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Pr>
        <w:rPr>
          <w:rFonts w:ascii="Helvetica" w:hAnsi="Helvetica"/>
        </w:rPr>
      </w:pPr>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174E8820" w:rsidR="002D7035" w:rsidRPr="005D3F9C" w:rsidRDefault="00D304AC" w:rsidP="002D7035">
      <w:pPr>
        <w:pBdr>
          <w:bottom w:val="double" w:sz="6" w:space="1" w:color="auto"/>
        </w:pBdr>
        <w:autoSpaceDE w:val="0"/>
        <w:autoSpaceDN w:val="0"/>
        <w:adjustRightInd w:val="0"/>
        <w:jc w:val="center"/>
        <w:rPr>
          <w:rFonts w:ascii="Helvetica" w:hAnsi="Helvetica"/>
          <w:b/>
        </w:rPr>
      </w:pPr>
      <w:r>
        <w:rPr>
          <w:rFonts w:ascii="Helvetica" w:hAnsi="Helvetica"/>
          <w:b/>
          <w:smallCaps/>
        </w:rPr>
        <w:t>JANUARY 2018</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236AF8"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236AF8"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236AF8"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236AF8"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236AF8"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236AF8"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2C5DD6E1" w14:textId="77777777" w:rsidR="005642F1" w:rsidRDefault="005642F1" w:rsidP="008C7A60">
      <w:pPr>
        <w:widowControl w:val="0"/>
        <w:autoSpaceDE w:val="0"/>
        <w:autoSpaceDN w:val="0"/>
        <w:adjustRightInd w:val="0"/>
        <w:rPr>
          <w:rFonts w:ascii="Helvetica" w:hAnsi="Helvetica" w:cs="Helvetica"/>
          <w:color w:val="222222"/>
          <w:shd w:val="clear" w:color="auto" w:fill="FFFFFF"/>
        </w:rPr>
      </w:pPr>
    </w:p>
    <w:p w14:paraId="270949F6" w14:textId="393FF1DB" w:rsidR="005642F1" w:rsidRPr="005642F1" w:rsidRDefault="005642F1" w:rsidP="008C7A60">
      <w:pPr>
        <w:widowControl w:val="0"/>
        <w:autoSpaceDE w:val="0"/>
        <w:autoSpaceDN w:val="0"/>
        <w:adjustRightInd w:val="0"/>
        <w:rPr>
          <w:rStyle w:val="Hyperlink"/>
          <w:rFonts w:ascii="Helvetica" w:hAnsi="Helvetica" w:cs="Helvetica"/>
          <w:shd w:val="clear" w:color="auto" w:fill="FFFFFF"/>
        </w:rPr>
      </w:pPr>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"HIMETMini" </w:instrText>
      </w:r>
      <w:r>
        <w:rPr>
          <w:rFonts w:ascii="Helvetica" w:hAnsi="Helvetica" w:cs="Helvetica"/>
          <w:color w:val="222222"/>
          <w:shd w:val="clear" w:color="auto" w:fill="FFFFFF"/>
        </w:rPr>
        <w:fldChar w:fldCharType="separate"/>
      </w:r>
      <w:r w:rsidRPr="005642F1">
        <w:rPr>
          <w:rStyle w:val="Hyperlink"/>
          <w:rFonts w:ascii="Helvetica" w:hAnsi="Helvetica" w:cs="Helvetica"/>
          <w:shd w:val="clear" w:color="auto" w:fill="FFFFFF"/>
        </w:rPr>
        <w:t>Department of Commerce</w:t>
      </w:r>
    </w:p>
    <w:p w14:paraId="29E15268" w14:textId="0BFD59C9" w:rsidR="00195478" w:rsidRDefault="005642F1" w:rsidP="005642F1">
      <w:pPr>
        <w:pStyle w:val="NoSpacing"/>
        <w:rPr>
          <w:rFonts w:ascii="Helvetica" w:hAnsi="Helvetica" w:cs="Helvetica"/>
        </w:rPr>
      </w:pPr>
      <w:r w:rsidRPr="005642F1">
        <w:rPr>
          <w:rStyle w:val="Hyperlink"/>
          <w:rFonts w:ascii="Helvetica" w:hAnsi="Helvetica" w:cs="Helvetica"/>
          <w:sz w:val="24"/>
          <w:szCs w:val="24"/>
          <w:shd w:val="clear" w:color="auto" w:fill="FFFFFF"/>
        </w:rPr>
        <w:t>2018 MET Mini Grant Program</w:t>
      </w:r>
      <w:r>
        <w:rPr>
          <w:rFonts w:ascii="Helvetica" w:eastAsia="Times New Roman" w:hAnsi="Helvetica" w:cs="Helvetica"/>
          <w:color w:val="222222"/>
          <w:sz w:val="24"/>
          <w:szCs w:val="24"/>
          <w:shd w:val="clear" w:color="auto" w:fill="FFFFFF"/>
        </w:rPr>
        <w:fldChar w:fldCharType="end"/>
      </w:r>
      <w:r w:rsidRPr="00591C82">
        <w:rPr>
          <w:rFonts w:ascii="Helvetica" w:hAnsi="Helvetica" w:cs="Helvetica"/>
          <w:color w:val="222222"/>
          <w:sz w:val="24"/>
          <w:szCs w:val="24"/>
        </w:rPr>
        <w:br/>
      </w: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3A724B" w14:textId="6F17E743" w:rsidR="00883060" w:rsidRPr="00A6607B" w:rsidRDefault="008532B8" w:rsidP="00A6607B">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r w:rsidR="00883060" w:rsidRPr="005D3F9C">
        <w:rPr>
          <w:rFonts w:ascii="Helvetica" w:hAnsi="Helvetica" w:cs="Helvetica"/>
        </w:rPr>
        <w:fldChar w:fldCharType="begin"/>
      </w:r>
      <w:r w:rsidR="00883060" w:rsidRPr="005D3F9C">
        <w:rPr>
          <w:rFonts w:ascii="Helvetica" w:hAnsi="Helvetica" w:cs="Helvetica"/>
        </w:rPr>
        <w:instrText xml:space="preserve"> HYPERLINK  \l "HIWaterSmart" </w:instrText>
      </w:r>
      <w:r w:rsidR="00883060" w:rsidRPr="005D3F9C">
        <w:rPr>
          <w:rFonts w:ascii="Helvetica" w:hAnsi="Helvetica" w:cs="Helvetica"/>
        </w:rPr>
        <w:fldChar w:fldCharType="separate"/>
      </w:r>
    </w:p>
    <w:p w14:paraId="29AC4D4C" w14:textId="010E1253" w:rsidR="008C7A60" w:rsidRPr="008C7A60" w:rsidRDefault="00883060" w:rsidP="003A0532">
      <w:pPr>
        <w:widowControl w:val="0"/>
        <w:autoSpaceDE w:val="0"/>
        <w:autoSpaceDN w:val="0"/>
        <w:adjustRightInd w:val="0"/>
        <w:rPr>
          <w:rFonts w:ascii="Helvetica" w:hAnsi="Helvetica" w:cs="Helvetica"/>
        </w:rPr>
      </w:pPr>
      <w:r w:rsidRPr="005D3F9C">
        <w:rPr>
          <w:rFonts w:ascii="Helvetica" w:hAnsi="Helvetica" w:cs="Helvetica"/>
        </w:rPr>
        <w:fldChar w:fldCharType="end"/>
      </w:r>
      <w:r w:rsidR="008532B8" w:rsidRPr="005D3F9C">
        <w:rPr>
          <w:rFonts w:ascii="Helvetica" w:hAnsi="Helvetica" w:cs="Helvetica"/>
        </w:rPr>
        <w:fldChar w:fldCharType="end"/>
      </w:r>
      <w:bookmarkStart w:id="0" w:name="HIWaterSmart"/>
      <w:bookmarkEnd w:id="0"/>
      <w:r w:rsidR="008C7A60" w:rsidRPr="008C7A60">
        <w:rPr>
          <w:rFonts w:ascii="Helvetica" w:hAnsi="Helvetica" w:cs="Helvetica"/>
        </w:rPr>
        <w:t>Department of Interior</w:t>
      </w:r>
    </w:p>
    <w:p w14:paraId="572EB965" w14:textId="77777777" w:rsidR="002F1653" w:rsidRDefault="002F1653" w:rsidP="008C7A60">
      <w:pPr>
        <w:rPr>
          <w:rFonts w:ascii="Helvetica" w:hAnsi="Helvetica" w:cs="Helvetica"/>
          <w:highlight w:val="cyan"/>
        </w:rPr>
      </w:pPr>
    </w:p>
    <w:p w14:paraId="521E1A93" w14:textId="77777777" w:rsidR="008C7A60" w:rsidRPr="008C7A60" w:rsidRDefault="008C7A60" w:rsidP="008C7A60">
      <w:pPr>
        <w:rPr>
          <w:rFonts w:ascii="Helvetica" w:hAnsi="Helvetica" w:cs="Helvetica"/>
        </w:rPr>
      </w:pPr>
      <w:r w:rsidRPr="008C7A60">
        <w:rPr>
          <w:rFonts w:ascii="Helvetica" w:hAnsi="Helvetica" w:cs="Helvetica"/>
          <w:highlight w:val="cyan"/>
        </w:rPr>
        <w:lastRenderedPageBreak/>
        <w:t>Bureau of Reclamation</w:t>
      </w:r>
      <w:r w:rsidRPr="008C7A60">
        <w:rPr>
          <w:rFonts w:ascii="Helvetica" w:hAnsi="Helvetica" w:cs="Helvetica"/>
          <w:highlight w:val="cyan"/>
        </w:rPr>
        <w:br/>
        <w:t>WaterSMART Cooperative Watershed Management Program Phase I Grants for Fiscal Year 2018</w:t>
      </w:r>
      <w:r w:rsidRPr="008C7A60">
        <w:rPr>
          <w:rFonts w:ascii="Helvetica" w:hAnsi="Helvetica" w:cs="Helvetica"/>
        </w:rPr>
        <w:br/>
      </w:r>
    </w:p>
    <w:p w14:paraId="67EE5B8E" w14:textId="77777777" w:rsidR="008C7A60" w:rsidRDefault="008C7A60" w:rsidP="00B756C2">
      <w:pPr>
        <w:autoSpaceDE w:val="0"/>
        <w:autoSpaceDN w:val="0"/>
        <w:adjustRightInd w:val="0"/>
        <w:rPr>
          <w:rFonts w:ascii="Helvetica" w:hAnsi="Helvetica"/>
          <w:b/>
        </w:rPr>
      </w:pP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236AF8"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236AF8"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312530D7" w14:textId="0BC671DB" w:rsidR="001A7A2B" w:rsidRDefault="00236AF8" w:rsidP="003A0532">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r w:rsidR="001A7A2B" w:rsidRPr="008E38C4">
        <w:rPr>
          <w:rFonts w:ascii="Helvetica" w:hAnsi="Helvetica" w:cs="Helvetica"/>
          <w:color w:val="222222"/>
        </w:rPr>
        <w:br/>
      </w:r>
    </w:p>
    <w:p w14:paraId="560A4327" w14:textId="3FAAD62F" w:rsidR="00492EDD" w:rsidRPr="00492EDD" w:rsidRDefault="00492EDD" w:rsidP="00871346">
      <w:pPr>
        <w:pStyle w:val="NoSpacing"/>
        <w:rPr>
          <w:rStyle w:val="Hyperlink"/>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"AGFoodforProgress" </w:instrText>
      </w:r>
      <w:r>
        <w:rPr>
          <w:rFonts w:ascii="Helvetica" w:hAnsi="Helvetica" w:cs="Helvetica"/>
          <w:color w:val="222222"/>
          <w:sz w:val="24"/>
          <w:szCs w:val="24"/>
          <w:shd w:val="clear" w:color="auto" w:fill="FFFFFF"/>
        </w:rPr>
        <w:fldChar w:fldCharType="separate"/>
      </w:r>
      <w:r w:rsidR="00BB5E8E" w:rsidRPr="00492EDD">
        <w:rPr>
          <w:rStyle w:val="Hyperlink"/>
          <w:rFonts w:ascii="Helvetica" w:hAnsi="Helvetica" w:cs="Helvetica"/>
          <w:sz w:val="24"/>
          <w:szCs w:val="24"/>
          <w:shd w:val="clear" w:color="auto" w:fill="FFFFFF"/>
        </w:rPr>
        <w:t>Foreign Agricultural Service</w:t>
      </w:r>
      <w:r w:rsidR="00BB5E8E" w:rsidRPr="00492EDD">
        <w:rPr>
          <w:rStyle w:val="Hyperlink"/>
          <w:rFonts w:ascii="Helvetica" w:hAnsi="Helvetica" w:cs="Helvetica"/>
          <w:sz w:val="24"/>
          <w:szCs w:val="24"/>
        </w:rPr>
        <w:br/>
      </w:r>
      <w:r w:rsidR="00BB5E8E" w:rsidRPr="00492EDD">
        <w:rPr>
          <w:rStyle w:val="Hyperlink"/>
          <w:rFonts w:ascii="Helvetica" w:hAnsi="Helvetica" w:cs="Helvetica"/>
          <w:sz w:val="24"/>
          <w:szCs w:val="24"/>
          <w:shd w:val="clear" w:color="auto" w:fill="FFFFFF"/>
        </w:rPr>
        <w:t>Food for Progress Program</w:t>
      </w:r>
    </w:p>
    <w:p w14:paraId="5EE8C897" w14:textId="2174E81A" w:rsidR="00492EDD" w:rsidRDefault="00492EDD" w:rsidP="00871346">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7CA4BA58" w14:textId="7C700F87" w:rsidR="00871346" w:rsidRDefault="00236AF8" w:rsidP="00871346">
      <w:pPr>
        <w:pStyle w:val="NoSpacing"/>
        <w:rPr>
          <w:rFonts w:ascii="Helvetica" w:hAnsi="Helvetica" w:cs="Helvetica"/>
          <w:sz w:val="24"/>
          <w:szCs w:val="24"/>
        </w:rPr>
      </w:pPr>
      <w:hyperlink w:anchor="AGNRCSCIG" w:history="1">
        <w:r w:rsidR="00871346" w:rsidRPr="00492EDD">
          <w:rPr>
            <w:rStyle w:val="Hyperlink"/>
            <w:rFonts w:ascii="Helvetica" w:hAnsi="Helvetica" w:cs="Helvetica"/>
            <w:sz w:val="24"/>
            <w:szCs w:val="24"/>
            <w:shd w:val="clear" w:color="auto" w:fill="FFFFFF"/>
          </w:rPr>
          <w:t>USDA-NRCS-NHQ</w:t>
        </w:r>
        <w:r w:rsidR="00871346" w:rsidRPr="00492EDD">
          <w:rPr>
            <w:rStyle w:val="Hyperlink"/>
            <w:rFonts w:ascii="Helvetica" w:hAnsi="Helvetica" w:cs="Helvetica"/>
            <w:sz w:val="24"/>
            <w:szCs w:val="24"/>
          </w:rPr>
          <w:br/>
        </w:r>
        <w:r w:rsidR="00871346" w:rsidRPr="00492EDD">
          <w:rPr>
            <w:rStyle w:val="Hyperlink"/>
            <w:rFonts w:ascii="Helvetica" w:hAnsi="Helvetica" w:cs="Helvetica"/>
            <w:sz w:val="24"/>
            <w:szCs w:val="24"/>
            <w:shd w:val="clear" w:color="auto" w:fill="FFFFFF"/>
          </w:rPr>
          <w:t>Announcement for Program Funding for NRCS' Conservation Innovation Grants (CIG) for Federal fiscal year (FY) 2018</w:t>
        </w:r>
      </w:hyperlink>
      <w:r w:rsidR="00871346" w:rsidRPr="00866A7B">
        <w:rPr>
          <w:rFonts w:ascii="Helvetica" w:hAnsi="Helvetica" w:cs="Helvetica"/>
          <w:color w:val="222222"/>
          <w:sz w:val="24"/>
          <w:szCs w:val="24"/>
        </w:rPr>
        <w:br/>
      </w:r>
    </w:p>
    <w:p w14:paraId="5F3505D0" w14:textId="65222738" w:rsidR="001F0D50" w:rsidRDefault="001F0D50" w:rsidP="00885248">
      <w:pPr>
        <w:widowControl w:val="0"/>
        <w:autoSpaceDE w:val="0"/>
        <w:autoSpaceDN w:val="0"/>
        <w:adjustRightInd w:val="0"/>
        <w:rPr>
          <w:rStyle w:val="Hyperlink"/>
          <w:rFonts w:ascii="Helvetica" w:hAnsi="Helvetica" w:cs="Helvetica"/>
        </w:rPr>
      </w:pPr>
      <w:r>
        <w:rPr>
          <w:rFonts w:ascii="Helvetica" w:hAnsi="Helvetica" w:cs="Helvetica"/>
        </w:rPr>
        <w:tab/>
      </w:r>
      <w:hyperlink w:anchor="AGResearch" w:history="1">
        <w:r w:rsidRPr="001F0D50">
          <w:rPr>
            <w:rStyle w:val="Hyperlink"/>
            <w:rFonts w:ascii="Helvetica" w:hAnsi="Helvetica" w:cs="Helvetica"/>
          </w:rPr>
          <w:t>Research</w:t>
        </w:r>
      </w:hyperlink>
    </w:p>
    <w:p w14:paraId="63D4E0D5" w14:textId="77777777" w:rsidR="006D7BE5" w:rsidRDefault="006D7BE5" w:rsidP="00885248">
      <w:pPr>
        <w:widowControl w:val="0"/>
        <w:autoSpaceDE w:val="0"/>
        <w:autoSpaceDN w:val="0"/>
        <w:adjustRightInd w:val="0"/>
        <w:rPr>
          <w:rFonts w:ascii="Helvetica" w:hAnsi="Helvetica" w:cs="Helvetica"/>
        </w:rPr>
      </w:pPr>
    </w:p>
    <w:p w14:paraId="5725E527" w14:textId="49DE2999" w:rsidR="006D7BE5" w:rsidRDefault="00236AF8" w:rsidP="006D7BE5">
      <w:pPr>
        <w:pStyle w:val="NoSpacing"/>
        <w:rPr>
          <w:rFonts w:ascii="Helvetica" w:hAnsi="Helvetica" w:cs="Helvetica"/>
          <w:sz w:val="24"/>
          <w:szCs w:val="24"/>
        </w:rPr>
      </w:pPr>
      <w:hyperlink w:anchor="AGOrganic" w:history="1">
        <w:r w:rsidR="006D7BE5" w:rsidRPr="006D7BE5">
          <w:rPr>
            <w:rStyle w:val="Hyperlink"/>
            <w:rFonts w:ascii="Helvetica" w:hAnsi="Helvetica" w:cs="Helvetica"/>
            <w:sz w:val="24"/>
            <w:szCs w:val="24"/>
            <w:shd w:val="clear" w:color="auto" w:fill="FFFFFF"/>
          </w:rPr>
          <w:t>National Institute of Food and Agriculture</w:t>
        </w:r>
        <w:r w:rsidR="006D7BE5" w:rsidRPr="006D7BE5">
          <w:rPr>
            <w:rStyle w:val="Hyperlink"/>
            <w:rFonts w:ascii="Helvetica" w:hAnsi="Helvetica" w:cs="Helvetica"/>
            <w:sz w:val="24"/>
            <w:szCs w:val="24"/>
          </w:rPr>
          <w:br/>
        </w:r>
        <w:r w:rsidR="006D7BE5" w:rsidRPr="006D7BE5">
          <w:rPr>
            <w:rStyle w:val="Hyperlink"/>
            <w:rFonts w:ascii="Helvetica" w:hAnsi="Helvetica" w:cs="Helvetica"/>
            <w:sz w:val="24"/>
            <w:szCs w:val="24"/>
            <w:shd w:val="clear" w:color="auto" w:fill="FFFFFF"/>
          </w:rPr>
          <w:t>Organic Agriculture Research and Extension Initiative</w:t>
        </w:r>
      </w:hyperlink>
      <w:r w:rsidR="006D7BE5" w:rsidRPr="008A2B0B">
        <w:rPr>
          <w:rFonts w:ascii="Helvetica" w:hAnsi="Helvetica" w:cs="Helvetica"/>
          <w:color w:val="222222"/>
          <w:sz w:val="24"/>
          <w:szCs w:val="24"/>
        </w:rPr>
        <w:br/>
      </w:r>
    </w:p>
    <w:p w14:paraId="712853D3" w14:textId="01D7B694" w:rsidR="003E3AA3" w:rsidRPr="003E3AA3" w:rsidRDefault="003E3AA3" w:rsidP="00FA4F1B">
      <w:pPr>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"AGBiotechRisk" </w:instrText>
      </w:r>
      <w:r>
        <w:rPr>
          <w:rFonts w:ascii="Helvetica" w:hAnsi="Helvetica" w:cs="Helvetica"/>
        </w:rPr>
        <w:fldChar w:fldCharType="separate"/>
      </w:r>
    </w:p>
    <w:p w14:paraId="5D4D9390" w14:textId="7D005FFC" w:rsidR="002E30F3" w:rsidRDefault="003E3AA3" w:rsidP="00FA4F1B">
      <w:pPr>
        <w:rPr>
          <w:rFonts w:ascii="Helvetica" w:hAnsi="Helvetica"/>
        </w:rPr>
      </w:pPr>
      <w:r>
        <w:rPr>
          <w:rFonts w:ascii="Helvetica" w:hAnsi="Helvetica" w:cs="Helvetica"/>
        </w:rPr>
        <w:fldChar w:fldCharType="end"/>
      </w:r>
      <w:r w:rsidR="00B756C2" w:rsidRPr="005D3F9C">
        <w:rPr>
          <w:rFonts w:ascii="Helvetica" w:hAnsi="Helvetica"/>
        </w:rPr>
        <w:tab/>
      </w:r>
      <w:hyperlink w:anchor="AGModifications" w:history="1">
        <w:r w:rsidR="005A3449" w:rsidRPr="005A3449">
          <w:rPr>
            <w:rStyle w:val="Hyperlink"/>
            <w:rFonts w:ascii="Helvetica" w:hAnsi="Helvetica"/>
          </w:rPr>
          <w:t>Modifications</w:t>
        </w:r>
      </w:hyperlink>
    </w:p>
    <w:p w14:paraId="2B3CA377" w14:textId="43BAA584" w:rsidR="00FA4F1B" w:rsidRDefault="00FA4F1B" w:rsidP="00FA4F1B">
      <w:pPr>
        <w:widowControl w:val="0"/>
        <w:autoSpaceDE w:val="0"/>
        <w:autoSpaceDN w:val="0"/>
        <w:adjustRightInd w:val="0"/>
        <w:rPr>
          <w:rFonts w:ascii="Helvetica" w:hAnsi="Helvetica" w:cs="Helvetica"/>
        </w:rPr>
      </w:pPr>
    </w:p>
    <w:p w14:paraId="520FB8D4" w14:textId="351EB513" w:rsidR="00604F2E" w:rsidRPr="008500B6" w:rsidRDefault="00236AF8"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1B75F425" w14:textId="20CCEBBF" w:rsidR="00CB2D1E" w:rsidRDefault="00CB2D1E" w:rsidP="00CB2D1E">
      <w:pPr>
        <w:widowControl w:val="0"/>
        <w:autoSpaceDE w:val="0"/>
        <w:autoSpaceDN w:val="0"/>
        <w:adjustRightInd w:val="0"/>
        <w:rPr>
          <w:rFonts w:ascii="Helvetica" w:hAnsi="Helvetica" w:cs="Helvetica"/>
        </w:rPr>
      </w:pPr>
    </w:p>
    <w:p w14:paraId="08D2AFC6" w14:textId="38DD83A6" w:rsidR="003A0532" w:rsidRPr="003A0532" w:rsidRDefault="003A0532" w:rsidP="003A0532">
      <w:pPr>
        <w:pStyle w:val="NoSpacing"/>
        <w:rPr>
          <w:rFonts w:ascii="Helvetica" w:hAnsi="Helvetica" w:cs="Helvetica"/>
          <w:color w:val="0000FF"/>
          <w:sz w:val="24"/>
          <w:szCs w:val="24"/>
          <w:u w:val="single"/>
          <w:shd w:val="clear" w:color="auto" w:fill="FFFFFF"/>
        </w:rPr>
      </w:pPr>
      <w:r>
        <w:rPr>
          <w:rFonts w:ascii="Helvetica" w:hAnsi="Helvetica" w:cs="Helvetica"/>
          <w:sz w:val="24"/>
          <w:szCs w:val="24"/>
          <w:shd w:val="clear" w:color="auto" w:fill="FFFFFF"/>
        </w:rPr>
        <w:fldChar w:fldCharType="begin"/>
      </w:r>
      <w:r>
        <w:rPr>
          <w:rFonts w:ascii="Helvetica" w:hAnsi="Helvetica" w:cs="Helvetica"/>
          <w:sz w:val="24"/>
          <w:szCs w:val="24"/>
          <w:shd w:val="clear" w:color="auto" w:fill="FFFFFF"/>
        </w:rPr>
        <w:instrText xml:space="preserve"> HYPERLINK  \l "AGBeginningFarmerandRancher" </w:instrText>
      </w:r>
      <w:r>
        <w:rPr>
          <w:rFonts w:ascii="Helvetica" w:hAnsi="Helvetica" w:cs="Helvetica"/>
          <w:sz w:val="24"/>
          <w:szCs w:val="24"/>
          <w:shd w:val="clear" w:color="auto" w:fill="FFFFFF"/>
        </w:rPr>
        <w:fldChar w:fldCharType="separate"/>
      </w:r>
      <w:r w:rsidRPr="003A0532">
        <w:rPr>
          <w:rStyle w:val="Hyperlink"/>
          <w:rFonts w:ascii="Helvetica" w:hAnsi="Helvetica" w:cs="Helvetica"/>
          <w:sz w:val="24"/>
          <w:szCs w:val="24"/>
          <w:highlight w:val="cyan"/>
          <w:shd w:val="clear" w:color="auto" w:fill="FFFFFF"/>
        </w:rPr>
        <w:t>National Institute of Food and Agriculture</w:t>
      </w:r>
      <w:r w:rsidRPr="003A0532">
        <w:rPr>
          <w:rStyle w:val="Hyperlink"/>
          <w:rFonts w:ascii="Helvetica" w:hAnsi="Helvetica" w:cs="Helvetica"/>
          <w:sz w:val="24"/>
          <w:szCs w:val="24"/>
          <w:highlight w:val="cyan"/>
        </w:rPr>
        <w:br/>
      </w:r>
      <w:r w:rsidRPr="003A0532">
        <w:rPr>
          <w:rStyle w:val="Hyperlink"/>
          <w:rFonts w:ascii="Helvetica" w:hAnsi="Helvetica" w:cs="Helvetica"/>
          <w:sz w:val="24"/>
          <w:szCs w:val="24"/>
          <w:highlight w:val="cyan"/>
          <w:shd w:val="clear" w:color="auto" w:fill="FFFFFF"/>
        </w:rPr>
        <w:t>Beginning Farmer and Rancher Development Program</w:t>
      </w:r>
      <w:r>
        <w:rPr>
          <w:rStyle w:val="Hyperlink"/>
          <w:rFonts w:ascii="Helvetica" w:hAnsi="Helvetica" w:cs="Helvetica"/>
          <w:sz w:val="24"/>
          <w:szCs w:val="24"/>
          <w:shd w:val="clear" w:color="auto" w:fill="FFFFFF"/>
        </w:rPr>
        <w:t xml:space="preserve">  </w:t>
      </w:r>
      <w:r w:rsidRPr="001A7A2B">
        <w:rPr>
          <w:rStyle w:val="Hyperlink"/>
          <w:rFonts w:ascii="Helvetica" w:hAnsi="Helvetica" w:cs="Helvetica"/>
          <w:sz w:val="24"/>
          <w:szCs w:val="24"/>
        </w:rPr>
        <w:br/>
      </w:r>
    </w:p>
    <w:p w14:paraId="06B25A12" w14:textId="4E8614A4" w:rsidR="003A0532" w:rsidRDefault="003A0532" w:rsidP="003A0532">
      <w:pPr>
        <w:widowControl w:val="0"/>
        <w:autoSpaceDE w:val="0"/>
        <w:autoSpaceDN w:val="0"/>
        <w:adjustRightInd w:val="0"/>
        <w:rPr>
          <w:rStyle w:val="Hyperlink"/>
          <w:rFonts w:ascii="Helvetica" w:hAnsi="Helvetica" w:cs="Helvetica"/>
          <w:shd w:val="clear" w:color="auto" w:fill="FFFFFF"/>
        </w:rPr>
      </w:pPr>
      <w:r>
        <w:rPr>
          <w:rFonts w:ascii="Helvetica" w:hAnsi="Helvetica" w:cs="Helvetica"/>
          <w:shd w:val="clear" w:color="auto" w:fill="FFFFFF"/>
        </w:rPr>
        <w:fldChar w:fldCharType="end"/>
      </w:r>
      <w:hyperlink w:anchor="AGEnhancingAgOppVets" w:history="1">
        <w:r w:rsidRPr="003A0532">
          <w:rPr>
            <w:rStyle w:val="Hyperlink"/>
            <w:rFonts w:ascii="Helvetica" w:hAnsi="Helvetica" w:cs="Helvetica"/>
            <w:highlight w:val="cyan"/>
            <w:shd w:val="clear" w:color="auto" w:fill="FFFFFF"/>
          </w:rPr>
          <w:t>National Institute of Food and Agriculture</w:t>
        </w:r>
        <w:r w:rsidRPr="003A0532">
          <w:rPr>
            <w:rStyle w:val="Hyperlink"/>
            <w:rFonts w:ascii="Helvetica" w:hAnsi="Helvetica" w:cs="Helvetica"/>
            <w:highlight w:val="cyan"/>
          </w:rPr>
          <w:br/>
        </w:r>
        <w:r w:rsidRPr="003A0532">
          <w:rPr>
            <w:rStyle w:val="Hyperlink"/>
            <w:rFonts w:ascii="Helvetica" w:hAnsi="Helvetica" w:cs="Helvetica"/>
            <w:highlight w:val="cyan"/>
            <w:shd w:val="clear" w:color="auto" w:fill="FFFFFF"/>
          </w:rPr>
          <w:t>Enhancing Agricultural Opportunities for Military Veterans Competitive Grants Program</w:t>
        </w:r>
      </w:hyperlink>
    </w:p>
    <w:p w14:paraId="15AE0165" w14:textId="77777777" w:rsidR="003A0532" w:rsidRDefault="003A0532" w:rsidP="003A0532">
      <w:pPr>
        <w:widowControl w:val="0"/>
        <w:autoSpaceDE w:val="0"/>
        <w:autoSpaceDN w:val="0"/>
        <w:adjustRightInd w:val="0"/>
        <w:rPr>
          <w:rFonts w:ascii="Helvetica" w:hAnsi="Helvetica" w:cs="Helvetica"/>
        </w:rPr>
      </w:pPr>
    </w:p>
    <w:p w14:paraId="1723F07B" w14:textId="77777777" w:rsidR="00CB2D1E" w:rsidRPr="00254137" w:rsidRDefault="00CB2D1E" w:rsidP="00CB2D1E">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 xml:space="preserve"> HYPERLINK  \l "AGWoodInnov" </w:instrText>
      </w:r>
      <w:r>
        <w:rPr>
          <w:rFonts w:ascii="Helvetica" w:hAnsi="Helvetica" w:cs="Helvetica"/>
        </w:rPr>
        <w:fldChar w:fldCharType="separate"/>
      </w:r>
      <w:r w:rsidRPr="00254137">
        <w:rPr>
          <w:rStyle w:val="Hyperlink"/>
          <w:rFonts w:ascii="Helvetica" w:hAnsi="Helvetica" w:cs="Helvetica"/>
          <w:highlight w:val="cyan"/>
        </w:rPr>
        <w:t>Forest Service</w:t>
      </w:r>
    </w:p>
    <w:p w14:paraId="58CD6BA2" w14:textId="77777777" w:rsidR="00CB2D1E" w:rsidRPr="004E342E" w:rsidRDefault="00CB2D1E" w:rsidP="00CB2D1E">
      <w:pPr>
        <w:widowControl w:val="0"/>
        <w:autoSpaceDE w:val="0"/>
        <w:autoSpaceDN w:val="0"/>
        <w:adjustRightInd w:val="0"/>
        <w:rPr>
          <w:rStyle w:val="Hyperlink"/>
          <w:rFonts w:ascii="Helvetica" w:hAnsi="Helvetica" w:cs="Helvetica"/>
        </w:rPr>
      </w:pPr>
      <w:r w:rsidRPr="00254137">
        <w:rPr>
          <w:rStyle w:val="Hyperlink"/>
          <w:rFonts w:ascii="Helvetica" w:hAnsi="Helvetica" w:cs="Helvetica"/>
          <w:highlight w:val="cyan"/>
        </w:rPr>
        <w:t>2018 Wood Innovations Funding Opportunity</w:t>
      </w:r>
    </w:p>
    <w:p w14:paraId="33CDF6E4" w14:textId="77777777" w:rsidR="00CB2D1E" w:rsidRDefault="00CB2D1E" w:rsidP="00CB2D1E"/>
    <w:p w14:paraId="448D2DD5" w14:textId="2F52A340" w:rsidR="000A3F11" w:rsidRPr="00254137" w:rsidRDefault="00CB2D1E" w:rsidP="00162A07">
      <w:pPr>
        <w:widowControl w:val="0"/>
        <w:autoSpaceDE w:val="0"/>
        <w:autoSpaceDN w:val="0"/>
        <w:adjustRightInd w:val="0"/>
        <w:rPr>
          <w:rStyle w:val="Hyperlink"/>
          <w:rFonts w:ascii="Helvetica" w:hAnsi="Helvetica" w:cs="Helvetica"/>
          <w:color w:val="auto"/>
          <w:u w:val="none"/>
        </w:rPr>
      </w:pPr>
      <w:r>
        <w:rPr>
          <w:rFonts w:ascii="Helvetica" w:hAnsi="Helvetica" w:cs="Helvetica"/>
        </w:rPr>
        <w:fldChar w:fldCharType="end"/>
      </w:r>
      <w:r w:rsidR="000A3F11">
        <w:rPr>
          <w:rFonts w:ascii="Helvetica" w:hAnsi="Helvetica" w:cs="Helvetica"/>
        </w:rPr>
        <w:fldChar w:fldCharType="begin"/>
      </w:r>
      <w:r w:rsidR="000A3F11">
        <w:rPr>
          <w:rFonts w:ascii="Helvetica" w:hAnsi="Helvetica" w:cs="Helvetica"/>
        </w:rPr>
        <w:instrText xml:space="preserve"> HYPERLINK  \l "AGVAP" </w:instrText>
      </w:r>
      <w:r w:rsidR="000A3F11">
        <w:rPr>
          <w:rFonts w:ascii="Helvetica" w:hAnsi="Helvetica" w:cs="Helvetica"/>
        </w:rPr>
        <w:fldChar w:fldCharType="separate"/>
      </w:r>
      <w:r w:rsidR="000A3F11" w:rsidRPr="00254137">
        <w:rPr>
          <w:rStyle w:val="Hyperlink"/>
          <w:rFonts w:ascii="Helvetica" w:hAnsi="Helvetica" w:cs="Helvetica"/>
          <w:highlight w:val="cyan"/>
        </w:rPr>
        <w:t>Business and Cooperative Programs</w:t>
      </w:r>
    </w:p>
    <w:p w14:paraId="77241B71" w14:textId="77777777" w:rsidR="000A3F11" w:rsidRPr="00885248" w:rsidRDefault="000A3F11" w:rsidP="000A3F11">
      <w:pPr>
        <w:widowControl w:val="0"/>
        <w:autoSpaceDE w:val="0"/>
        <w:autoSpaceDN w:val="0"/>
        <w:adjustRightInd w:val="0"/>
        <w:rPr>
          <w:rStyle w:val="Hyperlink"/>
          <w:rFonts w:ascii="Helvetica" w:hAnsi="Helvetica" w:cs="Helvetica"/>
        </w:rPr>
      </w:pPr>
      <w:r w:rsidRPr="00254137">
        <w:rPr>
          <w:rStyle w:val="Hyperlink"/>
          <w:rFonts w:ascii="Helvetica" w:hAnsi="Helvetica" w:cs="Helvetica"/>
          <w:highlight w:val="cyan"/>
        </w:rPr>
        <w:t>VALUE ADDED PRODUCER GRANT</w:t>
      </w:r>
    </w:p>
    <w:p w14:paraId="3F1A50F7" w14:textId="77777777" w:rsidR="000A3F11" w:rsidRDefault="000A3F11" w:rsidP="000A3F11"/>
    <w:p w14:paraId="2C71BD56" w14:textId="4475FD3A" w:rsidR="00A862BD" w:rsidRPr="000B597B" w:rsidRDefault="000A3F11" w:rsidP="00CB2D1E">
      <w:pPr>
        <w:widowControl w:val="0"/>
        <w:autoSpaceDE w:val="0"/>
        <w:autoSpaceDN w:val="0"/>
        <w:adjustRightInd w:val="0"/>
      </w:pPr>
      <w:r>
        <w:rPr>
          <w:rFonts w:ascii="Helvetica" w:hAnsi="Helvetica" w:cs="Helvetica"/>
        </w:rPr>
        <w:fldChar w:fldCharType="end"/>
      </w:r>
    </w:p>
    <w:p w14:paraId="39102950" w14:textId="74B7E9B5" w:rsidR="00A862BD" w:rsidRDefault="00236AF8"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236AF8"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236AF8"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4A03214A" w14:textId="4F6BF50C"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62E11438" w14:textId="6AF3A4F5" w:rsidR="00BE31FF" w:rsidRDefault="00BE31FF" w:rsidP="00594C5A">
      <w:pPr>
        <w:rPr>
          <w:rFonts w:ascii="Helvetica" w:hAnsi="Helvetica" w:cs="Helvetica"/>
        </w:rPr>
      </w:pPr>
    </w:p>
    <w:p w14:paraId="515CFFF7" w14:textId="7A352BC1" w:rsidR="00492EDD" w:rsidRDefault="00236AF8" w:rsidP="005642F1">
      <w:pPr>
        <w:pStyle w:val="NoSpacing"/>
        <w:rPr>
          <w:rStyle w:val="Hyperlink"/>
          <w:rFonts w:ascii="Helvetica" w:hAnsi="Helvetica" w:cs="Helvetica"/>
          <w:sz w:val="24"/>
          <w:szCs w:val="24"/>
        </w:rPr>
      </w:pPr>
      <w:hyperlink w:anchor="DOCClimateSocietal" w:history="1">
        <w:r w:rsidR="00BB5E8E" w:rsidRPr="00BB5E8E">
          <w:rPr>
            <w:rStyle w:val="Hyperlink"/>
            <w:rFonts w:ascii="Helvetica" w:hAnsi="Helvetica" w:cs="Helvetica"/>
            <w:sz w:val="24"/>
            <w:szCs w:val="24"/>
            <w:shd w:val="clear" w:color="auto" w:fill="FFFFFF"/>
          </w:rPr>
          <w:t>Climate and Societal Interactions</w:t>
        </w:r>
        <w:r w:rsidR="00BB5E8E" w:rsidRPr="00BB5E8E">
          <w:rPr>
            <w:rStyle w:val="Hyperlink"/>
            <w:rFonts w:ascii="Helvetica" w:hAnsi="Helvetica" w:cs="Helvetica"/>
            <w:sz w:val="24"/>
            <w:szCs w:val="24"/>
          </w:rPr>
          <w:br/>
        </w:r>
      </w:hyperlink>
      <w:r w:rsidR="00BB5E8E" w:rsidRPr="00A96304">
        <w:rPr>
          <w:rFonts w:ascii="Helvetica" w:hAnsi="Helvetica" w:cs="Helvetica"/>
          <w:color w:val="222222"/>
          <w:sz w:val="24"/>
          <w:szCs w:val="24"/>
        </w:rPr>
        <w:br/>
      </w:r>
      <w:hyperlink w:anchor="DOCNOAASeaGrantAquaculture" w:history="1">
        <w:r w:rsidR="00BB5E8E" w:rsidRPr="00305CF7">
          <w:rPr>
            <w:rStyle w:val="Hyperlink"/>
            <w:rFonts w:ascii="Helvetica" w:hAnsi="Helvetica" w:cs="Helvetica"/>
            <w:sz w:val="24"/>
            <w:szCs w:val="24"/>
            <w:shd w:val="clear" w:color="auto" w:fill="FFFFFF"/>
          </w:rPr>
          <w:t>NOAA National Sea Grant College Program 2018 Ocean, Coastal and Great Lakes National Aquaculture Initiative</w:t>
        </w:r>
        <w:r w:rsidR="00BB5E8E" w:rsidRPr="00305CF7">
          <w:rPr>
            <w:rStyle w:val="Hyperlink"/>
            <w:rFonts w:ascii="Helvetica" w:hAnsi="Helvetica" w:cs="Helvetica"/>
            <w:sz w:val="24"/>
            <w:szCs w:val="24"/>
          </w:rPr>
          <w:br/>
        </w:r>
      </w:hyperlink>
    </w:p>
    <w:p w14:paraId="3B43C867" w14:textId="7046CEE6" w:rsidR="00975551" w:rsidRDefault="00236AF8" w:rsidP="00975551">
      <w:pPr>
        <w:pStyle w:val="NoSpacing"/>
        <w:rPr>
          <w:rFonts w:ascii="Helvetica" w:hAnsi="Helvetica"/>
        </w:rPr>
      </w:pPr>
      <w:hyperlink w:anchor="DOCBREP" w:history="1">
        <w:r w:rsidR="00975551" w:rsidRPr="00975551">
          <w:rPr>
            <w:rStyle w:val="Hyperlink"/>
            <w:rFonts w:ascii="Helvetica" w:hAnsi="Helvetica" w:cs="Helvetica"/>
            <w:sz w:val="24"/>
            <w:szCs w:val="24"/>
            <w:shd w:val="clear" w:color="auto" w:fill="FFFFFF"/>
          </w:rPr>
          <w:t>2018 Bycatch Reduction Engineering Program (BREP)</w:t>
        </w:r>
        <w:r w:rsidR="00975551" w:rsidRPr="00975551">
          <w:rPr>
            <w:rStyle w:val="Hyperlink"/>
            <w:rFonts w:ascii="Helvetica" w:hAnsi="Helvetica" w:cs="Helvetica"/>
            <w:sz w:val="24"/>
            <w:szCs w:val="24"/>
          </w:rPr>
          <w:br/>
        </w:r>
      </w:hyperlink>
    </w:p>
    <w:p w14:paraId="3554DEAF" w14:textId="0C76C59B" w:rsidR="00100D10" w:rsidRDefault="00594C5A" w:rsidP="00B756C2">
      <w:pPr>
        <w:rPr>
          <w:rStyle w:val="Hyperlink"/>
          <w:rFonts w:ascii="Helvetica" w:hAnsi="Helvetica"/>
        </w:rPr>
      </w:pPr>
      <w:r w:rsidRPr="005D3F9C">
        <w:rPr>
          <w:rFonts w:ascii="Helvetica" w:hAnsi="Helvetica"/>
        </w:rPr>
        <w:tab/>
      </w:r>
      <w:hyperlink w:anchor="DOCModifications" w:history="1">
        <w:r w:rsidRPr="005642F1">
          <w:rPr>
            <w:rStyle w:val="Hyperlink"/>
            <w:rFonts w:ascii="Helvetica" w:hAnsi="Helvetica"/>
          </w:rPr>
          <w:t>Modifications</w:t>
        </w:r>
      </w:hyperlink>
    </w:p>
    <w:p w14:paraId="40E44411" w14:textId="5A1745AD" w:rsidR="00FA5154" w:rsidRPr="00254137" w:rsidRDefault="00236AF8" w:rsidP="00B756C2">
      <w:pPr>
        <w:rPr>
          <w:rFonts w:ascii="Helvetica" w:hAnsi="Helvetica"/>
          <w:color w:val="0000FF"/>
          <w:u w:val="single"/>
        </w:rPr>
      </w:pPr>
      <w:hyperlink w:anchor="DOCMod" w:history="1"/>
    </w:p>
    <w:p w14:paraId="3B4588AC" w14:textId="56B523B0" w:rsidR="00637D5F" w:rsidRPr="00100D10" w:rsidRDefault="00783021" w:rsidP="00637D5F">
      <w:pPr>
        <w:rPr>
          <w:rStyle w:val="Hyperlink"/>
          <w:rFonts w:ascii="Helvetica" w:hAnsi="Helvetica" w:cs="Helvetica"/>
          <w:color w:val="auto"/>
          <w:u w:val="none"/>
        </w:rPr>
      </w:pPr>
      <w:r>
        <w:tab/>
      </w:r>
      <w:hyperlink w:anchor="DOCResearch" w:history="1">
        <w:r w:rsidRPr="005D3F9C">
          <w:rPr>
            <w:rStyle w:val="Hyperlink"/>
            <w:rFonts w:ascii="Helvetica" w:hAnsi="Helvetica" w:cs="Helvetica"/>
          </w:rPr>
          <w:t>Research</w:t>
        </w:r>
      </w:hyperlink>
    </w:p>
    <w:p w14:paraId="475DD4E1" w14:textId="6A6C8BBF" w:rsidR="00100D10" w:rsidRDefault="00100D10" w:rsidP="00BC2D5B">
      <w:pPr>
        <w:rPr>
          <w:rFonts w:ascii="Helvetica" w:hAnsi="Helvetica" w:cs="Helvetica"/>
        </w:rPr>
      </w:pP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10CDF787" w14:textId="77777777" w:rsidR="003A0532" w:rsidRDefault="00236AF8" w:rsidP="003A0532">
      <w:pPr>
        <w:rPr>
          <w:rFonts w:ascii="Helvetica" w:hAnsi="Helvetica" w:cs="Helvetica"/>
        </w:rPr>
      </w:pPr>
      <w:hyperlink w:anchor="DOCEnvLitGrants" w:history="1">
        <w:r w:rsidR="003A0532" w:rsidRPr="00C05B49">
          <w:rPr>
            <w:rStyle w:val="Hyperlink"/>
            <w:rFonts w:ascii="Helvetica" w:hAnsi="Helvetica" w:cs="Helvetica"/>
          </w:rPr>
          <w:t>Environmental Literacy Grants: Supporting the education of K-12 students and the public for community resilience</w:t>
        </w:r>
      </w:hyperlink>
      <w:r w:rsidR="003A0532">
        <w:rPr>
          <w:rFonts w:ascii="Helvetica" w:hAnsi="Helvetica" w:cs="Helvetica"/>
          <w:color w:val="222222"/>
        </w:rPr>
        <w:t xml:space="preserve"> </w:t>
      </w:r>
    </w:p>
    <w:p w14:paraId="489DA6BF" w14:textId="77777777" w:rsidR="003A0532" w:rsidRDefault="003A0532" w:rsidP="003A0532">
      <w:pPr>
        <w:rPr>
          <w:rFonts w:ascii="Helvetica" w:hAnsi="Helvetica" w:cs="Helvetica"/>
        </w:rPr>
      </w:pPr>
    </w:p>
    <w:p w14:paraId="6312C9C6" w14:textId="77777777" w:rsidR="003A0532" w:rsidRDefault="00236AF8" w:rsidP="003A0532">
      <w:pPr>
        <w:rPr>
          <w:rFonts w:ascii="Helvetica" w:hAnsi="Helvetica" w:cs="Helvetica"/>
        </w:rPr>
      </w:pPr>
      <w:hyperlink w:anchor="DOCNatSeaGrant" w:history="1">
        <w:r w:rsidR="003A0532" w:rsidRPr="00C05B49">
          <w:rPr>
            <w:rStyle w:val="Hyperlink"/>
            <w:rFonts w:ascii="Helvetica" w:hAnsi="Helvetica" w:cs="Helvetica"/>
          </w:rPr>
          <w:t xml:space="preserve">National Sea Grant College Program 2018-19 Special Projects </w:t>
        </w:r>
      </w:hyperlink>
    </w:p>
    <w:p w14:paraId="200C3EB2" w14:textId="62D38958" w:rsidR="003A0532" w:rsidRDefault="003A0532" w:rsidP="003A0532">
      <w:pPr>
        <w:widowControl w:val="0"/>
        <w:autoSpaceDE w:val="0"/>
        <w:autoSpaceDN w:val="0"/>
        <w:adjustRightInd w:val="0"/>
        <w:rPr>
          <w:rFonts w:ascii="Helvetica" w:hAnsi="Helvetica"/>
        </w:rPr>
      </w:pPr>
      <w:r>
        <w:rPr>
          <w:rFonts w:ascii="Helvetica" w:hAnsi="Helvetica" w:cs="Helvetica"/>
        </w:rPr>
        <w:t xml:space="preserve"> </w:t>
      </w:r>
      <w:r w:rsidRPr="00BE31FF">
        <w:rPr>
          <w:rFonts w:ascii="Helvetica" w:hAnsi="Helvetica" w:cs="Helvetica"/>
        </w:rPr>
        <w:br/>
      </w:r>
      <w:hyperlink w:anchor="DOCNatlSeaGrantKnauss" w:history="1">
        <w:r w:rsidRPr="00C05B49">
          <w:rPr>
            <w:rStyle w:val="Hyperlink"/>
            <w:rFonts w:ascii="Helvetica" w:hAnsi="Helvetica" w:cs="Helvetica"/>
          </w:rPr>
          <w:t>Fiscal Year 2019 National Sea Grant College Program Dean John A. Knauss Marine Policy Fellowship</w:t>
        </w:r>
      </w:hyperlink>
    </w:p>
    <w:p w14:paraId="2F08EEA4" w14:textId="4C5D836C" w:rsidR="00F605A1" w:rsidRPr="009B4DCA" w:rsidRDefault="00236AF8" w:rsidP="000A3F11">
      <w:pPr>
        <w:widowControl w:val="0"/>
        <w:autoSpaceDE w:val="0"/>
        <w:autoSpaceDN w:val="0"/>
        <w:adjustRightInd w:val="0"/>
        <w:rPr>
          <w:rFonts w:ascii="Helvetica" w:hAnsi="Helvetica"/>
        </w:rPr>
      </w:pPr>
      <w:hyperlink w:anchor="DOCCRCP" w:history="1">
        <w:r w:rsidR="00F605A1" w:rsidRPr="00F605A1">
          <w:rPr>
            <w:rStyle w:val="Hyperlink"/>
            <w:rFonts w:ascii="Helvetica" w:hAnsi="Helvetica" w:cs="Helvetica"/>
          </w:rPr>
          <w:t xml:space="preserve">FY18-19 CRCP International Coral Reef Conservation Cooperative Agreements </w:t>
        </w:r>
      </w:hyperlink>
    </w:p>
    <w:p w14:paraId="2634AAA7" w14:textId="04B7DCAD" w:rsidR="00F605A1" w:rsidRDefault="00F605A1" w:rsidP="000A3F11">
      <w:pPr>
        <w:widowControl w:val="0"/>
        <w:autoSpaceDE w:val="0"/>
        <w:autoSpaceDN w:val="0"/>
        <w:adjustRightInd w:val="0"/>
        <w:rPr>
          <w:rFonts w:ascii="Helvetica" w:hAnsi="Helvetica" w:cs="Helvetica"/>
        </w:rPr>
      </w:pPr>
      <w:r>
        <w:rPr>
          <w:rFonts w:ascii="Helvetica" w:hAnsi="Helvetica" w:cs="Helvetica"/>
        </w:rPr>
        <w:t xml:space="preserve"> </w:t>
      </w: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6BA2DC23" w14:textId="59D36F37" w:rsidR="00961A7E" w:rsidRPr="00961A7E" w:rsidRDefault="00961A7E" w:rsidP="00124103">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563BBB58" w14:textId="32A6223E" w:rsidR="00C43F6A" w:rsidRPr="003E359C" w:rsidRDefault="00081977" w:rsidP="00783021">
      <w:pPr>
        <w:widowControl w:val="0"/>
        <w:autoSpaceDE w:val="0"/>
        <w:autoSpaceDN w:val="0"/>
        <w:adjustRightInd w:val="0"/>
        <w:rPr>
          <w:rFonts w:ascii="Helvetica" w:hAnsi="Helvetica" w:cs="Helvetica"/>
        </w:rPr>
      </w:pPr>
      <w:r w:rsidRPr="006F2AFF">
        <w:rPr>
          <w:rFonts w:ascii="Helvetica" w:hAnsi="Helvetica" w:cs="Helvetica"/>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236AF8"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236AF8"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5FAE1376" w14:textId="77777777" w:rsidR="00F605A1" w:rsidRDefault="00236AF8" w:rsidP="00F605A1">
      <w:pPr>
        <w:rPr>
          <w:rFonts w:ascii="Helvetica" w:hAnsi="Helvetica" w:cs="Helvetica"/>
        </w:rPr>
      </w:pPr>
      <w:hyperlink w:anchor="CNCSAmCorps2018" w:history="1">
        <w:r w:rsidR="00F605A1" w:rsidRPr="00254137">
          <w:rPr>
            <w:rStyle w:val="Hyperlink"/>
            <w:rFonts w:ascii="Helvetica" w:hAnsi="Helvetica" w:cs="Helvetica"/>
            <w:highlight w:val="cyan"/>
          </w:rPr>
          <w:t>AmeriCorps State and National Grants FY2018</w:t>
        </w:r>
      </w:hyperlink>
    </w:p>
    <w:p w14:paraId="5364DE39" w14:textId="77777777" w:rsidR="00F605A1" w:rsidRDefault="00F605A1" w:rsidP="00645A14">
      <w:pPr>
        <w:rPr>
          <w:rFonts w:ascii="Helvetica" w:hAnsi="Helvetica"/>
        </w:rPr>
      </w:pPr>
    </w:p>
    <w:p w14:paraId="3C168E0F" w14:textId="77777777" w:rsidR="00B756C2" w:rsidRPr="005D3F9C" w:rsidRDefault="00236AF8"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236AF8"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236AF8"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236AF8"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7DA746F1" w14:textId="7FC78C47" w:rsidR="008C60B3" w:rsidRDefault="00236AF8"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50484731" w14:textId="77777777" w:rsidR="005E7E48" w:rsidRDefault="005E7E48" w:rsidP="00B756C2">
      <w:pPr>
        <w:autoSpaceDE w:val="0"/>
        <w:autoSpaceDN w:val="0"/>
        <w:adjustRightInd w:val="0"/>
        <w:ind w:firstLine="720"/>
        <w:rPr>
          <w:rFonts w:ascii="Helvetica" w:hAnsi="Helvetica"/>
        </w:rPr>
      </w:pPr>
    </w:p>
    <w:p w14:paraId="0D494628" w14:textId="566BEA0C" w:rsidR="00912AC2" w:rsidRDefault="00236AF8"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236AF8"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236AF8"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236AF8"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461F32C3" w14:textId="77777777" w:rsidR="004C3800" w:rsidRDefault="004C3800" w:rsidP="004C3800">
      <w:pPr>
        <w:widowControl w:val="0"/>
        <w:autoSpaceDE w:val="0"/>
        <w:autoSpaceDN w:val="0"/>
        <w:adjustRightInd w:val="0"/>
        <w:rPr>
          <w:rFonts w:ascii="Helvetica" w:hAnsi="Helvetica" w:cs="Arial"/>
          <w:color w:val="1A1A1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63C80B5" w14:textId="789E9848" w:rsidR="004C3800" w:rsidRDefault="004C3800"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236AF8"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236AF8"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236AF8"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236AF8"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6C734034" w14:textId="46E094D5" w:rsidR="00B14436" w:rsidRDefault="00236AF8" w:rsidP="00B14436">
      <w:pPr>
        <w:pStyle w:val="NoSpacing"/>
        <w:rPr>
          <w:rFonts w:ascii="Helvetica" w:hAnsi="Helvetica" w:cs="Helvetica"/>
          <w:color w:val="222222"/>
          <w:sz w:val="24"/>
          <w:szCs w:val="24"/>
          <w:shd w:val="clear" w:color="auto" w:fill="FFFFFF"/>
        </w:rPr>
      </w:pPr>
      <w:hyperlink w:anchor="EPAP3SafeandSustainable" w:history="1">
        <w:r w:rsidR="00B14436" w:rsidRPr="00DE0D19">
          <w:rPr>
            <w:rStyle w:val="Hyperlink"/>
            <w:rFonts w:ascii="Helvetica" w:hAnsi="Helvetica" w:cs="Helvetica"/>
            <w:sz w:val="24"/>
            <w:szCs w:val="24"/>
            <w:highlight w:val="cyan"/>
            <w:shd w:val="clear" w:color="auto" w:fill="FFFFFF"/>
          </w:rPr>
          <w:t>15th Annual P3 Awards: A National Student Design Competition Focusing on People, Prosperity and the Planet - Safe and Sustainable Water Resources</w:t>
        </w:r>
        <w:r w:rsidR="00B14436" w:rsidRPr="00DE0D19">
          <w:rPr>
            <w:rStyle w:val="Hyperlink"/>
            <w:rFonts w:ascii="Helvetica" w:hAnsi="Helvetica" w:cs="Helvetica"/>
            <w:sz w:val="24"/>
            <w:szCs w:val="24"/>
          </w:rPr>
          <w:br/>
        </w:r>
      </w:hyperlink>
      <w:r w:rsidR="00B14436" w:rsidRPr="003F6DDD">
        <w:rPr>
          <w:rFonts w:ascii="Helvetica" w:hAnsi="Helvetica" w:cs="Helvetica"/>
          <w:color w:val="222222"/>
          <w:sz w:val="24"/>
          <w:szCs w:val="24"/>
        </w:rPr>
        <w:br/>
      </w:r>
      <w:hyperlink w:anchor="EPAP3ChemicalSafety" w:history="1">
        <w:r w:rsidR="00DE0D19" w:rsidRPr="00DE0D19">
          <w:rPr>
            <w:rStyle w:val="Hyperlink"/>
            <w:rFonts w:ascii="Helvetica" w:hAnsi="Helvetica" w:cs="Helvetica"/>
            <w:sz w:val="24"/>
            <w:szCs w:val="24"/>
            <w:highlight w:val="cyan"/>
            <w:shd w:val="clear" w:color="auto" w:fill="FFFFFF"/>
          </w:rPr>
          <w:t>15th Annual P3 Awards: A National Student Design Competition Focusing on People, Prosperity and the Planet - Chemical Safety</w:t>
        </w:r>
      </w:hyperlink>
    </w:p>
    <w:p w14:paraId="30BA90DD" w14:textId="77777777" w:rsidR="00DE0D19" w:rsidRDefault="00DE0D19" w:rsidP="00B14436">
      <w:pPr>
        <w:pStyle w:val="NoSpacing"/>
        <w:rPr>
          <w:rStyle w:val="Hyperlink"/>
          <w:rFonts w:ascii="Helvetica" w:hAnsi="Helvetica" w:cs="Helvetica"/>
          <w:sz w:val="24"/>
          <w:szCs w:val="24"/>
          <w:shd w:val="clear" w:color="auto" w:fill="FFFFFF"/>
        </w:rPr>
      </w:pPr>
    </w:p>
    <w:p w14:paraId="03CE116F" w14:textId="60A3BACC" w:rsidR="00B14436" w:rsidRDefault="00236AF8" w:rsidP="00B14436">
      <w:pPr>
        <w:pStyle w:val="NoSpacing"/>
        <w:rPr>
          <w:rFonts w:ascii="Helvetica" w:hAnsi="Helvetica" w:cs="Helvetica"/>
          <w:color w:val="222222"/>
          <w:sz w:val="24"/>
          <w:szCs w:val="24"/>
          <w:shd w:val="clear" w:color="auto" w:fill="FFFFFF"/>
        </w:rPr>
      </w:pPr>
      <w:hyperlink w:anchor="EPAP3AirQuality" w:history="1">
        <w:r w:rsidR="00DE0D19" w:rsidRPr="00DE0D19">
          <w:rPr>
            <w:rStyle w:val="Hyperlink"/>
            <w:rFonts w:ascii="Helvetica" w:hAnsi="Helvetica" w:cs="Helvetica"/>
            <w:sz w:val="24"/>
            <w:szCs w:val="24"/>
            <w:highlight w:val="cyan"/>
            <w:shd w:val="clear" w:color="auto" w:fill="FFFFFF"/>
          </w:rPr>
          <w:t>15th Annual P3 Awards: A National Student Design Competition Focusing on People, Prosperity and the Planet - Air Quality</w:t>
        </w:r>
      </w:hyperlink>
    </w:p>
    <w:p w14:paraId="044204EC" w14:textId="77777777" w:rsidR="00DE0D19" w:rsidRDefault="00DE0D19" w:rsidP="00B14436">
      <w:pPr>
        <w:pStyle w:val="NoSpacing"/>
        <w:rPr>
          <w:rFonts w:ascii="Helvetica" w:hAnsi="Helvetica" w:cs="Helvetica"/>
          <w:sz w:val="24"/>
          <w:szCs w:val="24"/>
        </w:rPr>
      </w:pPr>
    </w:p>
    <w:p w14:paraId="137F7F22" w14:textId="10D0CC00" w:rsidR="00B14436" w:rsidRPr="00DE0D19" w:rsidRDefault="00DE0D19" w:rsidP="00B14436">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"EPAP3SustainableandHealthyCommunities" </w:instrText>
      </w:r>
      <w:r>
        <w:rPr>
          <w:rFonts w:ascii="Helvetica" w:hAnsi="Helvetica" w:cs="Helvetica"/>
          <w:color w:val="222222"/>
          <w:sz w:val="24"/>
          <w:szCs w:val="24"/>
          <w:highlight w:val="cyan"/>
          <w:shd w:val="clear" w:color="auto" w:fill="FFFFFF"/>
        </w:rPr>
        <w:fldChar w:fldCharType="separate"/>
      </w:r>
      <w:r w:rsidR="00B14436" w:rsidRPr="00DE0D19">
        <w:rPr>
          <w:rStyle w:val="Hyperlink"/>
          <w:rFonts w:ascii="Helvetica" w:hAnsi="Helvetica" w:cs="Helvetica"/>
          <w:sz w:val="24"/>
          <w:szCs w:val="24"/>
          <w:highlight w:val="cyan"/>
          <w:shd w:val="clear" w:color="auto" w:fill="FFFFFF"/>
        </w:rPr>
        <w:t>15th Annual P3 Awards: A National Student Design Competition Focusing on People, Prosperity and the Planet - Sustainable and Healthy Communities</w:t>
      </w:r>
      <w:r w:rsidR="00B14436" w:rsidRPr="00DE0D19">
        <w:rPr>
          <w:rStyle w:val="Hyperlink"/>
          <w:rFonts w:ascii="Helvetica" w:hAnsi="Helvetica" w:cs="Helvetica"/>
          <w:sz w:val="24"/>
          <w:szCs w:val="24"/>
          <w:highlight w:val="cyan"/>
        </w:rPr>
        <w:br/>
      </w:r>
    </w:p>
    <w:p w14:paraId="1D3CEA7C" w14:textId="04FBB3C0" w:rsidR="00B14436" w:rsidRDefault="00DE0D19" w:rsidP="00B14436">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highlight w:val="cyan"/>
          <w:shd w:val="clear" w:color="auto" w:fill="FFFFFF"/>
        </w:rPr>
        <w:fldChar w:fldCharType="end"/>
      </w:r>
    </w:p>
    <w:p w14:paraId="2A9B2E9E" w14:textId="73B69854"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Default="0040322E"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5E37A7D2" w14:textId="39C75078" w:rsidR="00BE374F" w:rsidRPr="00BE374F" w:rsidRDefault="00236AF8" w:rsidP="00697D55">
      <w:hyperlink w:anchor="EPAEnvironJusticeCollaborative" w:history="1">
        <w:r w:rsidR="00BE374F" w:rsidRPr="00FA5154">
          <w:rPr>
            <w:rStyle w:val="Hyperlink"/>
            <w:rFonts w:ascii="Helvetica" w:hAnsi="Helvetica" w:cs="Helvetica"/>
            <w:shd w:val="clear" w:color="auto" w:fill="FFFFFF"/>
          </w:rPr>
          <w:t>Environmental Justice Collaborative Problem-Solving (EJCPS) Cooperative Agreement (Program)</w:t>
        </w:r>
        <w:r w:rsidR="00BE374F" w:rsidRPr="00FA5154">
          <w:rPr>
            <w:rStyle w:val="Hyperlink"/>
            <w:rFonts w:ascii="Helvetica" w:hAnsi="Helvetica" w:cs="Helvetica"/>
          </w:rPr>
          <w:br/>
        </w:r>
      </w:hyperlink>
    </w:p>
    <w:p w14:paraId="4C44F3A1" w14:textId="77777777" w:rsidR="00A54A1D" w:rsidRDefault="00236AF8" w:rsidP="00A54A1D">
      <w:pPr>
        <w:rPr>
          <w:rFonts w:ascii="Helvetica" w:hAnsi="Helvetica" w:cs="Helvetica"/>
          <w:color w:val="386EFF"/>
        </w:rPr>
      </w:pPr>
      <w:hyperlink w:anchor="EPANatlEnvironInfoExchange" w:history="1">
        <w:r w:rsidR="00A54A1D">
          <w:rPr>
            <w:rStyle w:val="Hyperlink"/>
            <w:rFonts w:ascii="Helvetica" w:hAnsi="Helvetica" w:cs="Helvetica"/>
            <w:highlight w:val="cyan"/>
          </w:rPr>
          <w:t>FY</w:t>
        </w:r>
        <w:r w:rsidR="00A54A1D" w:rsidRPr="009F5C35">
          <w:rPr>
            <w:rStyle w:val="Hyperlink"/>
            <w:rFonts w:ascii="Helvetica" w:hAnsi="Helvetica" w:cs="Helvetica"/>
            <w:highlight w:val="cyan"/>
          </w:rPr>
          <w:t xml:space="preserve"> 2018 National Environmental Information Exchange Network Grant Program</w:t>
        </w:r>
      </w:hyperlink>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236AF8"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236AF8"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7B7F6D35" w14:textId="0F0C6DF8" w:rsidR="005D3C73" w:rsidRPr="005D3F9C" w:rsidRDefault="005D3C73" w:rsidP="00B756C2">
      <w:pPr>
        <w:ind w:firstLine="720"/>
        <w:rPr>
          <w:rFonts w:ascii="Helvetica" w:hAnsi="Helvetica" w:cs="Helvetica"/>
        </w:rPr>
      </w:pPr>
    </w:p>
    <w:p w14:paraId="41B93B49" w14:textId="77777777" w:rsidR="00B756C2" w:rsidRPr="005D3F9C" w:rsidRDefault="00236AF8"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6AE37106" w14:textId="77777777" w:rsidR="002F1653" w:rsidRPr="005D3F9C" w:rsidRDefault="002F1653" w:rsidP="00B81116">
      <w:pPr>
        <w:rPr>
          <w:rFonts w:ascii="Helvetica" w:hAnsi="Helvetica"/>
        </w:rPr>
      </w:pPr>
    </w:p>
    <w:p w14:paraId="3273DA48" w14:textId="77777777" w:rsidR="002F1653" w:rsidRPr="005D3C73" w:rsidRDefault="002F1653" w:rsidP="002F1653">
      <w:pPr>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"HHSStrengtheningChildWelfare" </w:instrText>
      </w:r>
      <w:r>
        <w:rPr>
          <w:rFonts w:ascii="Helvetica" w:hAnsi="Helvetica" w:cs="Helvetica"/>
        </w:rPr>
        <w:fldChar w:fldCharType="separate"/>
      </w:r>
      <w:r w:rsidRPr="005D3C73">
        <w:rPr>
          <w:rStyle w:val="Hyperlink"/>
          <w:rFonts w:ascii="Helvetica" w:hAnsi="Helvetica" w:cs="Helvetica"/>
        </w:rPr>
        <w:t>Administration for Children and Families - ACYF/CB (Program)</w:t>
      </w:r>
      <w:r w:rsidRPr="005D3C73">
        <w:rPr>
          <w:rStyle w:val="Hyperlink"/>
          <w:rFonts w:ascii="Helvetica" w:hAnsi="Helvetica" w:cs="Helvetica"/>
        </w:rPr>
        <w:br/>
        <w:t>Strengthening Child Welfare Systems to Achieve Expected Child and Family Outcomes</w:t>
      </w:r>
    </w:p>
    <w:p w14:paraId="18B09B18" w14:textId="77777777" w:rsidR="002F1653" w:rsidRDefault="002F1653" w:rsidP="002F1653"/>
    <w:p w14:paraId="3F876D73" w14:textId="497E9896" w:rsidR="002F1653" w:rsidRDefault="002F1653" w:rsidP="002F1653"/>
    <w:p w14:paraId="0C564FB0" w14:textId="2189D39A" w:rsidR="006E6D65" w:rsidRPr="005D3F9C" w:rsidRDefault="002F1653" w:rsidP="002F1653">
      <w:pPr>
        <w:pBdr>
          <w:bottom w:val="single" w:sz="6" w:space="1" w:color="auto"/>
        </w:pBdr>
        <w:autoSpaceDE w:val="0"/>
        <w:autoSpaceDN w:val="0"/>
        <w:adjustRightInd w:val="0"/>
        <w:rPr>
          <w:rFonts w:ascii="Helvetica" w:hAnsi="Helvetica"/>
        </w:rPr>
      </w:pPr>
      <w:r>
        <w:rPr>
          <w:rFonts w:ascii="Helvetica" w:hAnsi="Helvetica" w:cs="Helvetica"/>
        </w:rPr>
        <w:fldChar w:fldCharType="end"/>
      </w:r>
    </w:p>
    <w:p w14:paraId="44CDC2F4" w14:textId="77777777" w:rsidR="00B756C2" w:rsidRPr="008B0B67" w:rsidRDefault="00236AF8"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236AF8"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B6DF704" w14:textId="2D38C291" w:rsidR="00BD0EB0" w:rsidRDefault="00BD0EB0" w:rsidP="00713A60">
      <w:pPr>
        <w:widowControl w:val="0"/>
        <w:autoSpaceDE w:val="0"/>
        <w:autoSpaceDN w:val="0"/>
        <w:adjustRightInd w:val="0"/>
        <w:rPr>
          <w:rFonts w:ascii="Helvetica" w:hAnsi="Helvetica" w:cs="Helvetica"/>
        </w:rPr>
      </w:pPr>
    </w:p>
    <w:p w14:paraId="2BDCA977" w14:textId="296F5FA9" w:rsidR="00A77FAC" w:rsidRPr="00871346" w:rsidRDefault="00871346" w:rsidP="00A77FAC">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"DHSFEMAAFG" </w:instrText>
      </w:r>
      <w:r>
        <w:rPr>
          <w:rFonts w:ascii="Helvetica" w:hAnsi="Helvetica" w:cs="Helvetica"/>
          <w:color w:val="222222"/>
          <w:sz w:val="24"/>
          <w:szCs w:val="24"/>
          <w:highlight w:val="cyan"/>
          <w:shd w:val="clear" w:color="auto" w:fill="FFFFFF"/>
        </w:rPr>
        <w:fldChar w:fldCharType="separate"/>
      </w:r>
      <w:r w:rsidR="00A77FAC" w:rsidRPr="00236AF8">
        <w:rPr>
          <w:rStyle w:val="Hyperlink"/>
          <w:rFonts w:ascii="Helvetica" w:hAnsi="Helvetica" w:cs="Helvetica"/>
          <w:sz w:val="24"/>
          <w:szCs w:val="24"/>
          <w:highlight w:val="green"/>
          <w:shd w:val="clear" w:color="auto" w:fill="FFFFFF"/>
        </w:rPr>
        <w:t>FEMA</w:t>
      </w:r>
      <w:r w:rsidR="00A77FAC" w:rsidRPr="00236AF8">
        <w:rPr>
          <w:rStyle w:val="Hyperlink"/>
          <w:rFonts w:ascii="Helvetica" w:hAnsi="Helvetica" w:cs="Helvetica"/>
          <w:sz w:val="24"/>
          <w:szCs w:val="24"/>
          <w:highlight w:val="green"/>
        </w:rPr>
        <w:br/>
      </w:r>
      <w:r w:rsidR="00A77FAC" w:rsidRPr="00236AF8">
        <w:rPr>
          <w:rStyle w:val="Hyperlink"/>
          <w:rFonts w:ascii="Helvetica" w:hAnsi="Helvetica" w:cs="Helvetica"/>
          <w:sz w:val="24"/>
          <w:szCs w:val="24"/>
          <w:highlight w:val="green"/>
          <w:shd w:val="clear" w:color="auto" w:fill="FFFFFF"/>
        </w:rPr>
        <w:t>FY 2017 Assistance to Firefighters Grants</w:t>
      </w:r>
      <w:r w:rsidR="00A77FAC" w:rsidRPr="00871346">
        <w:rPr>
          <w:rStyle w:val="Hyperlink"/>
          <w:rFonts w:ascii="Helvetica" w:hAnsi="Helvetica" w:cs="Helvetica"/>
          <w:sz w:val="24"/>
          <w:szCs w:val="24"/>
          <w:highlight w:val="cyan"/>
        </w:rPr>
        <w:br/>
      </w:r>
    </w:p>
    <w:p w14:paraId="4B5DF74C" w14:textId="34102F87" w:rsidR="00A77FAC" w:rsidRDefault="00871346" w:rsidP="00A77FAC">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highlight w:val="cyan"/>
          <w:shd w:val="clear" w:color="auto" w:fill="FFFFFF"/>
        </w:rPr>
        <w:fldChar w:fldCharType="end"/>
      </w: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0118D028" w14:textId="506BD1CF" w:rsidR="001E739A" w:rsidRPr="005D3F9C" w:rsidRDefault="001E739A" w:rsidP="006D4D28">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236AF8"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236AF8"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2DC4CED" w14:textId="58D5EDE7" w:rsidR="001C0DB4" w:rsidRPr="001C0DB4" w:rsidRDefault="00B756C2" w:rsidP="001C0DB4">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5BCF477D" w14:textId="77777777" w:rsidR="009849F7" w:rsidRPr="005D3F9C" w:rsidRDefault="009849F7" w:rsidP="00596FC3">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9C9384C" w14:textId="77777777" w:rsidR="00530F73" w:rsidRPr="005D3F9C" w:rsidRDefault="00530F73" w:rsidP="00B756C2">
      <w:pPr>
        <w:widowControl w:val="0"/>
        <w:autoSpaceDE w:val="0"/>
        <w:autoSpaceDN w:val="0"/>
        <w:adjustRightInd w:val="0"/>
        <w:rPr>
          <w:rStyle w:val="Hyperlink"/>
          <w:rFonts w:ascii="Helvetica" w:hAnsi="Helvetica"/>
        </w:rPr>
      </w:pPr>
    </w:p>
    <w:bookmarkStart w:id="1" w:name="SpecialFederal"/>
    <w:bookmarkEnd w:id="1"/>
    <w:p w14:paraId="3DF4EEF7" w14:textId="77777777" w:rsidR="009B4DCA" w:rsidRDefault="009B4DCA" w:rsidP="009B4DCA">
      <w:pPr>
        <w:widowControl w:val="0"/>
        <w:autoSpaceDE w:val="0"/>
        <w:autoSpaceDN w:val="0"/>
        <w:adjustRightInd w:val="0"/>
        <w:rPr>
          <w:rFonts w:ascii="Helvetica" w:hAnsi="Helvetica" w:cs="Helvetica"/>
        </w:rPr>
      </w:pPr>
      <w:r w:rsidRPr="00BE374F">
        <w:rPr>
          <w:highlight w:val="cyan"/>
        </w:rPr>
        <w:fldChar w:fldCharType="begin"/>
      </w:r>
      <w:r w:rsidRPr="00BE374F">
        <w:rPr>
          <w:highlight w:val="cyan"/>
        </w:rPr>
        <w:instrText xml:space="preserve"> HYPERLINK \l "HUDSHOP" </w:instrText>
      </w:r>
      <w:r w:rsidRPr="00BE374F">
        <w:rPr>
          <w:highlight w:val="cyan"/>
        </w:rPr>
        <w:fldChar w:fldCharType="separate"/>
      </w:r>
      <w:r w:rsidRPr="00BE374F">
        <w:rPr>
          <w:rStyle w:val="Hyperlink"/>
          <w:rFonts w:ascii="Helvetica" w:hAnsi="Helvetica" w:cs="Helvetica"/>
          <w:highlight w:val="cyan"/>
        </w:rPr>
        <w:t>Self-Help Homeownership Opportunity Program (SHOP)</w:t>
      </w:r>
      <w:r w:rsidRPr="00BE374F">
        <w:rPr>
          <w:rStyle w:val="Hyperlink"/>
          <w:rFonts w:ascii="Helvetica" w:hAnsi="Helvetica" w:cs="Helvetica"/>
          <w:highlight w:val="cyan"/>
        </w:rPr>
        <w:fldChar w:fldCharType="end"/>
      </w:r>
    </w:p>
    <w:p w14:paraId="3077945F" w14:textId="77777777" w:rsidR="00CE5A81" w:rsidRDefault="00CE5A81" w:rsidP="00D407E3">
      <w:pPr>
        <w:widowControl w:val="0"/>
        <w:autoSpaceDE w:val="0"/>
        <w:autoSpaceDN w:val="0"/>
        <w:adjustRightInd w:val="0"/>
        <w:rPr>
          <w:rFonts w:ascii="Helvetica" w:hAnsi="Helvetica" w:cs="Helvetica"/>
        </w:rPr>
      </w:pPr>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236AF8"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236AF8"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236AF8"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CBB11C7" w14:textId="542BC17B" w:rsidR="0097794A" w:rsidRPr="0097794A" w:rsidRDefault="00997522" w:rsidP="0097794A">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568CDB79" w14:textId="77777777" w:rsidR="0097794A" w:rsidRDefault="0097794A" w:rsidP="0097794A">
      <w:pPr>
        <w:rPr>
          <w:rFonts w:ascii="Helvetica" w:hAnsi="Helvetica"/>
        </w:rPr>
      </w:pPr>
    </w:p>
    <w:p w14:paraId="0DAC5CA1" w14:textId="3578D027" w:rsidR="00305CF7" w:rsidRPr="004A7ED1" w:rsidRDefault="004A7ED1" w:rsidP="00305CF7">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"IMLSMuseumsEmpowered" </w:instrText>
      </w:r>
      <w:r>
        <w:rPr>
          <w:rFonts w:ascii="Helvetica" w:hAnsi="Helvetica" w:cs="Helvetica"/>
          <w:color w:val="222222"/>
          <w:sz w:val="24"/>
          <w:szCs w:val="24"/>
          <w:shd w:val="clear" w:color="auto" w:fill="FFFFFF"/>
        </w:rPr>
        <w:fldChar w:fldCharType="separate"/>
      </w:r>
      <w:r w:rsidR="00305CF7" w:rsidRPr="004A7ED1">
        <w:rPr>
          <w:rStyle w:val="Hyperlink"/>
          <w:rFonts w:ascii="Helvetica" w:hAnsi="Helvetica" w:cs="Helvetica"/>
          <w:sz w:val="24"/>
          <w:szCs w:val="24"/>
          <w:shd w:val="clear" w:color="auto" w:fill="FFFFFF"/>
        </w:rPr>
        <w:t>Museums Empowered: Professional Development Opportunities for Museum Staff - A Museums for America Special Initiative</w:t>
      </w:r>
      <w:r w:rsidR="00305CF7" w:rsidRPr="004A7ED1">
        <w:rPr>
          <w:rStyle w:val="Hyperlink"/>
          <w:rFonts w:ascii="Helvetica" w:hAnsi="Helvetica" w:cs="Helvetica"/>
          <w:sz w:val="24"/>
          <w:szCs w:val="24"/>
        </w:rPr>
        <w:br/>
      </w:r>
    </w:p>
    <w:p w14:paraId="286A5432" w14:textId="582CB124" w:rsidR="00305CF7" w:rsidRDefault="004A7ED1" w:rsidP="00305CF7">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fldChar w:fldCharType="end"/>
      </w: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Default="00B756C2" w:rsidP="00B756C2">
      <w:pPr>
        <w:rPr>
          <w:rFonts w:ascii="Helvetica" w:hAnsi="Helvetica" w:cs="Helvetica"/>
        </w:rPr>
      </w:pPr>
    </w:p>
    <w:p w14:paraId="1BDF7CC9" w14:textId="77777777" w:rsidR="00BE374F" w:rsidRPr="004E0C4F" w:rsidRDefault="00236AF8" w:rsidP="00BE374F">
      <w:pPr>
        <w:pStyle w:val="NoSpacing"/>
        <w:rPr>
          <w:rStyle w:val="Hyperlink"/>
          <w:rFonts w:ascii="Helvetica" w:hAnsi="Helvetica" w:cs="Helvetica"/>
          <w:sz w:val="24"/>
          <w:szCs w:val="24"/>
          <w:shd w:val="clear" w:color="auto" w:fill="FFFFFF"/>
        </w:rPr>
      </w:pPr>
      <w:hyperlink w:anchor="IMLSNatLeadershipLibraries" w:history="1">
        <w:r w:rsidR="00BE374F" w:rsidRPr="00E85D5D">
          <w:rPr>
            <w:rStyle w:val="Hyperlink"/>
            <w:rFonts w:ascii="Helvetica" w:hAnsi="Helvetica" w:cs="Helvetica"/>
            <w:sz w:val="24"/>
            <w:szCs w:val="24"/>
            <w:shd w:val="clear" w:color="auto" w:fill="FFFFFF"/>
          </w:rPr>
          <w:t>National Leadership Grants for Libraries</w:t>
        </w:r>
        <w:r w:rsidR="00BE374F" w:rsidRPr="00E85D5D">
          <w:rPr>
            <w:rStyle w:val="Hyperlink"/>
            <w:rFonts w:ascii="Helvetica" w:hAnsi="Helvetica" w:cs="Helvetica"/>
            <w:sz w:val="24"/>
            <w:szCs w:val="24"/>
          </w:rPr>
          <w:br/>
        </w:r>
      </w:hyperlink>
    </w:p>
    <w:p w14:paraId="6516198F" w14:textId="77777777" w:rsidR="00BE374F" w:rsidRDefault="00BE374F" w:rsidP="00B756C2">
      <w:pPr>
        <w:rPr>
          <w:rFonts w:ascii="Helvetica" w:hAnsi="Helvetica" w:cs="Helvetica"/>
        </w:rPr>
      </w:pPr>
    </w:p>
    <w:p w14:paraId="24067C99" w14:textId="1C699F9E"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236AF8"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236AF8"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2890FECE" w14:textId="025EE2FA" w:rsidR="00823FAC" w:rsidRDefault="00823FAC" w:rsidP="008C60B3">
      <w:pPr>
        <w:autoSpaceDE w:val="0"/>
        <w:autoSpaceDN w:val="0"/>
        <w:adjustRightInd w:val="0"/>
        <w:ind w:firstLine="720"/>
        <w:outlineLvl w:val="0"/>
        <w:rPr>
          <w:rFonts w:ascii="Helvetica" w:hAnsi="Helvetica" w:cs="Helvetica"/>
        </w:rPr>
      </w:pPr>
    </w:p>
    <w:p w14:paraId="562B11DE" w14:textId="38C1F258" w:rsidR="009C186E" w:rsidRPr="00591C82" w:rsidRDefault="00236AF8" w:rsidP="009C186E">
      <w:pPr>
        <w:pStyle w:val="NoSpacing"/>
        <w:rPr>
          <w:rFonts w:ascii="Helvetica" w:hAnsi="Helvetica" w:cs="Helvetica"/>
          <w:color w:val="222222"/>
          <w:sz w:val="24"/>
          <w:szCs w:val="24"/>
          <w:shd w:val="clear" w:color="auto" w:fill="FFFFFF"/>
        </w:rPr>
      </w:pPr>
      <w:hyperlink w:anchor="DOISaveAmericaConst" w:history="1">
        <w:r w:rsidR="009C186E" w:rsidRPr="00F96C3D">
          <w:rPr>
            <w:rStyle w:val="Hyperlink"/>
            <w:rFonts w:ascii="Helvetica" w:hAnsi="Helvetica" w:cs="Helvetica"/>
            <w:sz w:val="24"/>
            <w:szCs w:val="24"/>
            <w:shd w:val="clear" w:color="auto" w:fill="FFFFFF"/>
          </w:rPr>
          <w:t>National Park Service</w:t>
        </w:r>
        <w:r w:rsidR="009C186E" w:rsidRPr="00F96C3D">
          <w:rPr>
            <w:rStyle w:val="Hyperlink"/>
            <w:rFonts w:ascii="Helvetica" w:hAnsi="Helvetica" w:cs="Helvetica"/>
            <w:sz w:val="24"/>
            <w:szCs w:val="24"/>
          </w:rPr>
          <w:br/>
        </w:r>
        <w:r w:rsidR="009C186E" w:rsidRPr="00F96C3D">
          <w:rPr>
            <w:rStyle w:val="Hyperlink"/>
            <w:rFonts w:ascii="Helvetica" w:hAnsi="Helvetica" w:cs="Helvetica"/>
            <w:sz w:val="24"/>
            <w:szCs w:val="24"/>
            <w:shd w:val="clear" w:color="auto" w:fill="FFFFFF"/>
          </w:rPr>
          <w:t>Save America's Treasures - Preservation (Construction) Projects</w:t>
        </w:r>
      </w:hyperlink>
      <w:r w:rsidR="009C186E" w:rsidRPr="00591C82">
        <w:rPr>
          <w:rFonts w:ascii="Helvetica" w:hAnsi="Helvetica" w:cs="Helvetica"/>
          <w:color w:val="222222"/>
          <w:sz w:val="24"/>
          <w:szCs w:val="24"/>
        </w:rPr>
        <w:br/>
      </w:r>
    </w:p>
    <w:p w14:paraId="5863DF8B" w14:textId="00C4112E" w:rsidR="009C186E" w:rsidRPr="00F96C3D" w:rsidRDefault="00F96C3D" w:rsidP="00F96C3D">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"DOISaveAmericaColl" </w:instrText>
      </w:r>
      <w:r>
        <w:rPr>
          <w:rFonts w:ascii="Helvetica" w:hAnsi="Helvetica" w:cs="Helvetica"/>
          <w:color w:val="222222"/>
          <w:sz w:val="24"/>
          <w:szCs w:val="24"/>
          <w:shd w:val="clear" w:color="auto" w:fill="FFFFFF"/>
        </w:rPr>
        <w:fldChar w:fldCharType="separate"/>
      </w:r>
      <w:r w:rsidR="009C186E" w:rsidRPr="00F96C3D">
        <w:rPr>
          <w:rStyle w:val="Hyperlink"/>
          <w:rFonts w:ascii="Helvetica" w:hAnsi="Helvetica" w:cs="Helvetica"/>
          <w:sz w:val="24"/>
          <w:szCs w:val="24"/>
          <w:shd w:val="clear" w:color="auto" w:fill="FFFFFF"/>
        </w:rPr>
        <w:t>National Park Service</w:t>
      </w:r>
      <w:r w:rsidR="009C186E" w:rsidRPr="00F96C3D">
        <w:rPr>
          <w:rStyle w:val="Hyperlink"/>
          <w:rFonts w:ascii="Helvetica" w:hAnsi="Helvetica" w:cs="Helvetica"/>
          <w:sz w:val="24"/>
          <w:szCs w:val="24"/>
        </w:rPr>
        <w:br/>
      </w:r>
      <w:r w:rsidR="009C186E" w:rsidRPr="00F96C3D">
        <w:rPr>
          <w:rStyle w:val="Hyperlink"/>
          <w:rFonts w:ascii="Helvetica" w:hAnsi="Helvetica" w:cs="Helvetica"/>
          <w:sz w:val="24"/>
          <w:szCs w:val="24"/>
          <w:shd w:val="clear" w:color="auto" w:fill="FFFFFF"/>
        </w:rPr>
        <w:t>Save America's Treasures - Collections</w:t>
      </w:r>
    </w:p>
    <w:p w14:paraId="63714941" w14:textId="3E4AC1E6" w:rsidR="00B756C2" w:rsidRPr="005D3F9C" w:rsidRDefault="00F96C3D" w:rsidP="009C186E">
      <w:pPr>
        <w:autoSpaceDE w:val="0"/>
        <w:autoSpaceDN w:val="0"/>
        <w:adjustRightInd w:val="0"/>
        <w:ind w:firstLine="720"/>
        <w:outlineLvl w:val="0"/>
        <w:rPr>
          <w:rStyle w:val="Hyperlink"/>
          <w:rFonts w:ascii="Helvetica" w:hAnsi="Helvetica"/>
        </w:rPr>
      </w:pPr>
      <w:r>
        <w:rPr>
          <w:rFonts w:ascii="Helvetica" w:eastAsiaTheme="minorHAnsi" w:hAnsi="Helvetica" w:cs="Helvetica"/>
          <w:color w:val="222222"/>
          <w:shd w:val="clear" w:color="auto" w:fill="FFFFFF"/>
        </w:rPr>
        <w:fldChar w:fldCharType="end"/>
      </w:r>
      <w:r w:rsidR="009C186E" w:rsidRPr="00286DB2">
        <w:rPr>
          <w:rFonts w:ascii="Helvetica" w:hAnsi="Helvetica" w:cs="Helvetica"/>
        </w:rPr>
        <w:br/>
      </w:r>
      <w:r>
        <w:tab/>
      </w:r>
      <w:hyperlink w:anchor="DOIMod" w:history="1">
        <w:r w:rsidR="00B756C2" w:rsidRPr="005D3F9C">
          <w:rPr>
            <w:rStyle w:val="Hyperlink"/>
            <w:rFonts w:ascii="Helvetica" w:hAnsi="Helvetica"/>
          </w:rPr>
          <w:t>Modifications</w:t>
        </w:r>
      </w:hyperlink>
    </w:p>
    <w:p w14:paraId="10A774C5" w14:textId="4B9D46AB" w:rsidR="00823FAC" w:rsidRDefault="00823FAC" w:rsidP="005E7E48">
      <w:pPr>
        <w:widowControl w:val="0"/>
        <w:autoSpaceDE w:val="0"/>
        <w:autoSpaceDN w:val="0"/>
        <w:adjustRightInd w:val="0"/>
        <w:rPr>
          <w:rFonts w:ascii="Helvetica" w:hAnsi="Helvetica" w:cs="Helvetica"/>
        </w:rPr>
      </w:pPr>
    </w:p>
    <w:p w14:paraId="751B568B" w14:textId="6ACCEED6"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5635C3A1" w14:textId="0C435051" w:rsidR="009B4DCA" w:rsidRDefault="009B4DCA" w:rsidP="009B4DCA">
      <w:pPr>
        <w:widowControl w:val="0"/>
        <w:autoSpaceDE w:val="0"/>
        <w:autoSpaceDN w:val="0"/>
        <w:adjustRightInd w:val="0"/>
        <w:rPr>
          <w:rFonts w:ascii="Helvetica" w:hAnsi="Helvetica" w:cs="Helvetica"/>
        </w:rPr>
      </w:pPr>
    </w:p>
    <w:p w14:paraId="679EDE83" w14:textId="77777777" w:rsidR="009B4DCA" w:rsidRPr="00A54A1D" w:rsidRDefault="009B4DCA" w:rsidP="009B4DCA">
      <w:pPr>
        <w:widowControl w:val="0"/>
        <w:autoSpaceDE w:val="0"/>
        <w:autoSpaceDN w:val="0"/>
        <w:adjustRightInd w:val="0"/>
        <w:rPr>
          <w:rStyle w:val="Hyperlink"/>
          <w:rFonts w:ascii="Helvetica" w:hAnsi="Helvetica" w:cs="Helvetica"/>
          <w:highlight w:val="cyan"/>
        </w:rPr>
      </w:pPr>
      <w:r w:rsidRPr="00A54A1D">
        <w:rPr>
          <w:rFonts w:ascii="Helvetica" w:hAnsi="Helvetica" w:cs="Helvetica"/>
          <w:highlight w:val="cyan"/>
        </w:rPr>
        <w:fldChar w:fldCharType="begin"/>
      </w:r>
      <w:r w:rsidRPr="00A54A1D">
        <w:rPr>
          <w:rFonts w:ascii="Helvetica" w:hAnsi="Helvetica" w:cs="Helvetica"/>
          <w:highlight w:val="cyan"/>
        </w:rPr>
        <w:instrText xml:space="preserve"> HYPERLINK  \l "DOIBattlefield" </w:instrText>
      </w:r>
      <w:r w:rsidRPr="00A54A1D">
        <w:rPr>
          <w:rFonts w:ascii="Helvetica" w:hAnsi="Helvetica" w:cs="Helvetica"/>
          <w:highlight w:val="cyan"/>
        </w:rPr>
        <w:fldChar w:fldCharType="separate"/>
      </w:r>
      <w:r w:rsidRPr="00A54A1D">
        <w:rPr>
          <w:rStyle w:val="Hyperlink"/>
          <w:rFonts w:ascii="Helvetica" w:hAnsi="Helvetica" w:cs="Helvetica"/>
          <w:highlight w:val="cyan"/>
        </w:rPr>
        <w:t>National Park Service</w:t>
      </w:r>
    </w:p>
    <w:p w14:paraId="54CB3E6D" w14:textId="77777777" w:rsidR="009B4DCA" w:rsidRPr="00A54A1D" w:rsidRDefault="009B4DCA" w:rsidP="009B4DCA">
      <w:pPr>
        <w:widowControl w:val="0"/>
        <w:autoSpaceDE w:val="0"/>
        <w:autoSpaceDN w:val="0"/>
        <w:adjustRightInd w:val="0"/>
        <w:rPr>
          <w:rStyle w:val="Hyperlink"/>
          <w:rFonts w:ascii="Helvetica" w:hAnsi="Helvetica" w:cs="Helvetica"/>
          <w:highlight w:val="cyan"/>
        </w:rPr>
      </w:pPr>
      <w:r w:rsidRPr="00A54A1D">
        <w:rPr>
          <w:rStyle w:val="Hyperlink"/>
          <w:rFonts w:ascii="Helvetica" w:hAnsi="Helvetica" w:cs="Helvetica"/>
          <w:highlight w:val="cyan"/>
        </w:rPr>
        <w:t>FY 18 American Battlefield Protection Program Battlefield Preservation Planning Project Grants</w:t>
      </w:r>
    </w:p>
    <w:p w14:paraId="2C8415EE" w14:textId="77777777" w:rsidR="009B4DCA" w:rsidRPr="00A54A1D" w:rsidRDefault="009B4DCA" w:rsidP="009B4DCA">
      <w:pPr>
        <w:rPr>
          <w:highlight w:val="cyan"/>
        </w:rPr>
      </w:pPr>
    </w:p>
    <w:p w14:paraId="5E98EAB6" w14:textId="1426B896" w:rsidR="001E472E" w:rsidRPr="005D3F9C" w:rsidRDefault="009B4DCA" w:rsidP="009B4DCA">
      <w:pPr>
        <w:widowControl w:val="0"/>
        <w:autoSpaceDE w:val="0"/>
        <w:autoSpaceDN w:val="0"/>
        <w:adjustRightInd w:val="0"/>
        <w:rPr>
          <w:rFonts w:ascii="Helvetica" w:hAnsi="Helvetica"/>
        </w:rPr>
      </w:pPr>
      <w:r w:rsidRPr="00A54A1D">
        <w:rPr>
          <w:rFonts w:ascii="Helvetica" w:hAnsi="Helvetica" w:cs="Helvetica"/>
          <w:highlight w:val="cyan"/>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236AF8"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12B126EB" w14:textId="77777777" w:rsidR="002F1653" w:rsidRDefault="002F1653" w:rsidP="00362A69">
      <w:pPr>
        <w:widowControl w:val="0"/>
        <w:autoSpaceDE w:val="0"/>
        <w:autoSpaceDN w:val="0"/>
        <w:adjustRightInd w:val="0"/>
        <w:rPr>
          <w:rFonts w:ascii="Helvetica" w:eastAsiaTheme="minorHAnsi" w:hAnsi="Helvetica" w:cs="Helvetica"/>
          <w:color w:val="222222"/>
          <w:shd w:val="clear" w:color="auto" w:fill="FFFFFF"/>
        </w:rPr>
      </w:pPr>
    </w:p>
    <w:p w14:paraId="25F54FB0" w14:textId="0886658E" w:rsidR="004A7ED1" w:rsidRPr="0023498B" w:rsidRDefault="004A7ED1" w:rsidP="004A7ED1">
      <w:pPr>
        <w:pStyle w:val="NoSpacing"/>
        <w:rPr>
          <w:rStyle w:val="Hyperlink"/>
          <w:rFonts w:ascii="Helvetica" w:hAnsi="Helvetica" w:cs="Helvetica"/>
          <w:sz w:val="24"/>
          <w:szCs w:val="24"/>
          <w:highlight w:val="cyan"/>
        </w:rPr>
      </w:pPr>
      <w:r w:rsidRPr="0023498B">
        <w:rPr>
          <w:rFonts w:ascii="Helvetica" w:hAnsi="Helvetica" w:cs="Helvetica"/>
          <w:color w:val="222222"/>
          <w:sz w:val="24"/>
          <w:szCs w:val="24"/>
          <w:highlight w:val="cyan"/>
          <w:shd w:val="clear" w:color="auto" w:fill="FFFFFF"/>
        </w:rPr>
        <w:fldChar w:fldCharType="begin"/>
      </w:r>
      <w:r w:rsidRPr="0023498B">
        <w:rPr>
          <w:rFonts w:ascii="Helvetica" w:hAnsi="Helvetica" w:cs="Helvetica"/>
          <w:color w:val="222222"/>
          <w:sz w:val="24"/>
          <w:szCs w:val="24"/>
          <w:highlight w:val="cyan"/>
          <w:shd w:val="clear" w:color="auto" w:fill="FFFFFF"/>
        </w:rPr>
        <w:instrText xml:space="preserve"> HYPERLINK  \l "DOJOVWLegalAssistVictims" </w:instrText>
      </w:r>
      <w:r w:rsidRPr="0023498B">
        <w:rPr>
          <w:rFonts w:ascii="Helvetica" w:hAnsi="Helvetica" w:cs="Helvetica"/>
          <w:color w:val="222222"/>
          <w:sz w:val="24"/>
          <w:szCs w:val="24"/>
          <w:highlight w:val="cyan"/>
          <w:shd w:val="clear" w:color="auto" w:fill="FFFFFF"/>
        </w:rPr>
        <w:fldChar w:fldCharType="separate"/>
      </w:r>
      <w:r w:rsidRPr="0023498B">
        <w:rPr>
          <w:rStyle w:val="Hyperlink"/>
          <w:rFonts w:ascii="Helvetica" w:hAnsi="Helvetica" w:cs="Helvetica"/>
          <w:sz w:val="24"/>
          <w:szCs w:val="24"/>
          <w:highlight w:val="cyan"/>
          <w:shd w:val="clear" w:color="auto" w:fill="FFFFFF"/>
        </w:rPr>
        <w:t>Office on Violence Against Women</w:t>
      </w:r>
      <w:r w:rsidRPr="0023498B">
        <w:rPr>
          <w:rStyle w:val="Hyperlink"/>
          <w:rFonts w:ascii="Helvetica" w:hAnsi="Helvetica" w:cs="Helvetica"/>
          <w:sz w:val="24"/>
          <w:szCs w:val="24"/>
          <w:highlight w:val="cyan"/>
        </w:rPr>
        <w:br/>
      </w:r>
      <w:r w:rsidRPr="0023498B">
        <w:rPr>
          <w:rStyle w:val="Hyperlink"/>
          <w:rFonts w:ascii="Helvetica" w:hAnsi="Helvetica" w:cs="Helvetica"/>
          <w:sz w:val="24"/>
          <w:szCs w:val="24"/>
          <w:highlight w:val="cyan"/>
          <w:shd w:val="clear" w:color="auto" w:fill="FFFFFF"/>
        </w:rPr>
        <w:t>OVW FY 2018 Legal Assistance for Victims Grant Program Solicitation</w:t>
      </w:r>
    </w:p>
    <w:p w14:paraId="374DC99D" w14:textId="626BC3B8" w:rsidR="004A7ED1" w:rsidRDefault="004A7ED1" w:rsidP="004A7ED1">
      <w:pPr>
        <w:pStyle w:val="NoSpacing"/>
        <w:rPr>
          <w:rFonts w:ascii="Helvetica" w:hAnsi="Helvetica" w:cs="Helvetica"/>
          <w:color w:val="222222"/>
          <w:shd w:val="clear" w:color="auto" w:fill="FFFFFF"/>
        </w:rPr>
      </w:pPr>
      <w:r w:rsidRPr="0023498B">
        <w:rPr>
          <w:rStyle w:val="Hyperlink"/>
          <w:rFonts w:ascii="Helvetica" w:hAnsi="Helvetica" w:cs="Helvetica"/>
          <w:sz w:val="24"/>
          <w:szCs w:val="24"/>
          <w:highlight w:val="cyan"/>
        </w:rPr>
        <w:br/>
      </w:r>
      <w:r w:rsidRPr="0023498B">
        <w:rPr>
          <w:rFonts w:ascii="Helvetica" w:hAnsi="Helvetica" w:cs="Helvetica"/>
          <w:color w:val="222222"/>
          <w:sz w:val="24"/>
          <w:szCs w:val="24"/>
          <w:highlight w:val="cyan"/>
          <w:shd w:val="clear" w:color="auto" w:fill="FFFFFF"/>
        </w:rPr>
        <w:fldChar w:fldCharType="end"/>
      </w:r>
      <w:hyperlink w:anchor="DOJOVWRural" w:history="1">
        <w:r w:rsidRPr="004A7ED1">
          <w:rPr>
            <w:rStyle w:val="Hyperlink"/>
            <w:rFonts w:ascii="Helvetica" w:hAnsi="Helvetica" w:cs="Helvetica"/>
            <w:sz w:val="24"/>
            <w:szCs w:val="24"/>
            <w:shd w:val="clear" w:color="auto" w:fill="FFFFFF"/>
          </w:rPr>
          <w:t>Office on Violence Against Women</w:t>
        </w:r>
        <w:r w:rsidRPr="004A7ED1">
          <w:rPr>
            <w:rStyle w:val="Hyperlink"/>
            <w:rFonts w:ascii="Helvetica" w:hAnsi="Helvetica" w:cs="Helvetica"/>
            <w:sz w:val="24"/>
            <w:szCs w:val="24"/>
          </w:rPr>
          <w:br/>
        </w:r>
        <w:r w:rsidRPr="004A7ED1">
          <w:rPr>
            <w:rStyle w:val="Hyperlink"/>
            <w:rFonts w:ascii="Helvetica" w:hAnsi="Helvetica" w:cs="Helvetica"/>
            <w:sz w:val="24"/>
            <w:szCs w:val="24"/>
            <w:shd w:val="clear" w:color="auto" w:fill="FFFFFF"/>
          </w:rPr>
          <w:t>OVW FY 2018 Rural Sexual Assault, Domestic Violence, Dating Violence and Stalking Program Solicitation</w:t>
        </w:r>
      </w:hyperlink>
      <w:r w:rsidRPr="0033522C">
        <w:rPr>
          <w:rFonts w:ascii="Helvetica" w:hAnsi="Helvetica" w:cs="Helvetica"/>
          <w:color w:val="222222"/>
          <w:sz w:val="24"/>
          <w:szCs w:val="24"/>
        </w:rPr>
        <w:br/>
      </w:r>
    </w:p>
    <w:p w14:paraId="4C6AA316" w14:textId="522C9085"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41680810" w14:textId="3C64F059" w:rsidR="00CE5A81" w:rsidRPr="00401A74" w:rsidRDefault="00CE5A81" w:rsidP="00CE5A81">
      <w:pPr>
        <w:widowControl w:val="0"/>
        <w:autoSpaceDE w:val="0"/>
        <w:autoSpaceDN w:val="0"/>
        <w:adjustRightInd w:val="0"/>
        <w:rPr>
          <w:rFonts w:ascii="Helvetica" w:hAnsi="Helvetica" w:cs="Helvetica"/>
          <w:highlight w:val="cyan"/>
        </w:rPr>
      </w:pPr>
    </w:p>
    <w:p w14:paraId="312ECEBA" w14:textId="6A318AD8" w:rsidR="002F1653" w:rsidRPr="002F1653" w:rsidRDefault="00236AF8" w:rsidP="002F1653">
      <w:pPr>
        <w:pStyle w:val="NoSpacing"/>
        <w:rPr>
          <w:rFonts w:ascii="Helvetica" w:eastAsia="Times New Roman" w:hAnsi="Helvetica" w:cs="Helvetica"/>
          <w:sz w:val="24"/>
          <w:szCs w:val="24"/>
        </w:rPr>
      </w:pPr>
      <w:hyperlink w:anchor="DOJOVWTrainingDisabilities" w:history="1">
        <w:r w:rsidR="002F1653" w:rsidRPr="002F1653">
          <w:rPr>
            <w:rStyle w:val="Hyperlink"/>
            <w:rFonts w:ascii="Helvetica" w:eastAsia="Times New Roman" w:hAnsi="Helvetica" w:cs="Helvetica"/>
            <w:sz w:val="24"/>
            <w:szCs w:val="24"/>
          </w:rPr>
          <w:t xml:space="preserve">Office on Violence Against Women </w:t>
        </w:r>
        <w:r w:rsidR="002F1653" w:rsidRPr="002F1653">
          <w:rPr>
            <w:rStyle w:val="Hyperlink"/>
            <w:rFonts w:ascii="Helvetica" w:eastAsia="Times New Roman" w:hAnsi="Helvetica" w:cs="Helvetica"/>
            <w:sz w:val="24"/>
            <w:szCs w:val="24"/>
          </w:rPr>
          <w:br/>
          <w:t>OVW FY 2018 Training and Services to End Violence Against Women with Disabilities Grant Program</w:t>
        </w:r>
      </w:hyperlink>
      <w:r w:rsidR="002F1653" w:rsidRPr="002F1653">
        <w:rPr>
          <w:rFonts w:ascii="Helvetica" w:eastAsia="Times New Roman" w:hAnsi="Helvetica" w:cs="Helvetica"/>
          <w:sz w:val="24"/>
          <w:szCs w:val="24"/>
        </w:rPr>
        <w:br/>
      </w:r>
    </w:p>
    <w:p w14:paraId="02F10E7B" w14:textId="77777777" w:rsidR="002F1653" w:rsidRDefault="002F1653" w:rsidP="00261C45">
      <w:pPr>
        <w:widowControl w:val="0"/>
        <w:autoSpaceDE w:val="0"/>
        <w:autoSpaceDN w:val="0"/>
        <w:adjustRightInd w:val="0"/>
        <w:rPr>
          <w:rFonts w:ascii="Helvetica" w:hAnsi="Helvetica" w:cs="Helvetica"/>
        </w:rPr>
      </w:pPr>
    </w:p>
    <w:p w14:paraId="6133AC53" w14:textId="1666DB20" w:rsidR="002F1653" w:rsidRDefault="002F1653" w:rsidP="00261C45">
      <w:pPr>
        <w:widowControl w:val="0"/>
        <w:autoSpaceDE w:val="0"/>
        <w:autoSpaceDN w:val="0"/>
        <w:adjustRightInd w:val="0"/>
        <w:rPr>
          <w:rFonts w:ascii="Helvetica" w:hAnsi="Helvetica" w:cs="Helvetica"/>
        </w:rPr>
      </w:pPr>
    </w:p>
    <w:p w14:paraId="1D18F1FF" w14:textId="6BBD88BD"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236AF8"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236AF8"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236AF8"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0D59F3DB"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1D7E2BC9" w14:textId="77777777" w:rsidR="00F41F7F" w:rsidRDefault="00F41F7F" w:rsidP="00070CE5">
      <w:pPr>
        <w:rPr>
          <w:rFonts w:ascii="Helvetica" w:hAnsi="Helvetica"/>
        </w:rPr>
      </w:pPr>
    </w:p>
    <w:p w14:paraId="3260B555" w14:textId="263A1BF9"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7D35410A" w14:textId="164DE0D2" w:rsidR="00DB7D69" w:rsidRPr="002F1653" w:rsidRDefault="00DB7D69" w:rsidP="002F1653">
      <w:pPr>
        <w:pBdr>
          <w:bottom w:val="single" w:sz="6" w:space="1" w:color="auto"/>
        </w:pBdr>
        <w:rPr>
          <w:rFonts w:ascii="Helvetica" w:hAnsi="Helvetica"/>
        </w:rPr>
      </w:pPr>
    </w:p>
    <w:p w14:paraId="7F0D22FA" w14:textId="77777777" w:rsidR="00DB7D69" w:rsidRDefault="00DB7D69" w:rsidP="00B756C2">
      <w:pPr>
        <w:widowControl w:val="0"/>
        <w:pBdr>
          <w:bottom w:val="single" w:sz="6" w:space="1" w:color="auto"/>
        </w:pBdr>
        <w:autoSpaceDE w:val="0"/>
        <w:autoSpaceDN w:val="0"/>
        <w:adjustRightInd w:val="0"/>
        <w:rPr>
          <w:rFonts w:ascii="Helvetica" w:hAnsi="Helvetica" w:cs="Helvetica"/>
        </w:rPr>
      </w:pP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236AF8"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236AF8"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236AF8"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236AF8"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4501D567" w14:textId="590C0D29" w:rsidR="001A3745" w:rsidRDefault="002F1653" w:rsidP="001A3745">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2F59216A" w14:textId="77777777" w:rsidR="002F1653" w:rsidRPr="002F1653" w:rsidRDefault="002F1653" w:rsidP="001A3745">
      <w:pPr>
        <w:pStyle w:val="NoSpacing"/>
        <w:rPr>
          <w:rFonts w:ascii="Helvetica" w:hAnsi="Helvetica" w:cs="Helvetica"/>
          <w:color w:val="222222"/>
          <w:sz w:val="24"/>
          <w:szCs w:val="24"/>
          <w:shd w:val="clear" w:color="auto" w:fill="FFFFFF"/>
        </w:rPr>
      </w:pPr>
    </w:p>
    <w:p w14:paraId="54CEB293" w14:textId="2DD9501D"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4F530358" w14:textId="77777777" w:rsidR="002F1653" w:rsidRDefault="00236AF8" w:rsidP="002F1653">
      <w:pPr>
        <w:pStyle w:val="NoSpacing"/>
        <w:rPr>
          <w:rFonts w:ascii="Helvetica" w:hAnsi="Helvetica" w:cs="Helvetica"/>
          <w:color w:val="222222"/>
          <w:sz w:val="24"/>
          <w:szCs w:val="24"/>
          <w:shd w:val="clear" w:color="auto" w:fill="FFFFFF"/>
        </w:rPr>
      </w:pPr>
      <w:hyperlink w:anchor="NARAHistRecordsDocEd" w:history="1">
        <w:r w:rsidR="002F1653" w:rsidRPr="00A27C07">
          <w:rPr>
            <w:rStyle w:val="Hyperlink"/>
            <w:rFonts w:ascii="Helvetica" w:hAnsi="Helvetica" w:cs="Helvetica"/>
            <w:sz w:val="24"/>
            <w:szCs w:val="24"/>
            <w:shd w:val="clear" w:color="auto" w:fill="FFFFFF"/>
          </w:rPr>
          <w:t>Publishing Historical Records in Documentary Editions</w:t>
        </w:r>
      </w:hyperlink>
    </w:p>
    <w:p w14:paraId="3EB4303E" w14:textId="77777777" w:rsidR="002F1653" w:rsidRDefault="002F1653" w:rsidP="002F1653">
      <w:pPr>
        <w:pStyle w:val="NoSpacing"/>
        <w:rPr>
          <w:rFonts w:ascii="Helvetica" w:hAnsi="Helvetica" w:cs="Helvetica"/>
          <w:color w:val="222222"/>
          <w:sz w:val="24"/>
          <w:szCs w:val="24"/>
          <w:shd w:val="clear" w:color="auto" w:fill="FFFFFF"/>
        </w:rPr>
      </w:pPr>
    </w:p>
    <w:p w14:paraId="2AF68B84" w14:textId="4F9557E1" w:rsidR="002F1653" w:rsidRPr="002F1653" w:rsidRDefault="00236AF8" w:rsidP="002F1653">
      <w:pPr>
        <w:pStyle w:val="NoSpacing"/>
        <w:rPr>
          <w:rFonts w:ascii="Helvetica" w:hAnsi="Helvetica" w:cs="Helvetica"/>
        </w:rPr>
      </w:pPr>
      <w:hyperlink w:anchor="NARAStateBoard" w:history="1">
        <w:r w:rsidR="002F1653" w:rsidRPr="001A3745">
          <w:rPr>
            <w:rStyle w:val="Hyperlink"/>
            <w:rFonts w:ascii="Helvetica" w:hAnsi="Helvetica" w:cs="Helvetica"/>
            <w:sz w:val="24"/>
            <w:szCs w:val="24"/>
            <w:shd w:val="clear" w:color="auto" w:fill="FFFFFF"/>
          </w:rPr>
          <w:t>State Board Programming Grants</w:t>
        </w:r>
        <w:r w:rsidR="002F1653" w:rsidRPr="001A3745">
          <w:rPr>
            <w:rStyle w:val="Hyperlink"/>
            <w:rFonts w:ascii="Helvetica" w:hAnsi="Helvetica" w:cs="Helvetica"/>
            <w:sz w:val="24"/>
            <w:szCs w:val="24"/>
          </w:rPr>
          <w:br/>
        </w:r>
      </w:hyperlink>
    </w:p>
    <w:p w14:paraId="57146EE6" w14:textId="31B41E96" w:rsidR="00DF1489" w:rsidRDefault="00236AF8" w:rsidP="00DF1489">
      <w:pPr>
        <w:widowControl w:val="0"/>
        <w:autoSpaceDE w:val="0"/>
        <w:autoSpaceDN w:val="0"/>
        <w:adjustRightInd w:val="0"/>
        <w:rPr>
          <w:rFonts w:ascii="Helvetica" w:hAnsi="Helvetica" w:cs="Helvetica"/>
        </w:rPr>
      </w:pPr>
      <w:hyperlink w:anchor="NARAAccesstoHistoricalRecordsMajor" w:history="1">
        <w:r w:rsidR="005C7489" w:rsidRPr="002F1653">
          <w:rPr>
            <w:rStyle w:val="Hyperlink"/>
            <w:rFonts w:ascii="Helvetica" w:hAnsi="Helvetica" w:cs="Helvetica"/>
            <w:highlight w:val="cyan"/>
          </w:rPr>
          <w:t>Access to Historical Records: Major Initiatives (Preliminary)</w:t>
        </w:r>
      </w:hyperlink>
    </w:p>
    <w:p w14:paraId="66063516" w14:textId="77777777" w:rsidR="005C7489" w:rsidRDefault="005C7489" w:rsidP="00DF1489">
      <w:pPr>
        <w:widowControl w:val="0"/>
        <w:autoSpaceDE w:val="0"/>
        <w:autoSpaceDN w:val="0"/>
        <w:adjustRightInd w:val="0"/>
        <w:rPr>
          <w:rFonts w:ascii="Helvetica" w:hAnsi="Helvetica" w:cs="Helvetica"/>
        </w:rPr>
      </w:pPr>
    </w:p>
    <w:p w14:paraId="45EF45F8" w14:textId="77777777" w:rsidR="00DF1489" w:rsidRDefault="00236AF8" w:rsidP="00DF1489">
      <w:pPr>
        <w:autoSpaceDE w:val="0"/>
        <w:autoSpaceDN w:val="0"/>
        <w:adjustRightInd w:val="0"/>
        <w:rPr>
          <w:rFonts w:ascii="Helvetica" w:hAnsi="Helvetica" w:cs="Helvetica"/>
        </w:rPr>
      </w:pPr>
      <w:hyperlink w:anchor="NARAAccesstoHistoricalRecordsMajor" w:history="1">
        <w:r w:rsidR="00DF1489" w:rsidRPr="00791CD9">
          <w:rPr>
            <w:rStyle w:val="Hyperlink"/>
            <w:rFonts w:ascii="Helvetica" w:hAnsi="Helvetica" w:cs="Helvetica"/>
          </w:rPr>
          <w:t>Access to Historical Records: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236AF8"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236AF8"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1EDA4282" w14:textId="77777777" w:rsidR="00D407E3" w:rsidRDefault="00D407E3" w:rsidP="00B756C2"/>
    <w:p w14:paraId="6C77137A" w14:textId="4027098D" w:rsidR="00305CF7" w:rsidRPr="00305CF7" w:rsidRDefault="00236AF8" w:rsidP="00305CF7">
      <w:pPr>
        <w:pStyle w:val="NoSpacing"/>
        <w:rPr>
          <w:rFonts w:ascii="Helvetica" w:hAnsi="Helvetica" w:cs="Arial"/>
          <w:color w:val="222222"/>
          <w:sz w:val="24"/>
          <w:szCs w:val="24"/>
          <w:shd w:val="clear" w:color="auto" w:fill="FFFFFF"/>
        </w:rPr>
      </w:pPr>
      <w:hyperlink w:anchor="NEAArtWorks2019" w:history="1">
        <w:r w:rsidR="00305CF7" w:rsidRPr="00305CF7">
          <w:rPr>
            <w:rStyle w:val="Hyperlink"/>
            <w:rFonts w:ascii="Helvetica" w:hAnsi="Helvetica" w:cs="Helvetica"/>
            <w:sz w:val="24"/>
            <w:szCs w:val="24"/>
            <w:shd w:val="clear" w:color="auto" w:fill="FFFFFF"/>
          </w:rPr>
          <w:t>NEA Art Works I, FY2019</w:t>
        </w:r>
        <w:r w:rsidR="00305CF7" w:rsidRPr="00305CF7">
          <w:rPr>
            <w:rStyle w:val="Hyperlink"/>
            <w:rFonts w:ascii="Helvetica" w:hAnsi="Helvetica" w:cs="Helvetica"/>
            <w:sz w:val="24"/>
            <w:szCs w:val="24"/>
          </w:rPr>
          <w:br/>
        </w:r>
      </w:hyperlink>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3EC3848A" w14:textId="77777777" w:rsidR="009E6019" w:rsidRDefault="009E6019" w:rsidP="00B756C2">
      <w:pPr>
        <w:rPr>
          <w:rFonts w:ascii="Helvetica" w:hAnsi="Helvetica"/>
        </w:rPr>
      </w:pPr>
    </w:p>
    <w:p w14:paraId="4AD3D2CA" w14:textId="05DA6E7D" w:rsidR="009E6019" w:rsidRPr="005D3F9C" w:rsidRDefault="009E6019" w:rsidP="00B756C2">
      <w:pPr>
        <w:rPr>
          <w:rFonts w:ascii="Helvetica" w:hAnsi="Helvetica"/>
        </w:rPr>
      </w:pP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BC48D0E" w14:textId="77777777" w:rsidR="005C7489" w:rsidRDefault="005C7489" w:rsidP="00B756C2">
      <w:pPr>
        <w:rPr>
          <w:rStyle w:val="Hyperlink"/>
          <w:rFonts w:ascii="Helvetica" w:hAnsi="Helvetica"/>
        </w:rPr>
      </w:pPr>
    </w:p>
    <w:p w14:paraId="57876F36" w14:textId="77777777" w:rsidR="002F1653" w:rsidRPr="00BC4437" w:rsidRDefault="00236AF8" w:rsidP="002F1653">
      <w:pPr>
        <w:pStyle w:val="NoSpacing"/>
        <w:rPr>
          <w:rFonts w:ascii="Helvetica" w:hAnsi="Helvetica" w:cs="Helvetica"/>
          <w:sz w:val="24"/>
          <w:szCs w:val="24"/>
        </w:rPr>
      </w:pPr>
      <w:hyperlink w:anchor="NEALitFellowCreative" w:history="1">
        <w:r w:rsidR="002F1653" w:rsidRPr="00891309">
          <w:rPr>
            <w:rStyle w:val="Hyperlink"/>
            <w:rFonts w:ascii="Helvetica" w:hAnsi="Helvetica" w:cs="Helvetica"/>
            <w:sz w:val="24"/>
            <w:szCs w:val="24"/>
            <w:shd w:val="clear" w:color="auto" w:fill="FFFFFF"/>
          </w:rPr>
          <w:t>NEA Literature Fellowships: Creative Writing, FY2019</w:t>
        </w:r>
        <w:r w:rsidR="002F1653" w:rsidRPr="00891309">
          <w:rPr>
            <w:rStyle w:val="Hyperlink"/>
            <w:rFonts w:ascii="Helvetica" w:hAnsi="Helvetica" w:cs="Helvetica"/>
            <w:sz w:val="24"/>
            <w:szCs w:val="24"/>
          </w:rPr>
          <w:br/>
        </w:r>
      </w:hyperlink>
    </w:p>
    <w:p w14:paraId="48509C42" w14:textId="77777777" w:rsidR="002F1653" w:rsidRDefault="002F1653" w:rsidP="00B756C2">
      <w:pPr>
        <w:rPr>
          <w:rStyle w:val="Hyperlink"/>
          <w:rFonts w:ascii="Helvetica" w:hAnsi="Helvetica"/>
        </w:rPr>
      </w:pP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236AF8"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236AF8"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33606039" w14:textId="77777777" w:rsidR="00305CF7" w:rsidRDefault="00305CF7" w:rsidP="00B1162A">
      <w:pPr>
        <w:rPr>
          <w:rStyle w:val="Hyperlink"/>
          <w:rFonts w:ascii="Helvetica" w:hAnsi="Helvetica"/>
        </w:rPr>
      </w:pPr>
    </w:p>
    <w:p w14:paraId="16E666FD" w14:textId="3A1B9C24" w:rsidR="00305CF7" w:rsidRDefault="00236AF8" w:rsidP="00305CF7">
      <w:pPr>
        <w:pStyle w:val="NoSpacing"/>
        <w:rPr>
          <w:rStyle w:val="Hyperlink"/>
          <w:rFonts w:ascii="Helvetica" w:hAnsi="Helvetica" w:cs="Helvetica"/>
          <w:sz w:val="24"/>
          <w:szCs w:val="24"/>
        </w:rPr>
      </w:pPr>
      <w:hyperlink w:anchor="NEHPublicScholar" w:history="1">
        <w:r w:rsidR="00305CF7" w:rsidRPr="00305CF7">
          <w:rPr>
            <w:rStyle w:val="Hyperlink"/>
            <w:rFonts w:ascii="Helvetica" w:hAnsi="Helvetica" w:cs="Helvetica"/>
            <w:sz w:val="24"/>
            <w:szCs w:val="24"/>
            <w:shd w:val="clear" w:color="auto" w:fill="FFFFFF"/>
          </w:rPr>
          <w:t>Public Scholar Program</w:t>
        </w:r>
        <w:r w:rsidR="00305CF7" w:rsidRPr="00305CF7">
          <w:rPr>
            <w:rStyle w:val="Hyperlink"/>
            <w:rFonts w:ascii="Helvetica" w:hAnsi="Helvetica" w:cs="Helvetica"/>
            <w:sz w:val="24"/>
            <w:szCs w:val="24"/>
          </w:rPr>
          <w:br/>
        </w:r>
      </w:hyperlink>
    </w:p>
    <w:p w14:paraId="207A78A5" w14:textId="77777777" w:rsidR="00A230B6" w:rsidRDefault="00236AF8" w:rsidP="005642F1">
      <w:pPr>
        <w:pStyle w:val="NoSpacing"/>
        <w:rPr>
          <w:rFonts w:ascii="Helvetica" w:hAnsi="Helvetica" w:cs="Helvetica"/>
          <w:color w:val="222222"/>
          <w:sz w:val="24"/>
          <w:szCs w:val="24"/>
          <w:shd w:val="clear" w:color="auto" w:fill="FFFFFF"/>
        </w:rPr>
      </w:pPr>
      <w:hyperlink w:anchor="NEHLandmarksofAmerHis" w:history="1">
        <w:r w:rsidR="00A230B6" w:rsidRPr="00A230B6">
          <w:rPr>
            <w:rStyle w:val="Hyperlink"/>
            <w:rFonts w:ascii="Helvetica" w:hAnsi="Helvetica" w:cs="Helvetica"/>
            <w:sz w:val="24"/>
            <w:szCs w:val="24"/>
            <w:shd w:val="clear" w:color="auto" w:fill="FFFFFF"/>
          </w:rPr>
          <w:t>Landmarks of American History and Culture: Workshops for School Teachers</w:t>
        </w:r>
      </w:hyperlink>
    </w:p>
    <w:p w14:paraId="7D3FC08A" w14:textId="615D6A6F" w:rsidR="005642F1" w:rsidRDefault="005642F1" w:rsidP="005642F1">
      <w:pPr>
        <w:pStyle w:val="NoSpacing"/>
        <w:rPr>
          <w:rFonts w:ascii="Helvetica" w:hAnsi="Helvetica" w:cs="Arial"/>
          <w:color w:val="222222"/>
          <w:sz w:val="24"/>
          <w:szCs w:val="24"/>
          <w:shd w:val="clear" w:color="auto" w:fill="FFFFFF"/>
        </w:rPr>
      </w:pPr>
      <w:r w:rsidRPr="003F6DDD">
        <w:rPr>
          <w:rFonts w:ascii="Helvetica" w:hAnsi="Helvetica" w:cs="Helvetica"/>
          <w:color w:val="222222"/>
          <w:sz w:val="24"/>
          <w:szCs w:val="24"/>
        </w:rPr>
        <w:br/>
      </w:r>
      <w:hyperlink w:anchor="NEHSummerSeminars" w:history="1">
        <w:r w:rsidRPr="00A230B6">
          <w:rPr>
            <w:rStyle w:val="Hyperlink"/>
            <w:rFonts w:ascii="Helvetica" w:hAnsi="Helvetica" w:cs="Helvetica"/>
            <w:sz w:val="24"/>
            <w:szCs w:val="24"/>
            <w:shd w:val="clear" w:color="auto" w:fill="FFFFFF"/>
          </w:rPr>
          <w:t>Summer Seminars and Institutes</w:t>
        </w:r>
        <w:r w:rsidRPr="00A230B6">
          <w:rPr>
            <w:rStyle w:val="Hyperlink"/>
            <w:rFonts w:ascii="Helvetica" w:hAnsi="Helvetica" w:cs="Helvetica"/>
            <w:sz w:val="24"/>
            <w:szCs w:val="24"/>
          </w:rPr>
          <w:br/>
        </w:r>
      </w:hyperlink>
    </w:p>
    <w:p w14:paraId="1DE38BD2" w14:textId="77777777" w:rsidR="005642F1" w:rsidRDefault="005642F1" w:rsidP="007919D5">
      <w:pPr>
        <w:rPr>
          <w:rFonts w:ascii="Helvetica" w:hAnsi="Helvetica"/>
        </w:rPr>
      </w:pP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16576EDB" w14:textId="77777777" w:rsidR="00305CF7" w:rsidRDefault="00236AF8" w:rsidP="00305CF7">
      <w:pPr>
        <w:pStyle w:val="NoSpacing"/>
        <w:rPr>
          <w:rFonts w:ascii="Helvetica" w:hAnsi="Helvetica" w:cs="Helvetica"/>
          <w:color w:val="222222"/>
          <w:sz w:val="24"/>
          <w:szCs w:val="24"/>
          <w:shd w:val="clear" w:color="auto" w:fill="FFFFFF"/>
        </w:rPr>
      </w:pPr>
      <w:hyperlink w:anchor="NEHDigitalHumanities" w:history="1">
        <w:r w:rsidR="00305CF7" w:rsidRPr="00170564">
          <w:rPr>
            <w:rStyle w:val="Hyperlink"/>
            <w:rFonts w:ascii="Helvetica" w:hAnsi="Helvetica" w:cs="Helvetica"/>
            <w:sz w:val="24"/>
            <w:szCs w:val="24"/>
            <w:highlight w:val="cyan"/>
            <w:shd w:val="clear" w:color="auto" w:fill="FFFFFF"/>
          </w:rPr>
          <w:t>Digital Humanities Advancement Grants</w:t>
        </w:r>
      </w:hyperlink>
    </w:p>
    <w:p w14:paraId="33448E5E" w14:textId="77777777" w:rsidR="00305CF7" w:rsidRDefault="00305CF7" w:rsidP="00305CF7">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 xml:space="preserve"> </w:t>
      </w:r>
    </w:p>
    <w:p w14:paraId="68167893" w14:textId="77777777" w:rsidR="00305CF7" w:rsidRDefault="00236AF8" w:rsidP="00305CF7">
      <w:pPr>
        <w:pStyle w:val="NoSpacing"/>
        <w:rPr>
          <w:rFonts w:ascii="Helvetica" w:hAnsi="Helvetica" w:cs="Helvetica"/>
          <w:color w:val="222222"/>
          <w:sz w:val="24"/>
          <w:szCs w:val="24"/>
          <w:shd w:val="clear" w:color="auto" w:fill="FFFFFF"/>
        </w:rPr>
      </w:pPr>
      <w:hyperlink w:anchor="NEHMediaProj" w:history="1">
        <w:r w:rsidR="00305CF7" w:rsidRPr="00170564">
          <w:rPr>
            <w:rStyle w:val="Hyperlink"/>
            <w:rFonts w:ascii="Helvetica" w:hAnsi="Helvetica" w:cs="Helvetica"/>
            <w:sz w:val="24"/>
            <w:szCs w:val="24"/>
            <w:highlight w:val="cyan"/>
            <w:shd w:val="clear" w:color="auto" w:fill="FFFFFF"/>
          </w:rPr>
          <w:t>Media Projects Grants</w:t>
        </w:r>
      </w:hyperlink>
    </w:p>
    <w:p w14:paraId="411C83BB" w14:textId="77777777" w:rsidR="00305CF7" w:rsidRDefault="00305CF7" w:rsidP="00305CF7">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 xml:space="preserve"> </w:t>
      </w:r>
    </w:p>
    <w:p w14:paraId="7DF67F16" w14:textId="77777777" w:rsidR="00305CF7" w:rsidRDefault="00236AF8" w:rsidP="00305CF7">
      <w:pPr>
        <w:pStyle w:val="NoSpacing"/>
        <w:rPr>
          <w:rFonts w:ascii="Helvetica" w:hAnsi="Helvetica" w:cs="Helvetica"/>
          <w:color w:val="222222"/>
          <w:sz w:val="24"/>
          <w:szCs w:val="24"/>
          <w:shd w:val="clear" w:color="auto" w:fill="FFFFFF"/>
        </w:rPr>
      </w:pPr>
      <w:hyperlink w:anchor="NEHNatDigitalNewspaper" w:history="1">
        <w:r w:rsidR="00305CF7" w:rsidRPr="00170564">
          <w:rPr>
            <w:rStyle w:val="Hyperlink"/>
            <w:rFonts w:ascii="Helvetica" w:hAnsi="Helvetica" w:cs="Helvetica"/>
            <w:sz w:val="24"/>
            <w:szCs w:val="24"/>
            <w:highlight w:val="cyan"/>
            <w:shd w:val="clear" w:color="auto" w:fill="FFFFFF"/>
          </w:rPr>
          <w:t>National Digital Newspaper Program</w:t>
        </w:r>
      </w:hyperlink>
    </w:p>
    <w:p w14:paraId="74766D3E" w14:textId="77777777" w:rsidR="00305CF7" w:rsidRDefault="00305CF7" w:rsidP="00305CF7">
      <w:pPr>
        <w:pStyle w:val="NoSpacing"/>
        <w:rPr>
          <w:rFonts w:ascii="Helvetica" w:hAnsi="Helvetica" w:cs="Helvetica"/>
          <w:color w:val="222222"/>
          <w:sz w:val="24"/>
          <w:szCs w:val="24"/>
          <w:shd w:val="clear" w:color="auto" w:fill="FFFFFF"/>
        </w:rPr>
      </w:pPr>
    </w:p>
    <w:p w14:paraId="7E49E645" w14:textId="77777777" w:rsidR="00305CF7" w:rsidRDefault="00236AF8" w:rsidP="00305CF7">
      <w:pPr>
        <w:pStyle w:val="NoSpacing"/>
        <w:rPr>
          <w:rFonts w:ascii="Helvetica" w:hAnsi="Helvetica" w:cs="Helvetica"/>
          <w:color w:val="222222"/>
          <w:sz w:val="24"/>
          <w:szCs w:val="24"/>
          <w:shd w:val="clear" w:color="auto" w:fill="FFFFFF"/>
        </w:rPr>
      </w:pPr>
      <w:hyperlink w:anchor="NEHPublicHumanities" w:history="1">
        <w:r w:rsidR="00305CF7" w:rsidRPr="00170564">
          <w:rPr>
            <w:rStyle w:val="Hyperlink"/>
            <w:rFonts w:ascii="Helvetica" w:hAnsi="Helvetica" w:cs="Helvetica"/>
            <w:sz w:val="24"/>
            <w:szCs w:val="24"/>
            <w:highlight w:val="cyan"/>
            <w:shd w:val="clear" w:color="auto" w:fill="FFFFFF"/>
          </w:rPr>
          <w:t>Public Humanities Projects</w:t>
        </w:r>
      </w:hyperlink>
    </w:p>
    <w:p w14:paraId="7413E3EB" w14:textId="77777777" w:rsidR="00305CF7" w:rsidRPr="00BC4437" w:rsidRDefault="00305CF7" w:rsidP="00305CF7">
      <w:pPr>
        <w:pStyle w:val="NoSpacing"/>
        <w:rPr>
          <w:rFonts w:ascii="Helvetica" w:hAnsi="Helvetica" w:cs="Helvetica"/>
          <w:sz w:val="24"/>
          <w:szCs w:val="24"/>
        </w:rPr>
      </w:pPr>
      <w:r>
        <w:rPr>
          <w:rFonts w:ascii="Helvetica" w:hAnsi="Helvetica" w:cs="Helvetica"/>
          <w:color w:val="222222"/>
          <w:sz w:val="24"/>
          <w:szCs w:val="24"/>
          <w:shd w:val="clear" w:color="auto" w:fill="FFFFFF"/>
        </w:rPr>
        <w:t xml:space="preserve"> </w:t>
      </w:r>
    </w:p>
    <w:p w14:paraId="3AC79978" w14:textId="77777777" w:rsidR="00305CF7" w:rsidRDefault="00305CF7" w:rsidP="00B81116">
      <w:pPr>
        <w:rPr>
          <w:highlight w:val="cyan"/>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236AF8"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236AF8"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236AF8"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236AF8"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236AF8"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236AF8"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43E62CF4" w14:textId="6B332DF5" w:rsidR="006D2647" w:rsidRDefault="006D2647" w:rsidP="00983512"/>
    <w:p w14:paraId="09BAEFFD" w14:textId="1D2E5710" w:rsidR="0061656A" w:rsidRPr="00482723" w:rsidRDefault="00236AF8" w:rsidP="0061656A">
      <w:pPr>
        <w:pStyle w:val="NoSpacing"/>
        <w:rPr>
          <w:rFonts w:ascii="Helvetica" w:hAnsi="Helvetica" w:cs="Helvetica"/>
          <w:color w:val="222222"/>
          <w:sz w:val="24"/>
          <w:szCs w:val="24"/>
          <w:shd w:val="clear" w:color="auto" w:fill="FFFFFF"/>
        </w:rPr>
      </w:pPr>
      <w:hyperlink w:anchor="SBAWBCInitialPhase" w:history="1">
        <w:r w:rsidR="0061656A" w:rsidRPr="00975551">
          <w:rPr>
            <w:rStyle w:val="Hyperlink"/>
            <w:rFonts w:ascii="Helvetica" w:hAnsi="Helvetica" w:cs="Helvetica"/>
            <w:sz w:val="24"/>
            <w:szCs w:val="24"/>
            <w:shd w:val="clear" w:color="auto" w:fill="FFFFFF"/>
          </w:rPr>
          <w:t>Women’s Business Center - Initial Phase Grant</w:t>
        </w:r>
        <w:r w:rsidR="0061656A" w:rsidRPr="00975551">
          <w:rPr>
            <w:rStyle w:val="Hyperlink"/>
            <w:rFonts w:ascii="Helvetica" w:hAnsi="Helvetica" w:cs="Helvetica"/>
            <w:sz w:val="24"/>
            <w:szCs w:val="24"/>
          </w:rPr>
          <w:br/>
        </w:r>
      </w:hyperlink>
    </w:p>
    <w:p w14:paraId="79CE3790" w14:textId="30AEF487" w:rsidR="0061656A" w:rsidRDefault="00236AF8" w:rsidP="00D53DE6">
      <w:pPr>
        <w:rPr>
          <w:rFonts w:ascii="Helvetica" w:hAnsi="Helvetica" w:cs="Helvetica"/>
          <w:color w:val="222222"/>
          <w:shd w:val="clear" w:color="auto" w:fill="FFFFFF"/>
        </w:rPr>
      </w:pPr>
      <w:hyperlink w:anchor="SBAWBCInitial" w:history="1">
        <w:r w:rsidR="00975551" w:rsidRPr="00975551">
          <w:rPr>
            <w:rStyle w:val="Hyperlink"/>
            <w:rFonts w:ascii="Helvetica" w:hAnsi="Helvetica" w:cs="Helvetica"/>
            <w:shd w:val="clear" w:color="auto" w:fill="FFFFFF"/>
          </w:rPr>
          <w:t>Women’s Business Center - Initial Phase Grant</w:t>
        </w:r>
      </w:hyperlink>
    </w:p>
    <w:p w14:paraId="42E7B0A4" w14:textId="77777777" w:rsidR="00975551" w:rsidRDefault="00975551" w:rsidP="00D53DE6">
      <w:pPr>
        <w:rPr>
          <w:rFonts w:ascii="Helvetica" w:hAnsi="Helvetica" w:cs="Helvetica"/>
        </w:rPr>
      </w:pPr>
    </w:p>
    <w:p w14:paraId="22C08B9B" w14:textId="639582F7"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Default="00B756C2" w:rsidP="00D53DE6">
      <w:pPr>
        <w:rPr>
          <w:rStyle w:val="Hyperlink"/>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FFB7CE4" w14:textId="77777777" w:rsidR="00170564" w:rsidRPr="005D3F9C" w:rsidRDefault="00170564" w:rsidP="00D53DE6">
      <w:pPr>
        <w:rPr>
          <w:rFonts w:ascii="Helvetica" w:hAnsi="Helvetica"/>
        </w:rPr>
      </w:pPr>
    </w:p>
    <w:p w14:paraId="638D54CF" w14:textId="77777777" w:rsidR="00170564" w:rsidRDefault="00236AF8" w:rsidP="00170564">
      <w:pPr>
        <w:rPr>
          <w:rFonts w:ascii="Helvetica" w:hAnsi="Helvetica" w:cs="Helvetica"/>
          <w:color w:val="222222"/>
          <w:shd w:val="clear" w:color="auto" w:fill="FFFFFF"/>
        </w:rPr>
      </w:pPr>
      <w:hyperlink w:anchor="SBAVBOC" w:history="1">
        <w:r w:rsidR="00170564" w:rsidRPr="00A54A1D">
          <w:rPr>
            <w:rStyle w:val="Hyperlink"/>
            <w:rFonts w:ascii="Helvetica" w:hAnsi="Helvetica" w:cs="Helvetica"/>
            <w:highlight w:val="cyan"/>
            <w:shd w:val="clear" w:color="auto" w:fill="FFFFFF"/>
          </w:rPr>
          <w:t>Veterans Business Outreach Center Program (VBOC)</w:t>
        </w:r>
      </w:hyperlink>
    </w:p>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236AF8"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236AF8"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236AF8"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236AF8"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236AF8"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236AF8"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840AC0" w14:textId="409B262C" w:rsidR="00095D09" w:rsidRDefault="00095D09" w:rsidP="002F3E1B">
      <w:pPr>
        <w:widowControl w:val="0"/>
        <w:autoSpaceDE w:val="0"/>
        <w:autoSpaceDN w:val="0"/>
        <w:adjustRightInd w:val="0"/>
        <w:rPr>
          <w:rFonts w:ascii="Helvetica" w:hAnsi="Helvetica" w:cs="Helvetica"/>
        </w:rPr>
      </w:pP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585C88B7"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 w:history="1">
        <w:r w:rsidR="00FC6208" w:rsidRPr="00FC6208">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63139931"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74EF5BA8" w14:textId="70836180" w:rsidR="00A21D20" w:rsidRPr="00A21D20" w:rsidRDefault="00A21D20" w:rsidP="00A21D20">
      <w:pPr>
        <w:widowControl w:val="0"/>
        <w:autoSpaceDE w:val="0"/>
        <w:autoSpaceDN w:val="0"/>
        <w:adjustRightInd w:val="0"/>
        <w:rPr>
          <w:rStyle w:val="Hyperlink"/>
          <w:rFonts w:ascii="Helvetica" w:hAnsi="Helvetica" w:cs="Helvetica"/>
          <w:highlight w:val="cyan"/>
        </w:rPr>
      </w:pPr>
      <w:r w:rsidRPr="00A21D20">
        <w:rPr>
          <w:rFonts w:ascii="Helvetica" w:hAnsi="Helvetica" w:cs="Helvetica"/>
          <w:highlight w:val="cyan"/>
        </w:rPr>
        <w:fldChar w:fldCharType="begin"/>
      </w:r>
      <w:r>
        <w:rPr>
          <w:rFonts w:ascii="Helvetica" w:hAnsi="Helvetica" w:cs="Helvetica"/>
          <w:highlight w:val="cyan"/>
        </w:rPr>
        <w:instrText>HYPERLINK  \l "DOTSmallCommunityAir"</w:instrText>
      </w:r>
      <w:r w:rsidRPr="00A21D20">
        <w:rPr>
          <w:rFonts w:ascii="Helvetica" w:hAnsi="Helvetica" w:cs="Helvetica"/>
          <w:highlight w:val="cyan"/>
        </w:rPr>
        <w:fldChar w:fldCharType="separate"/>
      </w:r>
      <w:r w:rsidRPr="00A21D20">
        <w:rPr>
          <w:rStyle w:val="Hyperlink"/>
          <w:rFonts w:ascii="Helvetica" w:hAnsi="Helvetica" w:cs="Helvetica"/>
          <w:highlight w:val="cyan"/>
        </w:rPr>
        <w:t>DOT - Office of Aviation Analysis</w:t>
      </w:r>
    </w:p>
    <w:p w14:paraId="1D9C2289" w14:textId="77777777" w:rsidR="00A21D20" w:rsidRPr="00A21D20" w:rsidRDefault="00A21D20" w:rsidP="00A21D20">
      <w:pPr>
        <w:widowControl w:val="0"/>
        <w:autoSpaceDE w:val="0"/>
        <w:autoSpaceDN w:val="0"/>
        <w:adjustRightInd w:val="0"/>
        <w:rPr>
          <w:rStyle w:val="Hyperlink"/>
          <w:rFonts w:ascii="Helvetica" w:hAnsi="Helvetica" w:cs="Helvetica"/>
          <w:highlight w:val="cyan"/>
        </w:rPr>
      </w:pPr>
      <w:r w:rsidRPr="00A21D20">
        <w:rPr>
          <w:rStyle w:val="Hyperlink"/>
          <w:rFonts w:ascii="Helvetica" w:hAnsi="Helvetica" w:cs="Helvetica"/>
          <w:highlight w:val="cyan"/>
        </w:rPr>
        <w:t>Small Community Air Service Development Program</w:t>
      </w:r>
    </w:p>
    <w:p w14:paraId="4A64437C" w14:textId="77777777" w:rsidR="00A21D20" w:rsidRPr="00A21D20" w:rsidRDefault="00A21D20" w:rsidP="00A21D20">
      <w:pPr>
        <w:rPr>
          <w:highlight w:val="cyan"/>
        </w:rPr>
      </w:pPr>
    </w:p>
    <w:p w14:paraId="1B144D8A" w14:textId="09E5A7D5" w:rsidR="00A21D20" w:rsidRDefault="00A21D20" w:rsidP="00A21D20">
      <w:pPr>
        <w:rPr>
          <w:rFonts w:ascii="Helvetica" w:hAnsi="Helvetica" w:cs="Helvetica"/>
        </w:rPr>
      </w:pPr>
      <w:r w:rsidRPr="00A21D20">
        <w:rPr>
          <w:rFonts w:ascii="Helvetica" w:hAnsi="Helvetica" w:cs="Helvetica"/>
          <w:highlight w:val="cyan"/>
        </w:rPr>
        <w:fldChar w:fldCharType="end"/>
      </w:r>
    </w:p>
    <w:p w14:paraId="73331444" w14:textId="1E7385B5" w:rsidR="00B756C2" w:rsidRPr="00A21D20" w:rsidRDefault="00C045D2" w:rsidP="0071077C">
      <w:pPr>
        <w:widowControl w:val="0"/>
        <w:autoSpaceDE w:val="0"/>
        <w:autoSpaceDN w:val="0"/>
        <w:adjustRightInd w:val="0"/>
        <w:rPr>
          <w:rStyle w:val="Hyperlink"/>
          <w:color w:val="auto"/>
          <w:highlight w:val="cyan"/>
          <w:u w:val="none"/>
        </w:rPr>
      </w:pPr>
      <w:r w:rsidRPr="00A21D20">
        <w:rPr>
          <w:rFonts w:ascii="Helvetica" w:hAnsi="Helvetica" w:cs="Helvetica"/>
          <w:highlight w:val="cyan"/>
        </w:rPr>
        <w:fldChar w:fldCharType="begin"/>
      </w:r>
      <w:r w:rsidR="00095D09" w:rsidRPr="00A21D20">
        <w:rPr>
          <w:rFonts w:ascii="Helvetica" w:hAnsi="Helvetica" w:cs="Helvetica"/>
          <w:highlight w:val="cyan"/>
        </w:rPr>
        <w:instrText>HYPERLINK  \l "DOTFAAAviationResearch"</w:instrText>
      </w:r>
      <w:r w:rsidRPr="00A21D20">
        <w:rPr>
          <w:rFonts w:ascii="Helvetica" w:hAnsi="Helvetica" w:cs="Helvetica"/>
          <w:highlight w:val="cyan"/>
        </w:rPr>
        <w:fldChar w:fldCharType="separate"/>
      </w:r>
      <w:r w:rsidR="00B756C2" w:rsidRPr="00A21D20">
        <w:rPr>
          <w:rStyle w:val="Hyperlink"/>
          <w:rFonts w:ascii="Helvetica" w:hAnsi="Helvetica" w:cs="Helvetica"/>
          <w:highlight w:val="cyan"/>
        </w:rPr>
        <w:t xml:space="preserve">DOT Federal Aviation Administration </w:t>
      </w:r>
    </w:p>
    <w:p w14:paraId="099D66BF" w14:textId="77777777" w:rsidR="00B756C2" w:rsidRPr="00A21D20" w:rsidRDefault="00B756C2" w:rsidP="00B756C2">
      <w:pPr>
        <w:widowControl w:val="0"/>
        <w:autoSpaceDE w:val="0"/>
        <w:autoSpaceDN w:val="0"/>
        <w:adjustRightInd w:val="0"/>
        <w:rPr>
          <w:rStyle w:val="Hyperlink"/>
          <w:rFonts w:ascii="Helvetica" w:hAnsi="Helvetica" w:cs="Helvetica"/>
          <w:highlight w:val="cyan"/>
        </w:rPr>
      </w:pPr>
      <w:r w:rsidRPr="00A21D20">
        <w:rPr>
          <w:rStyle w:val="Hyperlink"/>
          <w:rFonts w:ascii="Helvetica" w:hAnsi="Helvetica" w:cs="Helvetica"/>
          <w:highlight w:val="cyan"/>
        </w:rPr>
        <w:t>DOT - FAA Aviation Research Grants</w:t>
      </w:r>
    </w:p>
    <w:p w14:paraId="767B728B" w14:textId="77777777" w:rsidR="00B756C2" w:rsidRPr="00A21D20" w:rsidRDefault="00B756C2" w:rsidP="00B756C2">
      <w:pPr>
        <w:widowControl w:val="0"/>
        <w:autoSpaceDE w:val="0"/>
        <w:autoSpaceDN w:val="0"/>
        <w:adjustRightInd w:val="0"/>
        <w:rPr>
          <w:rStyle w:val="Hyperlink"/>
          <w:rFonts w:ascii="Helvetica" w:hAnsi="Helvetica" w:cs="Helvetica"/>
          <w:highlight w:val="cyan"/>
        </w:rPr>
      </w:pPr>
      <w:r w:rsidRPr="00A21D20">
        <w:rPr>
          <w:rStyle w:val="Hyperlink"/>
          <w:rFonts w:ascii="Helvetica" w:hAnsi="Helvetica" w:cs="Helvetica"/>
          <w:highlight w:val="cyan"/>
        </w:rPr>
        <w:t>FAA Aviation Research and Development Grants</w:t>
      </w:r>
    </w:p>
    <w:p w14:paraId="78E6316F" w14:textId="13A24710" w:rsidR="00B756C2" w:rsidRPr="00A21D20" w:rsidRDefault="00B756C2" w:rsidP="00B756C2">
      <w:pPr>
        <w:widowControl w:val="0"/>
        <w:autoSpaceDE w:val="0"/>
        <w:autoSpaceDN w:val="0"/>
        <w:adjustRightInd w:val="0"/>
        <w:rPr>
          <w:rStyle w:val="Hyperlink"/>
          <w:rFonts w:ascii="Helvetica" w:hAnsi="Helvetica"/>
          <w:highlight w:val="cyan"/>
        </w:rPr>
      </w:pPr>
      <w:r w:rsidRPr="00A21D20">
        <w:rPr>
          <w:rStyle w:val="Hyperlink"/>
          <w:rFonts w:ascii="Helvetica" w:hAnsi="Helvetica" w:cs="Helvetica"/>
          <w:highlight w:val="cyan"/>
        </w:rPr>
        <w:t>Modification</w:t>
      </w:r>
      <w:r w:rsidR="00C045D2" w:rsidRPr="00A21D20">
        <w:rPr>
          <w:rStyle w:val="Hyperlink"/>
          <w:rFonts w:ascii="Helvetica" w:hAnsi="Helvetica" w:cs="Helvetica"/>
          <w:highlight w:val="cyan"/>
        </w:rPr>
        <w:t>s</w:t>
      </w:r>
      <w:r w:rsidRPr="00A21D20">
        <w:rPr>
          <w:rStyle w:val="Hyperlink"/>
          <w:rFonts w:ascii="Helvetica" w:hAnsi="Helvetica" w:cs="Helvetica"/>
          <w:highlight w:val="cyan"/>
        </w:rPr>
        <w:t xml:space="preserve"> </w:t>
      </w:r>
      <w:r w:rsidR="00095D09" w:rsidRPr="00A21D20">
        <w:rPr>
          <w:rStyle w:val="Hyperlink"/>
          <w:rFonts w:ascii="Helvetica" w:hAnsi="Helvetica" w:cs="Helvetica"/>
          <w:highlight w:val="cyan"/>
        </w:rPr>
        <w:t>3,4&amp; 6</w:t>
      </w:r>
    </w:p>
    <w:p w14:paraId="320361BE" w14:textId="25C51C1C" w:rsidR="00B756C2" w:rsidRPr="005D3F9C" w:rsidRDefault="00C045D2" w:rsidP="00B756C2">
      <w:pPr>
        <w:pBdr>
          <w:bottom w:val="single" w:sz="6" w:space="1" w:color="auto"/>
        </w:pBdr>
        <w:outlineLvl w:val="0"/>
        <w:rPr>
          <w:rFonts w:ascii="Helvetica" w:hAnsi="Helvetica" w:cs="Helvetica"/>
        </w:rPr>
      </w:pPr>
      <w:r w:rsidRPr="00A21D20">
        <w:rPr>
          <w:rFonts w:ascii="Helvetica" w:hAnsi="Helvetica" w:cs="Helvetica"/>
          <w:highlight w:val="cyan"/>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236AF8"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18D46CC1" w14:textId="1F41D66A" w:rsidR="007B703A" w:rsidRDefault="007B703A" w:rsidP="00777049">
      <w:pPr>
        <w:widowControl w:val="0"/>
        <w:autoSpaceDE w:val="0"/>
        <w:autoSpaceDN w:val="0"/>
        <w:adjustRightInd w:val="0"/>
        <w:rPr>
          <w:rFonts w:ascii="Helvetica" w:hAnsi="Helvetica" w:cs="Helvetica"/>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36345B2C" w14:textId="77777777" w:rsidR="00E129B0" w:rsidRDefault="00E129B0" w:rsidP="00E129B0">
      <w:pPr>
        <w:widowControl w:val="0"/>
        <w:autoSpaceDE w:val="0"/>
        <w:autoSpaceDN w:val="0"/>
        <w:adjustRightInd w:val="0"/>
        <w:rPr>
          <w:rFonts w:ascii="Helvetica" w:hAnsi="Helvetica" w:cs="Helvetica"/>
        </w:rPr>
      </w:pPr>
    </w:p>
    <w:p w14:paraId="3BCB75DA" w14:textId="00C55C7D" w:rsidR="00E129B0" w:rsidRPr="00E129B0" w:rsidRDefault="00E129B0" w:rsidP="00E129B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"TrreasCDFI" </w:instrText>
      </w:r>
      <w:r>
        <w:rPr>
          <w:rFonts w:ascii="Helvetica" w:hAnsi="Helvetica" w:cs="Helvetica"/>
        </w:rPr>
        <w:fldChar w:fldCharType="separate"/>
      </w:r>
      <w:r w:rsidRPr="00E129B0">
        <w:rPr>
          <w:rStyle w:val="Hyperlink"/>
          <w:rFonts w:ascii="Helvetica" w:hAnsi="Helvetica" w:cs="Helvetica"/>
        </w:rPr>
        <w:t>Community Development Financial Institutions</w:t>
      </w:r>
    </w:p>
    <w:p w14:paraId="077501C4" w14:textId="77777777" w:rsidR="00E129B0" w:rsidRPr="00E129B0" w:rsidRDefault="00E129B0" w:rsidP="00E129B0">
      <w:pPr>
        <w:widowControl w:val="0"/>
        <w:autoSpaceDE w:val="0"/>
        <w:autoSpaceDN w:val="0"/>
        <w:adjustRightInd w:val="0"/>
        <w:rPr>
          <w:rStyle w:val="Hyperlink"/>
          <w:rFonts w:ascii="Helvetica" w:hAnsi="Helvetica" w:cs="Helvetica"/>
        </w:rPr>
      </w:pPr>
      <w:r w:rsidRPr="00E129B0">
        <w:rPr>
          <w:rStyle w:val="Hyperlink"/>
          <w:rFonts w:ascii="Helvetica" w:hAnsi="Helvetica" w:cs="Helvetica"/>
        </w:rPr>
        <w:t>FY 2017 Bank Enterprise Award Program Application</w:t>
      </w:r>
    </w:p>
    <w:p w14:paraId="594E5D87" w14:textId="5433A5C0" w:rsidR="00866865" w:rsidRPr="005D3F9C" w:rsidRDefault="00E129B0" w:rsidP="00E129B0">
      <w:pPr>
        <w:pStyle w:val="NormalWeb"/>
        <w:pBdr>
          <w:bottom w:val="single" w:sz="6" w:space="2" w:color="auto"/>
        </w:pBdr>
        <w:ind w:firstLine="720"/>
        <w:outlineLvl w:val="0"/>
        <w:rPr>
          <w:rFonts w:ascii="Helvetica" w:hAnsi="Helvetica"/>
          <w:color w:val="0000FF"/>
          <w:u w:val="single"/>
        </w:rPr>
      </w:pPr>
      <w:r>
        <w:rPr>
          <w:rFonts w:ascii="Helvetica" w:hAnsi="Helvetica" w:cs="Helvetica"/>
        </w:rPr>
        <w:fldChar w:fldCharType="end"/>
      </w:r>
    </w:p>
    <w:p w14:paraId="1DCDBC58" w14:textId="77777777" w:rsidR="00B756C2" w:rsidRPr="001D72F9" w:rsidRDefault="00236AF8"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236AF8"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236AF8"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236AF8"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3" w:name="SBAGovtContracting"/>
      <w:bookmarkStart w:id="4" w:name="SBIR"/>
      <w:bookmarkEnd w:id="3"/>
      <w:bookmarkEnd w:id="4"/>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5" w:name="GrantWriting"/>
      <w:bookmarkEnd w:id="5"/>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Default="00236AF8" w:rsidP="00922567">
      <w:pPr>
        <w:pStyle w:val="ListParagraph"/>
        <w:numPr>
          <w:ilvl w:val="0"/>
          <w:numId w:val="38"/>
        </w:numPr>
      </w:pPr>
      <w:hyperlink r:id="rId6" w:history="1">
        <w:r w:rsidR="00922567" w:rsidRPr="00922567">
          <w:rPr>
            <w:rStyle w:val="Hyperlink"/>
            <w:rFonts w:ascii="Helvetica" w:hAnsi="Helvetica"/>
          </w:rPr>
          <w:t>Center for Faith-Based and Community Initiatives (link is external) </w:t>
        </w:r>
      </w:hyperlink>
      <w:r w:rsidR="00922567" w:rsidRPr="00922567">
        <w:t>, U.S. Department of Labor</w:t>
      </w:r>
    </w:p>
    <w:p w14:paraId="1FF3D6FE" w14:textId="77777777" w:rsidR="00922567" w:rsidRPr="00922567" w:rsidRDefault="00922567" w:rsidP="00922567"/>
    <w:p w14:paraId="7CDD743F" w14:textId="77777777" w:rsidR="00922567" w:rsidRDefault="00236AF8" w:rsidP="00922567">
      <w:pPr>
        <w:pStyle w:val="ListParagraph"/>
        <w:numPr>
          <w:ilvl w:val="0"/>
          <w:numId w:val="16"/>
        </w:numPr>
        <w:rPr>
          <w:rFonts w:ascii="Helvetica" w:hAnsi="Helvetica"/>
        </w:rPr>
      </w:pPr>
      <w:hyperlink r:id="rId7" w:history="1">
        <w:r w:rsidR="00922567" w:rsidRPr="00922567">
          <w:rPr>
            <w:rStyle w:val="Hyperlink"/>
            <w:rFonts w:ascii="Helvetica" w:hAnsi="Helvetica"/>
            <w:b/>
            <w:bCs/>
            <w:color w:val="205493"/>
            <w:bdr w:val="none" w:sz="0" w:space="0" w:color="auto" w:frame="1"/>
          </w:rPr>
          <w:t>http://www.usaid.gov/partnership-opportunities/fbci</w:t>
        </w:r>
      </w:hyperlink>
      <w:r w:rsidR="00922567" w:rsidRPr="00922567">
        <w:rPr>
          <w:rFonts w:ascii="Helvetica" w:hAnsi="Helvetica"/>
          <w:color w:val="336799"/>
          <w:shd w:val="clear" w:color="auto" w:fill="FFFFFF"/>
        </w:rPr>
        <w:t>.</w:t>
      </w:r>
      <w:r w:rsidR="00922567" w:rsidRPr="00922567">
        <w:rPr>
          <w:rStyle w:val="apple-converted-space"/>
          <w:rFonts w:ascii="Helvetica" w:hAnsi="Helvetica"/>
          <w:color w:val="336799"/>
          <w:shd w:val="clear" w:color="auto" w:fill="FFFFFF"/>
        </w:rPr>
        <w:t xml:space="preserve">  </w:t>
      </w:r>
      <w:r w:rsidR="00922567" w:rsidRPr="00922567">
        <w:rPr>
          <w:rFonts w:ascii="Helvetica" w:hAnsi="Helvetica"/>
        </w:rPr>
        <w:t>U.S. Agency for International Development</w:t>
      </w:r>
    </w:p>
    <w:p w14:paraId="1FFC8B7B" w14:textId="77777777" w:rsidR="00922567" w:rsidRPr="00922567" w:rsidRDefault="00922567" w:rsidP="00922567">
      <w:pPr>
        <w:ind w:left="360"/>
        <w:rPr>
          <w:rFonts w:ascii="Helvetica" w:hAnsi="Helvetica"/>
        </w:rPr>
      </w:pPr>
    </w:p>
    <w:p w14:paraId="56C18F52" w14:textId="77777777" w:rsidR="00922567" w:rsidRPr="00922567" w:rsidRDefault="00236AF8" w:rsidP="00922567">
      <w:pPr>
        <w:pStyle w:val="ListParagraph"/>
        <w:numPr>
          <w:ilvl w:val="0"/>
          <w:numId w:val="16"/>
        </w:numPr>
      </w:pPr>
      <w:hyperlink r:id="rId8" w:history="1">
        <w:r w:rsidR="00922567" w:rsidRPr="00922567">
          <w:rPr>
            <w:rStyle w:val="Hyperlink"/>
            <w:rFonts w:ascii="Helvetica" w:hAnsi="Helvetica"/>
          </w:rPr>
          <w:t>Faith-Based and Other Community Initiatives (link is external) </w:t>
        </w:r>
      </w:hyperlink>
      <w:r w:rsidR="00922567" w:rsidRPr="00922567">
        <w:t>, Corporation for National Community Service</w:t>
      </w:r>
    </w:p>
    <w:p w14:paraId="7991191A" w14:textId="77777777" w:rsidR="00922567" w:rsidRDefault="00922567" w:rsidP="00922567"/>
    <w:p w14:paraId="1FFDA458" w14:textId="54258171" w:rsidR="00922567" w:rsidRPr="00922567" w:rsidRDefault="00236AF8" w:rsidP="00922567">
      <w:pPr>
        <w:pStyle w:val="ListParagraph"/>
        <w:numPr>
          <w:ilvl w:val="0"/>
          <w:numId w:val="16"/>
        </w:numPr>
      </w:pPr>
      <w:hyperlink r:id="rId9" w:history="1">
        <w:r w:rsidR="00922567" w:rsidRPr="00922567">
          <w:rPr>
            <w:rStyle w:val="Hyperlink"/>
            <w:rFonts w:ascii="Helvetica" w:hAnsi="Helvetica"/>
          </w:rPr>
          <w:t>Task Force for Faith-Based and Community Initiatives (link is external) </w:t>
        </w:r>
      </w:hyperlink>
      <w:r w:rsidR="00922567" w:rsidRPr="00922567">
        <w:t>, U.S. Department of Justice</w:t>
      </w:r>
    </w:p>
    <w:p w14:paraId="24486C81" w14:textId="77777777" w:rsidR="00922567" w:rsidRPr="0077431C" w:rsidRDefault="00922567" w:rsidP="0077431C">
      <w:pPr>
        <w:rPr>
          <w:b/>
          <w:sz w:val="28"/>
          <w:szCs w:val="28"/>
        </w:rPr>
      </w:pPr>
    </w:p>
    <w:p w14:paraId="35F32078" w14:textId="77777777" w:rsidR="00922567" w:rsidRPr="00922567" w:rsidRDefault="00236AF8" w:rsidP="00922567">
      <w:pPr>
        <w:numPr>
          <w:ilvl w:val="0"/>
          <w:numId w:val="17"/>
        </w:numPr>
        <w:rPr>
          <w:rFonts w:ascii="Helvetica" w:hAnsi="Helvetica"/>
        </w:rPr>
      </w:pPr>
      <w:hyperlink r:id="rId10" w:history="1">
        <w:r w:rsidR="00922567" w:rsidRPr="00922567">
          <w:rPr>
            <w:rStyle w:val="Hyperlink"/>
            <w:rFonts w:ascii="Helvetica" w:hAnsi="Helvetica"/>
          </w:rPr>
          <w:t>Proposal Writing Short Course (link is external) </w:t>
        </w:r>
      </w:hyperlink>
      <w:r w:rsidR="00922567" w:rsidRPr="00922567">
        <w:rPr>
          <w:rFonts w:ascii="Helvetica" w:hAnsi="Helvetica"/>
        </w:rPr>
        <w:t>Foundation Center.</w:t>
      </w:r>
    </w:p>
    <w:p w14:paraId="6202F86C" w14:textId="18843991" w:rsidR="00922567" w:rsidRDefault="00236AF8" w:rsidP="00922567">
      <w:pPr>
        <w:pStyle w:val="ListParagraph"/>
        <w:numPr>
          <w:ilvl w:val="0"/>
          <w:numId w:val="17"/>
        </w:numPr>
        <w:pBdr>
          <w:top w:val="single" w:sz="6" w:space="1" w:color="auto"/>
          <w:bottom w:val="single" w:sz="6" w:space="1" w:color="auto"/>
        </w:pBdr>
      </w:pPr>
      <w:hyperlink r:id="rId11" w:history="1">
        <w:r w:rsidR="00922567" w:rsidRPr="00922567">
          <w:rPr>
            <w:rStyle w:val="Hyperlink"/>
            <w:rFonts w:ascii="Helvetica" w:hAnsi="Helvetica"/>
          </w:rPr>
          <w:t>General Tips on Writing a Competitive Grant Proposal (link is external) </w:t>
        </w:r>
      </w:hyperlink>
      <w:r w:rsidR="00922567">
        <w:rPr>
          <w:rStyle w:val="Hyperlink"/>
          <w:rFonts w:ascii="Helvetica" w:hAnsi="Helvetica"/>
        </w:rPr>
        <w:t xml:space="preserve">  </w:t>
      </w:r>
      <w:r w:rsidR="00922567" w:rsidRPr="00922567">
        <w:t>U.S. Environmental Protection Agency.</w:t>
      </w:r>
    </w:p>
    <w:p w14:paraId="2C22B130" w14:textId="7F9E46E2" w:rsidR="00922567" w:rsidRDefault="00236AF8" w:rsidP="00922567">
      <w:pPr>
        <w:pStyle w:val="ListParagraph"/>
        <w:numPr>
          <w:ilvl w:val="0"/>
          <w:numId w:val="17"/>
        </w:numPr>
        <w:pBdr>
          <w:top w:val="single" w:sz="6" w:space="1" w:color="auto"/>
          <w:bottom w:val="single" w:sz="6" w:space="1" w:color="auto"/>
        </w:pBdr>
      </w:pPr>
      <w:hyperlink r:id="rId12" w:history="1">
        <w:r w:rsidR="00922567" w:rsidRPr="00922567">
          <w:rPr>
            <w:rStyle w:val="Hyperlink"/>
            <w:rFonts w:ascii="Helvetica" w:hAnsi="Helvetica"/>
          </w:rPr>
          <w:t>How to Write a Grant Proposal (link is external) </w:t>
        </w:r>
      </w:hyperlink>
      <w:r w:rsidR="00922567" w:rsidRPr="00922567">
        <w:t xml:space="preserve">Appalachian Regional Commission. </w:t>
      </w:r>
    </w:p>
    <w:p w14:paraId="51C5FE86" w14:textId="77777777" w:rsidR="00922567" w:rsidRDefault="00236AF8" w:rsidP="00922567">
      <w:pPr>
        <w:pStyle w:val="ListParagraph"/>
        <w:numPr>
          <w:ilvl w:val="0"/>
          <w:numId w:val="41"/>
        </w:numPr>
        <w:pBdr>
          <w:bottom w:val="single" w:sz="6" w:space="1" w:color="auto"/>
        </w:pBdr>
        <w:rPr>
          <w:rFonts w:ascii="Helvetica" w:hAnsi="Helvetica"/>
        </w:rPr>
      </w:pPr>
      <w:hyperlink r:id="rId13" w:history="1">
        <w:r w:rsidR="00922567" w:rsidRPr="00922567">
          <w:rPr>
            <w:rStyle w:val="Hyperlink"/>
            <w:rFonts w:ascii="Helvetica" w:hAnsi="Helvetica"/>
          </w:rPr>
          <w:t>A Guide to Funding Resources</w:t>
        </w:r>
      </w:hyperlink>
      <w:r w:rsidR="00922567" w:rsidRPr="00922567">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6" w:name="SamGrantsGov"/>
      <w:bookmarkEnd w:id="6"/>
      <w:r>
        <w:rPr>
          <w:rFonts w:ascii="Helvetica" w:hAnsi="Helvetica" w:cs="Arial"/>
          <w:noProof/>
        </w:rPr>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4">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5">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6">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236AF8" w:rsidP="000763C5">
      <w:hyperlink r:id="rId17"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"http://www.nifa.usda.gov/fo/sbir.cfm" \t "_blank" </w:instrText>
      </w:r>
      <w:r w:rsidRPr="005D3F9C">
        <w:rPr>
          <w:rFonts w:ascii="Helvetica" w:hAnsi="Helvetica"/>
        </w:rPr>
        <w:fldChar w:fldCharType="separate"/>
      </w:r>
      <w:r w:rsidRPr="005D3F9C">
        <w:rPr>
          <w:rStyle w:val="Hyperlink"/>
          <w:rFonts w:ascii="Helvetica" w:hAnsi="Helvetica"/>
        </w:rPr>
        <w:t>Department of Agriculture</w:t>
      </w:r>
      <w:r w:rsidRPr="005D3F9C">
        <w:rPr>
          <w:rFonts w:ascii="Helvetica" w:hAnsi="Helvetica"/>
        </w:rPr>
        <w:fldChar w:fldCharType="end"/>
      </w:r>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"http://www.nist.gov/tpo/sbir/" \t "_blank" </w:instrText>
      </w:r>
      <w:r w:rsidRPr="005D3F9C">
        <w:rPr>
          <w:rFonts w:ascii="Helvetica" w:hAnsi="Helvetica"/>
        </w:rPr>
        <w:fldChar w:fldCharType="separate"/>
      </w:r>
      <w:r w:rsidRPr="005D3F9C">
        <w:rPr>
          <w:rStyle w:val="Hyperlink"/>
          <w:rFonts w:ascii="Helvetica" w:hAnsi="Helvetica"/>
        </w:rPr>
        <w:t>National Institute of Standards and Technology</w:t>
      </w:r>
      <w:r w:rsidRPr="005D3F9C">
        <w:rPr>
          <w:rFonts w:ascii="Helvetica" w:hAnsi="Helvetica"/>
        </w:rPr>
        <w:fldChar w:fldCharType="end"/>
      </w:r>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"http://www.oar.noaa.gov/orta/" \t "_blank" </w:instrText>
      </w:r>
      <w:r w:rsidRPr="005D3F9C">
        <w:rPr>
          <w:rFonts w:ascii="Helvetica" w:hAnsi="Helvetica"/>
        </w:rPr>
        <w:fldChar w:fldCharType="separate"/>
      </w:r>
      <w:r w:rsidRPr="005D3F9C">
        <w:rPr>
          <w:rStyle w:val="Hyperlink"/>
          <w:rFonts w:ascii="Helvetica" w:hAnsi="Helvetica"/>
        </w:rPr>
        <w:t>National Oceanic and Atmospheric Administration</w:t>
      </w:r>
      <w:r w:rsidRPr="005D3F9C">
        <w:rPr>
          <w:rFonts w:ascii="Helvetica" w:hAnsi="Helvetica"/>
        </w:rPr>
        <w:fldChar w:fldCharType="end"/>
      </w:r>
    </w:p>
    <w:p w14:paraId="772914AF"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"http://www.acq.osd.mil/osbp/sbir/" \t "_blank" </w:instrText>
      </w:r>
      <w:r w:rsidRPr="005D3F9C">
        <w:rPr>
          <w:rFonts w:ascii="Helvetica" w:hAnsi="Helvetica"/>
        </w:rPr>
        <w:fldChar w:fldCharType="separate"/>
      </w:r>
      <w:r w:rsidRPr="005D3F9C">
        <w:rPr>
          <w:rStyle w:val="Hyperlink"/>
          <w:rFonts w:ascii="Helvetica" w:hAnsi="Helvetica"/>
        </w:rPr>
        <w:t>Department of Defense</w:t>
      </w:r>
      <w:r w:rsidRPr="005D3F9C">
        <w:rPr>
          <w:rFonts w:ascii="Helvetica" w:hAnsi="Helvetica"/>
        </w:rPr>
        <w:fldChar w:fldCharType="end"/>
      </w:r>
    </w:p>
    <w:p w14:paraId="7E0B857E"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"http://www2.ed.gov/programs/sbir/index.html" \t "_blank" </w:instrText>
      </w:r>
      <w:r w:rsidRPr="005D3F9C">
        <w:rPr>
          <w:rFonts w:ascii="Helvetica" w:hAnsi="Helvetica"/>
        </w:rPr>
        <w:fldChar w:fldCharType="separate"/>
      </w:r>
      <w:r w:rsidRPr="005D3F9C">
        <w:rPr>
          <w:rStyle w:val="Hyperlink"/>
          <w:rFonts w:ascii="Helvetica" w:hAnsi="Helvetica"/>
        </w:rPr>
        <w:t>Department of Education</w:t>
      </w:r>
      <w:r w:rsidRPr="005D3F9C">
        <w:rPr>
          <w:rFonts w:ascii="Helvetica" w:hAnsi="Helvetica"/>
        </w:rPr>
        <w:fldChar w:fldCharType="end"/>
      </w:r>
    </w:p>
    <w:p w14:paraId="1B0D1FC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"http://science.energy.gov/sbir/" \t "_blank" </w:instrText>
      </w:r>
      <w:r w:rsidRPr="005D3F9C">
        <w:rPr>
          <w:rFonts w:ascii="Helvetica" w:hAnsi="Helvetica"/>
        </w:rPr>
        <w:fldChar w:fldCharType="separate"/>
      </w:r>
      <w:r w:rsidRPr="005D3F9C">
        <w:rPr>
          <w:rStyle w:val="Hyperlink"/>
          <w:rFonts w:ascii="Helvetica" w:hAnsi="Helvetica"/>
        </w:rPr>
        <w:t>Department of Energy</w:t>
      </w:r>
      <w:r w:rsidRPr="005D3F9C">
        <w:rPr>
          <w:rFonts w:ascii="Helvetica" w:hAnsi="Helvetica"/>
        </w:rPr>
        <w:fldChar w:fldCharType="end"/>
      </w:r>
    </w:p>
    <w:p w14:paraId="618993A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"http://grants.nih.gov/grants/funding/sbir.htm" \t "_blank" </w:instrText>
      </w:r>
      <w:r w:rsidRPr="005D3F9C">
        <w:rPr>
          <w:rFonts w:ascii="Helvetica" w:hAnsi="Helvetica"/>
        </w:rPr>
        <w:fldChar w:fldCharType="separate"/>
      </w:r>
      <w:r w:rsidRPr="005D3F9C">
        <w:rPr>
          <w:rStyle w:val="Hyperlink"/>
          <w:rFonts w:ascii="Helvetica" w:hAnsi="Helvetica"/>
        </w:rPr>
        <w:t>Department of Health and Human Services</w:t>
      </w:r>
      <w:r w:rsidRPr="005D3F9C">
        <w:rPr>
          <w:rFonts w:ascii="Helvetica" w:hAnsi="Helvetica"/>
        </w:rPr>
        <w:fldChar w:fldCharType="end"/>
      </w:r>
    </w:p>
    <w:p w14:paraId="75F3210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"https://sbir2.st.dhs.gov/portal/SBIR/" \t "_blank" </w:instrText>
      </w:r>
      <w:r w:rsidRPr="005D3F9C">
        <w:rPr>
          <w:rFonts w:ascii="Helvetica" w:hAnsi="Helvetica"/>
        </w:rPr>
        <w:fldChar w:fldCharType="separate"/>
      </w:r>
      <w:r w:rsidRPr="005D3F9C">
        <w:rPr>
          <w:rStyle w:val="Hyperlink"/>
          <w:rFonts w:ascii="Helvetica" w:hAnsi="Helvetica"/>
        </w:rPr>
        <w:t>Department of Homeland Security</w:t>
      </w:r>
      <w:r w:rsidRPr="005D3F9C">
        <w:rPr>
          <w:rFonts w:ascii="Helvetica" w:hAnsi="Helvetica"/>
        </w:rPr>
        <w:fldChar w:fldCharType="end"/>
      </w:r>
    </w:p>
    <w:p w14:paraId="0B46C07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"http://www.volpe.dot.gov/sbir/index.html" \t "_blank" </w:instrText>
      </w:r>
      <w:r w:rsidRPr="005D3F9C">
        <w:rPr>
          <w:rFonts w:ascii="Helvetica" w:hAnsi="Helvetica"/>
        </w:rPr>
        <w:fldChar w:fldCharType="separate"/>
      </w:r>
      <w:r w:rsidRPr="005D3F9C">
        <w:rPr>
          <w:rStyle w:val="Hyperlink"/>
          <w:rFonts w:ascii="Helvetica" w:hAnsi="Helvetica"/>
        </w:rPr>
        <w:t>Department of Transportation</w:t>
      </w:r>
      <w:r w:rsidRPr="005D3F9C">
        <w:rPr>
          <w:rFonts w:ascii="Helvetica" w:hAnsi="Helvetica"/>
        </w:rPr>
        <w:fldChar w:fldCharType="end"/>
      </w:r>
    </w:p>
    <w:p w14:paraId="3452749D"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"http://www.epa.gov/ncer/sbir/" \t "_blank" </w:instrText>
      </w:r>
      <w:r w:rsidRPr="005D3F9C">
        <w:rPr>
          <w:rFonts w:ascii="Helvetica" w:hAnsi="Helvetica"/>
        </w:rPr>
        <w:fldChar w:fldCharType="separate"/>
      </w:r>
      <w:r w:rsidRPr="005D3F9C">
        <w:rPr>
          <w:rStyle w:val="Hyperlink"/>
          <w:rFonts w:ascii="Helvetica" w:hAnsi="Helvetica"/>
        </w:rPr>
        <w:t>Environmental Protection Agency</w:t>
      </w:r>
      <w:r w:rsidRPr="005D3F9C">
        <w:rPr>
          <w:rFonts w:ascii="Helvetica" w:hAnsi="Helvetica"/>
        </w:rPr>
        <w:fldChar w:fldCharType="end"/>
      </w:r>
    </w:p>
    <w:p w14:paraId="5A508DA4"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"http://sbir.gsfc.nasa.gov/SBIR/SBIR.html" \t "_blank" </w:instrText>
      </w:r>
      <w:r w:rsidRPr="005D3F9C">
        <w:rPr>
          <w:rFonts w:ascii="Helvetica" w:hAnsi="Helvetica"/>
        </w:rPr>
        <w:fldChar w:fldCharType="separate"/>
      </w:r>
      <w:r w:rsidRPr="005D3F9C">
        <w:rPr>
          <w:rStyle w:val="Hyperlink"/>
          <w:rFonts w:ascii="Helvetica" w:hAnsi="Helvetica"/>
        </w:rPr>
        <w:t>National Aeronautics and Space Administration</w:t>
      </w:r>
      <w:r w:rsidRPr="005D3F9C">
        <w:rPr>
          <w:rFonts w:ascii="Helvetica" w:hAnsi="Helvetica"/>
        </w:rPr>
        <w:fldChar w:fldCharType="end"/>
      </w:r>
    </w:p>
    <w:p w14:paraId="5F56A7EA"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"http://www.nsf.gov/eng/iip/sbir/" \t "_blank" </w:instrText>
      </w:r>
      <w:r w:rsidRPr="005D3F9C">
        <w:rPr>
          <w:rFonts w:ascii="Helvetica" w:hAnsi="Helvetica"/>
        </w:rPr>
        <w:fldChar w:fldCharType="separate"/>
      </w:r>
      <w:r w:rsidRPr="005D3F9C">
        <w:rPr>
          <w:rStyle w:val="Hyperlink"/>
          <w:rFonts w:ascii="Helvetica" w:hAnsi="Helvetica"/>
        </w:rPr>
        <w:t>National Science Foundation</w:t>
      </w:r>
      <w:r w:rsidRPr="005D3F9C">
        <w:rPr>
          <w:rFonts w:ascii="Helvetica" w:hAnsi="Helvetica"/>
        </w:rPr>
        <w:fldChar w:fldCharType="end"/>
      </w:r>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7" w:name="PAMS"/>
      <w:bookmarkStart w:id="8" w:name="REMAGFarm"/>
      <w:bookmarkEnd w:id="7"/>
      <w:bookmarkEnd w:id="8"/>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18"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9" w:name="scams"/>
      <w:bookmarkStart w:id="10" w:name="HI"/>
      <w:bookmarkStart w:id="11" w:name="CPSCPool"/>
      <w:bookmarkEnd w:id="9"/>
      <w:bookmarkEnd w:id="10"/>
      <w:bookmarkEnd w:id="11"/>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2" w:name="HICurrentnotices"/>
      <w:bookmarkEnd w:id="12"/>
      <w:r w:rsidRPr="005D3F9C">
        <w:rPr>
          <w:rFonts w:ascii="Helvetica" w:hAnsi="Helvetica"/>
        </w:rPr>
        <w:t>Current Notices:</w:t>
      </w:r>
    </w:p>
    <w:p w14:paraId="1F50A7CD" w14:textId="77777777" w:rsidR="00031769" w:rsidRDefault="00031769" w:rsidP="00B756C2">
      <w:pPr>
        <w:autoSpaceDE w:val="0"/>
        <w:autoSpaceDN w:val="0"/>
        <w:adjustRightInd w:val="0"/>
        <w:outlineLvl w:val="0"/>
        <w:rPr>
          <w:rFonts w:ascii="Helvetica" w:hAnsi="Helvetica"/>
        </w:rPr>
      </w:pPr>
    </w:p>
    <w:p w14:paraId="242BEC8B" w14:textId="441E63A1" w:rsidR="005642F1" w:rsidRDefault="005642F1" w:rsidP="00B756C2">
      <w:pPr>
        <w:autoSpaceDE w:val="0"/>
        <w:autoSpaceDN w:val="0"/>
        <w:adjustRightInd w:val="0"/>
        <w:outlineLvl w:val="0"/>
        <w:rPr>
          <w:rFonts w:ascii="Helvetica" w:hAnsi="Helvetica"/>
        </w:rPr>
      </w:pPr>
      <w:r>
        <w:rPr>
          <w:rFonts w:ascii="Helvetica" w:hAnsi="Helvetica"/>
        </w:rPr>
        <w:t xml:space="preserve">Department of Commerce </w:t>
      </w:r>
    </w:p>
    <w:p w14:paraId="4C0DB709" w14:textId="77777777" w:rsidR="005642F1" w:rsidRDefault="005642F1" w:rsidP="005642F1">
      <w:pPr>
        <w:pStyle w:val="NoSpacing"/>
        <w:rPr>
          <w:rFonts w:ascii="Helvetica" w:hAnsi="Helvetica" w:cs="Helvetica"/>
          <w:color w:val="222222"/>
          <w:sz w:val="24"/>
          <w:szCs w:val="24"/>
          <w:shd w:val="clear" w:color="auto" w:fill="FFFFFF"/>
        </w:rPr>
      </w:pPr>
      <w:bookmarkStart w:id="13" w:name="HIMETMini"/>
      <w:bookmarkEnd w:id="13"/>
      <w:r w:rsidRPr="00591C82">
        <w:rPr>
          <w:rFonts w:ascii="Helvetica" w:hAnsi="Helvetica" w:cs="Helvetica"/>
          <w:color w:val="222222"/>
          <w:sz w:val="24"/>
          <w:szCs w:val="24"/>
          <w:shd w:val="clear" w:color="auto" w:fill="FFFFFF"/>
        </w:rPr>
        <w:t>2018 MET Mini Grant Program</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5642F1" w:rsidRPr="005642F1" w14:paraId="06BB31A9" w14:textId="77777777" w:rsidTr="005642F1">
        <w:trPr>
          <w:tblCellSpacing w:w="0" w:type="dxa"/>
        </w:trPr>
        <w:tc>
          <w:tcPr>
            <w:tcW w:w="0" w:type="auto"/>
            <w:noWrap/>
            <w:hideMark/>
          </w:tcPr>
          <w:p w14:paraId="6D2E868B"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Document Type:</w:t>
            </w:r>
          </w:p>
        </w:tc>
        <w:tc>
          <w:tcPr>
            <w:tcW w:w="0" w:type="auto"/>
            <w:vAlign w:val="center"/>
            <w:hideMark/>
          </w:tcPr>
          <w:p w14:paraId="2CEC77C3"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Grants Notice</w:t>
            </w:r>
          </w:p>
        </w:tc>
      </w:tr>
      <w:tr w:rsidR="005642F1" w:rsidRPr="005642F1" w14:paraId="2972842A" w14:textId="77777777" w:rsidTr="005642F1">
        <w:trPr>
          <w:tblCellSpacing w:w="0" w:type="dxa"/>
        </w:trPr>
        <w:tc>
          <w:tcPr>
            <w:tcW w:w="0" w:type="auto"/>
            <w:noWrap/>
            <w:hideMark/>
          </w:tcPr>
          <w:p w14:paraId="566CCE4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Funding Opportunity Number:</w:t>
            </w:r>
          </w:p>
        </w:tc>
        <w:tc>
          <w:tcPr>
            <w:tcW w:w="0" w:type="auto"/>
            <w:vAlign w:val="center"/>
            <w:hideMark/>
          </w:tcPr>
          <w:p w14:paraId="27314D63"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NOAA-NMFS-PIRO-2018-2005476</w:t>
            </w:r>
          </w:p>
        </w:tc>
      </w:tr>
      <w:tr w:rsidR="005642F1" w:rsidRPr="005642F1" w14:paraId="36504479" w14:textId="77777777" w:rsidTr="005642F1">
        <w:trPr>
          <w:tblCellSpacing w:w="0" w:type="dxa"/>
        </w:trPr>
        <w:tc>
          <w:tcPr>
            <w:tcW w:w="0" w:type="auto"/>
            <w:noWrap/>
            <w:hideMark/>
          </w:tcPr>
          <w:p w14:paraId="294517C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Funding Opportunity Title:</w:t>
            </w:r>
          </w:p>
        </w:tc>
        <w:tc>
          <w:tcPr>
            <w:tcW w:w="0" w:type="auto"/>
            <w:vAlign w:val="center"/>
            <w:hideMark/>
          </w:tcPr>
          <w:p w14:paraId="5AACE815"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2018 MET Mini Grant Program</w:t>
            </w:r>
          </w:p>
        </w:tc>
      </w:tr>
      <w:tr w:rsidR="005642F1" w:rsidRPr="005642F1" w14:paraId="218FD8D6" w14:textId="77777777" w:rsidTr="005642F1">
        <w:trPr>
          <w:tblCellSpacing w:w="0" w:type="dxa"/>
        </w:trPr>
        <w:tc>
          <w:tcPr>
            <w:tcW w:w="0" w:type="auto"/>
            <w:noWrap/>
            <w:hideMark/>
          </w:tcPr>
          <w:p w14:paraId="405F9D7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Opportunity Category:</w:t>
            </w:r>
          </w:p>
        </w:tc>
        <w:tc>
          <w:tcPr>
            <w:tcW w:w="0" w:type="auto"/>
            <w:vAlign w:val="center"/>
            <w:hideMark/>
          </w:tcPr>
          <w:p w14:paraId="2F27B678"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Discretionary</w:t>
            </w:r>
          </w:p>
        </w:tc>
      </w:tr>
      <w:tr w:rsidR="005642F1" w:rsidRPr="005642F1" w14:paraId="39D57CC9" w14:textId="77777777" w:rsidTr="005642F1">
        <w:trPr>
          <w:tblCellSpacing w:w="0" w:type="dxa"/>
        </w:trPr>
        <w:tc>
          <w:tcPr>
            <w:tcW w:w="0" w:type="auto"/>
            <w:noWrap/>
            <w:hideMark/>
          </w:tcPr>
          <w:p w14:paraId="267E48E9"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Opportunity Category Explanation:</w:t>
            </w:r>
          </w:p>
        </w:tc>
        <w:tc>
          <w:tcPr>
            <w:tcW w:w="0" w:type="auto"/>
            <w:vAlign w:val="center"/>
            <w:hideMark/>
          </w:tcPr>
          <w:p w14:paraId="55BFCAD7"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27908741" w14:textId="77777777" w:rsidTr="005642F1">
        <w:trPr>
          <w:tblCellSpacing w:w="0" w:type="dxa"/>
        </w:trPr>
        <w:tc>
          <w:tcPr>
            <w:tcW w:w="0" w:type="auto"/>
            <w:noWrap/>
            <w:hideMark/>
          </w:tcPr>
          <w:p w14:paraId="4E210D53"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Funding Instrument Type:</w:t>
            </w:r>
          </w:p>
        </w:tc>
        <w:tc>
          <w:tcPr>
            <w:tcW w:w="0" w:type="auto"/>
            <w:vAlign w:val="center"/>
            <w:hideMark/>
          </w:tcPr>
          <w:p w14:paraId="65090EFA"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Cooperative Agreement</w:t>
            </w:r>
            <w:r w:rsidRPr="005642F1">
              <w:rPr>
                <w:rFonts w:ascii="Helvetica" w:hAnsi="Helvetica" w:cs="Helvetica"/>
                <w:color w:val="222222"/>
              </w:rPr>
              <w:br/>
              <w:t>Grant</w:t>
            </w:r>
          </w:p>
        </w:tc>
      </w:tr>
      <w:tr w:rsidR="005642F1" w:rsidRPr="005642F1" w14:paraId="102A8D1C" w14:textId="77777777" w:rsidTr="005642F1">
        <w:trPr>
          <w:tblCellSpacing w:w="0" w:type="dxa"/>
        </w:trPr>
        <w:tc>
          <w:tcPr>
            <w:tcW w:w="0" w:type="auto"/>
            <w:noWrap/>
            <w:hideMark/>
          </w:tcPr>
          <w:p w14:paraId="6EA19ACF"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Category of Funding Activity:</w:t>
            </w:r>
          </w:p>
        </w:tc>
        <w:tc>
          <w:tcPr>
            <w:tcW w:w="0" w:type="auto"/>
            <w:vAlign w:val="center"/>
            <w:hideMark/>
          </w:tcPr>
          <w:p w14:paraId="48BCDB01"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Environment</w:t>
            </w:r>
            <w:r w:rsidRPr="005642F1">
              <w:rPr>
                <w:rFonts w:ascii="Helvetica" w:hAnsi="Helvetica" w:cs="Helvetica"/>
                <w:color w:val="222222"/>
              </w:rPr>
              <w:br/>
              <w:t>Natural Resources</w:t>
            </w:r>
            <w:r w:rsidRPr="005642F1">
              <w:rPr>
                <w:rFonts w:ascii="Helvetica" w:hAnsi="Helvetica" w:cs="Helvetica"/>
                <w:color w:val="222222"/>
              </w:rPr>
              <w:br/>
              <w:t>Science and Technology and other Research and Development</w:t>
            </w:r>
          </w:p>
        </w:tc>
      </w:tr>
      <w:tr w:rsidR="005642F1" w:rsidRPr="005642F1" w14:paraId="0265E1F1" w14:textId="77777777" w:rsidTr="005642F1">
        <w:trPr>
          <w:tblCellSpacing w:w="0" w:type="dxa"/>
        </w:trPr>
        <w:tc>
          <w:tcPr>
            <w:tcW w:w="0" w:type="auto"/>
            <w:noWrap/>
            <w:hideMark/>
          </w:tcPr>
          <w:p w14:paraId="4B74132F"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Category Explanation:</w:t>
            </w:r>
          </w:p>
        </w:tc>
        <w:tc>
          <w:tcPr>
            <w:tcW w:w="0" w:type="auto"/>
            <w:vAlign w:val="center"/>
            <w:hideMark/>
          </w:tcPr>
          <w:p w14:paraId="3F10CBC4"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34145701" w14:textId="77777777" w:rsidTr="005642F1">
        <w:trPr>
          <w:tblCellSpacing w:w="0" w:type="dxa"/>
        </w:trPr>
        <w:tc>
          <w:tcPr>
            <w:tcW w:w="0" w:type="auto"/>
            <w:noWrap/>
            <w:hideMark/>
          </w:tcPr>
          <w:p w14:paraId="199995D2"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Expected Number of Awards:</w:t>
            </w:r>
          </w:p>
        </w:tc>
        <w:tc>
          <w:tcPr>
            <w:tcW w:w="0" w:type="auto"/>
            <w:vAlign w:val="center"/>
            <w:hideMark/>
          </w:tcPr>
          <w:p w14:paraId="341566C5"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15</w:t>
            </w:r>
          </w:p>
        </w:tc>
      </w:tr>
      <w:tr w:rsidR="005642F1" w:rsidRPr="005642F1" w14:paraId="02A2F202" w14:textId="77777777" w:rsidTr="005642F1">
        <w:trPr>
          <w:tblCellSpacing w:w="0" w:type="dxa"/>
        </w:trPr>
        <w:tc>
          <w:tcPr>
            <w:tcW w:w="0" w:type="auto"/>
            <w:noWrap/>
            <w:hideMark/>
          </w:tcPr>
          <w:p w14:paraId="0B5A872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CFDA Number(s):</w:t>
            </w:r>
          </w:p>
        </w:tc>
        <w:tc>
          <w:tcPr>
            <w:tcW w:w="0" w:type="auto"/>
            <w:vAlign w:val="center"/>
            <w:hideMark/>
          </w:tcPr>
          <w:p w14:paraId="2AFE8E39"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11.452 -- Unallied Industry Projects</w:t>
            </w:r>
          </w:p>
        </w:tc>
      </w:tr>
      <w:tr w:rsidR="005642F1" w:rsidRPr="005642F1" w14:paraId="5081E039" w14:textId="77777777" w:rsidTr="005642F1">
        <w:trPr>
          <w:tblCellSpacing w:w="0" w:type="dxa"/>
        </w:trPr>
        <w:tc>
          <w:tcPr>
            <w:tcW w:w="0" w:type="auto"/>
            <w:noWrap/>
            <w:hideMark/>
          </w:tcPr>
          <w:p w14:paraId="402AED46"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Cost Sharing or Matching Requirement:</w:t>
            </w:r>
          </w:p>
        </w:tc>
        <w:tc>
          <w:tcPr>
            <w:tcW w:w="0" w:type="auto"/>
            <w:vAlign w:val="center"/>
            <w:hideMark/>
          </w:tcPr>
          <w:p w14:paraId="49DD7943"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Yes</w:t>
            </w:r>
          </w:p>
        </w:tc>
      </w:tr>
      <w:tr w:rsidR="005642F1" w:rsidRPr="005642F1" w14:paraId="4404F9CA" w14:textId="77777777" w:rsidTr="005642F1">
        <w:trPr>
          <w:tblCellSpacing w:w="0" w:type="dxa"/>
        </w:trPr>
        <w:tc>
          <w:tcPr>
            <w:tcW w:w="0" w:type="auto"/>
            <w:noWrap/>
            <w:hideMark/>
          </w:tcPr>
          <w:p w14:paraId="2A00961B"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Version:</w:t>
            </w:r>
          </w:p>
        </w:tc>
        <w:tc>
          <w:tcPr>
            <w:tcW w:w="0" w:type="auto"/>
            <w:vAlign w:val="center"/>
            <w:hideMark/>
          </w:tcPr>
          <w:p w14:paraId="738B59E7"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Synopsis 1</w:t>
            </w:r>
          </w:p>
        </w:tc>
      </w:tr>
      <w:tr w:rsidR="005642F1" w:rsidRPr="005642F1" w14:paraId="044B1541" w14:textId="77777777" w:rsidTr="005642F1">
        <w:trPr>
          <w:tblCellSpacing w:w="0" w:type="dxa"/>
        </w:trPr>
        <w:tc>
          <w:tcPr>
            <w:tcW w:w="0" w:type="auto"/>
            <w:noWrap/>
            <w:hideMark/>
          </w:tcPr>
          <w:p w14:paraId="0DEF926D"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Posted Date:</w:t>
            </w:r>
          </w:p>
        </w:tc>
        <w:tc>
          <w:tcPr>
            <w:tcW w:w="0" w:type="auto"/>
            <w:vAlign w:val="center"/>
            <w:hideMark/>
          </w:tcPr>
          <w:p w14:paraId="3AD1237C"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Dec 20, 2017</w:t>
            </w:r>
          </w:p>
        </w:tc>
      </w:tr>
      <w:tr w:rsidR="005642F1" w:rsidRPr="005642F1" w14:paraId="2329C406" w14:textId="77777777" w:rsidTr="005642F1">
        <w:trPr>
          <w:tblCellSpacing w:w="0" w:type="dxa"/>
        </w:trPr>
        <w:tc>
          <w:tcPr>
            <w:tcW w:w="0" w:type="auto"/>
            <w:noWrap/>
            <w:hideMark/>
          </w:tcPr>
          <w:p w14:paraId="4F7B23D9"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Last Updated Date:</w:t>
            </w:r>
          </w:p>
        </w:tc>
        <w:tc>
          <w:tcPr>
            <w:tcW w:w="0" w:type="auto"/>
            <w:vAlign w:val="center"/>
            <w:hideMark/>
          </w:tcPr>
          <w:p w14:paraId="421B0F61"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Dec 20, 2017</w:t>
            </w:r>
          </w:p>
        </w:tc>
      </w:tr>
      <w:tr w:rsidR="005642F1" w:rsidRPr="005642F1" w14:paraId="7CE2891F" w14:textId="77777777" w:rsidTr="005642F1">
        <w:trPr>
          <w:tblCellSpacing w:w="0" w:type="dxa"/>
        </w:trPr>
        <w:tc>
          <w:tcPr>
            <w:tcW w:w="0" w:type="auto"/>
            <w:noWrap/>
            <w:hideMark/>
          </w:tcPr>
          <w:p w14:paraId="1451CE1C"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Original Closing Date for Applications:</w:t>
            </w:r>
          </w:p>
        </w:tc>
        <w:tc>
          <w:tcPr>
            <w:tcW w:w="0" w:type="auto"/>
            <w:vAlign w:val="center"/>
            <w:hideMark/>
          </w:tcPr>
          <w:p w14:paraId="215CB6EE" w14:textId="00F9C266"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xml:space="preserve">Feb 21, </w:t>
            </w:r>
            <w:r w:rsidR="00870C72" w:rsidRPr="005642F1">
              <w:rPr>
                <w:rFonts w:ascii="Helvetica" w:hAnsi="Helvetica" w:cs="Helvetica"/>
                <w:color w:val="222222"/>
              </w:rPr>
              <w:t>2018 </w:t>
            </w:r>
          </w:p>
        </w:tc>
      </w:tr>
      <w:tr w:rsidR="005642F1" w:rsidRPr="005642F1" w14:paraId="62BA0AB7" w14:textId="77777777" w:rsidTr="005642F1">
        <w:trPr>
          <w:tblCellSpacing w:w="0" w:type="dxa"/>
        </w:trPr>
        <w:tc>
          <w:tcPr>
            <w:tcW w:w="0" w:type="auto"/>
            <w:noWrap/>
            <w:hideMark/>
          </w:tcPr>
          <w:p w14:paraId="19B3611A"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Current Closing Date for Applications:</w:t>
            </w:r>
          </w:p>
        </w:tc>
        <w:tc>
          <w:tcPr>
            <w:tcW w:w="0" w:type="auto"/>
            <w:vAlign w:val="center"/>
            <w:hideMark/>
          </w:tcPr>
          <w:p w14:paraId="11A0D939" w14:textId="0071C352"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xml:space="preserve">Feb 21, </w:t>
            </w:r>
            <w:r w:rsidR="00870C72" w:rsidRPr="005642F1">
              <w:rPr>
                <w:rFonts w:ascii="Helvetica" w:hAnsi="Helvetica" w:cs="Helvetica"/>
                <w:color w:val="222222"/>
              </w:rPr>
              <w:t>2018 </w:t>
            </w:r>
          </w:p>
        </w:tc>
      </w:tr>
      <w:tr w:rsidR="005642F1" w:rsidRPr="005642F1" w14:paraId="31D9EC9B" w14:textId="77777777" w:rsidTr="005642F1">
        <w:trPr>
          <w:tblCellSpacing w:w="0" w:type="dxa"/>
        </w:trPr>
        <w:tc>
          <w:tcPr>
            <w:tcW w:w="0" w:type="auto"/>
            <w:noWrap/>
            <w:hideMark/>
          </w:tcPr>
          <w:p w14:paraId="1639F25D"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Archive Date:</w:t>
            </w:r>
          </w:p>
        </w:tc>
        <w:tc>
          <w:tcPr>
            <w:tcW w:w="0" w:type="auto"/>
            <w:vAlign w:val="center"/>
            <w:hideMark/>
          </w:tcPr>
          <w:p w14:paraId="48139222"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Mar 23, 2018</w:t>
            </w:r>
          </w:p>
        </w:tc>
      </w:tr>
      <w:tr w:rsidR="005642F1" w:rsidRPr="005642F1" w14:paraId="16D74662" w14:textId="77777777" w:rsidTr="005642F1">
        <w:trPr>
          <w:tblCellSpacing w:w="0" w:type="dxa"/>
        </w:trPr>
        <w:tc>
          <w:tcPr>
            <w:tcW w:w="0" w:type="auto"/>
            <w:noWrap/>
            <w:hideMark/>
          </w:tcPr>
          <w:p w14:paraId="1056D06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Estimated Total Program Funding:</w:t>
            </w:r>
          </w:p>
        </w:tc>
        <w:tc>
          <w:tcPr>
            <w:tcW w:w="0" w:type="auto"/>
            <w:vAlign w:val="center"/>
            <w:hideMark/>
          </w:tcPr>
          <w:p w14:paraId="6D84B316"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$150,000</w:t>
            </w:r>
          </w:p>
        </w:tc>
      </w:tr>
      <w:tr w:rsidR="005642F1" w:rsidRPr="005642F1" w14:paraId="379D58E8" w14:textId="77777777" w:rsidTr="005642F1">
        <w:trPr>
          <w:tblCellSpacing w:w="0" w:type="dxa"/>
        </w:trPr>
        <w:tc>
          <w:tcPr>
            <w:tcW w:w="0" w:type="auto"/>
            <w:noWrap/>
            <w:hideMark/>
          </w:tcPr>
          <w:p w14:paraId="5BB3ECF3"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Award Ceiling:</w:t>
            </w:r>
          </w:p>
        </w:tc>
        <w:tc>
          <w:tcPr>
            <w:tcW w:w="0" w:type="auto"/>
            <w:vAlign w:val="center"/>
            <w:hideMark/>
          </w:tcPr>
          <w:p w14:paraId="20960DD5"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$15,000</w:t>
            </w:r>
          </w:p>
        </w:tc>
      </w:tr>
      <w:tr w:rsidR="005642F1" w:rsidRPr="005642F1" w14:paraId="34906DB8" w14:textId="77777777" w:rsidTr="005642F1">
        <w:trPr>
          <w:tblCellSpacing w:w="0" w:type="dxa"/>
        </w:trPr>
        <w:tc>
          <w:tcPr>
            <w:tcW w:w="0" w:type="auto"/>
            <w:noWrap/>
            <w:hideMark/>
          </w:tcPr>
          <w:p w14:paraId="2A687C6C"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Award Floor:</w:t>
            </w:r>
          </w:p>
        </w:tc>
        <w:tc>
          <w:tcPr>
            <w:tcW w:w="0" w:type="auto"/>
            <w:vAlign w:val="center"/>
            <w:hideMark/>
          </w:tcPr>
          <w:p w14:paraId="057A014C"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$1</w:t>
            </w:r>
          </w:p>
        </w:tc>
      </w:tr>
      <w:tr w:rsidR="005642F1" w:rsidRPr="005642F1" w14:paraId="6F053B8F" w14:textId="77777777" w:rsidTr="005642F1">
        <w:trPr>
          <w:tblCellSpacing w:w="0" w:type="dxa"/>
        </w:trPr>
        <w:tc>
          <w:tcPr>
            <w:tcW w:w="0" w:type="auto"/>
            <w:noWrap/>
            <w:hideMark/>
          </w:tcPr>
          <w:p w14:paraId="15253B16"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Eligible Applicants:</w:t>
            </w:r>
          </w:p>
        </w:tc>
        <w:tc>
          <w:tcPr>
            <w:tcW w:w="0" w:type="auto"/>
            <w:vAlign w:val="center"/>
            <w:hideMark/>
          </w:tcPr>
          <w:p w14:paraId="50588578"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Others (see text field entitled "Additional Information on Eligibility" for clarification)</w:t>
            </w:r>
          </w:p>
        </w:tc>
      </w:tr>
      <w:tr w:rsidR="005642F1" w:rsidRPr="005642F1" w14:paraId="0ADB0CF4" w14:textId="77777777" w:rsidTr="005642F1">
        <w:trPr>
          <w:tblCellSpacing w:w="0" w:type="dxa"/>
        </w:trPr>
        <w:tc>
          <w:tcPr>
            <w:tcW w:w="0" w:type="auto"/>
            <w:noWrap/>
            <w:hideMark/>
          </w:tcPr>
          <w:p w14:paraId="36CADD87"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Additional Information on Eligibility:</w:t>
            </w:r>
          </w:p>
        </w:tc>
        <w:tc>
          <w:tcPr>
            <w:tcW w:w="0" w:type="auto"/>
            <w:vAlign w:val="center"/>
            <w:hideMark/>
          </w:tcPr>
          <w:p w14:paraId="1FA15232" w14:textId="275EBE93" w:rsidR="005642F1" w:rsidRPr="005642F1" w:rsidRDefault="005642F1" w:rsidP="00870C72">
            <w:pPr>
              <w:pStyle w:val="NoSpacing"/>
              <w:rPr>
                <w:rFonts w:ascii="Helvetica" w:hAnsi="Helvetica" w:cs="Helvetica"/>
                <w:color w:val="222222"/>
              </w:rPr>
            </w:pPr>
            <w:r w:rsidRPr="005642F1">
              <w:rPr>
                <w:rFonts w:ascii="Helvetica" w:hAnsi="Helvetica" w:cs="Helvetica"/>
                <w:color w:val="222222"/>
              </w:rPr>
              <w:t>Eligible applicants are individuals, institutions of higher education, nonprofits, commercial organizations, state, local and Indian tribal governments. Federal agencies and instrumentalities, including their employees, are not eligible to apply. Eligible applicants are limited to projects within the Western Pacific Regional Fishery Management areas.</w:t>
            </w:r>
          </w:p>
        </w:tc>
      </w:tr>
      <w:tr w:rsidR="005642F1" w:rsidRPr="005642F1" w14:paraId="3B82B966" w14:textId="77777777" w:rsidTr="005642F1">
        <w:trPr>
          <w:tblCellSpacing w:w="0" w:type="dxa"/>
        </w:trPr>
        <w:tc>
          <w:tcPr>
            <w:tcW w:w="0" w:type="auto"/>
            <w:noWrap/>
            <w:hideMark/>
          </w:tcPr>
          <w:p w14:paraId="2616BA99"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Agency Name:</w:t>
            </w:r>
          </w:p>
        </w:tc>
        <w:tc>
          <w:tcPr>
            <w:tcW w:w="0" w:type="auto"/>
            <w:vAlign w:val="center"/>
            <w:hideMark/>
          </w:tcPr>
          <w:p w14:paraId="51015766"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Department of Commerce</w:t>
            </w:r>
          </w:p>
        </w:tc>
      </w:tr>
      <w:tr w:rsidR="005642F1" w:rsidRPr="005642F1" w14:paraId="1DF20CE9" w14:textId="77777777" w:rsidTr="005642F1">
        <w:trPr>
          <w:tblCellSpacing w:w="0" w:type="dxa"/>
        </w:trPr>
        <w:tc>
          <w:tcPr>
            <w:tcW w:w="0" w:type="auto"/>
            <w:noWrap/>
            <w:hideMark/>
          </w:tcPr>
          <w:p w14:paraId="210F53A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Description:</w:t>
            </w:r>
          </w:p>
        </w:tc>
        <w:tc>
          <w:tcPr>
            <w:tcW w:w="0" w:type="auto"/>
            <w:vAlign w:val="center"/>
            <w:hideMark/>
          </w:tcPr>
          <w:p w14:paraId="6407E53C"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The National Marine Fisheries Service (NOAA/NMFS) is soliciting competitive applications for the 2018 Pacific Islands Region Marine Education and Training (MET) Mini-Grant Program. Projects are being solicited to improve communication, education, and training on marine resource issues throughout the region and increase scientific education for marine-related professions among coastal community residents, including indigenous Pacific islanders, Native Hawaiians and other underrepresented groups in the region.</w:t>
            </w:r>
          </w:p>
        </w:tc>
      </w:tr>
      <w:tr w:rsidR="005642F1" w:rsidRPr="005642F1" w14:paraId="00FD9A58" w14:textId="77777777" w:rsidTr="005642F1">
        <w:trPr>
          <w:tblCellSpacing w:w="0" w:type="dxa"/>
        </w:trPr>
        <w:tc>
          <w:tcPr>
            <w:tcW w:w="0" w:type="auto"/>
            <w:noWrap/>
            <w:hideMark/>
          </w:tcPr>
          <w:p w14:paraId="69E5FF83"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Link to Additional Information:</w:t>
            </w:r>
          </w:p>
        </w:tc>
        <w:tc>
          <w:tcPr>
            <w:tcW w:w="0" w:type="auto"/>
            <w:vAlign w:val="center"/>
            <w:hideMark/>
          </w:tcPr>
          <w:p w14:paraId="37883F9F"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07C82479" w14:textId="77777777" w:rsidTr="005642F1">
        <w:trPr>
          <w:tblCellSpacing w:w="0" w:type="dxa"/>
        </w:trPr>
        <w:tc>
          <w:tcPr>
            <w:tcW w:w="0" w:type="auto"/>
            <w:noWrap/>
            <w:hideMark/>
          </w:tcPr>
          <w:p w14:paraId="1C16E4CF"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Grantor Contact Information:</w:t>
            </w:r>
          </w:p>
        </w:tc>
        <w:tc>
          <w:tcPr>
            <w:tcW w:w="0" w:type="auto"/>
            <w:vAlign w:val="center"/>
            <w:hideMark/>
          </w:tcPr>
          <w:p w14:paraId="35548D94"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If you have difficulty accessing the full announcement electronically, please contact:</w:t>
            </w:r>
            <w:r w:rsidRPr="005642F1">
              <w:rPr>
                <w:rFonts w:ascii="Helvetica" w:hAnsi="Helvetica" w:cs="Helvetica"/>
                <w:color w:val="222222"/>
              </w:rPr>
              <w:br/>
            </w:r>
            <w:r w:rsidRPr="005642F1">
              <w:rPr>
                <w:rFonts w:ascii="Helvetica" w:hAnsi="Helvetica" w:cs="Helvetica"/>
                <w:color w:val="222222"/>
              </w:rPr>
              <w:br/>
              <w:t xml:space="preserve">Mr. Scott W.S. Bloom 808.725-5055 1845 Wasp Blvd., Building 176, Honolulu, HI 96818 </w:t>
            </w:r>
            <w:r w:rsidRPr="005642F1">
              <w:rPr>
                <w:rFonts w:ascii="Helvetica" w:hAnsi="Helvetica" w:cs="Helvetica"/>
                <w:color w:val="222222"/>
              </w:rPr>
              <w:br/>
            </w:r>
            <w:r w:rsidRPr="005642F1">
              <w:rPr>
                <w:rFonts w:ascii="Helvetica" w:hAnsi="Helvetica" w:cs="Helvetica"/>
                <w:color w:val="222222"/>
              </w:rPr>
              <w:br/>
            </w:r>
            <w:hyperlink r:id="rId19" w:history="1">
              <w:r w:rsidRPr="005642F1">
                <w:rPr>
                  <w:rStyle w:val="Hyperlink"/>
                  <w:rFonts w:ascii="Helvetica" w:hAnsi="Helvetica" w:cs="Helvetica"/>
                </w:rPr>
                <w:t>Work</w:t>
              </w:r>
            </w:hyperlink>
          </w:p>
        </w:tc>
      </w:tr>
    </w:tbl>
    <w:p w14:paraId="6F27EA48" w14:textId="4533C21D" w:rsidR="005642F1" w:rsidRDefault="005642F1" w:rsidP="005642F1">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rPr>
        <w:br/>
      </w:r>
      <w:r>
        <w:fldChar w:fldCharType="begin"/>
      </w:r>
      <w:r>
        <w:instrText xml:space="preserve"> HYPERLINK "https://www.grants.gov/web/grants/view-opportunity.html?oppId=299577"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https://www.grants.gov/web/grants/view-opportunity.html?oppId=299577</w:t>
      </w:r>
      <w:r>
        <w:rPr>
          <w:rStyle w:val="Hyperlink"/>
          <w:rFonts w:ascii="Helvetica" w:hAnsi="Helvetica" w:cs="Helvetica"/>
          <w:color w:val="1155CC"/>
          <w:sz w:val="24"/>
          <w:szCs w:val="24"/>
          <w:shd w:val="clear" w:color="auto" w:fill="FFFFFF"/>
        </w:rPr>
        <w:fldChar w:fldCharType="end"/>
      </w:r>
    </w:p>
    <w:p w14:paraId="50AF4647" w14:textId="77777777" w:rsidR="005642F1" w:rsidRDefault="005642F1" w:rsidP="00B756C2">
      <w:pPr>
        <w:autoSpaceDE w:val="0"/>
        <w:autoSpaceDN w:val="0"/>
        <w:adjustRightInd w:val="0"/>
        <w:outlineLvl w:val="0"/>
        <w:rPr>
          <w:rFonts w:ascii="Helvetica" w:hAnsi="Helvetica"/>
        </w:rPr>
      </w:pPr>
    </w:p>
    <w:p w14:paraId="6953B9D9" w14:textId="77777777" w:rsidR="005642F1" w:rsidRDefault="005642F1" w:rsidP="00B756C2">
      <w:pPr>
        <w:autoSpaceDE w:val="0"/>
        <w:autoSpaceDN w:val="0"/>
        <w:adjustRightInd w:val="0"/>
        <w:outlineLvl w:val="0"/>
        <w:rPr>
          <w:rFonts w:ascii="Helvetica" w:hAnsi="Helvetica"/>
        </w:rPr>
      </w:pPr>
    </w:p>
    <w:p w14:paraId="61CF4C86" w14:textId="1A2E6242" w:rsidR="00D7167C" w:rsidRPr="005D3F9C" w:rsidRDefault="00B536DF" w:rsidP="004472F6">
      <w:pPr>
        <w:rPr>
          <w:rFonts w:ascii="Helvetica" w:hAnsi="Helvetica"/>
        </w:rPr>
      </w:pPr>
      <w:bookmarkStart w:id="14" w:name="HIDOICoopWatershed"/>
      <w:bookmarkStart w:id="15" w:name="HIIMLSMuseum"/>
      <w:bookmarkEnd w:id="14"/>
      <w:bookmarkEnd w:id="15"/>
      <w:r w:rsidRPr="005D3F9C">
        <w:rPr>
          <w:rFonts w:ascii="Helvetica" w:hAnsi="Helvetica"/>
        </w:rPr>
        <w:t>Reminders:</w:t>
      </w:r>
    </w:p>
    <w:p w14:paraId="3ED03495" w14:textId="77777777" w:rsidR="00B536DF" w:rsidRDefault="00B536DF" w:rsidP="004472F6">
      <w:pPr>
        <w:rPr>
          <w:rFonts w:ascii="Helvetica" w:hAnsi="Helvetica"/>
        </w:rPr>
      </w:pPr>
    </w:p>
    <w:p w14:paraId="05A57A26" w14:textId="77777777" w:rsidR="008C7A60" w:rsidRPr="008C7A60" w:rsidRDefault="008C7A60" w:rsidP="008C7A60">
      <w:pPr>
        <w:autoSpaceDE w:val="0"/>
        <w:autoSpaceDN w:val="0"/>
        <w:adjustRightInd w:val="0"/>
        <w:outlineLvl w:val="0"/>
        <w:rPr>
          <w:rFonts w:ascii="Helvetica" w:hAnsi="Helvetica" w:cs="Helvetica"/>
          <w:color w:val="222222"/>
          <w:highlight w:val="cyan"/>
          <w:shd w:val="clear" w:color="auto" w:fill="FFFFFF"/>
        </w:rPr>
      </w:pPr>
      <w:r w:rsidRPr="008C7A60">
        <w:rPr>
          <w:rFonts w:ascii="Helvetica" w:hAnsi="Helvetica" w:cs="Helvetica"/>
          <w:color w:val="222222"/>
          <w:highlight w:val="cyan"/>
          <w:shd w:val="clear" w:color="auto" w:fill="FFFFFF"/>
        </w:rPr>
        <w:t>Department of Interior</w:t>
      </w:r>
    </w:p>
    <w:p w14:paraId="384BC5D1" w14:textId="77777777" w:rsidR="008C7A60" w:rsidRDefault="008C7A60" w:rsidP="008C7A60">
      <w:pPr>
        <w:autoSpaceDE w:val="0"/>
        <w:autoSpaceDN w:val="0"/>
        <w:adjustRightInd w:val="0"/>
        <w:outlineLvl w:val="0"/>
        <w:rPr>
          <w:rFonts w:ascii="Helvetica" w:hAnsi="Helvetica" w:cs="Helvetica"/>
          <w:color w:val="222222"/>
          <w:shd w:val="clear" w:color="auto" w:fill="FFFFFF"/>
        </w:rPr>
      </w:pPr>
      <w:r w:rsidRPr="008C7A60">
        <w:rPr>
          <w:rFonts w:ascii="Helvetica" w:hAnsi="Helvetica" w:cs="Helvetica"/>
          <w:color w:val="222222"/>
          <w:highlight w:val="cyan"/>
          <w:shd w:val="clear" w:color="auto" w:fill="FFFFFF"/>
        </w:rPr>
        <w:t>Bureau of Reclamation</w:t>
      </w:r>
      <w:r w:rsidRPr="008C7A60">
        <w:rPr>
          <w:rFonts w:ascii="Helvetica" w:hAnsi="Helvetica" w:cs="Helvetica"/>
          <w:color w:val="222222"/>
          <w:highlight w:val="cyan"/>
        </w:rPr>
        <w:br/>
      </w:r>
      <w:r w:rsidRPr="008C7A60">
        <w:rPr>
          <w:rFonts w:ascii="Helvetica" w:hAnsi="Helvetica" w:cs="Helvetica"/>
          <w:color w:val="222222"/>
          <w:highlight w:val="cyan"/>
          <w:shd w:val="clear" w:color="auto" w:fill="FFFFFF"/>
        </w:rPr>
        <w:t>WaterSMART Cooperative Watershed Management Program Phase I Grants for Fiscal Year 2018</w:t>
      </w:r>
      <w:r w:rsidRPr="008C7A60">
        <w:rPr>
          <w:rFonts w:ascii="Helvetica" w:hAnsi="Helvetica" w:cs="Helvetica"/>
          <w:color w:val="222222"/>
          <w:highlight w:val="cyan"/>
        </w:rPr>
        <w:br/>
      </w:r>
      <w:r w:rsidRPr="008C7A60">
        <w:rPr>
          <w:rFonts w:ascii="Helvetica" w:hAnsi="Helvetica" w:cs="Helvetica"/>
          <w:color w:val="222222"/>
          <w:highlight w:val="cyan"/>
          <w:shd w:val="clear" w:color="auto" w:fill="FFFFFF"/>
        </w:rPr>
        <w:t>Synopsis 1</w:t>
      </w:r>
    </w:p>
    <w:p w14:paraId="4DF0BDBD" w14:textId="77777777" w:rsidR="008C7A60" w:rsidRDefault="008C7A60" w:rsidP="008C7A60">
      <w:pPr>
        <w:autoSpaceDE w:val="0"/>
        <w:autoSpaceDN w:val="0"/>
        <w:adjustRightInd w:val="0"/>
        <w:outlineLvl w:val="0"/>
        <w:rPr>
          <w:rFonts w:ascii="Helvetica" w:hAnsi="Helvetica" w:cs="Helvetica"/>
          <w:color w:val="222222"/>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8C7A60" w:rsidRPr="00195478" w14:paraId="5FC61E10" w14:textId="77777777" w:rsidTr="008C7A60">
        <w:trPr>
          <w:tblCellSpacing w:w="0" w:type="dxa"/>
        </w:trPr>
        <w:tc>
          <w:tcPr>
            <w:tcW w:w="0" w:type="auto"/>
            <w:noWrap/>
            <w:hideMark/>
          </w:tcPr>
          <w:p w14:paraId="27ABDB32"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Document Type:</w:t>
            </w:r>
          </w:p>
        </w:tc>
        <w:tc>
          <w:tcPr>
            <w:tcW w:w="0" w:type="auto"/>
            <w:vAlign w:val="center"/>
            <w:hideMark/>
          </w:tcPr>
          <w:p w14:paraId="0704D759"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Grants Notice</w:t>
            </w:r>
          </w:p>
        </w:tc>
      </w:tr>
      <w:tr w:rsidR="008C7A60" w:rsidRPr="00195478" w14:paraId="63967964" w14:textId="77777777" w:rsidTr="008C7A60">
        <w:trPr>
          <w:tblCellSpacing w:w="0" w:type="dxa"/>
        </w:trPr>
        <w:tc>
          <w:tcPr>
            <w:tcW w:w="0" w:type="auto"/>
            <w:noWrap/>
            <w:hideMark/>
          </w:tcPr>
          <w:p w14:paraId="4E7C3683"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Funding Opportunity Number:</w:t>
            </w:r>
          </w:p>
        </w:tc>
        <w:tc>
          <w:tcPr>
            <w:tcW w:w="0" w:type="auto"/>
            <w:vAlign w:val="center"/>
            <w:hideMark/>
          </w:tcPr>
          <w:p w14:paraId="0E440C3F"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BOR-DO-18-F005</w:t>
            </w:r>
          </w:p>
        </w:tc>
      </w:tr>
      <w:tr w:rsidR="008C7A60" w:rsidRPr="00195478" w14:paraId="5254428F" w14:textId="77777777" w:rsidTr="008C7A60">
        <w:trPr>
          <w:tblCellSpacing w:w="0" w:type="dxa"/>
        </w:trPr>
        <w:tc>
          <w:tcPr>
            <w:tcW w:w="0" w:type="auto"/>
            <w:noWrap/>
            <w:hideMark/>
          </w:tcPr>
          <w:p w14:paraId="1EBBED7D"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Funding Opportunity Title:</w:t>
            </w:r>
          </w:p>
        </w:tc>
        <w:tc>
          <w:tcPr>
            <w:tcW w:w="0" w:type="auto"/>
            <w:vAlign w:val="center"/>
            <w:hideMark/>
          </w:tcPr>
          <w:p w14:paraId="2A928710"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WaterSMART Cooperative Watershed Management Program Phase I Grants for Fiscal Year 2018</w:t>
            </w:r>
          </w:p>
        </w:tc>
      </w:tr>
      <w:tr w:rsidR="008C7A60" w:rsidRPr="00195478" w14:paraId="439852F7" w14:textId="77777777" w:rsidTr="008C7A60">
        <w:trPr>
          <w:tblCellSpacing w:w="0" w:type="dxa"/>
        </w:trPr>
        <w:tc>
          <w:tcPr>
            <w:tcW w:w="0" w:type="auto"/>
            <w:noWrap/>
            <w:hideMark/>
          </w:tcPr>
          <w:p w14:paraId="058A4850"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Opportunity Category:</w:t>
            </w:r>
          </w:p>
        </w:tc>
        <w:tc>
          <w:tcPr>
            <w:tcW w:w="0" w:type="auto"/>
            <w:vAlign w:val="center"/>
            <w:hideMark/>
          </w:tcPr>
          <w:p w14:paraId="2504C8CE"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Discretionary</w:t>
            </w:r>
          </w:p>
        </w:tc>
      </w:tr>
      <w:tr w:rsidR="008C7A60" w:rsidRPr="00195478" w14:paraId="22B7F1E0" w14:textId="77777777" w:rsidTr="008C7A60">
        <w:trPr>
          <w:tblCellSpacing w:w="0" w:type="dxa"/>
        </w:trPr>
        <w:tc>
          <w:tcPr>
            <w:tcW w:w="0" w:type="auto"/>
            <w:noWrap/>
            <w:hideMark/>
          </w:tcPr>
          <w:p w14:paraId="45B39630"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Opportunity Category Explanation:</w:t>
            </w:r>
          </w:p>
        </w:tc>
        <w:tc>
          <w:tcPr>
            <w:tcW w:w="0" w:type="auto"/>
            <w:vAlign w:val="center"/>
            <w:hideMark/>
          </w:tcPr>
          <w:p w14:paraId="15957BB8"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8C7A60" w:rsidRPr="00195478" w14:paraId="2E4CACE0" w14:textId="77777777" w:rsidTr="008C7A60">
        <w:trPr>
          <w:tblCellSpacing w:w="0" w:type="dxa"/>
        </w:trPr>
        <w:tc>
          <w:tcPr>
            <w:tcW w:w="0" w:type="auto"/>
            <w:noWrap/>
            <w:hideMark/>
          </w:tcPr>
          <w:p w14:paraId="05C6E26A"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Funding Instrument Type:</w:t>
            </w:r>
          </w:p>
        </w:tc>
        <w:tc>
          <w:tcPr>
            <w:tcW w:w="0" w:type="auto"/>
            <w:vAlign w:val="center"/>
            <w:hideMark/>
          </w:tcPr>
          <w:p w14:paraId="39E8AD49"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Grant</w:t>
            </w:r>
          </w:p>
        </w:tc>
      </w:tr>
      <w:tr w:rsidR="008C7A60" w:rsidRPr="00195478" w14:paraId="34FC1626" w14:textId="77777777" w:rsidTr="008C7A60">
        <w:trPr>
          <w:tblCellSpacing w:w="0" w:type="dxa"/>
        </w:trPr>
        <w:tc>
          <w:tcPr>
            <w:tcW w:w="0" w:type="auto"/>
            <w:noWrap/>
            <w:hideMark/>
          </w:tcPr>
          <w:p w14:paraId="4E90E1AB"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Category of Funding Activity:</w:t>
            </w:r>
          </w:p>
        </w:tc>
        <w:tc>
          <w:tcPr>
            <w:tcW w:w="0" w:type="auto"/>
            <w:vAlign w:val="center"/>
            <w:hideMark/>
          </w:tcPr>
          <w:p w14:paraId="272E4439"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Natural Resources</w:t>
            </w:r>
          </w:p>
        </w:tc>
      </w:tr>
      <w:tr w:rsidR="008C7A60" w:rsidRPr="00195478" w14:paraId="34210FD9" w14:textId="77777777" w:rsidTr="008C7A60">
        <w:trPr>
          <w:tblCellSpacing w:w="0" w:type="dxa"/>
        </w:trPr>
        <w:tc>
          <w:tcPr>
            <w:tcW w:w="0" w:type="auto"/>
            <w:noWrap/>
            <w:hideMark/>
          </w:tcPr>
          <w:p w14:paraId="45EA88AB"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Category Explanation:</w:t>
            </w:r>
          </w:p>
        </w:tc>
        <w:tc>
          <w:tcPr>
            <w:tcW w:w="0" w:type="auto"/>
            <w:vAlign w:val="center"/>
            <w:hideMark/>
          </w:tcPr>
          <w:p w14:paraId="5189F24B"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8C7A60" w:rsidRPr="00195478" w14:paraId="1A872921" w14:textId="77777777" w:rsidTr="008C7A60">
        <w:trPr>
          <w:tblCellSpacing w:w="0" w:type="dxa"/>
        </w:trPr>
        <w:tc>
          <w:tcPr>
            <w:tcW w:w="0" w:type="auto"/>
            <w:noWrap/>
            <w:hideMark/>
          </w:tcPr>
          <w:p w14:paraId="7369C12F"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Expected Number of Awards:</w:t>
            </w:r>
          </w:p>
        </w:tc>
        <w:tc>
          <w:tcPr>
            <w:tcW w:w="0" w:type="auto"/>
            <w:vAlign w:val="center"/>
            <w:hideMark/>
          </w:tcPr>
          <w:p w14:paraId="3B25219C"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8C7A60" w:rsidRPr="00195478" w14:paraId="69EC823A" w14:textId="77777777" w:rsidTr="008C7A60">
        <w:trPr>
          <w:tblCellSpacing w:w="0" w:type="dxa"/>
        </w:trPr>
        <w:tc>
          <w:tcPr>
            <w:tcW w:w="0" w:type="auto"/>
            <w:noWrap/>
            <w:hideMark/>
          </w:tcPr>
          <w:p w14:paraId="4E418717"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CFDA Number(s):</w:t>
            </w:r>
          </w:p>
        </w:tc>
        <w:tc>
          <w:tcPr>
            <w:tcW w:w="0" w:type="auto"/>
            <w:vAlign w:val="center"/>
            <w:hideMark/>
          </w:tcPr>
          <w:p w14:paraId="42E86EB9"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15.554 -- Cooperative Watershed Management</w:t>
            </w:r>
          </w:p>
        </w:tc>
      </w:tr>
      <w:tr w:rsidR="008C7A60" w:rsidRPr="00195478" w14:paraId="0BA0C663" w14:textId="77777777" w:rsidTr="008C7A60">
        <w:trPr>
          <w:tblCellSpacing w:w="0" w:type="dxa"/>
        </w:trPr>
        <w:tc>
          <w:tcPr>
            <w:tcW w:w="0" w:type="auto"/>
            <w:noWrap/>
            <w:hideMark/>
          </w:tcPr>
          <w:p w14:paraId="314CCECD"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Cost Sharing or Matching Requirement:</w:t>
            </w:r>
          </w:p>
        </w:tc>
        <w:tc>
          <w:tcPr>
            <w:tcW w:w="0" w:type="auto"/>
            <w:vAlign w:val="center"/>
            <w:hideMark/>
          </w:tcPr>
          <w:p w14:paraId="6AA65F3E"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No</w:t>
            </w:r>
          </w:p>
        </w:tc>
      </w:tr>
      <w:tr w:rsidR="008C7A60" w:rsidRPr="00195478" w14:paraId="3621DC5D" w14:textId="77777777" w:rsidTr="008C7A60">
        <w:trPr>
          <w:tblCellSpacing w:w="0" w:type="dxa"/>
        </w:trPr>
        <w:tc>
          <w:tcPr>
            <w:tcW w:w="0" w:type="auto"/>
            <w:noWrap/>
            <w:hideMark/>
          </w:tcPr>
          <w:p w14:paraId="31E776EB"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Version:</w:t>
            </w:r>
          </w:p>
        </w:tc>
        <w:tc>
          <w:tcPr>
            <w:tcW w:w="0" w:type="auto"/>
            <w:vAlign w:val="center"/>
            <w:hideMark/>
          </w:tcPr>
          <w:p w14:paraId="17C9DCA1"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Synopsis 1</w:t>
            </w:r>
          </w:p>
        </w:tc>
      </w:tr>
      <w:tr w:rsidR="008C7A60" w:rsidRPr="00195478" w14:paraId="715EB045" w14:textId="77777777" w:rsidTr="008C7A60">
        <w:trPr>
          <w:tblCellSpacing w:w="0" w:type="dxa"/>
        </w:trPr>
        <w:tc>
          <w:tcPr>
            <w:tcW w:w="0" w:type="auto"/>
            <w:noWrap/>
            <w:hideMark/>
          </w:tcPr>
          <w:p w14:paraId="4C0FA763"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Posted Date:</w:t>
            </w:r>
          </w:p>
        </w:tc>
        <w:tc>
          <w:tcPr>
            <w:tcW w:w="0" w:type="auto"/>
            <w:vAlign w:val="center"/>
            <w:hideMark/>
          </w:tcPr>
          <w:p w14:paraId="0F95655F"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Nov 15, 2017</w:t>
            </w:r>
          </w:p>
        </w:tc>
      </w:tr>
      <w:tr w:rsidR="008C7A60" w:rsidRPr="00195478" w14:paraId="2828B1A6" w14:textId="77777777" w:rsidTr="008C7A60">
        <w:trPr>
          <w:tblCellSpacing w:w="0" w:type="dxa"/>
        </w:trPr>
        <w:tc>
          <w:tcPr>
            <w:tcW w:w="0" w:type="auto"/>
            <w:noWrap/>
            <w:hideMark/>
          </w:tcPr>
          <w:p w14:paraId="589D4133"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Last Updated Date:</w:t>
            </w:r>
          </w:p>
        </w:tc>
        <w:tc>
          <w:tcPr>
            <w:tcW w:w="0" w:type="auto"/>
            <w:vAlign w:val="center"/>
            <w:hideMark/>
          </w:tcPr>
          <w:p w14:paraId="23DB1E5E"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Nov 15, 2017</w:t>
            </w:r>
          </w:p>
        </w:tc>
      </w:tr>
      <w:tr w:rsidR="008C7A60" w:rsidRPr="00195478" w14:paraId="021A1F34" w14:textId="77777777" w:rsidTr="008C7A60">
        <w:trPr>
          <w:tblCellSpacing w:w="0" w:type="dxa"/>
        </w:trPr>
        <w:tc>
          <w:tcPr>
            <w:tcW w:w="0" w:type="auto"/>
            <w:noWrap/>
            <w:hideMark/>
          </w:tcPr>
          <w:p w14:paraId="3C33FB4E"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Original Closing Date for Applications:</w:t>
            </w:r>
          </w:p>
        </w:tc>
        <w:tc>
          <w:tcPr>
            <w:tcW w:w="0" w:type="auto"/>
            <w:vAlign w:val="center"/>
            <w:hideMark/>
          </w:tcPr>
          <w:p w14:paraId="313CBC8C"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Jan 31, 2018 </w:t>
            </w:r>
          </w:p>
        </w:tc>
      </w:tr>
      <w:tr w:rsidR="008C7A60" w:rsidRPr="00195478" w14:paraId="5FCE8A0B" w14:textId="77777777" w:rsidTr="008C7A60">
        <w:trPr>
          <w:tblCellSpacing w:w="0" w:type="dxa"/>
        </w:trPr>
        <w:tc>
          <w:tcPr>
            <w:tcW w:w="0" w:type="auto"/>
            <w:noWrap/>
            <w:hideMark/>
          </w:tcPr>
          <w:p w14:paraId="3F2BC749"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Current Closing Date for Applications:</w:t>
            </w:r>
          </w:p>
        </w:tc>
        <w:tc>
          <w:tcPr>
            <w:tcW w:w="0" w:type="auto"/>
            <w:vAlign w:val="center"/>
            <w:hideMark/>
          </w:tcPr>
          <w:p w14:paraId="0D891A9C"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Jan 31, 2018 </w:t>
            </w:r>
          </w:p>
        </w:tc>
      </w:tr>
      <w:tr w:rsidR="008C7A60" w:rsidRPr="00195478" w14:paraId="12D5D4E4" w14:textId="77777777" w:rsidTr="008C7A60">
        <w:trPr>
          <w:tblCellSpacing w:w="0" w:type="dxa"/>
        </w:trPr>
        <w:tc>
          <w:tcPr>
            <w:tcW w:w="0" w:type="auto"/>
            <w:noWrap/>
            <w:hideMark/>
          </w:tcPr>
          <w:p w14:paraId="1192AAC1"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Archive Date:</w:t>
            </w:r>
          </w:p>
        </w:tc>
        <w:tc>
          <w:tcPr>
            <w:tcW w:w="0" w:type="auto"/>
            <w:vAlign w:val="center"/>
            <w:hideMark/>
          </w:tcPr>
          <w:p w14:paraId="42AD7106"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Feb 02, 2018</w:t>
            </w:r>
          </w:p>
        </w:tc>
      </w:tr>
      <w:tr w:rsidR="008C7A60" w:rsidRPr="00195478" w14:paraId="4DF209FD" w14:textId="77777777" w:rsidTr="008C7A60">
        <w:trPr>
          <w:tblCellSpacing w:w="0" w:type="dxa"/>
        </w:trPr>
        <w:tc>
          <w:tcPr>
            <w:tcW w:w="0" w:type="auto"/>
            <w:noWrap/>
            <w:hideMark/>
          </w:tcPr>
          <w:p w14:paraId="3054DCE9"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Estimated Total Program Funding:</w:t>
            </w:r>
          </w:p>
        </w:tc>
        <w:tc>
          <w:tcPr>
            <w:tcW w:w="0" w:type="auto"/>
            <w:vAlign w:val="center"/>
            <w:hideMark/>
          </w:tcPr>
          <w:p w14:paraId="42ABA552"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8C7A60" w:rsidRPr="00195478" w14:paraId="3463EDF4" w14:textId="77777777" w:rsidTr="008C7A60">
        <w:trPr>
          <w:tblCellSpacing w:w="0" w:type="dxa"/>
        </w:trPr>
        <w:tc>
          <w:tcPr>
            <w:tcW w:w="0" w:type="auto"/>
            <w:noWrap/>
            <w:hideMark/>
          </w:tcPr>
          <w:p w14:paraId="59760886"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Award Ceiling:</w:t>
            </w:r>
          </w:p>
        </w:tc>
        <w:tc>
          <w:tcPr>
            <w:tcW w:w="0" w:type="auto"/>
            <w:vAlign w:val="center"/>
            <w:hideMark/>
          </w:tcPr>
          <w:p w14:paraId="2031DFD0"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$100,000</w:t>
            </w:r>
          </w:p>
        </w:tc>
      </w:tr>
      <w:tr w:rsidR="008C7A60" w:rsidRPr="00195478" w14:paraId="375C4609" w14:textId="77777777" w:rsidTr="008C7A60">
        <w:trPr>
          <w:tblCellSpacing w:w="0" w:type="dxa"/>
        </w:trPr>
        <w:tc>
          <w:tcPr>
            <w:tcW w:w="0" w:type="auto"/>
            <w:noWrap/>
            <w:hideMark/>
          </w:tcPr>
          <w:p w14:paraId="78AC76BD"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Eligible Applicants:</w:t>
            </w:r>
          </w:p>
        </w:tc>
        <w:tc>
          <w:tcPr>
            <w:tcW w:w="0" w:type="auto"/>
            <w:vAlign w:val="center"/>
            <w:hideMark/>
          </w:tcPr>
          <w:p w14:paraId="0B542D58"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Others (see text field entitled "Additional Information on Eligibility" for clarification)</w:t>
            </w:r>
          </w:p>
        </w:tc>
      </w:tr>
      <w:tr w:rsidR="008C7A60" w:rsidRPr="00195478" w14:paraId="4A5193C8" w14:textId="77777777" w:rsidTr="008C7A60">
        <w:trPr>
          <w:tblCellSpacing w:w="0" w:type="dxa"/>
        </w:trPr>
        <w:tc>
          <w:tcPr>
            <w:tcW w:w="0" w:type="auto"/>
            <w:noWrap/>
            <w:hideMark/>
          </w:tcPr>
          <w:p w14:paraId="69F7A288"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Additional Information on Eligibility:</w:t>
            </w:r>
          </w:p>
        </w:tc>
        <w:tc>
          <w:tcPr>
            <w:tcW w:w="0" w:type="auto"/>
            <w:vAlign w:val="center"/>
            <w:hideMark/>
          </w:tcPr>
          <w:p w14:paraId="5C231E63"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New Watershed Group: States, Indian tribes, local and special districts (e.g., irrigation and water districts, etc.), local governmental entities, interstate organizations, and non-profit organizations. Existing Watershed Groups: In order to be eligible to receive an award for funding as an Existing Watershed Group, the applicant must be an eligible entity as described immediately above for New Watershed Groups, and must be either be: (1) An existing watershed group, (i.e., a grassroots, non-regulatory legal entity that otherwise meets the definition of a watershed group as described in Section A.2., Objective of this Funding Opportunity Announcement; or (2) a participant in an existing watershed group.</w:t>
            </w:r>
          </w:p>
        </w:tc>
      </w:tr>
      <w:tr w:rsidR="008C7A60" w:rsidRPr="00195478" w14:paraId="4E8BA326" w14:textId="77777777" w:rsidTr="008C7A60">
        <w:trPr>
          <w:tblCellSpacing w:w="0" w:type="dxa"/>
        </w:trPr>
        <w:tc>
          <w:tcPr>
            <w:tcW w:w="0" w:type="auto"/>
            <w:noWrap/>
            <w:hideMark/>
          </w:tcPr>
          <w:p w14:paraId="369F3500"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Agency Name:</w:t>
            </w:r>
          </w:p>
        </w:tc>
        <w:tc>
          <w:tcPr>
            <w:tcW w:w="0" w:type="auto"/>
            <w:vAlign w:val="center"/>
            <w:hideMark/>
          </w:tcPr>
          <w:p w14:paraId="14C11692"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Bureau of Reclamation</w:t>
            </w:r>
          </w:p>
        </w:tc>
      </w:tr>
      <w:tr w:rsidR="008C7A60" w:rsidRPr="00195478" w14:paraId="3857C531" w14:textId="77777777" w:rsidTr="008C7A60">
        <w:trPr>
          <w:tblCellSpacing w:w="0" w:type="dxa"/>
        </w:trPr>
        <w:tc>
          <w:tcPr>
            <w:tcW w:w="0" w:type="auto"/>
            <w:noWrap/>
            <w:hideMark/>
          </w:tcPr>
          <w:p w14:paraId="5DFEC6EA"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Description:</w:t>
            </w:r>
          </w:p>
        </w:tc>
        <w:tc>
          <w:tcPr>
            <w:tcW w:w="0" w:type="auto"/>
            <w:vAlign w:val="center"/>
            <w:hideMark/>
          </w:tcPr>
          <w:p w14:paraId="1221DE3F"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Entities not eligible include, but are not limited to: • Federal Governmental entities • Institutes of higher education, except cooperative watershed management organizations sponsored by institutes of higher education • 501(c)(4) organizations • 501(c)(6) organizations • Individuals</w:t>
            </w:r>
          </w:p>
        </w:tc>
      </w:tr>
      <w:tr w:rsidR="008C7A60" w:rsidRPr="00195478" w14:paraId="4912396D" w14:textId="77777777" w:rsidTr="008C7A60">
        <w:trPr>
          <w:tblCellSpacing w:w="0" w:type="dxa"/>
        </w:trPr>
        <w:tc>
          <w:tcPr>
            <w:tcW w:w="0" w:type="auto"/>
            <w:noWrap/>
            <w:hideMark/>
          </w:tcPr>
          <w:p w14:paraId="1A34CC62"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Link to Additional Information:</w:t>
            </w:r>
          </w:p>
        </w:tc>
        <w:tc>
          <w:tcPr>
            <w:tcW w:w="0" w:type="auto"/>
            <w:vAlign w:val="center"/>
            <w:hideMark/>
          </w:tcPr>
          <w:p w14:paraId="76918E6F"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 </w:t>
            </w:r>
          </w:p>
        </w:tc>
      </w:tr>
      <w:tr w:rsidR="008C7A60" w:rsidRPr="00195478" w14:paraId="00D0FA91" w14:textId="77777777" w:rsidTr="008C7A60">
        <w:trPr>
          <w:tblCellSpacing w:w="0" w:type="dxa"/>
        </w:trPr>
        <w:tc>
          <w:tcPr>
            <w:tcW w:w="0" w:type="auto"/>
            <w:noWrap/>
            <w:hideMark/>
          </w:tcPr>
          <w:p w14:paraId="5B31E33D" w14:textId="77777777" w:rsidR="008C7A60" w:rsidRPr="00195478" w:rsidRDefault="008C7A60" w:rsidP="008C7A60">
            <w:pPr>
              <w:autoSpaceDE w:val="0"/>
              <w:autoSpaceDN w:val="0"/>
              <w:adjustRightInd w:val="0"/>
              <w:outlineLvl w:val="0"/>
              <w:rPr>
                <w:rFonts w:ascii="Helvetica" w:hAnsi="Helvetica" w:cs="Helvetica"/>
                <w:b/>
                <w:bCs/>
                <w:color w:val="222222"/>
              </w:rPr>
            </w:pPr>
            <w:r w:rsidRPr="00195478">
              <w:rPr>
                <w:rFonts w:ascii="Helvetica" w:hAnsi="Helvetica" w:cs="Helvetica"/>
                <w:b/>
                <w:bCs/>
                <w:color w:val="222222"/>
              </w:rPr>
              <w:t>Grantor Contact Information:</w:t>
            </w:r>
          </w:p>
        </w:tc>
        <w:tc>
          <w:tcPr>
            <w:tcW w:w="0" w:type="auto"/>
            <w:vAlign w:val="center"/>
            <w:hideMark/>
          </w:tcPr>
          <w:p w14:paraId="23E7706E" w14:textId="77777777" w:rsidR="008C7A60" w:rsidRPr="00195478" w:rsidRDefault="008C7A60" w:rsidP="008C7A60">
            <w:pPr>
              <w:autoSpaceDE w:val="0"/>
              <w:autoSpaceDN w:val="0"/>
              <w:adjustRightInd w:val="0"/>
              <w:outlineLvl w:val="0"/>
              <w:rPr>
                <w:rFonts w:ascii="Helvetica" w:hAnsi="Helvetica" w:cs="Helvetica"/>
                <w:color w:val="222222"/>
              </w:rPr>
            </w:pPr>
            <w:r w:rsidRPr="00195478">
              <w:rPr>
                <w:rFonts w:ascii="Helvetica" w:hAnsi="Helvetica" w:cs="Helvetica"/>
                <w:color w:val="222222"/>
              </w:rPr>
              <w:t>If you have difficulty accessing the full announcement electronically, please contact:</w:t>
            </w:r>
            <w:r w:rsidRPr="00195478">
              <w:rPr>
                <w:rFonts w:ascii="Helvetica" w:hAnsi="Helvetica" w:cs="Helvetica"/>
                <w:color w:val="222222"/>
              </w:rPr>
              <w:br/>
            </w:r>
            <w:r w:rsidRPr="00195478">
              <w:rPr>
                <w:rFonts w:ascii="Helvetica" w:hAnsi="Helvetica" w:cs="Helvetica"/>
                <w:color w:val="222222"/>
              </w:rPr>
              <w:br/>
              <w:t>Darren Olson Grants Management Specialist Phone 303 445-3697</w:t>
            </w:r>
            <w:r w:rsidRPr="00195478">
              <w:rPr>
                <w:rFonts w:ascii="Helvetica" w:hAnsi="Helvetica" w:cs="Helvetica"/>
                <w:color w:val="222222"/>
              </w:rPr>
              <w:br/>
            </w:r>
            <w:r w:rsidRPr="00195478">
              <w:rPr>
                <w:rFonts w:ascii="Helvetica" w:hAnsi="Helvetica" w:cs="Helvetica"/>
                <w:color w:val="222222"/>
              </w:rPr>
              <w:br/>
            </w:r>
            <w:hyperlink r:id="rId20" w:history="1">
              <w:r w:rsidRPr="00195478">
                <w:rPr>
                  <w:rStyle w:val="Hyperlink"/>
                  <w:rFonts w:ascii="Helvetica" w:hAnsi="Helvetica" w:cs="Helvetica"/>
                </w:rPr>
                <w:t>Grants Management Specialist</w:t>
              </w:r>
            </w:hyperlink>
          </w:p>
        </w:tc>
      </w:tr>
    </w:tbl>
    <w:p w14:paraId="6C292E8A" w14:textId="77777777" w:rsidR="008C7A60" w:rsidRDefault="008C7A60" w:rsidP="008C7A60">
      <w:pPr>
        <w:autoSpaceDE w:val="0"/>
        <w:autoSpaceDN w:val="0"/>
        <w:adjustRightInd w:val="0"/>
        <w:outlineLvl w:val="0"/>
        <w:rPr>
          <w:rStyle w:val="Hyperlink"/>
          <w:rFonts w:ascii="Helvetica" w:hAnsi="Helvetica" w:cs="Helvetica"/>
          <w:color w:val="1155CC"/>
          <w:shd w:val="clear" w:color="auto" w:fill="FFFFFF"/>
        </w:rPr>
      </w:pPr>
      <w:r w:rsidRPr="00F769A0">
        <w:rPr>
          <w:rFonts w:ascii="Helvetica" w:hAnsi="Helvetica" w:cs="Helvetica"/>
          <w:color w:val="222222"/>
        </w:rPr>
        <w:br/>
      </w:r>
      <w:r>
        <w:fldChar w:fldCharType="begin"/>
      </w:r>
      <w:r>
        <w:instrText xml:space="preserve"> HYPERLINK "http://www.grants.gov/web/grants/view-opportunity.html?oppId=298735" \t "_blank" </w:instrText>
      </w:r>
      <w:r>
        <w:fldChar w:fldCharType="separate"/>
      </w:r>
      <w:r w:rsidRPr="00F769A0">
        <w:rPr>
          <w:rStyle w:val="Hyperlink"/>
          <w:rFonts w:ascii="Helvetica" w:hAnsi="Helvetica" w:cs="Helvetica"/>
          <w:color w:val="1155CC"/>
          <w:shd w:val="clear" w:color="auto" w:fill="FFFFFF"/>
        </w:rPr>
        <w:t>http://www.grants.gov/web/grants/view-opportunity.html?oppId=298735</w:t>
      </w:r>
      <w:r>
        <w:rPr>
          <w:rStyle w:val="Hyperlink"/>
          <w:rFonts w:ascii="Helvetica" w:hAnsi="Helvetica" w:cs="Helvetica"/>
          <w:color w:val="1155CC"/>
          <w:shd w:val="clear" w:color="auto" w:fill="FFFFFF"/>
        </w:rPr>
        <w:fldChar w:fldCharType="end"/>
      </w:r>
    </w:p>
    <w:p w14:paraId="707CFA91" w14:textId="77777777" w:rsidR="008C7A60" w:rsidRDefault="008C7A60" w:rsidP="004472F6">
      <w:pPr>
        <w:rPr>
          <w:rFonts w:ascii="Helvetica" w:hAnsi="Helvetica"/>
        </w:rPr>
      </w:pPr>
    </w:p>
    <w:p w14:paraId="02EB683D" w14:textId="77777777" w:rsidR="008C7A60" w:rsidRDefault="008C7A60" w:rsidP="004472F6">
      <w:pPr>
        <w:rPr>
          <w:rFonts w:ascii="Helvetica" w:hAnsi="Helvetica"/>
        </w:rPr>
      </w:pPr>
    </w:p>
    <w:p w14:paraId="1C0A8DCE" w14:textId="77777777" w:rsidR="008C7A60" w:rsidRDefault="008C7A60" w:rsidP="004472F6">
      <w:pPr>
        <w:rPr>
          <w:rFonts w:ascii="Helvetica" w:hAnsi="Helvetica"/>
        </w:rPr>
      </w:pPr>
    </w:p>
    <w:p w14:paraId="44721545" w14:textId="77777777" w:rsidR="00B756C2" w:rsidRPr="005D3F9C" w:rsidRDefault="00B756C2" w:rsidP="00B756C2">
      <w:pPr>
        <w:rPr>
          <w:rFonts w:ascii="Helvetica" w:hAnsi="Helvetica"/>
        </w:rPr>
      </w:pPr>
      <w:bookmarkStart w:id="16" w:name="HIIMLSNALib"/>
      <w:bookmarkStart w:id="17" w:name="HIEducComp"/>
      <w:bookmarkStart w:id="18" w:name="HIDOIDesalination"/>
      <w:bookmarkStart w:id="19" w:name="HINOAABayWatershed"/>
      <w:bookmarkStart w:id="20" w:name="HIDHSSciLearning"/>
      <w:bookmarkStart w:id="21" w:name="ReminderGeneral"/>
      <w:bookmarkStart w:id="22" w:name="SpecObamAdmin"/>
      <w:bookmarkEnd w:id="16"/>
      <w:bookmarkEnd w:id="17"/>
      <w:bookmarkEnd w:id="18"/>
      <w:bookmarkEnd w:id="19"/>
      <w:bookmarkEnd w:id="20"/>
      <w:bookmarkEnd w:id="21"/>
      <w:bookmarkEnd w:id="22"/>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3" w:name="AGTitle"/>
      <w:bookmarkStart w:id="24" w:name="FEdGrantSumm"/>
      <w:bookmarkEnd w:id="23"/>
      <w:bookmarkEnd w:id="24"/>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5" w:name="AGOverview"/>
      <w:bookmarkEnd w:id="25"/>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21">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22">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23">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24">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236AF8" w:rsidP="00B756C2">
      <w:pPr>
        <w:widowControl w:val="0"/>
        <w:pBdr>
          <w:bottom w:val="single" w:sz="6" w:space="1" w:color="auto"/>
        </w:pBdr>
        <w:autoSpaceDE w:val="0"/>
        <w:autoSpaceDN w:val="0"/>
        <w:adjustRightInd w:val="0"/>
        <w:rPr>
          <w:rFonts w:ascii="Helvetica" w:hAnsi="Helvetica" w:cs="Helvetica"/>
        </w:rPr>
      </w:pPr>
      <w:hyperlink r:id="rId25"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236AF8" w:rsidP="00B756C2">
      <w:pPr>
        <w:pBdr>
          <w:bottom w:val="single" w:sz="6" w:space="1" w:color="auto"/>
        </w:pBdr>
        <w:rPr>
          <w:rFonts w:ascii="Helvetica" w:hAnsi="Helvetica"/>
        </w:rPr>
      </w:pPr>
      <w:hyperlink r:id="rId27"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6" w:name="AgProgram"/>
      <w:bookmarkEnd w:id="26"/>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7" w:name="AGAFRIChangeChallenge"/>
      <w:bookmarkEnd w:id="27"/>
    </w:p>
    <w:p w14:paraId="3A4D96AC" w14:textId="77777777" w:rsidR="00871346" w:rsidRDefault="00871346" w:rsidP="00BB5E8E">
      <w:pPr>
        <w:pStyle w:val="NoSpacing"/>
        <w:rPr>
          <w:rFonts w:ascii="Helvetica" w:hAnsi="Helvetica" w:cs="Helvetica"/>
          <w:color w:val="222222"/>
          <w:sz w:val="24"/>
          <w:szCs w:val="24"/>
          <w:shd w:val="clear" w:color="auto" w:fill="FFFFFF"/>
        </w:rPr>
      </w:pPr>
      <w:bookmarkStart w:id="28" w:name="AGFoodforProgress"/>
      <w:bookmarkEnd w:id="28"/>
    </w:p>
    <w:p w14:paraId="77CB10AB" w14:textId="77777777" w:rsidR="00BB5E8E" w:rsidRDefault="00BB5E8E" w:rsidP="00BB5E8E">
      <w:pPr>
        <w:pStyle w:val="NoSpacing"/>
        <w:rPr>
          <w:rFonts w:ascii="Helvetica" w:hAnsi="Helvetica" w:cs="Helvetica"/>
          <w:color w:val="222222"/>
          <w:sz w:val="24"/>
          <w:szCs w:val="24"/>
          <w:shd w:val="clear" w:color="auto" w:fill="FFFFFF"/>
        </w:rPr>
      </w:pPr>
      <w:r w:rsidRPr="006109B4">
        <w:rPr>
          <w:rFonts w:ascii="Helvetica" w:hAnsi="Helvetica" w:cs="Helvetica"/>
          <w:color w:val="222222"/>
          <w:sz w:val="24"/>
          <w:szCs w:val="24"/>
          <w:shd w:val="clear" w:color="auto" w:fill="FFFFFF"/>
        </w:rPr>
        <w:t>Foreign Agricultural Service</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Food for Progress Program</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p>
    <w:p w14:paraId="1932DF2A" w14:textId="77777777" w:rsidR="00BB5E8E" w:rsidRDefault="00BB5E8E" w:rsidP="00BB5E8E">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BB5E8E" w:rsidRPr="00BB5E8E" w14:paraId="568E16FA" w14:textId="77777777" w:rsidTr="00BB5E8E">
        <w:trPr>
          <w:tblCellSpacing w:w="0" w:type="dxa"/>
        </w:trPr>
        <w:tc>
          <w:tcPr>
            <w:tcW w:w="0" w:type="auto"/>
            <w:noWrap/>
            <w:hideMark/>
          </w:tcPr>
          <w:p w14:paraId="35CF752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Document Type:</w:t>
            </w:r>
          </w:p>
        </w:tc>
        <w:tc>
          <w:tcPr>
            <w:tcW w:w="0" w:type="auto"/>
            <w:vAlign w:val="center"/>
            <w:hideMark/>
          </w:tcPr>
          <w:p w14:paraId="72CDA70A"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Grants Notice</w:t>
            </w:r>
          </w:p>
        </w:tc>
      </w:tr>
      <w:tr w:rsidR="00BB5E8E" w:rsidRPr="00BB5E8E" w14:paraId="615B0FD4" w14:textId="77777777" w:rsidTr="00BB5E8E">
        <w:trPr>
          <w:tblCellSpacing w:w="0" w:type="dxa"/>
        </w:trPr>
        <w:tc>
          <w:tcPr>
            <w:tcW w:w="0" w:type="auto"/>
            <w:noWrap/>
            <w:hideMark/>
          </w:tcPr>
          <w:p w14:paraId="241467D6"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Opportunity Number:</w:t>
            </w:r>
          </w:p>
        </w:tc>
        <w:tc>
          <w:tcPr>
            <w:tcW w:w="0" w:type="auto"/>
            <w:vAlign w:val="center"/>
            <w:hideMark/>
          </w:tcPr>
          <w:p w14:paraId="3DE04F9D"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USDA-FAS-FFPR-18</w:t>
            </w:r>
          </w:p>
        </w:tc>
      </w:tr>
      <w:tr w:rsidR="00BB5E8E" w:rsidRPr="00BB5E8E" w14:paraId="1402B41B" w14:textId="77777777" w:rsidTr="00BB5E8E">
        <w:trPr>
          <w:tblCellSpacing w:w="0" w:type="dxa"/>
        </w:trPr>
        <w:tc>
          <w:tcPr>
            <w:tcW w:w="0" w:type="auto"/>
            <w:noWrap/>
            <w:hideMark/>
          </w:tcPr>
          <w:p w14:paraId="7D7B110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Opportunity Title:</w:t>
            </w:r>
          </w:p>
        </w:tc>
        <w:tc>
          <w:tcPr>
            <w:tcW w:w="0" w:type="auto"/>
            <w:vAlign w:val="center"/>
            <w:hideMark/>
          </w:tcPr>
          <w:p w14:paraId="754931A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Food for Progress Program</w:t>
            </w:r>
          </w:p>
        </w:tc>
      </w:tr>
      <w:tr w:rsidR="00BB5E8E" w:rsidRPr="00BB5E8E" w14:paraId="7C702ADF" w14:textId="77777777" w:rsidTr="00BB5E8E">
        <w:trPr>
          <w:tblCellSpacing w:w="0" w:type="dxa"/>
        </w:trPr>
        <w:tc>
          <w:tcPr>
            <w:tcW w:w="0" w:type="auto"/>
            <w:noWrap/>
            <w:hideMark/>
          </w:tcPr>
          <w:p w14:paraId="46C41A9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Opportunity Category:</w:t>
            </w:r>
          </w:p>
        </w:tc>
        <w:tc>
          <w:tcPr>
            <w:tcW w:w="0" w:type="auto"/>
            <w:vAlign w:val="center"/>
            <w:hideMark/>
          </w:tcPr>
          <w:p w14:paraId="6C3D0831"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Discretionary</w:t>
            </w:r>
          </w:p>
        </w:tc>
      </w:tr>
      <w:tr w:rsidR="00BB5E8E" w:rsidRPr="00BB5E8E" w14:paraId="0F6B3447" w14:textId="77777777" w:rsidTr="00BB5E8E">
        <w:trPr>
          <w:tblCellSpacing w:w="0" w:type="dxa"/>
        </w:trPr>
        <w:tc>
          <w:tcPr>
            <w:tcW w:w="0" w:type="auto"/>
            <w:noWrap/>
            <w:hideMark/>
          </w:tcPr>
          <w:p w14:paraId="76299C9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Opportunity Category Explanation:</w:t>
            </w:r>
          </w:p>
        </w:tc>
        <w:tc>
          <w:tcPr>
            <w:tcW w:w="0" w:type="auto"/>
            <w:vAlign w:val="center"/>
            <w:hideMark/>
          </w:tcPr>
          <w:p w14:paraId="3568C570"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50C6D744" w14:textId="77777777" w:rsidTr="00BB5E8E">
        <w:trPr>
          <w:tblCellSpacing w:w="0" w:type="dxa"/>
        </w:trPr>
        <w:tc>
          <w:tcPr>
            <w:tcW w:w="0" w:type="auto"/>
            <w:noWrap/>
            <w:hideMark/>
          </w:tcPr>
          <w:p w14:paraId="1EC1526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Instrument Type:</w:t>
            </w:r>
          </w:p>
        </w:tc>
        <w:tc>
          <w:tcPr>
            <w:tcW w:w="0" w:type="auto"/>
            <w:vAlign w:val="center"/>
            <w:hideMark/>
          </w:tcPr>
          <w:p w14:paraId="7983CFC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Cooperative Agreement</w:t>
            </w:r>
          </w:p>
        </w:tc>
      </w:tr>
      <w:tr w:rsidR="00BB5E8E" w:rsidRPr="00BB5E8E" w14:paraId="4BA815E8" w14:textId="77777777" w:rsidTr="00BB5E8E">
        <w:trPr>
          <w:tblCellSpacing w:w="0" w:type="dxa"/>
        </w:trPr>
        <w:tc>
          <w:tcPr>
            <w:tcW w:w="0" w:type="auto"/>
            <w:noWrap/>
            <w:hideMark/>
          </w:tcPr>
          <w:p w14:paraId="773D1AC0"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Category of Funding Activity:</w:t>
            </w:r>
          </w:p>
        </w:tc>
        <w:tc>
          <w:tcPr>
            <w:tcW w:w="0" w:type="auto"/>
            <w:vAlign w:val="center"/>
            <w:hideMark/>
          </w:tcPr>
          <w:p w14:paraId="7E3829CA"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Agriculture</w:t>
            </w:r>
            <w:r w:rsidRPr="00BB5E8E">
              <w:rPr>
                <w:rFonts w:ascii="Helvetica" w:hAnsi="Helvetica" w:cs="Helvetica"/>
                <w:color w:val="222222"/>
              </w:rPr>
              <w:br/>
              <w:t>Community Development</w:t>
            </w:r>
            <w:r w:rsidRPr="00BB5E8E">
              <w:rPr>
                <w:rFonts w:ascii="Helvetica" w:hAnsi="Helvetica" w:cs="Helvetica"/>
                <w:color w:val="222222"/>
              </w:rPr>
              <w:br/>
              <w:t>Employment, Labor and Training</w:t>
            </w:r>
            <w:r w:rsidRPr="00BB5E8E">
              <w:rPr>
                <w:rFonts w:ascii="Helvetica" w:hAnsi="Helvetica" w:cs="Helvetica"/>
                <w:color w:val="222222"/>
              </w:rPr>
              <w:br/>
              <w:t>Food and Nutrition</w:t>
            </w:r>
            <w:r w:rsidRPr="00BB5E8E">
              <w:rPr>
                <w:rFonts w:ascii="Helvetica" w:hAnsi="Helvetica" w:cs="Helvetica"/>
                <w:color w:val="222222"/>
              </w:rPr>
              <w:br/>
              <w:t>Regional Development</w:t>
            </w:r>
          </w:p>
        </w:tc>
      </w:tr>
      <w:tr w:rsidR="00BB5E8E" w:rsidRPr="00BB5E8E" w14:paraId="335D3275" w14:textId="77777777" w:rsidTr="00BB5E8E">
        <w:trPr>
          <w:tblCellSpacing w:w="0" w:type="dxa"/>
        </w:trPr>
        <w:tc>
          <w:tcPr>
            <w:tcW w:w="0" w:type="auto"/>
            <w:noWrap/>
            <w:hideMark/>
          </w:tcPr>
          <w:p w14:paraId="0A5D31F0"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Category Explanation:</w:t>
            </w:r>
          </w:p>
        </w:tc>
        <w:tc>
          <w:tcPr>
            <w:tcW w:w="0" w:type="auto"/>
            <w:vAlign w:val="center"/>
            <w:hideMark/>
          </w:tcPr>
          <w:p w14:paraId="345170B2"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6FCE292B" w14:textId="77777777" w:rsidTr="00BB5E8E">
        <w:trPr>
          <w:tblCellSpacing w:w="0" w:type="dxa"/>
        </w:trPr>
        <w:tc>
          <w:tcPr>
            <w:tcW w:w="0" w:type="auto"/>
            <w:noWrap/>
            <w:hideMark/>
          </w:tcPr>
          <w:p w14:paraId="19658B85"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Expected Number of Awards:</w:t>
            </w:r>
          </w:p>
        </w:tc>
        <w:tc>
          <w:tcPr>
            <w:tcW w:w="0" w:type="auto"/>
            <w:vAlign w:val="center"/>
            <w:hideMark/>
          </w:tcPr>
          <w:p w14:paraId="67A63F10"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6</w:t>
            </w:r>
          </w:p>
        </w:tc>
      </w:tr>
      <w:tr w:rsidR="00BB5E8E" w:rsidRPr="00BB5E8E" w14:paraId="12DD8260" w14:textId="77777777" w:rsidTr="00BB5E8E">
        <w:trPr>
          <w:tblCellSpacing w:w="0" w:type="dxa"/>
        </w:trPr>
        <w:tc>
          <w:tcPr>
            <w:tcW w:w="0" w:type="auto"/>
            <w:noWrap/>
            <w:hideMark/>
          </w:tcPr>
          <w:p w14:paraId="530E4716"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CFDA Number(s):</w:t>
            </w:r>
          </w:p>
        </w:tc>
        <w:tc>
          <w:tcPr>
            <w:tcW w:w="0" w:type="auto"/>
            <w:vAlign w:val="center"/>
            <w:hideMark/>
          </w:tcPr>
          <w:p w14:paraId="65CA098E"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10.606 -- Food for Progress</w:t>
            </w:r>
          </w:p>
        </w:tc>
      </w:tr>
      <w:tr w:rsidR="00BB5E8E" w:rsidRPr="00BB5E8E" w14:paraId="028D3F5D" w14:textId="77777777" w:rsidTr="00BB5E8E">
        <w:trPr>
          <w:tblCellSpacing w:w="0" w:type="dxa"/>
        </w:trPr>
        <w:tc>
          <w:tcPr>
            <w:tcW w:w="0" w:type="auto"/>
            <w:noWrap/>
            <w:hideMark/>
          </w:tcPr>
          <w:p w14:paraId="56DF650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Cost Sharing or Matching Requirement:</w:t>
            </w:r>
          </w:p>
        </w:tc>
        <w:tc>
          <w:tcPr>
            <w:tcW w:w="0" w:type="auto"/>
            <w:vAlign w:val="center"/>
            <w:hideMark/>
          </w:tcPr>
          <w:p w14:paraId="5333BAAC"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No</w:t>
            </w:r>
          </w:p>
        </w:tc>
      </w:tr>
      <w:tr w:rsidR="00BB5E8E" w:rsidRPr="00BB5E8E" w14:paraId="776A9CDC" w14:textId="77777777" w:rsidTr="00BB5E8E">
        <w:trPr>
          <w:tblCellSpacing w:w="0" w:type="dxa"/>
        </w:trPr>
        <w:tc>
          <w:tcPr>
            <w:tcW w:w="0" w:type="auto"/>
            <w:noWrap/>
            <w:hideMark/>
          </w:tcPr>
          <w:p w14:paraId="4A07A2DF"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Version:</w:t>
            </w:r>
          </w:p>
        </w:tc>
        <w:tc>
          <w:tcPr>
            <w:tcW w:w="0" w:type="auto"/>
            <w:vAlign w:val="center"/>
            <w:hideMark/>
          </w:tcPr>
          <w:p w14:paraId="22000FC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Synopsis 1</w:t>
            </w:r>
          </w:p>
        </w:tc>
      </w:tr>
      <w:tr w:rsidR="00BB5E8E" w:rsidRPr="00BB5E8E" w14:paraId="72CE1B81" w14:textId="77777777" w:rsidTr="00BB5E8E">
        <w:trPr>
          <w:tblCellSpacing w:w="0" w:type="dxa"/>
        </w:trPr>
        <w:tc>
          <w:tcPr>
            <w:tcW w:w="0" w:type="auto"/>
            <w:noWrap/>
            <w:hideMark/>
          </w:tcPr>
          <w:p w14:paraId="5010940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Posted Date:</w:t>
            </w:r>
          </w:p>
        </w:tc>
        <w:tc>
          <w:tcPr>
            <w:tcW w:w="0" w:type="auto"/>
            <w:vAlign w:val="center"/>
            <w:hideMark/>
          </w:tcPr>
          <w:p w14:paraId="270B2D1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Dec 07, 2017</w:t>
            </w:r>
          </w:p>
        </w:tc>
      </w:tr>
      <w:tr w:rsidR="00BB5E8E" w:rsidRPr="00BB5E8E" w14:paraId="152C159E" w14:textId="77777777" w:rsidTr="00BB5E8E">
        <w:trPr>
          <w:tblCellSpacing w:w="0" w:type="dxa"/>
        </w:trPr>
        <w:tc>
          <w:tcPr>
            <w:tcW w:w="0" w:type="auto"/>
            <w:noWrap/>
            <w:hideMark/>
          </w:tcPr>
          <w:p w14:paraId="680214A1"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Last Updated Date:</w:t>
            </w:r>
          </w:p>
        </w:tc>
        <w:tc>
          <w:tcPr>
            <w:tcW w:w="0" w:type="auto"/>
            <w:vAlign w:val="center"/>
            <w:hideMark/>
          </w:tcPr>
          <w:p w14:paraId="32DE4C91"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Dec 07, 2017</w:t>
            </w:r>
          </w:p>
        </w:tc>
      </w:tr>
      <w:tr w:rsidR="00BB5E8E" w:rsidRPr="00BB5E8E" w14:paraId="52B8D562" w14:textId="77777777" w:rsidTr="00BB5E8E">
        <w:trPr>
          <w:tblCellSpacing w:w="0" w:type="dxa"/>
        </w:trPr>
        <w:tc>
          <w:tcPr>
            <w:tcW w:w="0" w:type="auto"/>
            <w:noWrap/>
            <w:hideMark/>
          </w:tcPr>
          <w:p w14:paraId="5746180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Original Closing Date for Applications:</w:t>
            </w:r>
          </w:p>
        </w:tc>
        <w:tc>
          <w:tcPr>
            <w:tcW w:w="0" w:type="auto"/>
            <w:vAlign w:val="center"/>
            <w:hideMark/>
          </w:tcPr>
          <w:p w14:paraId="371599C4" w14:textId="401AB66B"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xml:space="preserve">Jan 31, </w:t>
            </w:r>
            <w:r w:rsidR="00870C72" w:rsidRPr="00BB5E8E">
              <w:rPr>
                <w:rFonts w:ascii="Helvetica" w:hAnsi="Helvetica" w:cs="Helvetica"/>
                <w:color w:val="222222"/>
              </w:rPr>
              <w:t>2018 Phase</w:t>
            </w:r>
            <w:r w:rsidRPr="00BB5E8E">
              <w:rPr>
                <w:rFonts w:ascii="Helvetica" w:hAnsi="Helvetica" w:cs="Helvetica"/>
                <w:color w:val="222222"/>
              </w:rPr>
              <w:t xml:space="preserve"> I of Notice of Funding Opportunity</w:t>
            </w:r>
          </w:p>
        </w:tc>
      </w:tr>
      <w:tr w:rsidR="00BB5E8E" w:rsidRPr="00BB5E8E" w14:paraId="6F098DAF" w14:textId="77777777" w:rsidTr="00BB5E8E">
        <w:trPr>
          <w:tblCellSpacing w:w="0" w:type="dxa"/>
        </w:trPr>
        <w:tc>
          <w:tcPr>
            <w:tcW w:w="0" w:type="auto"/>
            <w:noWrap/>
            <w:hideMark/>
          </w:tcPr>
          <w:p w14:paraId="17DF00FF"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Current Closing Date for Applications:</w:t>
            </w:r>
          </w:p>
        </w:tc>
        <w:tc>
          <w:tcPr>
            <w:tcW w:w="0" w:type="auto"/>
            <w:vAlign w:val="center"/>
            <w:hideMark/>
          </w:tcPr>
          <w:p w14:paraId="6135FBCB" w14:textId="16FEC6FB"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xml:space="preserve">Jan 31, </w:t>
            </w:r>
            <w:r w:rsidR="00870C72" w:rsidRPr="00BB5E8E">
              <w:rPr>
                <w:rFonts w:ascii="Helvetica" w:hAnsi="Helvetica" w:cs="Helvetica"/>
                <w:color w:val="222222"/>
              </w:rPr>
              <w:t>2018 Phase</w:t>
            </w:r>
            <w:r w:rsidRPr="00BB5E8E">
              <w:rPr>
                <w:rFonts w:ascii="Helvetica" w:hAnsi="Helvetica" w:cs="Helvetica"/>
                <w:color w:val="222222"/>
              </w:rPr>
              <w:t xml:space="preserve"> I of Notice of Funding Opportunity</w:t>
            </w:r>
          </w:p>
        </w:tc>
      </w:tr>
      <w:tr w:rsidR="00BB5E8E" w:rsidRPr="00BB5E8E" w14:paraId="54F38654" w14:textId="77777777" w:rsidTr="00BB5E8E">
        <w:trPr>
          <w:tblCellSpacing w:w="0" w:type="dxa"/>
        </w:trPr>
        <w:tc>
          <w:tcPr>
            <w:tcW w:w="0" w:type="auto"/>
            <w:noWrap/>
            <w:hideMark/>
          </w:tcPr>
          <w:p w14:paraId="5C8D64D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Archive Date:</w:t>
            </w:r>
          </w:p>
        </w:tc>
        <w:tc>
          <w:tcPr>
            <w:tcW w:w="0" w:type="auto"/>
            <w:vAlign w:val="center"/>
            <w:hideMark/>
          </w:tcPr>
          <w:p w14:paraId="37626618"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632F9601" w14:textId="77777777" w:rsidTr="00BB5E8E">
        <w:trPr>
          <w:tblCellSpacing w:w="0" w:type="dxa"/>
        </w:trPr>
        <w:tc>
          <w:tcPr>
            <w:tcW w:w="0" w:type="auto"/>
            <w:noWrap/>
            <w:hideMark/>
          </w:tcPr>
          <w:p w14:paraId="1D7515AA"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Estimated Total Program Funding:</w:t>
            </w:r>
          </w:p>
        </w:tc>
        <w:tc>
          <w:tcPr>
            <w:tcW w:w="0" w:type="auto"/>
            <w:vAlign w:val="center"/>
            <w:hideMark/>
          </w:tcPr>
          <w:p w14:paraId="2FCCE9BC"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$155,000,000</w:t>
            </w:r>
          </w:p>
        </w:tc>
      </w:tr>
      <w:tr w:rsidR="00BB5E8E" w:rsidRPr="00BB5E8E" w14:paraId="1397921B" w14:textId="77777777" w:rsidTr="00BB5E8E">
        <w:trPr>
          <w:tblCellSpacing w:w="0" w:type="dxa"/>
        </w:trPr>
        <w:tc>
          <w:tcPr>
            <w:tcW w:w="0" w:type="auto"/>
            <w:noWrap/>
            <w:hideMark/>
          </w:tcPr>
          <w:p w14:paraId="339A93DC"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Award Ceiling:</w:t>
            </w:r>
          </w:p>
        </w:tc>
        <w:tc>
          <w:tcPr>
            <w:tcW w:w="0" w:type="auto"/>
            <w:vAlign w:val="center"/>
            <w:hideMark/>
          </w:tcPr>
          <w:p w14:paraId="4C271D30"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$35,000,000</w:t>
            </w:r>
          </w:p>
        </w:tc>
      </w:tr>
      <w:tr w:rsidR="00BB5E8E" w:rsidRPr="00BB5E8E" w14:paraId="4EDA831B" w14:textId="77777777" w:rsidTr="00BB5E8E">
        <w:trPr>
          <w:tblCellSpacing w:w="0" w:type="dxa"/>
        </w:trPr>
        <w:tc>
          <w:tcPr>
            <w:tcW w:w="0" w:type="auto"/>
            <w:noWrap/>
            <w:hideMark/>
          </w:tcPr>
          <w:p w14:paraId="38CCDD3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Award Floor:</w:t>
            </w:r>
          </w:p>
        </w:tc>
        <w:tc>
          <w:tcPr>
            <w:tcW w:w="0" w:type="auto"/>
            <w:vAlign w:val="center"/>
            <w:hideMark/>
          </w:tcPr>
          <w:p w14:paraId="264F64C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$10,000,000</w:t>
            </w:r>
          </w:p>
        </w:tc>
      </w:tr>
      <w:tr w:rsidR="00BB5E8E" w:rsidRPr="00BB5E8E" w14:paraId="2F4F712C" w14:textId="77777777" w:rsidTr="00BB5E8E">
        <w:trPr>
          <w:tblCellSpacing w:w="0" w:type="dxa"/>
        </w:trPr>
        <w:tc>
          <w:tcPr>
            <w:tcW w:w="0" w:type="auto"/>
            <w:noWrap/>
            <w:hideMark/>
          </w:tcPr>
          <w:p w14:paraId="20C49551"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Eligible Applicants:</w:t>
            </w:r>
          </w:p>
        </w:tc>
        <w:tc>
          <w:tcPr>
            <w:tcW w:w="0" w:type="auto"/>
            <w:vAlign w:val="center"/>
            <w:hideMark/>
          </w:tcPr>
          <w:p w14:paraId="30A1192C"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Others (see text field entitled "Additional Information on Eligibility" for clarification)</w:t>
            </w:r>
          </w:p>
        </w:tc>
      </w:tr>
      <w:tr w:rsidR="00BB5E8E" w:rsidRPr="00BB5E8E" w14:paraId="2ED22B20" w14:textId="77777777" w:rsidTr="00BB5E8E">
        <w:trPr>
          <w:tblCellSpacing w:w="0" w:type="dxa"/>
        </w:trPr>
        <w:tc>
          <w:tcPr>
            <w:tcW w:w="0" w:type="auto"/>
            <w:noWrap/>
            <w:hideMark/>
          </w:tcPr>
          <w:p w14:paraId="15B563B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Additional Information on Eligibility:</w:t>
            </w:r>
          </w:p>
        </w:tc>
        <w:tc>
          <w:tcPr>
            <w:tcW w:w="0" w:type="auto"/>
            <w:vAlign w:val="center"/>
            <w:hideMark/>
          </w:tcPr>
          <w:p w14:paraId="6ABEA52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Private voluntary organizations, cooperatives, intergovernmental organizations, foreign governments; (Public universities, including their subsidiaries, are not eligible to apply)</w:t>
            </w:r>
          </w:p>
        </w:tc>
      </w:tr>
      <w:tr w:rsidR="00BB5E8E" w:rsidRPr="00BB5E8E" w14:paraId="13DDC4A6" w14:textId="77777777" w:rsidTr="00BB5E8E">
        <w:trPr>
          <w:tblCellSpacing w:w="0" w:type="dxa"/>
        </w:trPr>
        <w:tc>
          <w:tcPr>
            <w:tcW w:w="0" w:type="auto"/>
            <w:noWrap/>
            <w:hideMark/>
          </w:tcPr>
          <w:p w14:paraId="1653CA1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Agency Name:</w:t>
            </w:r>
          </w:p>
        </w:tc>
        <w:tc>
          <w:tcPr>
            <w:tcW w:w="0" w:type="auto"/>
            <w:vAlign w:val="center"/>
            <w:hideMark/>
          </w:tcPr>
          <w:p w14:paraId="277D7AD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Foreign Agricultural Service</w:t>
            </w:r>
          </w:p>
        </w:tc>
      </w:tr>
      <w:tr w:rsidR="00BB5E8E" w:rsidRPr="00BB5E8E" w14:paraId="4C4E303F" w14:textId="77777777" w:rsidTr="00BB5E8E">
        <w:trPr>
          <w:tblCellSpacing w:w="0" w:type="dxa"/>
        </w:trPr>
        <w:tc>
          <w:tcPr>
            <w:tcW w:w="0" w:type="auto"/>
            <w:noWrap/>
            <w:hideMark/>
          </w:tcPr>
          <w:p w14:paraId="3DCDDF8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Description:</w:t>
            </w:r>
          </w:p>
        </w:tc>
        <w:tc>
          <w:tcPr>
            <w:tcW w:w="0" w:type="auto"/>
            <w:vAlign w:val="center"/>
            <w:hideMark/>
          </w:tcPr>
          <w:p w14:paraId="1E054C5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The Food for Progress program provides for the donation of U.S. agricultural commodities to developing countries and emerging democracies that are committed to introducing or expanding free enterprise in their agricultural economies. Donated U.S. commodities are typically 'monetized' (sold on the local market in the beneficiary country) and the proceeds are used to fund agricultural development activities.</w:t>
            </w:r>
          </w:p>
        </w:tc>
      </w:tr>
      <w:tr w:rsidR="00BB5E8E" w:rsidRPr="00BB5E8E" w14:paraId="6C25A280" w14:textId="77777777" w:rsidTr="00BB5E8E">
        <w:trPr>
          <w:tblCellSpacing w:w="0" w:type="dxa"/>
        </w:trPr>
        <w:tc>
          <w:tcPr>
            <w:tcW w:w="0" w:type="auto"/>
            <w:noWrap/>
            <w:hideMark/>
          </w:tcPr>
          <w:p w14:paraId="6E9DB2C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Link to Additional Information:</w:t>
            </w:r>
          </w:p>
        </w:tc>
        <w:tc>
          <w:tcPr>
            <w:tcW w:w="0" w:type="auto"/>
            <w:vAlign w:val="center"/>
            <w:hideMark/>
          </w:tcPr>
          <w:p w14:paraId="32E090F4"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fldChar w:fldCharType="begin"/>
            </w:r>
            <w:r w:rsidRPr="00BB5E8E">
              <w:rPr>
                <w:rFonts w:ascii="Helvetica" w:hAnsi="Helvetica" w:cs="Helvetica"/>
                <w:color w:val="222222"/>
              </w:rPr>
              <w:instrText xml:space="preserve"> HYPERLINK "https://apps.fas.usda.gov/fais/public" \o "Link to Additional Information" \t "_blank" </w:instrText>
            </w:r>
            <w:r w:rsidRPr="00BB5E8E">
              <w:rPr>
                <w:rFonts w:ascii="Helvetica" w:hAnsi="Helvetica" w:cs="Helvetica"/>
                <w:color w:val="222222"/>
              </w:rPr>
              <w:fldChar w:fldCharType="separate"/>
            </w:r>
            <w:r w:rsidRPr="00BB5E8E">
              <w:rPr>
                <w:rStyle w:val="Hyperlink"/>
                <w:rFonts w:ascii="Helvetica" w:hAnsi="Helvetica" w:cs="Helvetica"/>
              </w:rPr>
              <w:t>USDA Foreign Agricultural Service Food Aid Information System Website</w:t>
            </w:r>
            <w:r w:rsidRPr="00BB5E8E">
              <w:rPr>
                <w:rFonts w:ascii="Helvetica" w:hAnsi="Helvetica" w:cs="Helvetica"/>
                <w:color w:val="222222"/>
              </w:rPr>
              <w:fldChar w:fldCharType="end"/>
            </w:r>
          </w:p>
        </w:tc>
      </w:tr>
      <w:tr w:rsidR="00BB5E8E" w:rsidRPr="00BB5E8E" w14:paraId="449C76EF" w14:textId="77777777" w:rsidTr="00BB5E8E">
        <w:trPr>
          <w:tblCellSpacing w:w="0" w:type="dxa"/>
        </w:trPr>
        <w:tc>
          <w:tcPr>
            <w:tcW w:w="0" w:type="auto"/>
            <w:noWrap/>
            <w:hideMark/>
          </w:tcPr>
          <w:p w14:paraId="7AD7FBB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Grantor Contact Information:</w:t>
            </w:r>
          </w:p>
        </w:tc>
        <w:tc>
          <w:tcPr>
            <w:tcW w:w="0" w:type="auto"/>
            <w:vAlign w:val="center"/>
            <w:hideMark/>
          </w:tcPr>
          <w:p w14:paraId="4AE1699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If you have difficulty accessing the full announcement electronically, please contact:</w:t>
            </w:r>
            <w:r w:rsidRPr="00BB5E8E">
              <w:rPr>
                <w:rFonts w:ascii="Helvetica" w:hAnsi="Helvetica" w:cs="Helvetica"/>
                <w:color w:val="222222"/>
              </w:rPr>
              <w:br/>
            </w:r>
            <w:r w:rsidRPr="00BB5E8E">
              <w:rPr>
                <w:rFonts w:ascii="Helvetica" w:hAnsi="Helvetica" w:cs="Helvetica"/>
                <w:color w:val="222222"/>
              </w:rPr>
              <w:br/>
              <w:t>Mark Rosmann International Program Specialist Phone 2026901927</w:t>
            </w:r>
            <w:r w:rsidRPr="00BB5E8E">
              <w:rPr>
                <w:rFonts w:ascii="Helvetica" w:hAnsi="Helvetica" w:cs="Helvetica"/>
                <w:color w:val="222222"/>
              </w:rPr>
              <w:br/>
            </w:r>
            <w:r w:rsidRPr="00BB5E8E">
              <w:rPr>
                <w:rFonts w:ascii="Helvetica" w:hAnsi="Helvetica" w:cs="Helvetica"/>
                <w:color w:val="222222"/>
              </w:rPr>
              <w:br/>
            </w:r>
            <w:hyperlink r:id="rId28" w:history="1">
              <w:r w:rsidRPr="00BB5E8E">
                <w:rPr>
                  <w:rStyle w:val="Hyperlink"/>
                  <w:rFonts w:ascii="Helvetica" w:hAnsi="Helvetica" w:cs="Helvetica"/>
                </w:rPr>
                <w:t>Email of Synopsis Author</w:t>
              </w:r>
            </w:hyperlink>
          </w:p>
        </w:tc>
      </w:tr>
    </w:tbl>
    <w:p w14:paraId="23669825" w14:textId="444B5619" w:rsidR="00BB5E8E" w:rsidRDefault="00BB5E8E" w:rsidP="00BB5E8E">
      <w:pPr>
        <w:pStyle w:val="NoSpacing"/>
        <w:pBdr>
          <w:bottom w:val="single" w:sz="6" w:space="1" w:color="auto"/>
        </w:pBdr>
        <w:rPr>
          <w:rStyle w:val="Hyperlink"/>
          <w:rFonts w:ascii="Helvetica" w:hAnsi="Helvetica" w:cs="Helvetica"/>
          <w:color w:val="1155CC"/>
          <w:sz w:val="24"/>
          <w:szCs w:val="24"/>
          <w:shd w:val="clear" w:color="auto" w:fill="FFFFFF"/>
        </w:rPr>
      </w:pPr>
      <w:r w:rsidRPr="006109B4">
        <w:rPr>
          <w:rFonts w:ascii="Helvetica" w:hAnsi="Helvetica" w:cs="Helvetica"/>
          <w:color w:val="222222"/>
          <w:sz w:val="24"/>
          <w:szCs w:val="24"/>
        </w:rPr>
        <w:br/>
      </w:r>
      <w:r>
        <w:fldChar w:fldCharType="begin"/>
      </w:r>
      <w:r>
        <w:instrText xml:space="preserve"> HYPERLINK "https://www.grants.gov/web/grants/view-opportunity.html?oppId=299314"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https://www.grants.gov/web/grants/view-opportunity.html?oppId=299314</w:t>
      </w:r>
      <w:r>
        <w:rPr>
          <w:rStyle w:val="Hyperlink"/>
          <w:rFonts w:ascii="Helvetica" w:hAnsi="Helvetica" w:cs="Helvetica"/>
          <w:color w:val="1155CC"/>
          <w:sz w:val="24"/>
          <w:szCs w:val="24"/>
          <w:shd w:val="clear" w:color="auto" w:fill="FFFFFF"/>
        </w:rPr>
        <w:fldChar w:fldCharType="end"/>
      </w:r>
    </w:p>
    <w:p w14:paraId="3BFE5A4C" w14:textId="77777777" w:rsidR="00871346" w:rsidRDefault="00871346" w:rsidP="00BB5E8E">
      <w:pPr>
        <w:pStyle w:val="NoSpacing"/>
        <w:pBdr>
          <w:bottom w:val="single" w:sz="6" w:space="1" w:color="auto"/>
        </w:pBdr>
        <w:rPr>
          <w:rFonts w:ascii="Helvetica" w:hAnsi="Helvetica" w:cs="Arial"/>
          <w:color w:val="222222"/>
          <w:sz w:val="24"/>
          <w:szCs w:val="24"/>
          <w:shd w:val="clear" w:color="auto" w:fill="FFFFFF"/>
        </w:rPr>
      </w:pPr>
    </w:p>
    <w:p w14:paraId="177D5E92" w14:textId="77777777" w:rsidR="00871346" w:rsidRDefault="00871346" w:rsidP="00BB5E8E">
      <w:pPr>
        <w:pStyle w:val="NoSpacing"/>
        <w:rPr>
          <w:rFonts w:ascii="Helvetica" w:hAnsi="Helvetica" w:cs="Helvetica"/>
          <w:sz w:val="24"/>
          <w:szCs w:val="24"/>
        </w:rPr>
      </w:pPr>
    </w:p>
    <w:p w14:paraId="17E797D4" w14:textId="77777777" w:rsidR="00492EDD" w:rsidRDefault="00871346" w:rsidP="00871346">
      <w:pPr>
        <w:pStyle w:val="NoSpacing"/>
        <w:rPr>
          <w:rFonts w:ascii="Helvetica" w:hAnsi="Helvetica" w:cs="Helvetica"/>
          <w:color w:val="222222"/>
          <w:sz w:val="24"/>
          <w:szCs w:val="24"/>
          <w:shd w:val="clear" w:color="auto" w:fill="FFFFFF"/>
        </w:rPr>
      </w:pPr>
      <w:bookmarkStart w:id="29" w:name="USDANRCSCIG"/>
      <w:bookmarkStart w:id="30" w:name="AGNRCSCIG"/>
      <w:bookmarkEnd w:id="29"/>
      <w:bookmarkEnd w:id="30"/>
      <w:r w:rsidRPr="00866A7B">
        <w:rPr>
          <w:rFonts w:ascii="Helvetica" w:hAnsi="Helvetica" w:cs="Helvetica"/>
          <w:color w:val="222222"/>
          <w:sz w:val="24"/>
          <w:szCs w:val="24"/>
          <w:shd w:val="clear" w:color="auto" w:fill="FFFFFF"/>
        </w:rPr>
        <w:t>USDA-NRCS-NHQ</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Announcement for Program Funding for NRCS' Conservation Innovation Grants (CIG) for Federal fiscal year (FY) 2018</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492EDD" w:rsidRPr="00492EDD" w14:paraId="356E07A5" w14:textId="77777777" w:rsidTr="00492EDD">
        <w:trPr>
          <w:tblCellSpacing w:w="0" w:type="dxa"/>
        </w:trPr>
        <w:tc>
          <w:tcPr>
            <w:tcW w:w="0" w:type="auto"/>
            <w:noWrap/>
            <w:hideMark/>
          </w:tcPr>
          <w:p w14:paraId="1CAC8F7C"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Document Type:</w:t>
            </w:r>
          </w:p>
        </w:tc>
        <w:tc>
          <w:tcPr>
            <w:tcW w:w="0" w:type="auto"/>
            <w:vAlign w:val="center"/>
            <w:hideMark/>
          </w:tcPr>
          <w:p w14:paraId="23094378"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Grants Notice</w:t>
            </w:r>
          </w:p>
        </w:tc>
      </w:tr>
      <w:tr w:rsidR="00492EDD" w:rsidRPr="00492EDD" w14:paraId="7429FE35" w14:textId="77777777" w:rsidTr="00492EDD">
        <w:trPr>
          <w:tblCellSpacing w:w="0" w:type="dxa"/>
        </w:trPr>
        <w:tc>
          <w:tcPr>
            <w:tcW w:w="0" w:type="auto"/>
            <w:noWrap/>
            <w:hideMark/>
          </w:tcPr>
          <w:p w14:paraId="59280F7E"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Funding Opportunity Number:</w:t>
            </w:r>
          </w:p>
        </w:tc>
        <w:tc>
          <w:tcPr>
            <w:tcW w:w="0" w:type="auto"/>
            <w:vAlign w:val="center"/>
            <w:hideMark/>
          </w:tcPr>
          <w:p w14:paraId="70E74AB5"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USDA-NRCS-NHQ-CIG-001</w:t>
            </w:r>
          </w:p>
        </w:tc>
      </w:tr>
      <w:tr w:rsidR="00492EDD" w:rsidRPr="00492EDD" w14:paraId="4ED74D02" w14:textId="77777777" w:rsidTr="00492EDD">
        <w:trPr>
          <w:tblCellSpacing w:w="0" w:type="dxa"/>
        </w:trPr>
        <w:tc>
          <w:tcPr>
            <w:tcW w:w="0" w:type="auto"/>
            <w:noWrap/>
            <w:hideMark/>
          </w:tcPr>
          <w:p w14:paraId="0A0A2C38"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Funding Opportunity Title:</w:t>
            </w:r>
          </w:p>
        </w:tc>
        <w:tc>
          <w:tcPr>
            <w:tcW w:w="0" w:type="auto"/>
            <w:vAlign w:val="center"/>
            <w:hideMark/>
          </w:tcPr>
          <w:p w14:paraId="434F28A6"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Announcement for Program Funding for NRCS' Conservation Innovation Grants (CIG) for Federal fiscal year (FY) 2018</w:t>
            </w:r>
          </w:p>
        </w:tc>
      </w:tr>
      <w:tr w:rsidR="00492EDD" w:rsidRPr="00492EDD" w14:paraId="2AC6DBBA" w14:textId="77777777" w:rsidTr="00492EDD">
        <w:trPr>
          <w:tblCellSpacing w:w="0" w:type="dxa"/>
        </w:trPr>
        <w:tc>
          <w:tcPr>
            <w:tcW w:w="0" w:type="auto"/>
            <w:noWrap/>
            <w:hideMark/>
          </w:tcPr>
          <w:p w14:paraId="34B2245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Opportunity Category:</w:t>
            </w:r>
          </w:p>
        </w:tc>
        <w:tc>
          <w:tcPr>
            <w:tcW w:w="0" w:type="auto"/>
            <w:vAlign w:val="center"/>
            <w:hideMark/>
          </w:tcPr>
          <w:p w14:paraId="3129C71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Discretionary</w:t>
            </w:r>
          </w:p>
        </w:tc>
      </w:tr>
      <w:tr w:rsidR="00492EDD" w:rsidRPr="00492EDD" w14:paraId="54906441" w14:textId="77777777" w:rsidTr="00492EDD">
        <w:trPr>
          <w:tblCellSpacing w:w="0" w:type="dxa"/>
        </w:trPr>
        <w:tc>
          <w:tcPr>
            <w:tcW w:w="0" w:type="auto"/>
            <w:noWrap/>
            <w:hideMark/>
          </w:tcPr>
          <w:p w14:paraId="29E82E69"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Opportunity Category Explanation:</w:t>
            </w:r>
          </w:p>
        </w:tc>
        <w:tc>
          <w:tcPr>
            <w:tcW w:w="0" w:type="auto"/>
            <w:vAlign w:val="center"/>
            <w:hideMark/>
          </w:tcPr>
          <w:p w14:paraId="4B4942B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w:t>
            </w:r>
          </w:p>
        </w:tc>
      </w:tr>
      <w:tr w:rsidR="00492EDD" w:rsidRPr="00492EDD" w14:paraId="7C5569AC" w14:textId="77777777" w:rsidTr="00492EDD">
        <w:trPr>
          <w:tblCellSpacing w:w="0" w:type="dxa"/>
        </w:trPr>
        <w:tc>
          <w:tcPr>
            <w:tcW w:w="0" w:type="auto"/>
            <w:noWrap/>
            <w:hideMark/>
          </w:tcPr>
          <w:p w14:paraId="4262F74B"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Funding Instrument Type:</w:t>
            </w:r>
          </w:p>
        </w:tc>
        <w:tc>
          <w:tcPr>
            <w:tcW w:w="0" w:type="auto"/>
            <w:vAlign w:val="center"/>
            <w:hideMark/>
          </w:tcPr>
          <w:p w14:paraId="69B5BE60"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Grant</w:t>
            </w:r>
          </w:p>
        </w:tc>
      </w:tr>
      <w:tr w:rsidR="00492EDD" w:rsidRPr="00492EDD" w14:paraId="23D42A6E" w14:textId="77777777" w:rsidTr="00492EDD">
        <w:trPr>
          <w:tblCellSpacing w:w="0" w:type="dxa"/>
        </w:trPr>
        <w:tc>
          <w:tcPr>
            <w:tcW w:w="0" w:type="auto"/>
            <w:noWrap/>
            <w:hideMark/>
          </w:tcPr>
          <w:p w14:paraId="73C3F4E6"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Category of Funding Activity:</w:t>
            </w:r>
          </w:p>
        </w:tc>
        <w:tc>
          <w:tcPr>
            <w:tcW w:w="0" w:type="auto"/>
            <w:vAlign w:val="center"/>
            <w:hideMark/>
          </w:tcPr>
          <w:p w14:paraId="3F9720DA"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Agriculture</w:t>
            </w:r>
            <w:r w:rsidRPr="00492EDD">
              <w:rPr>
                <w:rFonts w:ascii="Helvetica" w:hAnsi="Helvetica" w:cs="Helvetica"/>
                <w:color w:val="222222"/>
              </w:rPr>
              <w:br/>
              <w:t>Environment</w:t>
            </w:r>
            <w:r w:rsidRPr="00492EDD">
              <w:rPr>
                <w:rFonts w:ascii="Helvetica" w:hAnsi="Helvetica" w:cs="Helvetica"/>
                <w:color w:val="222222"/>
              </w:rPr>
              <w:br/>
              <w:t>Natural Resources</w:t>
            </w:r>
            <w:r w:rsidRPr="00492EDD">
              <w:rPr>
                <w:rFonts w:ascii="Helvetica" w:hAnsi="Helvetica" w:cs="Helvetica"/>
                <w:color w:val="222222"/>
              </w:rPr>
              <w:br/>
              <w:t>Science and Technology and other Research and Development</w:t>
            </w:r>
          </w:p>
        </w:tc>
      </w:tr>
      <w:tr w:rsidR="00492EDD" w:rsidRPr="00492EDD" w14:paraId="26228B61" w14:textId="77777777" w:rsidTr="00492EDD">
        <w:trPr>
          <w:tblCellSpacing w:w="0" w:type="dxa"/>
        </w:trPr>
        <w:tc>
          <w:tcPr>
            <w:tcW w:w="0" w:type="auto"/>
            <w:noWrap/>
            <w:hideMark/>
          </w:tcPr>
          <w:p w14:paraId="1D6C92A2"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Category Explanation:</w:t>
            </w:r>
          </w:p>
        </w:tc>
        <w:tc>
          <w:tcPr>
            <w:tcW w:w="0" w:type="auto"/>
            <w:vAlign w:val="center"/>
            <w:hideMark/>
          </w:tcPr>
          <w:p w14:paraId="69420E1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w:t>
            </w:r>
          </w:p>
        </w:tc>
      </w:tr>
      <w:tr w:rsidR="00492EDD" w:rsidRPr="00492EDD" w14:paraId="11250140" w14:textId="77777777" w:rsidTr="00492EDD">
        <w:trPr>
          <w:tblCellSpacing w:w="0" w:type="dxa"/>
        </w:trPr>
        <w:tc>
          <w:tcPr>
            <w:tcW w:w="0" w:type="auto"/>
            <w:noWrap/>
            <w:hideMark/>
          </w:tcPr>
          <w:p w14:paraId="1649BC9E"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Expected Number of Awards:</w:t>
            </w:r>
          </w:p>
        </w:tc>
        <w:tc>
          <w:tcPr>
            <w:tcW w:w="0" w:type="auto"/>
            <w:vAlign w:val="center"/>
            <w:hideMark/>
          </w:tcPr>
          <w:p w14:paraId="25D5AB9A"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w:t>
            </w:r>
          </w:p>
        </w:tc>
      </w:tr>
      <w:tr w:rsidR="00492EDD" w:rsidRPr="00492EDD" w14:paraId="17A6444D" w14:textId="77777777" w:rsidTr="00492EDD">
        <w:trPr>
          <w:tblCellSpacing w:w="0" w:type="dxa"/>
        </w:trPr>
        <w:tc>
          <w:tcPr>
            <w:tcW w:w="0" w:type="auto"/>
            <w:noWrap/>
            <w:hideMark/>
          </w:tcPr>
          <w:p w14:paraId="53ADA09B"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CFDA Number(s):</w:t>
            </w:r>
          </w:p>
        </w:tc>
        <w:tc>
          <w:tcPr>
            <w:tcW w:w="0" w:type="auto"/>
            <w:vAlign w:val="center"/>
            <w:hideMark/>
          </w:tcPr>
          <w:p w14:paraId="46F74887"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10.912 -- Environmental Quality Incentives Program</w:t>
            </w:r>
          </w:p>
        </w:tc>
      </w:tr>
      <w:tr w:rsidR="00492EDD" w:rsidRPr="00492EDD" w14:paraId="38C60017" w14:textId="77777777" w:rsidTr="00492EDD">
        <w:trPr>
          <w:tblCellSpacing w:w="0" w:type="dxa"/>
        </w:trPr>
        <w:tc>
          <w:tcPr>
            <w:tcW w:w="0" w:type="auto"/>
            <w:noWrap/>
            <w:hideMark/>
          </w:tcPr>
          <w:p w14:paraId="60970EF8"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Cost Sharing or Matching Requirement:</w:t>
            </w:r>
          </w:p>
        </w:tc>
        <w:tc>
          <w:tcPr>
            <w:tcW w:w="0" w:type="auto"/>
            <w:vAlign w:val="center"/>
            <w:hideMark/>
          </w:tcPr>
          <w:p w14:paraId="1E26277F"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Yes</w:t>
            </w:r>
          </w:p>
        </w:tc>
      </w:tr>
      <w:tr w:rsidR="00492EDD" w:rsidRPr="00492EDD" w14:paraId="616341D7" w14:textId="77777777" w:rsidTr="00492EDD">
        <w:trPr>
          <w:tblCellSpacing w:w="0" w:type="dxa"/>
        </w:trPr>
        <w:tc>
          <w:tcPr>
            <w:tcW w:w="0" w:type="auto"/>
            <w:noWrap/>
            <w:hideMark/>
          </w:tcPr>
          <w:p w14:paraId="52CD955C"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Version:</w:t>
            </w:r>
          </w:p>
        </w:tc>
        <w:tc>
          <w:tcPr>
            <w:tcW w:w="0" w:type="auto"/>
            <w:vAlign w:val="center"/>
            <w:hideMark/>
          </w:tcPr>
          <w:p w14:paraId="33E7DF03"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Synopsis 1</w:t>
            </w:r>
          </w:p>
        </w:tc>
      </w:tr>
      <w:tr w:rsidR="00492EDD" w:rsidRPr="00492EDD" w14:paraId="70AED520" w14:textId="77777777" w:rsidTr="00492EDD">
        <w:trPr>
          <w:tblCellSpacing w:w="0" w:type="dxa"/>
        </w:trPr>
        <w:tc>
          <w:tcPr>
            <w:tcW w:w="0" w:type="auto"/>
            <w:noWrap/>
            <w:hideMark/>
          </w:tcPr>
          <w:p w14:paraId="37E1C772"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Posted Date:</w:t>
            </w:r>
          </w:p>
        </w:tc>
        <w:tc>
          <w:tcPr>
            <w:tcW w:w="0" w:type="auto"/>
            <w:vAlign w:val="center"/>
            <w:hideMark/>
          </w:tcPr>
          <w:p w14:paraId="6BAD414B"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Dec 18, 2017</w:t>
            </w:r>
          </w:p>
        </w:tc>
      </w:tr>
      <w:tr w:rsidR="00492EDD" w:rsidRPr="00492EDD" w14:paraId="2AE2F966" w14:textId="77777777" w:rsidTr="00492EDD">
        <w:trPr>
          <w:tblCellSpacing w:w="0" w:type="dxa"/>
        </w:trPr>
        <w:tc>
          <w:tcPr>
            <w:tcW w:w="0" w:type="auto"/>
            <w:noWrap/>
            <w:hideMark/>
          </w:tcPr>
          <w:p w14:paraId="7E3328A1"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Last Updated Date:</w:t>
            </w:r>
          </w:p>
        </w:tc>
        <w:tc>
          <w:tcPr>
            <w:tcW w:w="0" w:type="auto"/>
            <w:vAlign w:val="center"/>
            <w:hideMark/>
          </w:tcPr>
          <w:p w14:paraId="0BAA9A0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Dec 18, 2017</w:t>
            </w:r>
          </w:p>
        </w:tc>
      </w:tr>
      <w:tr w:rsidR="00492EDD" w:rsidRPr="00492EDD" w14:paraId="474EAA15" w14:textId="77777777" w:rsidTr="00492EDD">
        <w:trPr>
          <w:tblCellSpacing w:w="0" w:type="dxa"/>
        </w:trPr>
        <w:tc>
          <w:tcPr>
            <w:tcW w:w="0" w:type="auto"/>
            <w:noWrap/>
            <w:hideMark/>
          </w:tcPr>
          <w:p w14:paraId="60867A25"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Original Closing Date for Applications:</w:t>
            </w:r>
          </w:p>
        </w:tc>
        <w:tc>
          <w:tcPr>
            <w:tcW w:w="0" w:type="auto"/>
            <w:vAlign w:val="center"/>
            <w:hideMark/>
          </w:tcPr>
          <w:p w14:paraId="2208D135" w14:textId="54A72983"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xml:space="preserve">Feb 26, </w:t>
            </w:r>
            <w:r w:rsidR="00870C72" w:rsidRPr="00492EDD">
              <w:rPr>
                <w:rFonts w:ascii="Helvetica" w:hAnsi="Helvetica" w:cs="Helvetica"/>
                <w:color w:val="222222"/>
              </w:rPr>
              <w:t>2018 </w:t>
            </w:r>
          </w:p>
        </w:tc>
      </w:tr>
      <w:tr w:rsidR="00492EDD" w:rsidRPr="00492EDD" w14:paraId="2D92FE27" w14:textId="77777777" w:rsidTr="00492EDD">
        <w:trPr>
          <w:tblCellSpacing w:w="0" w:type="dxa"/>
        </w:trPr>
        <w:tc>
          <w:tcPr>
            <w:tcW w:w="0" w:type="auto"/>
            <w:noWrap/>
            <w:hideMark/>
          </w:tcPr>
          <w:p w14:paraId="2FDFBA93"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Current Closing Date for Applications:</w:t>
            </w:r>
          </w:p>
        </w:tc>
        <w:tc>
          <w:tcPr>
            <w:tcW w:w="0" w:type="auto"/>
            <w:vAlign w:val="center"/>
            <w:hideMark/>
          </w:tcPr>
          <w:p w14:paraId="3505762A" w14:textId="43B53F56"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xml:space="preserve">Feb 26, </w:t>
            </w:r>
            <w:r w:rsidR="00870C72" w:rsidRPr="00492EDD">
              <w:rPr>
                <w:rFonts w:ascii="Helvetica" w:hAnsi="Helvetica" w:cs="Helvetica"/>
                <w:color w:val="222222"/>
              </w:rPr>
              <w:t>2018 </w:t>
            </w:r>
          </w:p>
        </w:tc>
      </w:tr>
      <w:tr w:rsidR="00492EDD" w:rsidRPr="00492EDD" w14:paraId="746625C7" w14:textId="77777777" w:rsidTr="00492EDD">
        <w:trPr>
          <w:tblCellSpacing w:w="0" w:type="dxa"/>
        </w:trPr>
        <w:tc>
          <w:tcPr>
            <w:tcW w:w="0" w:type="auto"/>
            <w:noWrap/>
            <w:hideMark/>
          </w:tcPr>
          <w:p w14:paraId="7B2CF049"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Archive Date:</w:t>
            </w:r>
          </w:p>
        </w:tc>
        <w:tc>
          <w:tcPr>
            <w:tcW w:w="0" w:type="auto"/>
            <w:vAlign w:val="center"/>
            <w:hideMark/>
          </w:tcPr>
          <w:p w14:paraId="060B23B9"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Mar 28, 2018</w:t>
            </w:r>
          </w:p>
        </w:tc>
      </w:tr>
      <w:tr w:rsidR="00492EDD" w:rsidRPr="00492EDD" w14:paraId="61A82B6F" w14:textId="77777777" w:rsidTr="00492EDD">
        <w:trPr>
          <w:tblCellSpacing w:w="0" w:type="dxa"/>
        </w:trPr>
        <w:tc>
          <w:tcPr>
            <w:tcW w:w="0" w:type="auto"/>
            <w:noWrap/>
            <w:hideMark/>
          </w:tcPr>
          <w:p w14:paraId="0DC43EA1"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Estimated Total Program Funding:</w:t>
            </w:r>
          </w:p>
        </w:tc>
        <w:tc>
          <w:tcPr>
            <w:tcW w:w="0" w:type="auto"/>
            <w:vAlign w:val="center"/>
            <w:hideMark/>
          </w:tcPr>
          <w:p w14:paraId="3CA3595D"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$10,000,000</w:t>
            </w:r>
          </w:p>
        </w:tc>
      </w:tr>
      <w:tr w:rsidR="00492EDD" w:rsidRPr="00492EDD" w14:paraId="083C6767" w14:textId="77777777" w:rsidTr="00492EDD">
        <w:trPr>
          <w:tblCellSpacing w:w="0" w:type="dxa"/>
        </w:trPr>
        <w:tc>
          <w:tcPr>
            <w:tcW w:w="0" w:type="auto"/>
            <w:noWrap/>
            <w:hideMark/>
          </w:tcPr>
          <w:p w14:paraId="0B973BB0"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Award Ceiling:</w:t>
            </w:r>
          </w:p>
        </w:tc>
        <w:tc>
          <w:tcPr>
            <w:tcW w:w="0" w:type="auto"/>
            <w:vAlign w:val="center"/>
            <w:hideMark/>
          </w:tcPr>
          <w:p w14:paraId="43D973CD"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$2,000,000</w:t>
            </w:r>
          </w:p>
        </w:tc>
      </w:tr>
      <w:tr w:rsidR="00492EDD" w:rsidRPr="00492EDD" w14:paraId="6E1C6048" w14:textId="77777777" w:rsidTr="00492EDD">
        <w:trPr>
          <w:tblCellSpacing w:w="0" w:type="dxa"/>
        </w:trPr>
        <w:tc>
          <w:tcPr>
            <w:tcW w:w="0" w:type="auto"/>
            <w:noWrap/>
            <w:hideMark/>
          </w:tcPr>
          <w:p w14:paraId="10578B6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Award Floor:</w:t>
            </w:r>
          </w:p>
        </w:tc>
        <w:tc>
          <w:tcPr>
            <w:tcW w:w="0" w:type="auto"/>
            <w:vAlign w:val="center"/>
            <w:hideMark/>
          </w:tcPr>
          <w:p w14:paraId="098C802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$0</w:t>
            </w:r>
          </w:p>
        </w:tc>
      </w:tr>
      <w:tr w:rsidR="00492EDD" w:rsidRPr="00492EDD" w14:paraId="670A3898" w14:textId="77777777" w:rsidTr="00492EDD">
        <w:trPr>
          <w:tblCellSpacing w:w="0" w:type="dxa"/>
        </w:trPr>
        <w:tc>
          <w:tcPr>
            <w:tcW w:w="0" w:type="auto"/>
            <w:noWrap/>
            <w:hideMark/>
          </w:tcPr>
          <w:p w14:paraId="0D686C11"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Eligible Applicants:</w:t>
            </w:r>
          </w:p>
        </w:tc>
        <w:tc>
          <w:tcPr>
            <w:tcW w:w="0" w:type="auto"/>
            <w:vAlign w:val="center"/>
            <w:hideMark/>
          </w:tcPr>
          <w:p w14:paraId="7A06843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Unrestricted (i.e., open to any type of entity above), subject to any clarification in text field entitled "Additional Information on Eligibility"</w:t>
            </w:r>
          </w:p>
        </w:tc>
      </w:tr>
      <w:tr w:rsidR="00492EDD" w:rsidRPr="00492EDD" w14:paraId="3F5F5B1B" w14:textId="77777777" w:rsidTr="00492EDD">
        <w:trPr>
          <w:tblCellSpacing w:w="0" w:type="dxa"/>
        </w:trPr>
        <w:tc>
          <w:tcPr>
            <w:tcW w:w="0" w:type="auto"/>
            <w:noWrap/>
            <w:hideMark/>
          </w:tcPr>
          <w:p w14:paraId="0E2A1589"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Additional Information on Eligibility:</w:t>
            </w:r>
          </w:p>
        </w:tc>
        <w:tc>
          <w:tcPr>
            <w:tcW w:w="0" w:type="auto"/>
            <w:vAlign w:val="center"/>
            <w:hideMark/>
          </w:tcPr>
          <w:p w14:paraId="7F88D4F9"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All U.S.-based non-federal entities and individuals, with the exception of Federal agencies, are eligible to apply.</w:t>
            </w:r>
          </w:p>
        </w:tc>
      </w:tr>
      <w:tr w:rsidR="00492EDD" w:rsidRPr="00492EDD" w14:paraId="450C9EE8" w14:textId="77777777" w:rsidTr="00492EDD">
        <w:trPr>
          <w:tblCellSpacing w:w="0" w:type="dxa"/>
        </w:trPr>
        <w:tc>
          <w:tcPr>
            <w:tcW w:w="0" w:type="auto"/>
            <w:noWrap/>
            <w:hideMark/>
          </w:tcPr>
          <w:p w14:paraId="191A2E5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Agency Name:</w:t>
            </w:r>
          </w:p>
        </w:tc>
        <w:tc>
          <w:tcPr>
            <w:tcW w:w="0" w:type="auto"/>
            <w:vAlign w:val="center"/>
            <w:hideMark/>
          </w:tcPr>
          <w:p w14:paraId="1C7163C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USDA-NRCS-NHQ</w:t>
            </w:r>
          </w:p>
        </w:tc>
      </w:tr>
      <w:tr w:rsidR="00492EDD" w:rsidRPr="00492EDD" w14:paraId="259DEB0F" w14:textId="77777777" w:rsidTr="00492EDD">
        <w:trPr>
          <w:tblCellSpacing w:w="0" w:type="dxa"/>
        </w:trPr>
        <w:tc>
          <w:tcPr>
            <w:tcW w:w="0" w:type="auto"/>
            <w:noWrap/>
            <w:hideMark/>
          </w:tcPr>
          <w:p w14:paraId="1039022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Description:</w:t>
            </w:r>
          </w:p>
        </w:tc>
        <w:tc>
          <w:tcPr>
            <w:tcW w:w="0" w:type="auto"/>
            <w:vAlign w:val="center"/>
            <w:hideMark/>
          </w:tcPr>
          <w:p w14:paraId="76152E4B"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NRCS is announcing the availability of CIG to stimulate the development and adoption of innovative conservation approaches and technologies. Applications will be accepted from eligible entities in any of the 50 States, the District of Columbia, the Caribbean Area (Puerto Rico and the U.S. Virgin Islands), and the Pacific Islands Area (Guam, American Samoa, and the Commonwealth of the Northern Mariana Islands). A total of up to $10 million is available for CIG in FY 2018. All United States (U.S.)-based non-Federal entities (NFE) and individuals are invited to apply, with the sole exception of Federal agencies. Projects may be between 1 and 3 years in duration. The maximum award amount for a single award in FY 2018 is $2 million.</w:t>
            </w:r>
          </w:p>
        </w:tc>
      </w:tr>
      <w:tr w:rsidR="00492EDD" w:rsidRPr="00492EDD" w14:paraId="01212808" w14:textId="77777777" w:rsidTr="00492EDD">
        <w:trPr>
          <w:tblCellSpacing w:w="0" w:type="dxa"/>
        </w:trPr>
        <w:tc>
          <w:tcPr>
            <w:tcW w:w="0" w:type="auto"/>
            <w:noWrap/>
            <w:hideMark/>
          </w:tcPr>
          <w:p w14:paraId="364F6302"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Link to Additional Information:</w:t>
            </w:r>
          </w:p>
        </w:tc>
        <w:tc>
          <w:tcPr>
            <w:tcW w:w="0" w:type="auto"/>
            <w:vAlign w:val="center"/>
            <w:hideMark/>
          </w:tcPr>
          <w:p w14:paraId="1E962549"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fldChar w:fldCharType="begin"/>
            </w:r>
            <w:r w:rsidRPr="00492EDD">
              <w:rPr>
                <w:rFonts w:ascii="Helvetica" w:hAnsi="Helvetica" w:cs="Helvetica"/>
                <w:color w:val="222222"/>
              </w:rPr>
              <w:instrText xml:space="preserve"> HYPERLINK "https://www.nrcs.usda.gov/wps/portal/nrcs/main/national/programs/financial/cig/" \o "Link to Additional Information" \t "_blank" </w:instrText>
            </w:r>
            <w:r w:rsidRPr="00492EDD">
              <w:rPr>
                <w:rFonts w:ascii="Helvetica" w:hAnsi="Helvetica" w:cs="Helvetica"/>
                <w:color w:val="222222"/>
              </w:rPr>
              <w:fldChar w:fldCharType="separate"/>
            </w:r>
            <w:r w:rsidRPr="00492EDD">
              <w:rPr>
                <w:rStyle w:val="Hyperlink"/>
                <w:rFonts w:ascii="Helvetica" w:hAnsi="Helvetica" w:cs="Helvetica"/>
              </w:rPr>
              <w:t>USDA NRCS CIG Program Website</w:t>
            </w:r>
            <w:r w:rsidRPr="00492EDD">
              <w:rPr>
                <w:rFonts w:ascii="Helvetica" w:hAnsi="Helvetica" w:cs="Helvetica"/>
                <w:color w:val="222222"/>
              </w:rPr>
              <w:fldChar w:fldCharType="end"/>
            </w:r>
          </w:p>
        </w:tc>
      </w:tr>
      <w:tr w:rsidR="00492EDD" w:rsidRPr="00492EDD" w14:paraId="3C1E7BB3" w14:textId="77777777" w:rsidTr="00492EDD">
        <w:trPr>
          <w:tblCellSpacing w:w="0" w:type="dxa"/>
        </w:trPr>
        <w:tc>
          <w:tcPr>
            <w:tcW w:w="0" w:type="auto"/>
            <w:noWrap/>
            <w:hideMark/>
          </w:tcPr>
          <w:p w14:paraId="70096B75"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Grantor Contact Information:</w:t>
            </w:r>
          </w:p>
        </w:tc>
        <w:tc>
          <w:tcPr>
            <w:tcW w:w="0" w:type="auto"/>
            <w:vAlign w:val="center"/>
            <w:hideMark/>
          </w:tcPr>
          <w:p w14:paraId="346C5C5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If you have difficulty accessing the full announcement electronically, please contact:</w:t>
            </w:r>
            <w:r w:rsidRPr="00492EDD">
              <w:rPr>
                <w:rFonts w:ascii="Helvetica" w:hAnsi="Helvetica" w:cs="Helvetica"/>
                <w:color w:val="222222"/>
              </w:rPr>
              <w:br/>
            </w:r>
            <w:r w:rsidRPr="00492EDD">
              <w:rPr>
                <w:rFonts w:ascii="Helvetica" w:hAnsi="Helvetica" w:cs="Helvetica"/>
                <w:color w:val="222222"/>
              </w:rPr>
              <w:br/>
              <w:t>USDA NRCS CIG Staff Phone: (202) 720-1895 Email: nrcscig@wdc.usda.gov USDA-NRCS 1400 Independence Avenue, SW, Room 6143-S Washington, D.C. 20250</w:t>
            </w:r>
            <w:r w:rsidRPr="00492EDD">
              <w:rPr>
                <w:rFonts w:ascii="Helvetica" w:hAnsi="Helvetica" w:cs="Helvetica"/>
                <w:color w:val="222222"/>
              </w:rPr>
              <w:br/>
            </w:r>
            <w:r w:rsidRPr="00492EDD">
              <w:rPr>
                <w:rFonts w:ascii="Helvetica" w:hAnsi="Helvetica" w:cs="Helvetica"/>
                <w:color w:val="222222"/>
              </w:rPr>
              <w:br/>
            </w:r>
            <w:hyperlink r:id="rId29" w:history="1">
              <w:r w:rsidRPr="00492EDD">
                <w:rPr>
                  <w:rStyle w:val="Hyperlink"/>
                  <w:rFonts w:ascii="Helvetica" w:hAnsi="Helvetica" w:cs="Helvetica"/>
                </w:rPr>
                <w:t>USDA NRCS CIG Staff</w:t>
              </w:r>
            </w:hyperlink>
          </w:p>
        </w:tc>
      </w:tr>
    </w:tbl>
    <w:p w14:paraId="10196BEA" w14:textId="2AB84FD2" w:rsidR="00871346" w:rsidRDefault="00871346" w:rsidP="00871346">
      <w:pPr>
        <w:pStyle w:val="NoSpacing"/>
        <w:rPr>
          <w:rFonts w:ascii="Helvetica" w:hAnsi="Helvetica" w:cs="Helvetica"/>
          <w:sz w:val="24"/>
          <w:szCs w:val="24"/>
        </w:rPr>
      </w:pPr>
      <w:r w:rsidRPr="00866A7B">
        <w:rPr>
          <w:rFonts w:ascii="Helvetica" w:hAnsi="Helvetica" w:cs="Helvetica"/>
          <w:color w:val="222222"/>
          <w:sz w:val="24"/>
          <w:szCs w:val="24"/>
        </w:rPr>
        <w:br/>
      </w:r>
      <w:r>
        <w:fldChar w:fldCharType="begin"/>
      </w:r>
      <w:r>
        <w:instrText xml:space="preserve"> HYPERLINK "https://www.grants.gov/web/grants/view-opportunity.html?oppId=299499"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https://www.grants.gov/web/grants/view-opportunity.html?oppId=299499</w:t>
      </w:r>
      <w:r>
        <w:rPr>
          <w:rStyle w:val="Hyperlink"/>
          <w:rFonts w:ascii="Helvetica" w:hAnsi="Helvetica" w:cs="Helvetica"/>
          <w:color w:val="1155CC"/>
          <w:sz w:val="24"/>
          <w:szCs w:val="24"/>
          <w:shd w:val="clear" w:color="auto" w:fill="FFFFFF"/>
        </w:rPr>
        <w:fldChar w:fldCharType="end"/>
      </w:r>
    </w:p>
    <w:p w14:paraId="5575D9E7" w14:textId="77777777" w:rsidR="001A7A2B" w:rsidRDefault="001A7A2B" w:rsidP="001A7A2B">
      <w:pPr>
        <w:pStyle w:val="NoSpacing"/>
        <w:rPr>
          <w:rFonts w:ascii="Helvetica" w:hAnsi="Helvetica" w:cs="Helvetica"/>
          <w:color w:val="222222"/>
          <w:sz w:val="24"/>
          <w:szCs w:val="24"/>
          <w:shd w:val="clear" w:color="auto" w:fill="FFFFFF"/>
        </w:rPr>
      </w:pPr>
    </w:p>
    <w:p w14:paraId="108D4ADB" w14:textId="77777777" w:rsidR="00871346" w:rsidRPr="00BC4437" w:rsidRDefault="00871346" w:rsidP="001A7A2B">
      <w:pPr>
        <w:pStyle w:val="NoSpacing"/>
        <w:rPr>
          <w:rFonts w:ascii="Helvetica" w:hAnsi="Helvetica" w:cs="Helvetica"/>
          <w:color w:val="222222"/>
          <w:sz w:val="24"/>
          <w:szCs w:val="24"/>
          <w:shd w:val="clear" w:color="auto" w:fill="FFFFFF"/>
        </w:rPr>
      </w:pPr>
    </w:p>
    <w:p w14:paraId="0B2B41C1" w14:textId="0D9484D9" w:rsidR="004A627F" w:rsidRPr="004A627F" w:rsidRDefault="004A627F" w:rsidP="004A627F">
      <w:pPr>
        <w:widowControl w:val="0"/>
        <w:autoSpaceDE w:val="0"/>
        <w:autoSpaceDN w:val="0"/>
        <w:adjustRightInd w:val="0"/>
        <w:rPr>
          <w:rFonts w:ascii="Helvetica" w:hAnsi="Helvetica" w:cs="Helvetica"/>
          <w:b/>
        </w:rPr>
      </w:pPr>
      <w:bookmarkStart w:id="31" w:name="AGUtilitiesHighEnergy"/>
      <w:bookmarkStart w:id="32" w:name="AGSociallyDisadvantaged"/>
      <w:bookmarkStart w:id="33" w:name="AGFarmersandRanchers"/>
      <w:bookmarkStart w:id="34" w:name="AGUtilities"/>
      <w:bookmarkStart w:id="35" w:name="AGFRIEdandLiteracy"/>
      <w:bookmarkStart w:id="36" w:name="USDAResearch"/>
      <w:bookmarkStart w:id="37" w:name="USDASBIR"/>
      <w:bookmarkEnd w:id="31"/>
      <w:bookmarkEnd w:id="32"/>
      <w:bookmarkEnd w:id="33"/>
      <w:bookmarkEnd w:id="34"/>
      <w:bookmarkEnd w:id="35"/>
      <w:bookmarkEnd w:id="36"/>
      <w:bookmarkEnd w:id="37"/>
      <w:r w:rsidRPr="004A627F">
        <w:rPr>
          <w:rFonts w:ascii="Helvetica" w:hAnsi="Helvetica" w:cs="Helvetica"/>
          <w:b/>
        </w:rPr>
        <w:t>Research:</w:t>
      </w:r>
    </w:p>
    <w:p w14:paraId="56348D58" w14:textId="77777777" w:rsidR="001A7A2B" w:rsidRDefault="001A7A2B" w:rsidP="004A627F">
      <w:pPr>
        <w:widowControl w:val="0"/>
        <w:autoSpaceDE w:val="0"/>
        <w:autoSpaceDN w:val="0"/>
        <w:adjustRightInd w:val="0"/>
        <w:rPr>
          <w:rFonts w:ascii="Helvetica" w:hAnsi="Helvetica" w:cs="Helvetica"/>
        </w:rPr>
      </w:pPr>
      <w:bookmarkStart w:id="38" w:name="AGBiotechRisk"/>
      <w:bookmarkEnd w:id="38"/>
    </w:p>
    <w:p w14:paraId="55C56E1B" w14:textId="77777777" w:rsidR="006D7BE5" w:rsidRDefault="006D7BE5" w:rsidP="006D7BE5">
      <w:pPr>
        <w:pStyle w:val="NoSpacing"/>
        <w:rPr>
          <w:rFonts w:ascii="Helvetica" w:hAnsi="Helvetica" w:cs="Helvetica"/>
          <w:sz w:val="24"/>
          <w:szCs w:val="24"/>
        </w:rPr>
      </w:pPr>
      <w:bookmarkStart w:id="39" w:name="AGOrganic"/>
      <w:bookmarkEnd w:id="39"/>
      <w:r w:rsidRPr="008A2B0B">
        <w:rPr>
          <w:rFonts w:ascii="Helvetica" w:hAnsi="Helvetica" w:cs="Helvetica"/>
          <w:color w:val="222222"/>
          <w:sz w:val="24"/>
          <w:szCs w:val="24"/>
          <w:shd w:val="clear" w:color="auto" w:fill="FFFFFF"/>
        </w:rPr>
        <w:t>National Institute of Food and Agriculture</w:t>
      </w:r>
      <w:r w:rsidRPr="008A2B0B">
        <w:rPr>
          <w:rFonts w:ascii="Helvetica" w:hAnsi="Helvetica" w:cs="Helvetica"/>
          <w:color w:val="222222"/>
          <w:sz w:val="24"/>
          <w:szCs w:val="24"/>
        </w:rPr>
        <w:br/>
      </w:r>
      <w:r w:rsidRPr="008A2B0B">
        <w:rPr>
          <w:rFonts w:ascii="Helvetica" w:hAnsi="Helvetica" w:cs="Helvetica"/>
          <w:color w:val="222222"/>
          <w:sz w:val="24"/>
          <w:szCs w:val="24"/>
          <w:shd w:val="clear" w:color="auto" w:fill="FFFFFF"/>
        </w:rPr>
        <w:t>Organic Agriculture Research and Extension Initiative</w:t>
      </w:r>
      <w:r w:rsidRPr="008A2B0B">
        <w:rPr>
          <w:rFonts w:ascii="Helvetica" w:hAnsi="Helvetica" w:cs="Helvetica"/>
          <w:color w:val="222222"/>
          <w:sz w:val="24"/>
          <w:szCs w:val="24"/>
        </w:rPr>
        <w:br/>
      </w:r>
      <w:r w:rsidRPr="008A2B0B">
        <w:rPr>
          <w:rFonts w:ascii="Helvetica" w:hAnsi="Helvetica" w:cs="Helvetica"/>
          <w:color w:val="222222"/>
          <w:sz w:val="24"/>
          <w:szCs w:val="24"/>
          <w:shd w:val="clear" w:color="auto" w:fill="FFFFFF"/>
        </w:rPr>
        <w:t>Synopsis 1</w:t>
      </w:r>
      <w:r w:rsidRPr="008A2B0B">
        <w:rPr>
          <w:rFonts w:ascii="Helvetica" w:hAnsi="Helvetica" w:cs="Helvetica"/>
          <w:color w:val="222222"/>
          <w:sz w:val="24"/>
          <w:szCs w:val="24"/>
        </w:rPr>
        <w:br/>
      </w:r>
      <w:r>
        <w:fldChar w:fldCharType="begin"/>
      </w:r>
      <w:r>
        <w:instrText xml:space="preserve"> HYPERLINK "https://www.grants.gov/web/grants/view-opportunity.html?oppId=299697" \t "_blank" </w:instrText>
      </w:r>
      <w:r>
        <w:fldChar w:fldCharType="separate"/>
      </w:r>
      <w:r w:rsidRPr="008A2B0B">
        <w:rPr>
          <w:rStyle w:val="Hyperlink"/>
          <w:rFonts w:ascii="Helvetica" w:hAnsi="Helvetica" w:cs="Helvetica"/>
          <w:color w:val="1155CC"/>
          <w:sz w:val="24"/>
          <w:szCs w:val="24"/>
          <w:shd w:val="clear" w:color="auto" w:fill="FFFFFF"/>
        </w:rPr>
        <w:t>https://www.grants.gov/web/grants/view-opportunity.html?oppId=299697</w:t>
      </w:r>
      <w:r>
        <w:rPr>
          <w:rStyle w:val="Hyperlink"/>
          <w:rFonts w:ascii="Helvetica" w:hAnsi="Helvetica" w:cs="Helvetica"/>
          <w:color w:val="1155CC"/>
          <w:sz w:val="24"/>
          <w:szCs w:val="24"/>
          <w:shd w:val="clear" w:color="auto" w:fill="FFFFFF"/>
        </w:rPr>
        <w:fldChar w:fldCharType="end"/>
      </w:r>
    </w:p>
    <w:p w14:paraId="4FCF10D4" w14:textId="77777777" w:rsidR="006D7BE5" w:rsidRDefault="006D7BE5" w:rsidP="004A627F">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40" w:name="AGResearch"/>
      <w:bookmarkEnd w:id="40"/>
      <w:r w:rsidRPr="005D3F9C">
        <w:rPr>
          <w:rFonts w:ascii="Helvetica" w:hAnsi="Helvetica" w:cs="Helvetica"/>
          <w:b/>
        </w:rPr>
        <w:t>Modifications:</w:t>
      </w:r>
    </w:p>
    <w:p w14:paraId="5D96C222" w14:textId="77777777" w:rsidR="00B76672" w:rsidRDefault="00B76672" w:rsidP="002E30F3">
      <w:pPr>
        <w:widowControl w:val="0"/>
        <w:autoSpaceDE w:val="0"/>
        <w:autoSpaceDN w:val="0"/>
        <w:adjustRightInd w:val="0"/>
        <w:rPr>
          <w:rFonts w:ascii="Helvetica" w:hAnsi="Helvetica" w:cs="Helvetica"/>
          <w:b/>
        </w:rPr>
      </w:pPr>
      <w:bookmarkStart w:id="41" w:name="AgReminder"/>
      <w:bookmarkEnd w:id="41"/>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628A3E94" w14:textId="77777777" w:rsidR="003A0532" w:rsidRDefault="003A0532" w:rsidP="003A0532">
      <w:pPr>
        <w:pStyle w:val="NoSpacing"/>
        <w:rPr>
          <w:rFonts w:ascii="Helvetica" w:hAnsi="Helvetica" w:cs="Helvetica"/>
          <w:sz w:val="24"/>
          <w:szCs w:val="24"/>
          <w:shd w:val="clear" w:color="auto" w:fill="FFFFFF"/>
        </w:rPr>
      </w:pPr>
      <w:bookmarkStart w:id="42" w:name="AGUtilitiesTAT"/>
      <w:bookmarkStart w:id="43" w:name="AGBeginningFarmerandRancher"/>
      <w:bookmarkEnd w:id="42"/>
      <w:bookmarkEnd w:id="43"/>
      <w:r w:rsidRPr="003A0532">
        <w:rPr>
          <w:rFonts w:ascii="Helvetica" w:hAnsi="Helvetica" w:cs="Helvetica"/>
          <w:sz w:val="24"/>
          <w:szCs w:val="24"/>
          <w:highlight w:val="cyan"/>
          <w:shd w:val="clear" w:color="auto" w:fill="FFFFFF"/>
        </w:rPr>
        <w:t>National Institute of Food and Agriculture</w:t>
      </w:r>
      <w:r w:rsidRPr="003A0532">
        <w:rPr>
          <w:rFonts w:ascii="Helvetica" w:hAnsi="Helvetica" w:cs="Helvetica"/>
          <w:sz w:val="24"/>
          <w:szCs w:val="24"/>
          <w:highlight w:val="cyan"/>
        </w:rPr>
        <w:br/>
      </w:r>
      <w:r w:rsidRPr="003A0532">
        <w:rPr>
          <w:rFonts w:ascii="Helvetica" w:hAnsi="Helvetica" w:cs="Helvetica"/>
          <w:sz w:val="24"/>
          <w:szCs w:val="24"/>
          <w:highlight w:val="cyan"/>
          <w:shd w:val="clear" w:color="auto" w:fill="FFFFFF"/>
        </w:rPr>
        <w:t>Beginning Farmer and Rancher Development Program</w:t>
      </w:r>
      <w:r w:rsidRPr="003A0532">
        <w:rPr>
          <w:rFonts w:ascii="Helvetica" w:hAnsi="Helvetica" w:cs="Helvetica"/>
          <w:sz w:val="24"/>
          <w:szCs w:val="24"/>
          <w:highlight w:val="cyan"/>
        </w:rPr>
        <w:br/>
      </w:r>
      <w:r w:rsidRPr="003A0532">
        <w:rPr>
          <w:rFonts w:ascii="Helvetica" w:hAnsi="Helvetica" w:cs="Helvetica"/>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3A0532" w:rsidRPr="001A7A2B" w14:paraId="3DA20ECA" w14:textId="77777777" w:rsidTr="003A0532">
        <w:trPr>
          <w:tblCellSpacing w:w="0" w:type="dxa"/>
        </w:trPr>
        <w:tc>
          <w:tcPr>
            <w:tcW w:w="0" w:type="auto"/>
            <w:noWrap/>
            <w:hideMark/>
          </w:tcPr>
          <w:p w14:paraId="6C8F904D"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Document Type:</w:t>
            </w:r>
          </w:p>
        </w:tc>
        <w:tc>
          <w:tcPr>
            <w:tcW w:w="0" w:type="auto"/>
            <w:vAlign w:val="center"/>
            <w:hideMark/>
          </w:tcPr>
          <w:p w14:paraId="5A9FC053" w14:textId="77777777" w:rsidR="003A0532" w:rsidRPr="001A7A2B" w:rsidRDefault="003A0532" w:rsidP="003A0532">
            <w:pPr>
              <w:pStyle w:val="NoSpacing"/>
              <w:rPr>
                <w:rFonts w:ascii="Helvetica" w:hAnsi="Helvetica" w:cs="Helvetica"/>
              </w:rPr>
            </w:pPr>
            <w:r w:rsidRPr="001A7A2B">
              <w:rPr>
                <w:rFonts w:ascii="Helvetica" w:hAnsi="Helvetica" w:cs="Helvetica"/>
              </w:rPr>
              <w:t>Grants Notice</w:t>
            </w:r>
          </w:p>
        </w:tc>
      </w:tr>
      <w:tr w:rsidR="003A0532" w:rsidRPr="001A7A2B" w14:paraId="1993EA8A" w14:textId="77777777" w:rsidTr="003A0532">
        <w:trPr>
          <w:tblCellSpacing w:w="0" w:type="dxa"/>
        </w:trPr>
        <w:tc>
          <w:tcPr>
            <w:tcW w:w="0" w:type="auto"/>
            <w:noWrap/>
            <w:hideMark/>
          </w:tcPr>
          <w:p w14:paraId="0D1E1EAC"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Funding Opportunity Number:</w:t>
            </w:r>
          </w:p>
        </w:tc>
        <w:tc>
          <w:tcPr>
            <w:tcW w:w="0" w:type="auto"/>
            <w:vAlign w:val="center"/>
            <w:hideMark/>
          </w:tcPr>
          <w:p w14:paraId="578B644E" w14:textId="77777777" w:rsidR="003A0532" w:rsidRPr="001A7A2B" w:rsidRDefault="003A0532" w:rsidP="003A0532">
            <w:pPr>
              <w:pStyle w:val="NoSpacing"/>
              <w:rPr>
                <w:rFonts w:ascii="Helvetica" w:hAnsi="Helvetica" w:cs="Helvetica"/>
              </w:rPr>
            </w:pPr>
            <w:r w:rsidRPr="001A7A2B">
              <w:rPr>
                <w:rFonts w:ascii="Helvetica" w:hAnsi="Helvetica" w:cs="Helvetica"/>
              </w:rPr>
              <w:t>USDA-NIFA-BFR-006411</w:t>
            </w:r>
          </w:p>
        </w:tc>
      </w:tr>
      <w:tr w:rsidR="003A0532" w:rsidRPr="001A7A2B" w14:paraId="36EA6BF0" w14:textId="77777777" w:rsidTr="003A0532">
        <w:trPr>
          <w:tblCellSpacing w:w="0" w:type="dxa"/>
        </w:trPr>
        <w:tc>
          <w:tcPr>
            <w:tcW w:w="0" w:type="auto"/>
            <w:noWrap/>
            <w:hideMark/>
          </w:tcPr>
          <w:p w14:paraId="5A9980AE"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Funding Opportunity Title:</w:t>
            </w:r>
          </w:p>
        </w:tc>
        <w:tc>
          <w:tcPr>
            <w:tcW w:w="0" w:type="auto"/>
            <w:vAlign w:val="center"/>
            <w:hideMark/>
          </w:tcPr>
          <w:p w14:paraId="4DEA772A" w14:textId="77777777" w:rsidR="003A0532" w:rsidRPr="001A7A2B" w:rsidRDefault="003A0532" w:rsidP="003A0532">
            <w:pPr>
              <w:pStyle w:val="NoSpacing"/>
              <w:rPr>
                <w:rFonts w:ascii="Helvetica" w:hAnsi="Helvetica" w:cs="Helvetica"/>
              </w:rPr>
            </w:pPr>
            <w:r w:rsidRPr="001A7A2B">
              <w:rPr>
                <w:rFonts w:ascii="Helvetica" w:hAnsi="Helvetica" w:cs="Helvetica"/>
              </w:rPr>
              <w:t>Beginning Farmer and Rancher Development Program</w:t>
            </w:r>
          </w:p>
        </w:tc>
      </w:tr>
      <w:tr w:rsidR="003A0532" w:rsidRPr="001A7A2B" w14:paraId="6D892420" w14:textId="77777777" w:rsidTr="003A0532">
        <w:trPr>
          <w:tblCellSpacing w:w="0" w:type="dxa"/>
        </w:trPr>
        <w:tc>
          <w:tcPr>
            <w:tcW w:w="0" w:type="auto"/>
            <w:noWrap/>
            <w:hideMark/>
          </w:tcPr>
          <w:p w14:paraId="5A3B9C52"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Opportunity Category:</w:t>
            </w:r>
          </w:p>
        </w:tc>
        <w:tc>
          <w:tcPr>
            <w:tcW w:w="0" w:type="auto"/>
            <w:vAlign w:val="center"/>
            <w:hideMark/>
          </w:tcPr>
          <w:p w14:paraId="3BE8D03A" w14:textId="77777777" w:rsidR="003A0532" w:rsidRPr="001A7A2B" w:rsidRDefault="003A0532" w:rsidP="003A0532">
            <w:pPr>
              <w:pStyle w:val="NoSpacing"/>
              <w:rPr>
                <w:rFonts w:ascii="Helvetica" w:hAnsi="Helvetica" w:cs="Helvetica"/>
              </w:rPr>
            </w:pPr>
            <w:r w:rsidRPr="001A7A2B">
              <w:rPr>
                <w:rFonts w:ascii="Helvetica" w:hAnsi="Helvetica" w:cs="Helvetica"/>
              </w:rPr>
              <w:t>Discretionary</w:t>
            </w:r>
          </w:p>
        </w:tc>
      </w:tr>
      <w:tr w:rsidR="003A0532" w:rsidRPr="001A7A2B" w14:paraId="469932F6" w14:textId="77777777" w:rsidTr="003A0532">
        <w:trPr>
          <w:tblCellSpacing w:w="0" w:type="dxa"/>
        </w:trPr>
        <w:tc>
          <w:tcPr>
            <w:tcW w:w="0" w:type="auto"/>
            <w:noWrap/>
            <w:hideMark/>
          </w:tcPr>
          <w:p w14:paraId="413BBE69"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Opportunity Category Explanation:</w:t>
            </w:r>
          </w:p>
        </w:tc>
        <w:tc>
          <w:tcPr>
            <w:tcW w:w="0" w:type="auto"/>
            <w:vAlign w:val="center"/>
            <w:hideMark/>
          </w:tcPr>
          <w:p w14:paraId="2C049371" w14:textId="77777777" w:rsidR="003A0532" w:rsidRPr="001A7A2B" w:rsidRDefault="003A0532" w:rsidP="003A0532">
            <w:pPr>
              <w:pStyle w:val="NoSpacing"/>
              <w:rPr>
                <w:rFonts w:ascii="Helvetica" w:hAnsi="Helvetica" w:cs="Helvetica"/>
              </w:rPr>
            </w:pPr>
            <w:r w:rsidRPr="001A7A2B">
              <w:rPr>
                <w:rFonts w:ascii="Helvetica" w:hAnsi="Helvetica" w:cs="Helvetica"/>
              </w:rPr>
              <w:t> </w:t>
            </w:r>
          </w:p>
        </w:tc>
      </w:tr>
      <w:tr w:rsidR="003A0532" w:rsidRPr="001A7A2B" w14:paraId="14BA2385" w14:textId="77777777" w:rsidTr="003A0532">
        <w:trPr>
          <w:tblCellSpacing w:w="0" w:type="dxa"/>
        </w:trPr>
        <w:tc>
          <w:tcPr>
            <w:tcW w:w="0" w:type="auto"/>
            <w:noWrap/>
            <w:hideMark/>
          </w:tcPr>
          <w:p w14:paraId="7E44EA32"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Funding Instrument Type:</w:t>
            </w:r>
          </w:p>
        </w:tc>
        <w:tc>
          <w:tcPr>
            <w:tcW w:w="0" w:type="auto"/>
            <w:vAlign w:val="center"/>
            <w:hideMark/>
          </w:tcPr>
          <w:p w14:paraId="34D97068" w14:textId="77777777" w:rsidR="003A0532" w:rsidRPr="001A7A2B" w:rsidRDefault="003A0532" w:rsidP="003A0532">
            <w:pPr>
              <w:pStyle w:val="NoSpacing"/>
              <w:rPr>
                <w:rFonts w:ascii="Helvetica" w:hAnsi="Helvetica" w:cs="Helvetica"/>
              </w:rPr>
            </w:pPr>
            <w:r w:rsidRPr="001A7A2B">
              <w:rPr>
                <w:rFonts w:ascii="Helvetica" w:hAnsi="Helvetica" w:cs="Helvetica"/>
              </w:rPr>
              <w:t>Grant</w:t>
            </w:r>
          </w:p>
        </w:tc>
      </w:tr>
      <w:tr w:rsidR="003A0532" w:rsidRPr="001A7A2B" w14:paraId="56115C40" w14:textId="77777777" w:rsidTr="003A0532">
        <w:trPr>
          <w:tblCellSpacing w:w="0" w:type="dxa"/>
        </w:trPr>
        <w:tc>
          <w:tcPr>
            <w:tcW w:w="0" w:type="auto"/>
            <w:noWrap/>
            <w:hideMark/>
          </w:tcPr>
          <w:p w14:paraId="43F161B5"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Category of Funding Activity:</w:t>
            </w:r>
          </w:p>
        </w:tc>
        <w:tc>
          <w:tcPr>
            <w:tcW w:w="0" w:type="auto"/>
            <w:vAlign w:val="center"/>
            <w:hideMark/>
          </w:tcPr>
          <w:p w14:paraId="1E3E4608" w14:textId="77777777" w:rsidR="003A0532" w:rsidRPr="001A7A2B" w:rsidRDefault="003A0532" w:rsidP="003A0532">
            <w:pPr>
              <w:pStyle w:val="NoSpacing"/>
              <w:rPr>
                <w:rFonts w:ascii="Helvetica" w:hAnsi="Helvetica" w:cs="Helvetica"/>
              </w:rPr>
            </w:pPr>
            <w:r w:rsidRPr="001A7A2B">
              <w:rPr>
                <w:rFonts w:ascii="Helvetica" w:hAnsi="Helvetica" w:cs="Helvetica"/>
              </w:rPr>
              <w:t>Agriculture</w:t>
            </w:r>
          </w:p>
        </w:tc>
      </w:tr>
      <w:tr w:rsidR="003A0532" w:rsidRPr="001A7A2B" w14:paraId="0D8356F5" w14:textId="77777777" w:rsidTr="003A0532">
        <w:trPr>
          <w:tblCellSpacing w:w="0" w:type="dxa"/>
        </w:trPr>
        <w:tc>
          <w:tcPr>
            <w:tcW w:w="0" w:type="auto"/>
            <w:noWrap/>
            <w:hideMark/>
          </w:tcPr>
          <w:p w14:paraId="730CD7B1"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Category Explanation:</w:t>
            </w:r>
          </w:p>
        </w:tc>
        <w:tc>
          <w:tcPr>
            <w:tcW w:w="0" w:type="auto"/>
            <w:vAlign w:val="center"/>
            <w:hideMark/>
          </w:tcPr>
          <w:p w14:paraId="4EBB9657" w14:textId="77777777" w:rsidR="003A0532" w:rsidRPr="001A7A2B" w:rsidRDefault="003A0532" w:rsidP="003A0532">
            <w:pPr>
              <w:pStyle w:val="NoSpacing"/>
              <w:rPr>
                <w:rFonts w:ascii="Helvetica" w:hAnsi="Helvetica" w:cs="Helvetica"/>
              </w:rPr>
            </w:pPr>
            <w:r w:rsidRPr="001A7A2B">
              <w:rPr>
                <w:rFonts w:ascii="Helvetica" w:hAnsi="Helvetica" w:cs="Helvetica"/>
              </w:rPr>
              <w:t> </w:t>
            </w:r>
          </w:p>
        </w:tc>
      </w:tr>
      <w:tr w:rsidR="003A0532" w:rsidRPr="001A7A2B" w14:paraId="19195672" w14:textId="77777777" w:rsidTr="003A0532">
        <w:trPr>
          <w:tblCellSpacing w:w="0" w:type="dxa"/>
        </w:trPr>
        <w:tc>
          <w:tcPr>
            <w:tcW w:w="0" w:type="auto"/>
            <w:noWrap/>
            <w:hideMark/>
          </w:tcPr>
          <w:p w14:paraId="02ABB632"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Expected Number of Awards:</w:t>
            </w:r>
          </w:p>
        </w:tc>
        <w:tc>
          <w:tcPr>
            <w:tcW w:w="0" w:type="auto"/>
            <w:vAlign w:val="center"/>
            <w:hideMark/>
          </w:tcPr>
          <w:p w14:paraId="107950B1" w14:textId="77777777" w:rsidR="003A0532" w:rsidRPr="001A7A2B" w:rsidRDefault="003A0532" w:rsidP="003A0532">
            <w:pPr>
              <w:pStyle w:val="NoSpacing"/>
              <w:rPr>
                <w:rFonts w:ascii="Helvetica" w:hAnsi="Helvetica" w:cs="Helvetica"/>
              </w:rPr>
            </w:pPr>
            <w:r w:rsidRPr="001A7A2B">
              <w:rPr>
                <w:rFonts w:ascii="Helvetica" w:hAnsi="Helvetica" w:cs="Helvetica"/>
              </w:rPr>
              <w:t>35</w:t>
            </w:r>
          </w:p>
        </w:tc>
      </w:tr>
      <w:tr w:rsidR="003A0532" w:rsidRPr="001A7A2B" w14:paraId="24261344" w14:textId="77777777" w:rsidTr="003A0532">
        <w:trPr>
          <w:tblCellSpacing w:w="0" w:type="dxa"/>
        </w:trPr>
        <w:tc>
          <w:tcPr>
            <w:tcW w:w="0" w:type="auto"/>
            <w:noWrap/>
            <w:hideMark/>
          </w:tcPr>
          <w:p w14:paraId="7C160A1C"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CFDA Number(s):</w:t>
            </w:r>
          </w:p>
        </w:tc>
        <w:tc>
          <w:tcPr>
            <w:tcW w:w="0" w:type="auto"/>
            <w:vAlign w:val="center"/>
            <w:hideMark/>
          </w:tcPr>
          <w:p w14:paraId="748EC4F0" w14:textId="77777777" w:rsidR="003A0532" w:rsidRPr="001A7A2B" w:rsidRDefault="003A0532" w:rsidP="003A0532">
            <w:pPr>
              <w:pStyle w:val="NoSpacing"/>
              <w:rPr>
                <w:rFonts w:ascii="Helvetica" w:hAnsi="Helvetica" w:cs="Helvetica"/>
              </w:rPr>
            </w:pPr>
            <w:r w:rsidRPr="001A7A2B">
              <w:rPr>
                <w:rFonts w:ascii="Helvetica" w:hAnsi="Helvetica" w:cs="Helvetica"/>
              </w:rPr>
              <w:t>10.311 -- Beginning Farmer and Rancher Development Program</w:t>
            </w:r>
          </w:p>
        </w:tc>
      </w:tr>
      <w:tr w:rsidR="003A0532" w:rsidRPr="001A7A2B" w14:paraId="1887BD28" w14:textId="77777777" w:rsidTr="003A0532">
        <w:trPr>
          <w:tblCellSpacing w:w="0" w:type="dxa"/>
        </w:trPr>
        <w:tc>
          <w:tcPr>
            <w:tcW w:w="0" w:type="auto"/>
            <w:noWrap/>
            <w:hideMark/>
          </w:tcPr>
          <w:p w14:paraId="63BDD6B7"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Cost Sharing or Matching Requirement:</w:t>
            </w:r>
          </w:p>
        </w:tc>
        <w:tc>
          <w:tcPr>
            <w:tcW w:w="0" w:type="auto"/>
            <w:vAlign w:val="center"/>
            <w:hideMark/>
          </w:tcPr>
          <w:p w14:paraId="04E32178" w14:textId="77777777" w:rsidR="003A0532" w:rsidRPr="001A7A2B" w:rsidRDefault="003A0532" w:rsidP="003A0532">
            <w:pPr>
              <w:pStyle w:val="NoSpacing"/>
              <w:rPr>
                <w:rFonts w:ascii="Helvetica" w:hAnsi="Helvetica" w:cs="Helvetica"/>
              </w:rPr>
            </w:pPr>
            <w:r w:rsidRPr="001A7A2B">
              <w:rPr>
                <w:rFonts w:ascii="Helvetica" w:hAnsi="Helvetica" w:cs="Helvetica"/>
              </w:rPr>
              <w:t>No</w:t>
            </w:r>
          </w:p>
        </w:tc>
      </w:tr>
      <w:tr w:rsidR="003A0532" w:rsidRPr="001A7A2B" w14:paraId="6A0F162E" w14:textId="77777777" w:rsidTr="003A0532">
        <w:trPr>
          <w:tblCellSpacing w:w="0" w:type="dxa"/>
        </w:trPr>
        <w:tc>
          <w:tcPr>
            <w:tcW w:w="0" w:type="auto"/>
            <w:noWrap/>
            <w:hideMark/>
          </w:tcPr>
          <w:p w14:paraId="2A7062BA"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Version:</w:t>
            </w:r>
          </w:p>
        </w:tc>
        <w:tc>
          <w:tcPr>
            <w:tcW w:w="0" w:type="auto"/>
            <w:vAlign w:val="center"/>
            <w:hideMark/>
          </w:tcPr>
          <w:p w14:paraId="34884014" w14:textId="77777777" w:rsidR="003A0532" w:rsidRPr="001A7A2B" w:rsidRDefault="003A0532" w:rsidP="003A0532">
            <w:pPr>
              <w:pStyle w:val="NoSpacing"/>
              <w:rPr>
                <w:rFonts w:ascii="Helvetica" w:hAnsi="Helvetica" w:cs="Helvetica"/>
              </w:rPr>
            </w:pPr>
            <w:r w:rsidRPr="001A7A2B">
              <w:rPr>
                <w:rFonts w:ascii="Helvetica" w:hAnsi="Helvetica" w:cs="Helvetica"/>
              </w:rPr>
              <w:t>Synopsis 1</w:t>
            </w:r>
          </w:p>
        </w:tc>
      </w:tr>
      <w:tr w:rsidR="003A0532" w:rsidRPr="001A7A2B" w14:paraId="28B69939" w14:textId="77777777" w:rsidTr="003A0532">
        <w:trPr>
          <w:tblCellSpacing w:w="0" w:type="dxa"/>
        </w:trPr>
        <w:tc>
          <w:tcPr>
            <w:tcW w:w="0" w:type="auto"/>
            <w:noWrap/>
            <w:hideMark/>
          </w:tcPr>
          <w:p w14:paraId="5FD2D786"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Posted Date:</w:t>
            </w:r>
          </w:p>
        </w:tc>
        <w:tc>
          <w:tcPr>
            <w:tcW w:w="0" w:type="auto"/>
            <w:vAlign w:val="center"/>
            <w:hideMark/>
          </w:tcPr>
          <w:p w14:paraId="36A31057" w14:textId="77777777" w:rsidR="003A0532" w:rsidRPr="001A7A2B" w:rsidRDefault="003A0532" w:rsidP="003A0532">
            <w:pPr>
              <w:pStyle w:val="NoSpacing"/>
              <w:rPr>
                <w:rFonts w:ascii="Helvetica" w:hAnsi="Helvetica" w:cs="Helvetica"/>
              </w:rPr>
            </w:pPr>
            <w:r w:rsidRPr="001A7A2B">
              <w:rPr>
                <w:rFonts w:ascii="Helvetica" w:hAnsi="Helvetica" w:cs="Helvetica"/>
              </w:rPr>
              <w:t>Nov 24, 2017</w:t>
            </w:r>
          </w:p>
        </w:tc>
      </w:tr>
      <w:tr w:rsidR="003A0532" w:rsidRPr="001A7A2B" w14:paraId="1A9025DD" w14:textId="77777777" w:rsidTr="003A0532">
        <w:trPr>
          <w:tblCellSpacing w:w="0" w:type="dxa"/>
        </w:trPr>
        <w:tc>
          <w:tcPr>
            <w:tcW w:w="0" w:type="auto"/>
            <w:noWrap/>
            <w:hideMark/>
          </w:tcPr>
          <w:p w14:paraId="0020DB5B"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Last Updated Date:</w:t>
            </w:r>
          </w:p>
        </w:tc>
        <w:tc>
          <w:tcPr>
            <w:tcW w:w="0" w:type="auto"/>
            <w:vAlign w:val="center"/>
            <w:hideMark/>
          </w:tcPr>
          <w:p w14:paraId="078BD5A7" w14:textId="77777777" w:rsidR="003A0532" w:rsidRPr="001A7A2B" w:rsidRDefault="003A0532" w:rsidP="003A0532">
            <w:pPr>
              <w:pStyle w:val="NoSpacing"/>
              <w:rPr>
                <w:rFonts w:ascii="Helvetica" w:hAnsi="Helvetica" w:cs="Helvetica"/>
              </w:rPr>
            </w:pPr>
            <w:r w:rsidRPr="001A7A2B">
              <w:rPr>
                <w:rFonts w:ascii="Helvetica" w:hAnsi="Helvetica" w:cs="Helvetica"/>
              </w:rPr>
              <w:t>Nov 24, 2017</w:t>
            </w:r>
          </w:p>
        </w:tc>
      </w:tr>
      <w:tr w:rsidR="003A0532" w:rsidRPr="001A7A2B" w14:paraId="0A597214" w14:textId="77777777" w:rsidTr="003A0532">
        <w:trPr>
          <w:tblCellSpacing w:w="0" w:type="dxa"/>
        </w:trPr>
        <w:tc>
          <w:tcPr>
            <w:tcW w:w="0" w:type="auto"/>
            <w:noWrap/>
            <w:hideMark/>
          </w:tcPr>
          <w:p w14:paraId="27094800"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Original Closing Date for Applications:</w:t>
            </w:r>
          </w:p>
        </w:tc>
        <w:tc>
          <w:tcPr>
            <w:tcW w:w="0" w:type="auto"/>
            <w:vAlign w:val="center"/>
            <w:hideMark/>
          </w:tcPr>
          <w:p w14:paraId="2A1BDF7C" w14:textId="77777777" w:rsidR="003A0532" w:rsidRPr="001A7A2B" w:rsidRDefault="003A0532" w:rsidP="003A0532">
            <w:pPr>
              <w:pStyle w:val="NoSpacing"/>
              <w:rPr>
                <w:rFonts w:ascii="Helvetica" w:hAnsi="Helvetica" w:cs="Helvetica"/>
              </w:rPr>
            </w:pPr>
            <w:r w:rsidRPr="001A7A2B">
              <w:rPr>
                <w:rFonts w:ascii="Helvetica" w:hAnsi="Helvetica" w:cs="Helvetica"/>
              </w:rPr>
              <w:t>Feb 08, 2018 </w:t>
            </w:r>
          </w:p>
        </w:tc>
      </w:tr>
      <w:tr w:rsidR="003A0532" w:rsidRPr="001A7A2B" w14:paraId="353D958B" w14:textId="77777777" w:rsidTr="003A0532">
        <w:trPr>
          <w:tblCellSpacing w:w="0" w:type="dxa"/>
        </w:trPr>
        <w:tc>
          <w:tcPr>
            <w:tcW w:w="0" w:type="auto"/>
            <w:noWrap/>
            <w:hideMark/>
          </w:tcPr>
          <w:p w14:paraId="247A12D1"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Current Closing Date for Applications:</w:t>
            </w:r>
          </w:p>
        </w:tc>
        <w:tc>
          <w:tcPr>
            <w:tcW w:w="0" w:type="auto"/>
            <w:vAlign w:val="center"/>
            <w:hideMark/>
          </w:tcPr>
          <w:p w14:paraId="7A3097D4" w14:textId="77777777" w:rsidR="003A0532" w:rsidRPr="001A7A2B" w:rsidRDefault="003A0532" w:rsidP="003A0532">
            <w:pPr>
              <w:pStyle w:val="NoSpacing"/>
              <w:rPr>
                <w:rFonts w:ascii="Helvetica" w:hAnsi="Helvetica" w:cs="Helvetica"/>
              </w:rPr>
            </w:pPr>
            <w:r w:rsidRPr="001A7A2B">
              <w:rPr>
                <w:rFonts w:ascii="Helvetica" w:hAnsi="Helvetica" w:cs="Helvetica"/>
              </w:rPr>
              <w:t>Feb 08, 2018 </w:t>
            </w:r>
          </w:p>
        </w:tc>
      </w:tr>
      <w:tr w:rsidR="003A0532" w:rsidRPr="001A7A2B" w14:paraId="432416A3" w14:textId="77777777" w:rsidTr="003A0532">
        <w:trPr>
          <w:tblCellSpacing w:w="0" w:type="dxa"/>
        </w:trPr>
        <w:tc>
          <w:tcPr>
            <w:tcW w:w="0" w:type="auto"/>
            <w:noWrap/>
            <w:hideMark/>
          </w:tcPr>
          <w:p w14:paraId="169EB88F"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Archive Date:</w:t>
            </w:r>
          </w:p>
        </w:tc>
        <w:tc>
          <w:tcPr>
            <w:tcW w:w="0" w:type="auto"/>
            <w:vAlign w:val="center"/>
            <w:hideMark/>
          </w:tcPr>
          <w:p w14:paraId="621B0F3A" w14:textId="77777777" w:rsidR="003A0532" w:rsidRPr="001A7A2B" w:rsidRDefault="003A0532" w:rsidP="003A0532">
            <w:pPr>
              <w:pStyle w:val="NoSpacing"/>
              <w:rPr>
                <w:rFonts w:ascii="Helvetica" w:hAnsi="Helvetica" w:cs="Helvetica"/>
              </w:rPr>
            </w:pPr>
            <w:r w:rsidRPr="001A7A2B">
              <w:rPr>
                <w:rFonts w:ascii="Helvetica" w:hAnsi="Helvetica" w:cs="Helvetica"/>
              </w:rPr>
              <w:t>Mar 10, 2018</w:t>
            </w:r>
          </w:p>
        </w:tc>
      </w:tr>
      <w:tr w:rsidR="003A0532" w:rsidRPr="001A7A2B" w14:paraId="37A99C11" w14:textId="77777777" w:rsidTr="003A0532">
        <w:trPr>
          <w:tblCellSpacing w:w="0" w:type="dxa"/>
        </w:trPr>
        <w:tc>
          <w:tcPr>
            <w:tcW w:w="0" w:type="auto"/>
            <w:noWrap/>
            <w:hideMark/>
          </w:tcPr>
          <w:p w14:paraId="5A853AA3"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Estimated Total Program Funding:</w:t>
            </w:r>
          </w:p>
        </w:tc>
        <w:tc>
          <w:tcPr>
            <w:tcW w:w="0" w:type="auto"/>
            <w:vAlign w:val="center"/>
            <w:hideMark/>
          </w:tcPr>
          <w:p w14:paraId="44276DBC" w14:textId="77777777" w:rsidR="003A0532" w:rsidRPr="001A7A2B" w:rsidRDefault="003A0532" w:rsidP="003A0532">
            <w:pPr>
              <w:pStyle w:val="NoSpacing"/>
              <w:rPr>
                <w:rFonts w:ascii="Helvetica" w:hAnsi="Helvetica" w:cs="Helvetica"/>
              </w:rPr>
            </w:pPr>
            <w:r w:rsidRPr="001A7A2B">
              <w:rPr>
                <w:rFonts w:ascii="Helvetica" w:hAnsi="Helvetica" w:cs="Helvetica"/>
              </w:rPr>
              <w:t>$17,700,000</w:t>
            </w:r>
          </w:p>
        </w:tc>
      </w:tr>
      <w:tr w:rsidR="003A0532" w:rsidRPr="001A7A2B" w14:paraId="3770D6F9" w14:textId="77777777" w:rsidTr="003A0532">
        <w:trPr>
          <w:tblCellSpacing w:w="0" w:type="dxa"/>
        </w:trPr>
        <w:tc>
          <w:tcPr>
            <w:tcW w:w="0" w:type="auto"/>
            <w:noWrap/>
            <w:hideMark/>
          </w:tcPr>
          <w:p w14:paraId="00D4F8B1"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Award Ceiling:</w:t>
            </w:r>
          </w:p>
        </w:tc>
        <w:tc>
          <w:tcPr>
            <w:tcW w:w="0" w:type="auto"/>
            <w:vAlign w:val="center"/>
            <w:hideMark/>
          </w:tcPr>
          <w:p w14:paraId="055560D7" w14:textId="77777777" w:rsidR="003A0532" w:rsidRPr="001A7A2B" w:rsidRDefault="003A0532" w:rsidP="003A0532">
            <w:pPr>
              <w:pStyle w:val="NoSpacing"/>
              <w:rPr>
                <w:rFonts w:ascii="Helvetica" w:hAnsi="Helvetica" w:cs="Helvetica"/>
              </w:rPr>
            </w:pPr>
            <w:r w:rsidRPr="001A7A2B">
              <w:rPr>
                <w:rFonts w:ascii="Helvetica" w:hAnsi="Helvetica" w:cs="Helvetica"/>
              </w:rPr>
              <w:t>$600,000</w:t>
            </w:r>
          </w:p>
        </w:tc>
      </w:tr>
      <w:tr w:rsidR="003A0532" w:rsidRPr="001A7A2B" w14:paraId="5FE139F6" w14:textId="77777777" w:rsidTr="003A0532">
        <w:trPr>
          <w:tblCellSpacing w:w="0" w:type="dxa"/>
        </w:trPr>
        <w:tc>
          <w:tcPr>
            <w:tcW w:w="0" w:type="auto"/>
            <w:noWrap/>
            <w:hideMark/>
          </w:tcPr>
          <w:p w14:paraId="7EF3DCA3"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Award Floor:</w:t>
            </w:r>
          </w:p>
        </w:tc>
        <w:tc>
          <w:tcPr>
            <w:tcW w:w="0" w:type="auto"/>
            <w:vAlign w:val="center"/>
            <w:hideMark/>
          </w:tcPr>
          <w:p w14:paraId="6C64536C" w14:textId="77777777" w:rsidR="003A0532" w:rsidRPr="001A7A2B" w:rsidRDefault="003A0532" w:rsidP="003A0532">
            <w:pPr>
              <w:pStyle w:val="NoSpacing"/>
              <w:rPr>
                <w:rFonts w:ascii="Helvetica" w:hAnsi="Helvetica" w:cs="Helvetica"/>
              </w:rPr>
            </w:pPr>
            <w:r w:rsidRPr="001A7A2B">
              <w:rPr>
                <w:rFonts w:ascii="Helvetica" w:hAnsi="Helvetica" w:cs="Helvetica"/>
              </w:rPr>
              <w:t>$300,000</w:t>
            </w:r>
          </w:p>
        </w:tc>
      </w:tr>
      <w:tr w:rsidR="003A0532" w:rsidRPr="001A7A2B" w14:paraId="486AC8A0" w14:textId="77777777" w:rsidTr="003A0532">
        <w:trPr>
          <w:tblCellSpacing w:w="0" w:type="dxa"/>
        </w:trPr>
        <w:tc>
          <w:tcPr>
            <w:tcW w:w="0" w:type="auto"/>
            <w:noWrap/>
            <w:hideMark/>
          </w:tcPr>
          <w:p w14:paraId="5E798994"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Eligible Applicants:</w:t>
            </w:r>
          </w:p>
        </w:tc>
        <w:tc>
          <w:tcPr>
            <w:tcW w:w="0" w:type="auto"/>
            <w:vAlign w:val="center"/>
            <w:hideMark/>
          </w:tcPr>
          <w:p w14:paraId="779FCC3A" w14:textId="77777777" w:rsidR="003A0532" w:rsidRPr="001A7A2B" w:rsidRDefault="003A0532" w:rsidP="003A0532">
            <w:pPr>
              <w:pStyle w:val="NoSpacing"/>
              <w:rPr>
                <w:rFonts w:ascii="Helvetica" w:hAnsi="Helvetica" w:cs="Helvetica"/>
              </w:rPr>
            </w:pPr>
            <w:r w:rsidRPr="001A7A2B">
              <w:rPr>
                <w:rFonts w:ascii="Helvetica" w:hAnsi="Helvetica" w:cs="Helvetica"/>
              </w:rPr>
              <w:t>Others (see text field entitled "Additional Information on Eligibility" for clarification)</w:t>
            </w:r>
          </w:p>
        </w:tc>
      </w:tr>
      <w:tr w:rsidR="003A0532" w:rsidRPr="001A7A2B" w14:paraId="4B1EEB49" w14:textId="77777777" w:rsidTr="003A0532">
        <w:trPr>
          <w:tblCellSpacing w:w="0" w:type="dxa"/>
        </w:trPr>
        <w:tc>
          <w:tcPr>
            <w:tcW w:w="0" w:type="auto"/>
            <w:noWrap/>
            <w:hideMark/>
          </w:tcPr>
          <w:p w14:paraId="439F9032"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Additional Information on Eligibility:</w:t>
            </w:r>
          </w:p>
        </w:tc>
        <w:tc>
          <w:tcPr>
            <w:tcW w:w="0" w:type="auto"/>
            <w:vAlign w:val="center"/>
            <w:hideMark/>
          </w:tcPr>
          <w:p w14:paraId="5B6BA17C" w14:textId="77777777" w:rsidR="003A0532" w:rsidRPr="001A7A2B" w:rsidRDefault="003A0532" w:rsidP="003A0532">
            <w:pPr>
              <w:pStyle w:val="NoSpacing"/>
              <w:rPr>
                <w:rFonts w:ascii="Helvetica" w:hAnsi="Helvetica" w:cs="Helvetica"/>
              </w:rPr>
            </w:pPr>
            <w:r w:rsidRPr="001A7A2B">
              <w:rPr>
                <w:rFonts w:ascii="Helvetica" w:hAnsi="Helvetica" w:cs="Helvetica"/>
              </w:rPr>
              <w:t>Applications may only be submitted by a collaborative state, tribal, local, or regionally-based network or partnership of qualified public and/or private entities. These collaborations may include the following entities: State Cooperative Extension Services; Federal, State, or tribal agencies; community based organizations (CBOs); nongovernmental organizations (NGOs); junior and four-year colleges or universities or foundations maintained by a college or university; and private for-profit organizations. Inclusion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 and will be excluded from review.</w:t>
            </w:r>
          </w:p>
        </w:tc>
      </w:tr>
      <w:tr w:rsidR="003A0532" w14:paraId="6BC7AD7C" w14:textId="77777777" w:rsidTr="003A0532">
        <w:trPr>
          <w:tblCellSpacing w:w="0" w:type="dxa"/>
        </w:trPr>
        <w:tc>
          <w:tcPr>
            <w:tcW w:w="0" w:type="auto"/>
            <w:noWrap/>
            <w:hideMark/>
          </w:tcPr>
          <w:p w14:paraId="7C35362B"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Agency Name:</w:t>
            </w:r>
          </w:p>
        </w:tc>
        <w:tc>
          <w:tcPr>
            <w:tcW w:w="0" w:type="auto"/>
            <w:vAlign w:val="center"/>
            <w:hideMark/>
          </w:tcPr>
          <w:p w14:paraId="206C09FB" w14:textId="77777777" w:rsidR="003A0532" w:rsidRPr="001A7A2B" w:rsidRDefault="003A0532" w:rsidP="003A0532">
            <w:pPr>
              <w:pStyle w:val="NoSpacing"/>
              <w:rPr>
                <w:rFonts w:ascii="Helvetica" w:hAnsi="Helvetica" w:cs="Helvetica"/>
              </w:rPr>
            </w:pPr>
            <w:r w:rsidRPr="001A7A2B">
              <w:rPr>
                <w:rStyle w:val="search-custom"/>
                <w:rFonts w:ascii="Helvetica" w:hAnsi="Helvetica" w:cs="Helvetica"/>
              </w:rPr>
              <w:t>National Institute of Food and Agriculture</w:t>
            </w:r>
          </w:p>
        </w:tc>
      </w:tr>
      <w:tr w:rsidR="003A0532" w14:paraId="3D15D062" w14:textId="77777777" w:rsidTr="003A0532">
        <w:trPr>
          <w:tblCellSpacing w:w="0" w:type="dxa"/>
        </w:trPr>
        <w:tc>
          <w:tcPr>
            <w:tcW w:w="0" w:type="auto"/>
            <w:noWrap/>
            <w:hideMark/>
          </w:tcPr>
          <w:p w14:paraId="66575CF0"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Description:</w:t>
            </w:r>
          </w:p>
        </w:tc>
        <w:tc>
          <w:tcPr>
            <w:tcW w:w="0" w:type="auto"/>
            <w:vAlign w:val="center"/>
            <w:hideMark/>
          </w:tcPr>
          <w:p w14:paraId="40955CCC" w14:textId="77777777" w:rsidR="003A0532" w:rsidRPr="001A7A2B" w:rsidRDefault="003A0532" w:rsidP="003A0532">
            <w:pPr>
              <w:pStyle w:val="NoSpacing"/>
              <w:rPr>
                <w:rFonts w:ascii="Helvetica" w:hAnsi="Helvetica" w:cs="Helvetica"/>
              </w:rPr>
            </w:pPr>
            <w:r w:rsidRPr="001A7A2B">
              <w:rPr>
                <w:rStyle w:val="search-custom"/>
                <w:rFonts w:ascii="Helvetica" w:hAnsi="Helvetica" w:cs="Helvetica"/>
              </w:rPr>
              <w:t>Beginning farmer education for adult and young audiences in the United States can generally be traced back to the advent of the 1862 and 1890 Morrill Land Grant Acts. But for the first time, the Food, Conservation, and Energy Act of 2008 (Pub .L. No. 110-234, Section 7410) appropriated $75 million for FY 2009 to FY 2012 to develop and offer education, training, outreach and mentoring programs to enhance the sustainability of the next generation of farmers. The Agriculture Act of 2014 provided an additional $20 million per year for 2014 through 2018. The reasons for the renewed interest in beginning farmer and rancher programs are as follows: the rising average age of U.S. farmers; the 8% projected decrease in the number of farmers and ranchers between 2008 and 2018; and the growing recognition that new programs are needed to address the needs of the next generation of beginning farmers and ranchers.</w:t>
            </w:r>
            <w:r w:rsidRPr="001A7A2B">
              <w:rPr>
                <w:rStyle w:val="apple-converted-space"/>
                <w:rFonts w:ascii="Helvetica" w:hAnsi="Helvetica" w:cs="Helvetica"/>
              </w:rPr>
              <w:t> </w:t>
            </w:r>
          </w:p>
        </w:tc>
      </w:tr>
      <w:tr w:rsidR="003A0532" w14:paraId="2C7DA6DE" w14:textId="77777777" w:rsidTr="003A0532">
        <w:trPr>
          <w:tblCellSpacing w:w="0" w:type="dxa"/>
        </w:trPr>
        <w:tc>
          <w:tcPr>
            <w:tcW w:w="0" w:type="auto"/>
            <w:noWrap/>
            <w:hideMark/>
          </w:tcPr>
          <w:p w14:paraId="08E80404"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Link to Additional Information:</w:t>
            </w:r>
          </w:p>
        </w:tc>
        <w:tc>
          <w:tcPr>
            <w:tcW w:w="0" w:type="auto"/>
            <w:vAlign w:val="center"/>
            <w:hideMark/>
          </w:tcPr>
          <w:p w14:paraId="47EEBAB6" w14:textId="77777777" w:rsidR="003A0532" w:rsidRPr="001A7A2B" w:rsidRDefault="003A0532" w:rsidP="003A0532">
            <w:pPr>
              <w:pStyle w:val="NoSpacing"/>
              <w:rPr>
                <w:rFonts w:ascii="Helvetica" w:hAnsi="Helvetica" w:cs="Helvetica"/>
              </w:rPr>
            </w:pPr>
            <w:r w:rsidRPr="001A7A2B">
              <w:rPr>
                <w:rStyle w:val="search-custom"/>
                <w:rFonts w:ascii="Helvetica" w:hAnsi="Helvetica" w:cs="Helvetica"/>
              </w:rPr>
              <w:fldChar w:fldCharType="begin"/>
            </w:r>
            <w:r w:rsidRPr="001A7A2B">
              <w:rPr>
                <w:rStyle w:val="search-custom"/>
                <w:rFonts w:ascii="Helvetica" w:hAnsi="Helvetica" w:cs="Helvetica"/>
              </w:rPr>
              <w:instrText xml:space="preserve"> HYPERLINK "https://nifa.usda.gov/funding-opportunity/beginning-farmer-and-rancher-development-program-bfrdp" \o "Link to Additional Information" \t "_blank" </w:instrText>
            </w:r>
            <w:r w:rsidRPr="001A7A2B">
              <w:rPr>
                <w:rStyle w:val="search-custom"/>
                <w:rFonts w:ascii="Helvetica" w:hAnsi="Helvetica" w:cs="Helvetica"/>
              </w:rPr>
              <w:fldChar w:fldCharType="separate"/>
            </w:r>
            <w:r w:rsidRPr="001A7A2B">
              <w:rPr>
                <w:rStyle w:val="Hyperlink"/>
                <w:rFonts w:ascii="Helvetica" w:hAnsi="Helvetica" w:cs="Helvetica"/>
              </w:rPr>
              <w:t>FY 2018 Beginning Farmer and Rancher Development Program RFA</w:t>
            </w:r>
            <w:r w:rsidRPr="001A7A2B">
              <w:rPr>
                <w:rStyle w:val="search-custom"/>
                <w:rFonts w:ascii="Helvetica" w:hAnsi="Helvetica" w:cs="Helvetica"/>
              </w:rPr>
              <w:fldChar w:fldCharType="end"/>
            </w:r>
          </w:p>
        </w:tc>
      </w:tr>
      <w:tr w:rsidR="003A0532" w14:paraId="2879BF74" w14:textId="77777777" w:rsidTr="003A0532">
        <w:trPr>
          <w:tblCellSpacing w:w="0" w:type="dxa"/>
        </w:trPr>
        <w:tc>
          <w:tcPr>
            <w:tcW w:w="0" w:type="auto"/>
            <w:noWrap/>
            <w:hideMark/>
          </w:tcPr>
          <w:p w14:paraId="6B7768D0" w14:textId="77777777" w:rsidR="003A0532" w:rsidRPr="001A7A2B" w:rsidRDefault="003A0532" w:rsidP="003A0532">
            <w:pPr>
              <w:pStyle w:val="NoSpacing"/>
              <w:rPr>
                <w:rFonts w:ascii="Helvetica" w:hAnsi="Helvetica" w:cs="Helvetica"/>
                <w:b/>
                <w:bCs/>
              </w:rPr>
            </w:pPr>
            <w:r w:rsidRPr="001A7A2B">
              <w:rPr>
                <w:rFonts w:ascii="Helvetica" w:hAnsi="Helvetica" w:cs="Helvetica"/>
                <w:b/>
                <w:bCs/>
              </w:rPr>
              <w:t>Grantor Contact Information:</w:t>
            </w:r>
          </w:p>
        </w:tc>
        <w:tc>
          <w:tcPr>
            <w:tcW w:w="0" w:type="auto"/>
            <w:vAlign w:val="center"/>
            <w:hideMark/>
          </w:tcPr>
          <w:p w14:paraId="5EFCEF6B" w14:textId="3C973657" w:rsidR="003A0532" w:rsidRPr="001A7A2B" w:rsidRDefault="00870C72" w:rsidP="003A0532">
            <w:pPr>
              <w:pStyle w:val="NoSpacing"/>
              <w:rPr>
                <w:rFonts w:ascii="Helvetica" w:hAnsi="Helvetica" w:cs="Helvetica"/>
              </w:rPr>
            </w:pPr>
            <w:r w:rsidRPr="001A7A2B">
              <w:rPr>
                <w:rStyle w:val="search-custom"/>
                <w:rFonts w:ascii="Helvetica" w:hAnsi="Helvetica" w:cs="Helvetica"/>
              </w:rPr>
              <w:t>If you have difficulty accessing the full announcement electronically, please contact:</w:t>
            </w:r>
            <w:r w:rsidRPr="001A7A2B">
              <w:rPr>
                <w:rFonts w:ascii="Helvetica" w:hAnsi="Helvetica" w:cs="Helvetica"/>
              </w:rPr>
              <w:br/>
            </w:r>
            <w:r w:rsidRPr="001A7A2B">
              <w:rPr>
                <w:rFonts w:ascii="Helvetica" w:hAnsi="Helvetica" w:cs="Helvetica"/>
              </w:rPr>
              <w:br/>
            </w:r>
            <w:r w:rsidRPr="001A7A2B">
              <w:rPr>
                <w:rStyle w:val="search-custom"/>
                <w:rFonts w:ascii="Helvetica" w:hAnsi="Helvetica" w:cs="Helvetica"/>
              </w:rPr>
              <w:t xml:space="preserve">NIFA Help Desk Phone: 202-401-5048 Business hours are M-F, 7:00 am - 5:00 </w:t>
            </w:r>
            <w:r>
              <w:rPr>
                <w:rStyle w:val="search-custom"/>
                <w:rFonts w:ascii="Helvetica" w:hAnsi="Helvetica" w:cs="Helvetica"/>
              </w:rPr>
              <w:t>p</w:t>
            </w:r>
            <w:r w:rsidRPr="001A7A2B">
              <w:rPr>
                <w:rStyle w:val="search-custom"/>
                <w:rFonts w:ascii="Helvetica" w:hAnsi="Helvetica" w:cs="Helvetica"/>
              </w:rPr>
              <w:t>m ET, excluding Federal holidays</w:t>
            </w:r>
            <w:r w:rsidRPr="001A7A2B">
              <w:rPr>
                <w:rFonts w:ascii="Helvetica" w:hAnsi="Helvetica" w:cs="Helvetica"/>
              </w:rPr>
              <w:br/>
            </w:r>
            <w:r w:rsidRPr="001A7A2B">
              <w:rPr>
                <w:rFonts w:ascii="Helvetica" w:hAnsi="Helvetica" w:cs="Helvetica"/>
              </w:rPr>
              <w:br/>
            </w:r>
            <w:hyperlink r:id="rId30" w:history="1">
              <w:r w:rsidRPr="001A7A2B">
                <w:rPr>
                  <w:rStyle w:val="Hyperlink"/>
                  <w:rFonts w:ascii="Helvetica" w:hAnsi="Helvetica" w:cs="Helvetica"/>
                </w:rPr>
                <w:t>If you have any questions related to preparing application content.</w:t>
              </w:r>
            </w:hyperlink>
          </w:p>
        </w:tc>
      </w:tr>
    </w:tbl>
    <w:p w14:paraId="61B287FA" w14:textId="77777777" w:rsidR="003A0532" w:rsidRPr="00BC4437" w:rsidRDefault="003A0532" w:rsidP="003A0532">
      <w:pPr>
        <w:pStyle w:val="NoSpacing"/>
        <w:pBdr>
          <w:bottom w:val="single" w:sz="6" w:space="1" w:color="auto"/>
        </w:pBdr>
        <w:rPr>
          <w:rFonts w:ascii="Helvetica" w:hAnsi="Helvetica" w:cs="Helvetica"/>
          <w:color w:val="222222"/>
          <w:sz w:val="24"/>
          <w:szCs w:val="24"/>
          <w:shd w:val="clear" w:color="auto" w:fill="FFFFFF"/>
        </w:rPr>
      </w:pPr>
      <w:r w:rsidRPr="00D554EE">
        <w:rPr>
          <w:rFonts w:ascii="Helvetica" w:hAnsi="Helvetica" w:cs="Helvetica"/>
          <w:sz w:val="24"/>
          <w:szCs w:val="24"/>
        </w:rPr>
        <w:br/>
      </w:r>
      <w:r>
        <w:fldChar w:fldCharType="begin"/>
      </w:r>
      <w:r>
        <w:instrText xml:space="preserve"> HYPERLINK "https://www.grants.gov/web/grants/view-opportunity.html?oppId=298993" \t "_blank" </w:instrText>
      </w:r>
      <w:r>
        <w:fldChar w:fldCharType="separate"/>
      </w:r>
      <w:r w:rsidRPr="00D554EE">
        <w:rPr>
          <w:rStyle w:val="Hyperlink"/>
          <w:rFonts w:ascii="Helvetica" w:hAnsi="Helvetica" w:cs="Helvetica"/>
          <w:color w:val="1155CC"/>
          <w:sz w:val="24"/>
          <w:szCs w:val="24"/>
          <w:shd w:val="clear" w:color="auto" w:fill="FFFFFF"/>
        </w:rPr>
        <w:t>https://www.grants.gov/web/grants/view-opportunity.html?oppId=298993</w:t>
      </w:r>
      <w:r>
        <w:rPr>
          <w:rStyle w:val="Hyperlink"/>
          <w:rFonts w:ascii="Helvetica" w:hAnsi="Helvetica" w:cs="Helvetica"/>
          <w:color w:val="1155CC"/>
          <w:sz w:val="24"/>
          <w:szCs w:val="24"/>
          <w:shd w:val="clear" w:color="auto" w:fill="FFFFFF"/>
        </w:rPr>
        <w:fldChar w:fldCharType="end"/>
      </w:r>
    </w:p>
    <w:p w14:paraId="19175C90" w14:textId="77777777" w:rsidR="003A0532" w:rsidRPr="00BC4437" w:rsidRDefault="003A0532" w:rsidP="003A0532">
      <w:pPr>
        <w:pStyle w:val="NoSpacing"/>
        <w:rPr>
          <w:rFonts w:ascii="Helvetica" w:hAnsi="Helvetica" w:cs="Helvetica"/>
          <w:color w:val="222222"/>
          <w:sz w:val="24"/>
          <w:szCs w:val="24"/>
          <w:shd w:val="clear" w:color="auto" w:fill="FFFFFF"/>
        </w:rPr>
      </w:pPr>
    </w:p>
    <w:p w14:paraId="3046B284" w14:textId="77777777" w:rsidR="003A0532" w:rsidRDefault="003A0532" w:rsidP="003A0532">
      <w:pPr>
        <w:pStyle w:val="NoSpacing"/>
        <w:rPr>
          <w:rFonts w:ascii="Helvetica" w:hAnsi="Helvetica" w:cs="Helvetica"/>
          <w:color w:val="222222"/>
          <w:sz w:val="24"/>
          <w:szCs w:val="24"/>
          <w:shd w:val="clear" w:color="auto" w:fill="FFFFFF"/>
        </w:rPr>
      </w:pPr>
      <w:bookmarkStart w:id="44" w:name="AGEnhancingAgOppVets"/>
      <w:bookmarkEnd w:id="44"/>
      <w:r w:rsidRPr="003A0532">
        <w:rPr>
          <w:rFonts w:ascii="Helvetica" w:hAnsi="Helvetica" w:cs="Helvetica"/>
          <w:color w:val="222222"/>
          <w:sz w:val="24"/>
          <w:szCs w:val="24"/>
          <w:highlight w:val="cyan"/>
          <w:shd w:val="clear" w:color="auto" w:fill="FFFFFF"/>
        </w:rPr>
        <w:t>National Institute of Food and Agriculture</w:t>
      </w:r>
      <w:r w:rsidRPr="003A0532">
        <w:rPr>
          <w:rFonts w:ascii="Helvetica" w:hAnsi="Helvetica" w:cs="Helvetica"/>
          <w:color w:val="222222"/>
          <w:sz w:val="24"/>
          <w:szCs w:val="24"/>
          <w:highlight w:val="cyan"/>
        </w:rPr>
        <w:br/>
      </w:r>
      <w:r w:rsidRPr="003A0532">
        <w:rPr>
          <w:rFonts w:ascii="Helvetica" w:hAnsi="Helvetica" w:cs="Helvetica"/>
          <w:color w:val="222222"/>
          <w:sz w:val="24"/>
          <w:szCs w:val="24"/>
          <w:highlight w:val="cyan"/>
          <w:shd w:val="clear" w:color="auto" w:fill="FFFFFF"/>
        </w:rPr>
        <w:t>Enhancing Agricultural Opportunities for Military Veterans Competitive Grants Program</w:t>
      </w:r>
      <w:r w:rsidRPr="003A0532">
        <w:rPr>
          <w:rFonts w:ascii="Helvetica" w:hAnsi="Helvetica" w:cs="Helvetica"/>
          <w:color w:val="222222"/>
          <w:sz w:val="24"/>
          <w:szCs w:val="24"/>
          <w:highlight w:val="cyan"/>
        </w:rPr>
        <w:br/>
      </w:r>
      <w:r w:rsidRPr="003A0532">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3A0532" w:rsidRPr="001A7A2B" w14:paraId="73713B18" w14:textId="77777777" w:rsidTr="003A0532">
        <w:trPr>
          <w:tblCellSpacing w:w="0" w:type="dxa"/>
        </w:trPr>
        <w:tc>
          <w:tcPr>
            <w:tcW w:w="0" w:type="auto"/>
            <w:noWrap/>
            <w:hideMark/>
          </w:tcPr>
          <w:p w14:paraId="233B4041"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Document Type:</w:t>
            </w:r>
          </w:p>
        </w:tc>
        <w:tc>
          <w:tcPr>
            <w:tcW w:w="0" w:type="auto"/>
            <w:vAlign w:val="center"/>
            <w:hideMark/>
          </w:tcPr>
          <w:p w14:paraId="331CD056"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Grants Notice</w:t>
            </w:r>
          </w:p>
        </w:tc>
      </w:tr>
      <w:tr w:rsidR="003A0532" w:rsidRPr="001A7A2B" w14:paraId="0865B417" w14:textId="77777777" w:rsidTr="003A0532">
        <w:trPr>
          <w:tblCellSpacing w:w="0" w:type="dxa"/>
        </w:trPr>
        <w:tc>
          <w:tcPr>
            <w:tcW w:w="0" w:type="auto"/>
            <w:noWrap/>
            <w:hideMark/>
          </w:tcPr>
          <w:p w14:paraId="59F50F56"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Funding Opportunity Number:</w:t>
            </w:r>
          </w:p>
        </w:tc>
        <w:tc>
          <w:tcPr>
            <w:tcW w:w="0" w:type="auto"/>
            <w:vAlign w:val="center"/>
            <w:hideMark/>
          </w:tcPr>
          <w:p w14:paraId="295A4DC1"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USDA-NIFA-OP-006410</w:t>
            </w:r>
          </w:p>
        </w:tc>
      </w:tr>
      <w:tr w:rsidR="003A0532" w:rsidRPr="001A7A2B" w14:paraId="723B28F6" w14:textId="77777777" w:rsidTr="003A0532">
        <w:trPr>
          <w:tblCellSpacing w:w="0" w:type="dxa"/>
        </w:trPr>
        <w:tc>
          <w:tcPr>
            <w:tcW w:w="0" w:type="auto"/>
            <w:noWrap/>
            <w:hideMark/>
          </w:tcPr>
          <w:p w14:paraId="40BA9B11"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Funding Opportunity Title:</w:t>
            </w:r>
          </w:p>
        </w:tc>
        <w:tc>
          <w:tcPr>
            <w:tcW w:w="0" w:type="auto"/>
            <w:vAlign w:val="center"/>
            <w:hideMark/>
          </w:tcPr>
          <w:p w14:paraId="51DBA44E"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Enhancing Agricultural Opportunities for Military Veterans Competitive Grants Program</w:t>
            </w:r>
          </w:p>
        </w:tc>
      </w:tr>
      <w:tr w:rsidR="003A0532" w:rsidRPr="001A7A2B" w14:paraId="16F1D76C" w14:textId="77777777" w:rsidTr="003A0532">
        <w:trPr>
          <w:tblCellSpacing w:w="0" w:type="dxa"/>
        </w:trPr>
        <w:tc>
          <w:tcPr>
            <w:tcW w:w="0" w:type="auto"/>
            <w:noWrap/>
            <w:hideMark/>
          </w:tcPr>
          <w:p w14:paraId="629F6365"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Opportunity Category:</w:t>
            </w:r>
          </w:p>
        </w:tc>
        <w:tc>
          <w:tcPr>
            <w:tcW w:w="0" w:type="auto"/>
            <w:vAlign w:val="center"/>
            <w:hideMark/>
          </w:tcPr>
          <w:p w14:paraId="17B5079D"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Discretionary</w:t>
            </w:r>
          </w:p>
        </w:tc>
      </w:tr>
      <w:tr w:rsidR="003A0532" w:rsidRPr="001A7A2B" w14:paraId="2E6C4F9F" w14:textId="77777777" w:rsidTr="003A0532">
        <w:trPr>
          <w:tblCellSpacing w:w="0" w:type="dxa"/>
        </w:trPr>
        <w:tc>
          <w:tcPr>
            <w:tcW w:w="0" w:type="auto"/>
            <w:noWrap/>
            <w:hideMark/>
          </w:tcPr>
          <w:p w14:paraId="56E2055A"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Opportunity Category Explanation:</w:t>
            </w:r>
          </w:p>
        </w:tc>
        <w:tc>
          <w:tcPr>
            <w:tcW w:w="0" w:type="auto"/>
            <w:vAlign w:val="center"/>
            <w:hideMark/>
          </w:tcPr>
          <w:p w14:paraId="37F43399"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 </w:t>
            </w:r>
          </w:p>
        </w:tc>
      </w:tr>
      <w:tr w:rsidR="003A0532" w:rsidRPr="001A7A2B" w14:paraId="435826F4" w14:textId="77777777" w:rsidTr="003A0532">
        <w:trPr>
          <w:tblCellSpacing w:w="0" w:type="dxa"/>
        </w:trPr>
        <w:tc>
          <w:tcPr>
            <w:tcW w:w="0" w:type="auto"/>
            <w:noWrap/>
            <w:hideMark/>
          </w:tcPr>
          <w:p w14:paraId="0C3754D7"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Funding Instrument Type:</w:t>
            </w:r>
          </w:p>
        </w:tc>
        <w:tc>
          <w:tcPr>
            <w:tcW w:w="0" w:type="auto"/>
            <w:vAlign w:val="center"/>
            <w:hideMark/>
          </w:tcPr>
          <w:p w14:paraId="41BE79EC"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Grant</w:t>
            </w:r>
          </w:p>
        </w:tc>
      </w:tr>
      <w:tr w:rsidR="003A0532" w:rsidRPr="001A7A2B" w14:paraId="33867344" w14:textId="77777777" w:rsidTr="003A0532">
        <w:trPr>
          <w:tblCellSpacing w:w="0" w:type="dxa"/>
        </w:trPr>
        <w:tc>
          <w:tcPr>
            <w:tcW w:w="0" w:type="auto"/>
            <w:noWrap/>
            <w:hideMark/>
          </w:tcPr>
          <w:p w14:paraId="27DB3EC7"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Category of Funding Activity:</w:t>
            </w:r>
          </w:p>
        </w:tc>
        <w:tc>
          <w:tcPr>
            <w:tcW w:w="0" w:type="auto"/>
            <w:vAlign w:val="center"/>
            <w:hideMark/>
          </w:tcPr>
          <w:p w14:paraId="21040D7F"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Agriculture</w:t>
            </w:r>
          </w:p>
        </w:tc>
      </w:tr>
      <w:tr w:rsidR="003A0532" w:rsidRPr="001A7A2B" w14:paraId="20F18705" w14:textId="77777777" w:rsidTr="003A0532">
        <w:trPr>
          <w:tblCellSpacing w:w="0" w:type="dxa"/>
        </w:trPr>
        <w:tc>
          <w:tcPr>
            <w:tcW w:w="0" w:type="auto"/>
            <w:noWrap/>
            <w:hideMark/>
          </w:tcPr>
          <w:p w14:paraId="4800BF09"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Category Explanation:</w:t>
            </w:r>
          </w:p>
        </w:tc>
        <w:tc>
          <w:tcPr>
            <w:tcW w:w="0" w:type="auto"/>
            <w:vAlign w:val="center"/>
            <w:hideMark/>
          </w:tcPr>
          <w:p w14:paraId="5FAD931C"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 </w:t>
            </w:r>
          </w:p>
        </w:tc>
      </w:tr>
      <w:tr w:rsidR="003A0532" w:rsidRPr="001A7A2B" w14:paraId="7CCF78CB" w14:textId="77777777" w:rsidTr="003A0532">
        <w:trPr>
          <w:tblCellSpacing w:w="0" w:type="dxa"/>
        </w:trPr>
        <w:tc>
          <w:tcPr>
            <w:tcW w:w="0" w:type="auto"/>
            <w:noWrap/>
            <w:hideMark/>
          </w:tcPr>
          <w:p w14:paraId="6CD5893B"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Expected Number of Awards:</w:t>
            </w:r>
          </w:p>
        </w:tc>
        <w:tc>
          <w:tcPr>
            <w:tcW w:w="0" w:type="auto"/>
            <w:vAlign w:val="center"/>
            <w:hideMark/>
          </w:tcPr>
          <w:p w14:paraId="56FE8209"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 </w:t>
            </w:r>
          </w:p>
        </w:tc>
      </w:tr>
      <w:tr w:rsidR="003A0532" w:rsidRPr="001A7A2B" w14:paraId="1412DC86" w14:textId="77777777" w:rsidTr="003A0532">
        <w:trPr>
          <w:tblCellSpacing w:w="0" w:type="dxa"/>
        </w:trPr>
        <w:tc>
          <w:tcPr>
            <w:tcW w:w="0" w:type="auto"/>
            <w:noWrap/>
            <w:hideMark/>
          </w:tcPr>
          <w:p w14:paraId="3E5A08AB"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CFDA Number(s):</w:t>
            </w:r>
          </w:p>
        </w:tc>
        <w:tc>
          <w:tcPr>
            <w:tcW w:w="0" w:type="auto"/>
            <w:vAlign w:val="center"/>
            <w:hideMark/>
          </w:tcPr>
          <w:p w14:paraId="1F0B6AF4"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10.334 -- Enhancing Agricultural Opportunities for Military Veterans Competitive Grants Program</w:t>
            </w:r>
          </w:p>
        </w:tc>
      </w:tr>
      <w:tr w:rsidR="003A0532" w:rsidRPr="001A7A2B" w14:paraId="722E36CF" w14:textId="77777777" w:rsidTr="003A0532">
        <w:trPr>
          <w:tblCellSpacing w:w="0" w:type="dxa"/>
        </w:trPr>
        <w:tc>
          <w:tcPr>
            <w:tcW w:w="0" w:type="auto"/>
            <w:noWrap/>
            <w:hideMark/>
          </w:tcPr>
          <w:p w14:paraId="32A2B7E7"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Cost Sharing or Matching Requirement:</w:t>
            </w:r>
          </w:p>
        </w:tc>
        <w:tc>
          <w:tcPr>
            <w:tcW w:w="0" w:type="auto"/>
            <w:vAlign w:val="center"/>
            <w:hideMark/>
          </w:tcPr>
          <w:p w14:paraId="2775EDBD"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No</w:t>
            </w:r>
          </w:p>
        </w:tc>
      </w:tr>
      <w:tr w:rsidR="003A0532" w:rsidRPr="001A7A2B" w14:paraId="7978EF2C" w14:textId="77777777" w:rsidTr="003A0532">
        <w:trPr>
          <w:tblCellSpacing w:w="0" w:type="dxa"/>
        </w:trPr>
        <w:tc>
          <w:tcPr>
            <w:tcW w:w="0" w:type="auto"/>
            <w:noWrap/>
            <w:hideMark/>
          </w:tcPr>
          <w:p w14:paraId="71F9AA84"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Version:</w:t>
            </w:r>
          </w:p>
        </w:tc>
        <w:tc>
          <w:tcPr>
            <w:tcW w:w="0" w:type="auto"/>
            <w:vAlign w:val="center"/>
            <w:hideMark/>
          </w:tcPr>
          <w:p w14:paraId="120F8BF5"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Synopsis 1</w:t>
            </w:r>
          </w:p>
        </w:tc>
      </w:tr>
      <w:tr w:rsidR="003A0532" w:rsidRPr="001A7A2B" w14:paraId="5B007227" w14:textId="77777777" w:rsidTr="003A0532">
        <w:trPr>
          <w:tblCellSpacing w:w="0" w:type="dxa"/>
        </w:trPr>
        <w:tc>
          <w:tcPr>
            <w:tcW w:w="0" w:type="auto"/>
            <w:noWrap/>
            <w:hideMark/>
          </w:tcPr>
          <w:p w14:paraId="2F7C5B87"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Posted Date:</w:t>
            </w:r>
          </w:p>
        </w:tc>
        <w:tc>
          <w:tcPr>
            <w:tcW w:w="0" w:type="auto"/>
            <w:vAlign w:val="center"/>
            <w:hideMark/>
          </w:tcPr>
          <w:p w14:paraId="50D01D4A"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Nov 21, 2017</w:t>
            </w:r>
          </w:p>
        </w:tc>
      </w:tr>
      <w:tr w:rsidR="003A0532" w:rsidRPr="001A7A2B" w14:paraId="2EA77FBC" w14:textId="77777777" w:rsidTr="003A0532">
        <w:trPr>
          <w:tblCellSpacing w:w="0" w:type="dxa"/>
        </w:trPr>
        <w:tc>
          <w:tcPr>
            <w:tcW w:w="0" w:type="auto"/>
            <w:noWrap/>
            <w:hideMark/>
          </w:tcPr>
          <w:p w14:paraId="3B282CF1"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Last Updated Date:</w:t>
            </w:r>
          </w:p>
        </w:tc>
        <w:tc>
          <w:tcPr>
            <w:tcW w:w="0" w:type="auto"/>
            <w:vAlign w:val="center"/>
            <w:hideMark/>
          </w:tcPr>
          <w:p w14:paraId="0F50ED2D"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Nov 21, 2017</w:t>
            </w:r>
          </w:p>
        </w:tc>
      </w:tr>
      <w:tr w:rsidR="003A0532" w:rsidRPr="001A7A2B" w14:paraId="0BB26BCA" w14:textId="77777777" w:rsidTr="003A0532">
        <w:trPr>
          <w:tblCellSpacing w:w="0" w:type="dxa"/>
        </w:trPr>
        <w:tc>
          <w:tcPr>
            <w:tcW w:w="0" w:type="auto"/>
            <w:noWrap/>
            <w:hideMark/>
          </w:tcPr>
          <w:p w14:paraId="6ADC2576"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Original Closing Date for Applications:</w:t>
            </w:r>
          </w:p>
        </w:tc>
        <w:tc>
          <w:tcPr>
            <w:tcW w:w="0" w:type="auto"/>
            <w:vAlign w:val="center"/>
            <w:hideMark/>
          </w:tcPr>
          <w:p w14:paraId="1A961BBA"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Feb 08, 2018 Letters of Intent must be received by 5 p.m. Eastern Time on January 11, 2018.</w:t>
            </w:r>
          </w:p>
        </w:tc>
      </w:tr>
      <w:tr w:rsidR="003A0532" w:rsidRPr="001A7A2B" w14:paraId="79E74031" w14:textId="77777777" w:rsidTr="003A0532">
        <w:trPr>
          <w:tblCellSpacing w:w="0" w:type="dxa"/>
        </w:trPr>
        <w:tc>
          <w:tcPr>
            <w:tcW w:w="0" w:type="auto"/>
            <w:noWrap/>
            <w:hideMark/>
          </w:tcPr>
          <w:p w14:paraId="56DDE738"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Current Closing Date for Applications:</w:t>
            </w:r>
          </w:p>
        </w:tc>
        <w:tc>
          <w:tcPr>
            <w:tcW w:w="0" w:type="auto"/>
            <w:vAlign w:val="center"/>
            <w:hideMark/>
          </w:tcPr>
          <w:p w14:paraId="19FC2A16"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Feb 08, 2018 Letters of Intent must be received by 5 p.m. Eastern Time on January 11, 2018.</w:t>
            </w:r>
          </w:p>
        </w:tc>
      </w:tr>
      <w:tr w:rsidR="003A0532" w:rsidRPr="001A7A2B" w14:paraId="40B0CF5E" w14:textId="77777777" w:rsidTr="003A0532">
        <w:trPr>
          <w:tblCellSpacing w:w="0" w:type="dxa"/>
        </w:trPr>
        <w:tc>
          <w:tcPr>
            <w:tcW w:w="0" w:type="auto"/>
            <w:noWrap/>
            <w:hideMark/>
          </w:tcPr>
          <w:p w14:paraId="37968C77"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Archive Date:</w:t>
            </w:r>
          </w:p>
        </w:tc>
        <w:tc>
          <w:tcPr>
            <w:tcW w:w="0" w:type="auto"/>
            <w:vAlign w:val="center"/>
            <w:hideMark/>
          </w:tcPr>
          <w:p w14:paraId="25978407"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Mar 10, 2018</w:t>
            </w:r>
          </w:p>
        </w:tc>
      </w:tr>
      <w:tr w:rsidR="003A0532" w:rsidRPr="001A7A2B" w14:paraId="763201B4" w14:textId="77777777" w:rsidTr="003A0532">
        <w:trPr>
          <w:tblCellSpacing w:w="0" w:type="dxa"/>
        </w:trPr>
        <w:tc>
          <w:tcPr>
            <w:tcW w:w="0" w:type="auto"/>
            <w:noWrap/>
            <w:hideMark/>
          </w:tcPr>
          <w:p w14:paraId="5A102648"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Estimated Total Program Funding:</w:t>
            </w:r>
          </w:p>
        </w:tc>
        <w:tc>
          <w:tcPr>
            <w:tcW w:w="0" w:type="auto"/>
            <w:vAlign w:val="center"/>
            <w:hideMark/>
          </w:tcPr>
          <w:p w14:paraId="38998FE4"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$4,797,500</w:t>
            </w:r>
          </w:p>
        </w:tc>
      </w:tr>
      <w:tr w:rsidR="003A0532" w:rsidRPr="001A7A2B" w14:paraId="0E87A530" w14:textId="77777777" w:rsidTr="003A0532">
        <w:trPr>
          <w:tblCellSpacing w:w="0" w:type="dxa"/>
        </w:trPr>
        <w:tc>
          <w:tcPr>
            <w:tcW w:w="0" w:type="auto"/>
            <w:noWrap/>
            <w:hideMark/>
          </w:tcPr>
          <w:p w14:paraId="77785B76"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Eligible Applicants:</w:t>
            </w:r>
          </w:p>
        </w:tc>
        <w:tc>
          <w:tcPr>
            <w:tcW w:w="0" w:type="auto"/>
            <w:vAlign w:val="center"/>
            <w:hideMark/>
          </w:tcPr>
          <w:p w14:paraId="5F59AE7C"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Others (see text field entitled "Additional Information on Eligibility" for clarification)</w:t>
            </w:r>
          </w:p>
        </w:tc>
      </w:tr>
      <w:tr w:rsidR="003A0532" w:rsidRPr="001A7A2B" w14:paraId="2FEF0CD9" w14:textId="77777777" w:rsidTr="003A0532">
        <w:trPr>
          <w:tblCellSpacing w:w="0" w:type="dxa"/>
        </w:trPr>
        <w:tc>
          <w:tcPr>
            <w:tcW w:w="0" w:type="auto"/>
            <w:noWrap/>
            <w:hideMark/>
          </w:tcPr>
          <w:p w14:paraId="04D8E9A0"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Additional Information on Eligibility:</w:t>
            </w:r>
          </w:p>
        </w:tc>
        <w:tc>
          <w:tcPr>
            <w:tcW w:w="0" w:type="auto"/>
            <w:vAlign w:val="center"/>
            <w:hideMark/>
          </w:tcPr>
          <w:p w14:paraId="108741AC" w14:textId="77777777" w:rsidR="003A0532" w:rsidRPr="001A7A2B" w:rsidRDefault="003A0532" w:rsidP="003A0532">
            <w:pPr>
              <w:pStyle w:val="NoSpacing"/>
              <w:rPr>
                <w:rFonts w:ascii="Helvetica" w:hAnsi="Helvetica" w:cs="Helvetica"/>
                <w:color w:val="222222"/>
              </w:rPr>
            </w:pPr>
            <w:r w:rsidRPr="001A7A2B">
              <w:rPr>
                <w:rFonts w:ascii="Helvetica" w:hAnsi="Helvetica" w:cs="Helvetica"/>
                <w:color w:val="222222"/>
              </w:rPr>
              <w:t>AgVets applicants must be nonprofit organizations. The Uniform Administrative Requirements, Cost Principles, and Audit Requirements for Federal Awards, 2 CFR part 200, defines the term “nonprofit organization” as follows: Nonprofit organization means any corporation, trust, association, cooperative, or other organization, not including institutions of higher education (IHEs), that: (a) Is operated primarily for scientific, educational, service, charitable, or similar purposes in the public interest; (b) Is not organized primarily for profit; and (c) Uses net proceeds to maintain, improve, or expand the operations of the organization.</w:t>
            </w:r>
          </w:p>
        </w:tc>
      </w:tr>
      <w:tr w:rsidR="003A0532" w14:paraId="474C9308" w14:textId="77777777" w:rsidTr="003A0532">
        <w:trPr>
          <w:tblCellSpacing w:w="0" w:type="dxa"/>
        </w:trPr>
        <w:tc>
          <w:tcPr>
            <w:tcW w:w="0" w:type="auto"/>
            <w:noWrap/>
            <w:hideMark/>
          </w:tcPr>
          <w:p w14:paraId="00CC9E81"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Agency Name:</w:t>
            </w:r>
          </w:p>
        </w:tc>
        <w:tc>
          <w:tcPr>
            <w:tcW w:w="0" w:type="auto"/>
            <w:vAlign w:val="center"/>
            <w:hideMark/>
          </w:tcPr>
          <w:p w14:paraId="44E95AC8" w14:textId="77777777" w:rsidR="003A0532" w:rsidRPr="001A7A2B" w:rsidRDefault="003A0532" w:rsidP="003A0532">
            <w:pPr>
              <w:pStyle w:val="NoSpacing"/>
              <w:rPr>
                <w:rFonts w:ascii="Helvetica" w:hAnsi="Helvetica" w:cs="Helvetica"/>
                <w:color w:val="222222"/>
              </w:rPr>
            </w:pPr>
            <w:r w:rsidRPr="001A7A2B">
              <w:rPr>
                <w:rStyle w:val="search-custom"/>
                <w:rFonts w:ascii="Helvetica" w:hAnsi="Helvetica" w:cs="Helvetica"/>
                <w:color w:val="222222"/>
              </w:rPr>
              <w:t>National Institute of Food and Agriculture</w:t>
            </w:r>
          </w:p>
        </w:tc>
      </w:tr>
      <w:tr w:rsidR="003A0532" w14:paraId="12C61AB1" w14:textId="77777777" w:rsidTr="003A0532">
        <w:trPr>
          <w:tblCellSpacing w:w="0" w:type="dxa"/>
        </w:trPr>
        <w:tc>
          <w:tcPr>
            <w:tcW w:w="0" w:type="auto"/>
            <w:noWrap/>
            <w:hideMark/>
          </w:tcPr>
          <w:p w14:paraId="5FB1802F"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Description:</w:t>
            </w:r>
          </w:p>
        </w:tc>
        <w:tc>
          <w:tcPr>
            <w:tcW w:w="0" w:type="auto"/>
            <w:vAlign w:val="center"/>
            <w:hideMark/>
          </w:tcPr>
          <w:p w14:paraId="378F6297" w14:textId="77777777" w:rsidR="003A0532" w:rsidRPr="001A7A2B" w:rsidRDefault="003A0532" w:rsidP="003A0532">
            <w:pPr>
              <w:pStyle w:val="NoSpacing"/>
              <w:rPr>
                <w:rFonts w:ascii="Helvetica" w:hAnsi="Helvetica" w:cs="Helvetica"/>
                <w:color w:val="222222"/>
              </w:rPr>
            </w:pPr>
            <w:r w:rsidRPr="001A7A2B">
              <w:rPr>
                <w:rStyle w:val="search-custom"/>
                <w:rFonts w:ascii="Helvetica" w:hAnsi="Helvetica" w:cs="Helvetica"/>
                <w:color w:val="222222"/>
              </w:rPr>
              <w:t>NIFA requests applications for the AgVets for fiscal year 2017 (FY17) to provide grants to nonprofit organizations for training programs and services to establish and enhance farming and ranching opportunities for military veterans.</w:t>
            </w:r>
          </w:p>
        </w:tc>
      </w:tr>
      <w:tr w:rsidR="003A0532" w14:paraId="62C5C34C" w14:textId="77777777" w:rsidTr="003A0532">
        <w:trPr>
          <w:tblCellSpacing w:w="0" w:type="dxa"/>
        </w:trPr>
        <w:tc>
          <w:tcPr>
            <w:tcW w:w="0" w:type="auto"/>
            <w:noWrap/>
            <w:hideMark/>
          </w:tcPr>
          <w:p w14:paraId="54FAB7FD"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Link to Additional Information:</w:t>
            </w:r>
          </w:p>
        </w:tc>
        <w:tc>
          <w:tcPr>
            <w:tcW w:w="0" w:type="auto"/>
            <w:vAlign w:val="center"/>
            <w:hideMark/>
          </w:tcPr>
          <w:p w14:paraId="31714DE3" w14:textId="77777777" w:rsidR="003A0532" w:rsidRPr="001A7A2B" w:rsidRDefault="003A0532" w:rsidP="003A0532">
            <w:pPr>
              <w:pStyle w:val="NoSpacing"/>
              <w:rPr>
                <w:rFonts w:ascii="Helvetica" w:hAnsi="Helvetica" w:cs="Helvetica"/>
                <w:color w:val="222222"/>
              </w:rPr>
            </w:pPr>
            <w:r w:rsidRPr="001A7A2B">
              <w:rPr>
                <w:rStyle w:val="search-custom"/>
                <w:rFonts w:ascii="Helvetica" w:hAnsi="Helvetica" w:cs="Helvetica"/>
                <w:color w:val="222222"/>
              </w:rPr>
              <w:fldChar w:fldCharType="begin"/>
            </w:r>
            <w:r w:rsidRPr="001A7A2B">
              <w:rPr>
                <w:rStyle w:val="search-custom"/>
                <w:rFonts w:ascii="Helvetica" w:hAnsi="Helvetica" w:cs="Helvetica"/>
                <w:color w:val="222222"/>
              </w:rPr>
              <w:instrText xml:space="preserve"> HYPERLINK "https://nifa.usda.gov/funding-opportunity/enhancing-agricultural-opportunities-military-veterans" \o "Link to Additional Information" \t "_blank" </w:instrText>
            </w:r>
            <w:r w:rsidRPr="001A7A2B">
              <w:rPr>
                <w:rStyle w:val="search-custom"/>
                <w:rFonts w:ascii="Helvetica" w:hAnsi="Helvetica" w:cs="Helvetica"/>
                <w:color w:val="222222"/>
              </w:rPr>
              <w:fldChar w:fldCharType="separate"/>
            </w:r>
            <w:r w:rsidRPr="001A7A2B">
              <w:rPr>
                <w:rStyle w:val="Hyperlink"/>
                <w:rFonts w:ascii="Helvetica" w:hAnsi="Helvetica" w:cs="Helvetica"/>
              </w:rPr>
              <w:t>Enhancing Agricultural Opportunities for Military Veterans Competitive Grants Program </w:t>
            </w:r>
            <w:r w:rsidRPr="001A7A2B">
              <w:rPr>
                <w:rStyle w:val="search-custom"/>
                <w:rFonts w:ascii="Helvetica" w:hAnsi="Helvetica" w:cs="Helvetica"/>
                <w:color w:val="222222"/>
              </w:rPr>
              <w:fldChar w:fldCharType="end"/>
            </w:r>
          </w:p>
        </w:tc>
      </w:tr>
      <w:tr w:rsidR="003A0532" w14:paraId="00F1B9FD" w14:textId="77777777" w:rsidTr="003A0532">
        <w:trPr>
          <w:tblCellSpacing w:w="0" w:type="dxa"/>
        </w:trPr>
        <w:tc>
          <w:tcPr>
            <w:tcW w:w="0" w:type="auto"/>
            <w:noWrap/>
            <w:hideMark/>
          </w:tcPr>
          <w:p w14:paraId="57E21F89" w14:textId="77777777" w:rsidR="003A0532" w:rsidRPr="001A7A2B" w:rsidRDefault="003A0532" w:rsidP="003A0532">
            <w:pPr>
              <w:pStyle w:val="NoSpacing"/>
              <w:rPr>
                <w:rFonts w:ascii="Helvetica" w:hAnsi="Helvetica" w:cs="Helvetica"/>
                <w:b/>
                <w:bCs/>
                <w:color w:val="222222"/>
              </w:rPr>
            </w:pPr>
            <w:r w:rsidRPr="001A7A2B">
              <w:rPr>
                <w:rFonts w:ascii="Helvetica" w:hAnsi="Helvetica" w:cs="Helvetica"/>
                <w:b/>
                <w:bCs/>
                <w:color w:val="222222"/>
              </w:rPr>
              <w:t>Grantor Contact Information:</w:t>
            </w:r>
          </w:p>
        </w:tc>
        <w:tc>
          <w:tcPr>
            <w:tcW w:w="0" w:type="auto"/>
            <w:vAlign w:val="center"/>
            <w:hideMark/>
          </w:tcPr>
          <w:p w14:paraId="18E0BE50" w14:textId="77777777" w:rsidR="003A0532" w:rsidRPr="001A7A2B" w:rsidRDefault="003A0532" w:rsidP="003A0532">
            <w:pPr>
              <w:pStyle w:val="NoSpacing"/>
              <w:rPr>
                <w:rFonts w:ascii="Helvetica" w:hAnsi="Helvetica" w:cs="Helvetica"/>
                <w:color w:val="222222"/>
              </w:rPr>
            </w:pPr>
            <w:r w:rsidRPr="001A7A2B">
              <w:rPr>
                <w:rStyle w:val="search-custom"/>
                <w:rFonts w:ascii="Helvetica" w:hAnsi="Helvetica" w:cs="Helvetica"/>
                <w:color w:val="222222"/>
              </w:rPr>
              <w:t>If you have difficulty accessing the full announcement electronically, please contact:</w:t>
            </w:r>
            <w:r w:rsidRPr="001A7A2B">
              <w:rPr>
                <w:rFonts w:ascii="Helvetica" w:hAnsi="Helvetica" w:cs="Helvetica"/>
                <w:color w:val="222222"/>
              </w:rPr>
              <w:br/>
            </w:r>
            <w:r w:rsidRPr="001A7A2B">
              <w:rPr>
                <w:rFonts w:ascii="Helvetica" w:hAnsi="Helvetica" w:cs="Helvetica"/>
                <w:color w:val="222222"/>
              </w:rPr>
              <w:br/>
            </w:r>
            <w:r w:rsidRPr="001A7A2B">
              <w:rPr>
                <w:rStyle w:val="search-custom"/>
                <w:rFonts w:ascii="Helvetica" w:hAnsi="Helvetica" w:cs="Helvetica"/>
                <w:color w:val="222222"/>
              </w:rPr>
              <w:t>NIFA Help Desk Phone: 202-401-5048 Business hours are M-F, 7:00 am -5:00 pm ET, excluding Federal holidays</w:t>
            </w:r>
            <w:r w:rsidRPr="001A7A2B">
              <w:rPr>
                <w:rStyle w:val="apple-converted-space"/>
                <w:rFonts w:ascii="Helvetica" w:hAnsi="Helvetica" w:cs="Helvetica"/>
                <w:color w:val="222222"/>
              </w:rPr>
              <w:t> </w:t>
            </w:r>
            <w:r w:rsidRPr="001A7A2B">
              <w:rPr>
                <w:rFonts w:ascii="Helvetica" w:hAnsi="Helvetica" w:cs="Helvetica"/>
                <w:color w:val="222222"/>
              </w:rPr>
              <w:br/>
            </w:r>
            <w:r w:rsidRPr="001A7A2B">
              <w:rPr>
                <w:rFonts w:ascii="Helvetica" w:hAnsi="Helvetica" w:cs="Helvetica"/>
                <w:color w:val="222222"/>
              </w:rPr>
              <w:br/>
            </w:r>
            <w:hyperlink r:id="rId31" w:history="1">
              <w:r w:rsidRPr="001A7A2B">
                <w:rPr>
                  <w:rStyle w:val="Hyperlink"/>
                  <w:rFonts w:ascii="Helvetica" w:hAnsi="Helvetica" w:cs="Helvetica"/>
                </w:rPr>
                <w:t>If you have any questions related to preparing application content</w:t>
              </w:r>
            </w:hyperlink>
          </w:p>
        </w:tc>
      </w:tr>
    </w:tbl>
    <w:p w14:paraId="128ADE1B" w14:textId="5478D7DB" w:rsidR="00CB2D1E" w:rsidRDefault="003A0532" w:rsidP="00CB2D1E">
      <w:pPr>
        <w:widowControl w:val="0"/>
        <w:pBdr>
          <w:bottom w:val="single" w:sz="6" w:space="1" w:color="auto"/>
        </w:pBdr>
        <w:autoSpaceDE w:val="0"/>
        <w:autoSpaceDN w:val="0"/>
        <w:adjustRightInd w:val="0"/>
        <w:rPr>
          <w:rFonts w:ascii="Helvetica" w:hAnsi="Helvetica" w:cs="Helvetica"/>
          <w:color w:val="386EFF"/>
          <w:u w:val="single" w:color="386EFF"/>
        </w:rPr>
      </w:pPr>
      <w:r w:rsidRPr="008E38C4">
        <w:rPr>
          <w:rFonts w:ascii="Helvetica" w:hAnsi="Helvetica" w:cs="Helvetica"/>
          <w:color w:val="222222"/>
        </w:rPr>
        <w:br/>
      </w:r>
      <w:r>
        <w:fldChar w:fldCharType="begin"/>
      </w:r>
      <w:r>
        <w:instrText xml:space="preserve"> HYPERLINK "https://www.grants.gov/web/grants/view-opportunity.html?oppId=298885" \t "_blank" </w:instrText>
      </w:r>
      <w:r>
        <w:fldChar w:fldCharType="separate"/>
      </w:r>
      <w:r w:rsidRPr="008E38C4">
        <w:rPr>
          <w:rStyle w:val="Hyperlink"/>
          <w:rFonts w:ascii="Helvetica" w:hAnsi="Helvetica" w:cs="Helvetica"/>
          <w:color w:val="1155CC"/>
          <w:shd w:val="clear" w:color="auto" w:fill="FFFFFF"/>
        </w:rPr>
        <w:t>https://www.grants.gov/web/grants/view-opportunity.html?oppId=298885</w:t>
      </w:r>
      <w:r>
        <w:rPr>
          <w:rStyle w:val="Hyperlink"/>
          <w:rFonts w:ascii="Helvetica" w:hAnsi="Helvetica" w:cs="Helvetica"/>
          <w:color w:val="1155CC"/>
          <w:shd w:val="clear" w:color="auto" w:fill="FFFFFF"/>
        </w:rPr>
        <w:fldChar w:fldCharType="end"/>
      </w:r>
    </w:p>
    <w:p w14:paraId="7477698D" w14:textId="77777777" w:rsidR="00CB2D1E" w:rsidRDefault="00CB2D1E" w:rsidP="00CB2D1E">
      <w:pPr>
        <w:widowControl w:val="0"/>
        <w:pBdr>
          <w:bottom w:val="single" w:sz="6" w:space="1" w:color="auto"/>
        </w:pBdr>
        <w:autoSpaceDE w:val="0"/>
        <w:autoSpaceDN w:val="0"/>
        <w:adjustRightInd w:val="0"/>
        <w:rPr>
          <w:rFonts w:ascii="Helvetica" w:hAnsi="Helvetica" w:cs="Helvetica"/>
        </w:rPr>
      </w:pPr>
    </w:p>
    <w:p w14:paraId="24194BD2" w14:textId="77777777" w:rsidR="00CB2D1E" w:rsidRDefault="00CB2D1E" w:rsidP="00CB2D1E">
      <w:pPr>
        <w:widowControl w:val="0"/>
        <w:autoSpaceDE w:val="0"/>
        <w:autoSpaceDN w:val="0"/>
        <w:adjustRightInd w:val="0"/>
        <w:rPr>
          <w:rFonts w:ascii="Helvetica" w:hAnsi="Helvetica" w:cs="Helvetica"/>
        </w:rPr>
      </w:pPr>
    </w:p>
    <w:p w14:paraId="28B20C4A" w14:textId="77777777" w:rsidR="00CB2D1E" w:rsidRPr="00254137" w:rsidRDefault="00CB2D1E" w:rsidP="00CB2D1E">
      <w:pPr>
        <w:widowControl w:val="0"/>
        <w:autoSpaceDE w:val="0"/>
        <w:autoSpaceDN w:val="0"/>
        <w:adjustRightInd w:val="0"/>
        <w:rPr>
          <w:rFonts w:ascii="Helvetica" w:hAnsi="Helvetica" w:cs="Helvetica"/>
          <w:highlight w:val="cyan"/>
        </w:rPr>
      </w:pPr>
      <w:bookmarkStart w:id="45" w:name="AGFarmtoschool"/>
      <w:bookmarkStart w:id="46" w:name="AGWoodInnov"/>
      <w:bookmarkEnd w:id="45"/>
      <w:bookmarkEnd w:id="46"/>
      <w:r w:rsidRPr="00254137">
        <w:rPr>
          <w:rFonts w:ascii="Helvetica" w:hAnsi="Helvetica" w:cs="Helvetica"/>
          <w:highlight w:val="cyan"/>
        </w:rPr>
        <w:t>Forest Service</w:t>
      </w:r>
    </w:p>
    <w:p w14:paraId="518E36D8" w14:textId="77777777" w:rsidR="00CB2D1E" w:rsidRDefault="00CB2D1E" w:rsidP="00CB2D1E">
      <w:pPr>
        <w:widowControl w:val="0"/>
        <w:autoSpaceDE w:val="0"/>
        <w:autoSpaceDN w:val="0"/>
        <w:adjustRightInd w:val="0"/>
        <w:rPr>
          <w:rFonts w:ascii="Helvetica" w:hAnsi="Helvetica" w:cs="Helvetica"/>
        </w:rPr>
      </w:pPr>
      <w:r w:rsidRPr="00254137">
        <w:rPr>
          <w:rFonts w:ascii="Helvetica" w:hAnsi="Helvetica" w:cs="Helvetica"/>
          <w:highlight w:val="cyan"/>
        </w:rPr>
        <w:t>2018 Wood Innovations Funding Opportunity</w:t>
      </w:r>
    </w:p>
    <w:p w14:paraId="57DACCA4" w14:textId="77777777" w:rsidR="00CB2D1E" w:rsidRDefault="00CB2D1E" w:rsidP="00CB2D1E">
      <w:pPr>
        <w:widowControl w:val="0"/>
        <w:autoSpaceDE w:val="0"/>
        <w:autoSpaceDN w:val="0"/>
        <w:adjustRightInd w:val="0"/>
        <w:rPr>
          <w:rFonts w:ascii="Helvetica" w:hAnsi="Helvetica" w:cs="Helvetica"/>
        </w:rPr>
      </w:pPr>
      <w:r>
        <w:rPr>
          <w:rFonts w:ascii="Helvetica" w:hAnsi="Helvetica" w:cs="Helvetica"/>
        </w:rPr>
        <w:t>Synopsis 1</w:t>
      </w:r>
    </w:p>
    <w:p w14:paraId="7FE9970D" w14:textId="77777777" w:rsidR="00CB2D1E" w:rsidRDefault="00CB2D1E" w:rsidP="00CB2D1E">
      <w:pPr>
        <w:widowControl w:val="0"/>
        <w:autoSpaceDE w:val="0"/>
        <w:autoSpaceDN w:val="0"/>
        <w:adjustRightInd w:val="0"/>
        <w:rPr>
          <w:rFonts w:ascii="Helvetica" w:hAnsi="Helvetica" w:cs="Helvetica"/>
        </w:rPr>
      </w:pP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5157"/>
        <w:gridCol w:w="4320"/>
      </w:tblGrid>
      <w:tr w:rsidR="00CB2D1E" w:rsidRPr="004E342E" w14:paraId="688A8797" w14:textId="77777777" w:rsidTr="00CB2D1E">
        <w:trPr>
          <w:tblCellSpacing w:w="0" w:type="dxa"/>
        </w:trPr>
        <w:tc>
          <w:tcPr>
            <w:tcW w:w="0" w:type="auto"/>
            <w:noWrap/>
            <w:hideMark/>
          </w:tcPr>
          <w:p w14:paraId="3F54C802"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Document Type:</w:t>
            </w:r>
          </w:p>
        </w:tc>
        <w:tc>
          <w:tcPr>
            <w:tcW w:w="0" w:type="auto"/>
            <w:vAlign w:val="center"/>
            <w:hideMark/>
          </w:tcPr>
          <w:p w14:paraId="3289B8FD"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Grants Notice</w:t>
            </w:r>
          </w:p>
        </w:tc>
      </w:tr>
      <w:tr w:rsidR="00CB2D1E" w:rsidRPr="004E342E" w14:paraId="129FFFCF" w14:textId="77777777" w:rsidTr="00CB2D1E">
        <w:trPr>
          <w:tblCellSpacing w:w="0" w:type="dxa"/>
        </w:trPr>
        <w:tc>
          <w:tcPr>
            <w:tcW w:w="0" w:type="auto"/>
            <w:noWrap/>
            <w:hideMark/>
          </w:tcPr>
          <w:p w14:paraId="2580A936"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Funding Opportunity Number:</w:t>
            </w:r>
          </w:p>
        </w:tc>
        <w:tc>
          <w:tcPr>
            <w:tcW w:w="0" w:type="auto"/>
            <w:vAlign w:val="center"/>
            <w:hideMark/>
          </w:tcPr>
          <w:p w14:paraId="53E85209"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USDA-FS-WERC-2018</w:t>
            </w:r>
          </w:p>
        </w:tc>
      </w:tr>
      <w:tr w:rsidR="00CB2D1E" w:rsidRPr="004E342E" w14:paraId="15DA5473" w14:textId="77777777" w:rsidTr="00CB2D1E">
        <w:trPr>
          <w:tblCellSpacing w:w="0" w:type="dxa"/>
        </w:trPr>
        <w:tc>
          <w:tcPr>
            <w:tcW w:w="0" w:type="auto"/>
            <w:noWrap/>
            <w:hideMark/>
          </w:tcPr>
          <w:p w14:paraId="1F256831"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Funding Opportunity Title:</w:t>
            </w:r>
          </w:p>
        </w:tc>
        <w:tc>
          <w:tcPr>
            <w:tcW w:w="0" w:type="auto"/>
            <w:vAlign w:val="center"/>
            <w:hideMark/>
          </w:tcPr>
          <w:p w14:paraId="791AD7EB"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2018 Wood Innovations Funding Opportunity</w:t>
            </w:r>
          </w:p>
        </w:tc>
      </w:tr>
      <w:tr w:rsidR="00CB2D1E" w:rsidRPr="004E342E" w14:paraId="199085B1" w14:textId="77777777" w:rsidTr="00CB2D1E">
        <w:trPr>
          <w:tblCellSpacing w:w="0" w:type="dxa"/>
        </w:trPr>
        <w:tc>
          <w:tcPr>
            <w:tcW w:w="0" w:type="auto"/>
            <w:noWrap/>
            <w:hideMark/>
          </w:tcPr>
          <w:p w14:paraId="73E67FD7"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Opportunity Category:</w:t>
            </w:r>
          </w:p>
        </w:tc>
        <w:tc>
          <w:tcPr>
            <w:tcW w:w="0" w:type="auto"/>
            <w:vAlign w:val="center"/>
            <w:hideMark/>
          </w:tcPr>
          <w:p w14:paraId="6CC3408E"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Discretionary</w:t>
            </w:r>
          </w:p>
        </w:tc>
      </w:tr>
      <w:tr w:rsidR="00CB2D1E" w:rsidRPr="004E342E" w14:paraId="358156C2" w14:textId="77777777" w:rsidTr="00CB2D1E">
        <w:trPr>
          <w:tblCellSpacing w:w="0" w:type="dxa"/>
        </w:trPr>
        <w:tc>
          <w:tcPr>
            <w:tcW w:w="0" w:type="auto"/>
            <w:noWrap/>
            <w:hideMark/>
          </w:tcPr>
          <w:p w14:paraId="5865A5C0"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Opportunity Category Explanation:</w:t>
            </w:r>
          </w:p>
        </w:tc>
        <w:tc>
          <w:tcPr>
            <w:tcW w:w="0" w:type="auto"/>
            <w:vAlign w:val="center"/>
            <w:hideMark/>
          </w:tcPr>
          <w:p w14:paraId="4E949768"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 </w:t>
            </w:r>
          </w:p>
        </w:tc>
      </w:tr>
      <w:tr w:rsidR="00CB2D1E" w:rsidRPr="004E342E" w14:paraId="6F57A98D" w14:textId="77777777" w:rsidTr="00CB2D1E">
        <w:trPr>
          <w:tblCellSpacing w:w="0" w:type="dxa"/>
        </w:trPr>
        <w:tc>
          <w:tcPr>
            <w:tcW w:w="0" w:type="auto"/>
            <w:noWrap/>
            <w:hideMark/>
          </w:tcPr>
          <w:p w14:paraId="3DEA327C"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Funding Instrument Type:</w:t>
            </w:r>
          </w:p>
        </w:tc>
        <w:tc>
          <w:tcPr>
            <w:tcW w:w="0" w:type="auto"/>
            <w:vAlign w:val="center"/>
            <w:hideMark/>
          </w:tcPr>
          <w:p w14:paraId="5C9F8900"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Grant</w:t>
            </w:r>
          </w:p>
        </w:tc>
      </w:tr>
      <w:tr w:rsidR="00CB2D1E" w:rsidRPr="004E342E" w14:paraId="4DD3FAAA" w14:textId="77777777" w:rsidTr="00CB2D1E">
        <w:trPr>
          <w:tblCellSpacing w:w="0" w:type="dxa"/>
        </w:trPr>
        <w:tc>
          <w:tcPr>
            <w:tcW w:w="0" w:type="auto"/>
            <w:noWrap/>
            <w:hideMark/>
          </w:tcPr>
          <w:p w14:paraId="11107D49"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Category of Funding Activity:</w:t>
            </w:r>
          </w:p>
        </w:tc>
        <w:tc>
          <w:tcPr>
            <w:tcW w:w="0" w:type="auto"/>
            <w:vAlign w:val="center"/>
            <w:hideMark/>
          </w:tcPr>
          <w:p w14:paraId="40A3251F"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Natural Resources</w:t>
            </w:r>
          </w:p>
        </w:tc>
      </w:tr>
      <w:tr w:rsidR="00CB2D1E" w:rsidRPr="004E342E" w14:paraId="5D5B68B2" w14:textId="77777777" w:rsidTr="00CB2D1E">
        <w:trPr>
          <w:tblCellSpacing w:w="0" w:type="dxa"/>
        </w:trPr>
        <w:tc>
          <w:tcPr>
            <w:tcW w:w="0" w:type="auto"/>
            <w:noWrap/>
            <w:hideMark/>
          </w:tcPr>
          <w:p w14:paraId="584434E2"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Category Explanation:</w:t>
            </w:r>
          </w:p>
        </w:tc>
        <w:tc>
          <w:tcPr>
            <w:tcW w:w="0" w:type="auto"/>
            <w:vAlign w:val="center"/>
            <w:hideMark/>
          </w:tcPr>
          <w:p w14:paraId="4BAD95DF"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 </w:t>
            </w:r>
          </w:p>
        </w:tc>
      </w:tr>
      <w:tr w:rsidR="00CB2D1E" w:rsidRPr="004E342E" w14:paraId="388A7090" w14:textId="77777777" w:rsidTr="00CB2D1E">
        <w:trPr>
          <w:tblCellSpacing w:w="0" w:type="dxa"/>
        </w:trPr>
        <w:tc>
          <w:tcPr>
            <w:tcW w:w="0" w:type="auto"/>
            <w:noWrap/>
            <w:hideMark/>
          </w:tcPr>
          <w:p w14:paraId="16CC68F5"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Expected Number of Awards:</w:t>
            </w:r>
          </w:p>
        </w:tc>
        <w:tc>
          <w:tcPr>
            <w:tcW w:w="0" w:type="auto"/>
            <w:vAlign w:val="center"/>
            <w:hideMark/>
          </w:tcPr>
          <w:p w14:paraId="3AE32EE2"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28</w:t>
            </w:r>
          </w:p>
        </w:tc>
      </w:tr>
      <w:tr w:rsidR="00CB2D1E" w:rsidRPr="004E342E" w14:paraId="73D7A067" w14:textId="77777777" w:rsidTr="00CB2D1E">
        <w:trPr>
          <w:tblCellSpacing w:w="0" w:type="dxa"/>
        </w:trPr>
        <w:tc>
          <w:tcPr>
            <w:tcW w:w="0" w:type="auto"/>
            <w:noWrap/>
            <w:hideMark/>
          </w:tcPr>
          <w:p w14:paraId="320D23B3"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CFDA Number(s):</w:t>
            </w:r>
          </w:p>
        </w:tc>
        <w:tc>
          <w:tcPr>
            <w:tcW w:w="0" w:type="auto"/>
            <w:vAlign w:val="center"/>
            <w:hideMark/>
          </w:tcPr>
          <w:p w14:paraId="3D1F4645"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10.674 -- Wood Utilization Assistance</w:t>
            </w:r>
          </w:p>
        </w:tc>
      </w:tr>
      <w:tr w:rsidR="00CB2D1E" w:rsidRPr="004E342E" w14:paraId="28BC99EE" w14:textId="77777777" w:rsidTr="00CB2D1E">
        <w:trPr>
          <w:tblCellSpacing w:w="0" w:type="dxa"/>
        </w:trPr>
        <w:tc>
          <w:tcPr>
            <w:tcW w:w="0" w:type="auto"/>
            <w:noWrap/>
            <w:hideMark/>
          </w:tcPr>
          <w:p w14:paraId="3231795E"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Cost Sharing or Matching Requirement:</w:t>
            </w:r>
          </w:p>
        </w:tc>
        <w:tc>
          <w:tcPr>
            <w:tcW w:w="0" w:type="auto"/>
            <w:vAlign w:val="center"/>
            <w:hideMark/>
          </w:tcPr>
          <w:p w14:paraId="2F09DEFF"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Yes</w:t>
            </w:r>
          </w:p>
        </w:tc>
      </w:tr>
      <w:tr w:rsidR="00CB2D1E" w:rsidRPr="004E342E" w14:paraId="4666BEBB" w14:textId="77777777" w:rsidTr="00CB2D1E">
        <w:trPr>
          <w:tblCellSpacing w:w="0" w:type="dxa"/>
        </w:trPr>
        <w:tc>
          <w:tcPr>
            <w:tcW w:w="0" w:type="auto"/>
            <w:noWrap/>
            <w:hideMark/>
          </w:tcPr>
          <w:p w14:paraId="666A0943"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Version:</w:t>
            </w:r>
          </w:p>
        </w:tc>
        <w:tc>
          <w:tcPr>
            <w:tcW w:w="0" w:type="auto"/>
            <w:vAlign w:val="center"/>
            <w:hideMark/>
          </w:tcPr>
          <w:p w14:paraId="0CF24C53"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Synopsis 1</w:t>
            </w:r>
          </w:p>
        </w:tc>
      </w:tr>
      <w:tr w:rsidR="00CB2D1E" w:rsidRPr="004E342E" w14:paraId="5203FF63" w14:textId="77777777" w:rsidTr="00CB2D1E">
        <w:trPr>
          <w:tblCellSpacing w:w="0" w:type="dxa"/>
        </w:trPr>
        <w:tc>
          <w:tcPr>
            <w:tcW w:w="0" w:type="auto"/>
            <w:noWrap/>
            <w:hideMark/>
          </w:tcPr>
          <w:p w14:paraId="6EAFD6B6"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Posted Date:</w:t>
            </w:r>
          </w:p>
        </w:tc>
        <w:tc>
          <w:tcPr>
            <w:tcW w:w="0" w:type="auto"/>
            <w:vAlign w:val="center"/>
            <w:hideMark/>
          </w:tcPr>
          <w:p w14:paraId="6ACCE898"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Oct 18, 2017</w:t>
            </w:r>
          </w:p>
        </w:tc>
      </w:tr>
      <w:tr w:rsidR="00CB2D1E" w:rsidRPr="004E342E" w14:paraId="0ECD4736" w14:textId="77777777" w:rsidTr="00CB2D1E">
        <w:trPr>
          <w:tblCellSpacing w:w="0" w:type="dxa"/>
        </w:trPr>
        <w:tc>
          <w:tcPr>
            <w:tcW w:w="0" w:type="auto"/>
            <w:noWrap/>
            <w:hideMark/>
          </w:tcPr>
          <w:p w14:paraId="7E694FA7"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Last Updated Date:</w:t>
            </w:r>
          </w:p>
        </w:tc>
        <w:tc>
          <w:tcPr>
            <w:tcW w:w="0" w:type="auto"/>
            <w:vAlign w:val="center"/>
            <w:hideMark/>
          </w:tcPr>
          <w:p w14:paraId="2921BFF1"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Oct 18, 2017</w:t>
            </w:r>
          </w:p>
        </w:tc>
      </w:tr>
      <w:tr w:rsidR="00CB2D1E" w:rsidRPr="004E342E" w14:paraId="72E9EBB8" w14:textId="77777777" w:rsidTr="00CB2D1E">
        <w:trPr>
          <w:tblCellSpacing w:w="0" w:type="dxa"/>
        </w:trPr>
        <w:tc>
          <w:tcPr>
            <w:tcW w:w="0" w:type="auto"/>
            <w:noWrap/>
            <w:hideMark/>
          </w:tcPr>
          <w:p w14:paraId="7431A11B"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Original Closing Date for Applications:</w:t>
            </w:r>
          </w:p>
        </w:tc>
        <w:tc>
          <w:tcPr>
            <w:tcW w:w="0" w:type="auto"/>
            <w:vAlign w:val="center"/>
            <w:hideMark/>
          </w:tcPr>
          <w:p w14:paraId="2EFE7562"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Jan 22, 2018 </w:t>
            </w:r>
          </w:p>
        </w:tc>
      </w:tr>
      <w:tr w:rsidR="00CB2D1E" w:rsidRPr="004E342E" w14:paraId="0BD244AD" w14:textId="77777777" w:rsidTr="00CB2D1E">
        <w:trPr>
          <w:tblCellSpacing w:w="0" w:type="dxa"/>
        </w:trPr>
        <w:tc>
          <w:tcPr>
            <w:tcW w:w="0" w:type="auto"/>
            <w:noWrap/>
            <w:hideMark/>
          </w:tcPr>
          <w:p w14:paraId="1304D7C0"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Current Closing Date for Applications:</w:t>
            </w:r>
          </w:p>
        </w:tc>
        <w:tc>
          <w:tcPr>
            <w:tcW w:w="0" w:type="auto"/>
            <w:vAlign w:val="center"/>
            <w:hideMark/>
          </w:tcPr>
          <w:p w14:paraId="3BD5956D"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Jan 22, 2018 </w:t>
            </w:r>
          </w:p>
        </w:tc>
      </w:tr>
      <w:tr w:rsidR="00CB2D1E" w:rsidRPr="004E342E" w14:paraId="66A31DF4" w14:textId="77777777" w:rsidTr="00CB2D1E">
        <w:trPr>
          <w:tblCellSpacing w:w="0" w:type="dxa"/>
        </w:trPr>
        <w:tc>
          <w:tcPr>
            <w:tcW w:w="0" w:type="auto"/>
            <w:noWrap/>
            <w:hideMark/>
          </w:tcPr>
          <w:p w14:paraId="1CA15EAA"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Archive Date:</w:t>
            </w:r>
          </w:p>
        </w:tc>
        <w:tc>
          <w:tcPr>
            <w:tcW w:w="0" w:type="auto"/>
            <w:vAlign w:val="center"/>
            <w:hideMark/>
          </w:tcPr>
          <w:p w14:paraId="75B973F9"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Feb 21, 2018</w:t>
            </w:r>
          </w:p>
        </w:tc>
      </w:tr>
      <w:tr w:rsidR="00CB2D1E" w:rsidRPr="004E342E" w14:paraId="317474D3" w14:textId="77777777" w:rsidTr="00CB2D1E">
        <w:trPr>
          <w:tblCellSpacing w:w="0" w:type="dxa"/>
        </w:trPr>
        <w:tc>
          <w:tcPr>
            <w:tcW w:w="0" w:type="auto"/>
            <w:noWrap/>
            <w:hideMark/>
          </w:tcPr>
          <w:p w14:paraId="1AC0F548"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Estimated Total Program Funding:</w:t>
            </w:r>
          </w:p>
        </w:tc>
        <w:tc>
          <w:tcPr>
            <w:tcW w:w="0" w:type="auto"/>
            <w:vAlign w:val="center"/>
            <w:hideMark/>
          </w:tcPr>
          <w:p w14:paraId="778E8440"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$7,000,000</w:t>
            </w:r>
          </w:p>
        </w:tc>
      </w:tr>
      <w:tr w:rsidR="00CB2D1E" w:rsidRPr="004E342E" w14:paraId="45426185" w14:textId="77777777" w:rsidTr="00CB2D1E">
        <w:trPr>
          <w:tblCellSpacing w:w="0" w:type="dxa"/>
        </w:trPr>
        <w:tc>
          <w:tcPr>
            <w:tcW w:w="0" w:type="auto"/>
            <w:noWrap/>
            <w:hideMark/>
          </w:tcPr>
          <w:p w14:paraId="5BB299F1"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Award Ceiling:</w:t>
            </w:r>
          </w:p>
        </w:tc>
        <w:tc>
          <w:tcPr>
            <w:tcW w:w="0" w:type="auto"/>
            <w:vAlign w:val="center"/>
            <w:hideMark/>
          </w:tcPr>
          <w:p w14:paraId="6DC8A3D7"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$250,000</w:t>
            </w:r>
          </w:p>
        </w:tc>
      </w:tr>
      <w:tr w:rsidR="00CB2D1E" w:rsidRPr="004E342E" w14:paraId="18F8E4BA" w14:textId="77777777" w:rsidTr="00CB2D1E">
        <w:trPr>
          <w:tblCellSpacing w:w="0" w:type="dxa"/>
        </w:trPr>
        <w:tc>
          <w:tcPr>
            <w:tcW w:w="0" w:type="auto"/>
            <w:noWrap/>
            <w:hideMark/>
          </w:tcPr>
          <w:p w14:paraId="1EA4133F"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Award Floor:</w:t>
            </w:r>
          </w:p>
        </w:tc>
        <w:tc>
          <w:tcPr>
            <w:tcW w:w="0" w:type="auto"/>
            <w:vAlign w:val="center"/>
            <w:hideMark/>
          </w:tcPr>
          <w:p w14:paraId="178308E5"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$10,000</w:t>
            </w:r>
          </w:p>
        </w:tc>
      </w:tr>
      <w:tr w:rsidR="00CB2D1E" w:rsidRPr="004E342E" w14:paraId="03473D73" w14:textId="77777777" w:rsidTr="00CB2D1E">
        <w:trPr>
          <w:tblCellSpacing w:w="0" w:type="dxa"/>
        </w:trPr>
        <w:tc>
          <w:tcPr>
            <w:tcW w:w="0" w:type="auto"/>
            <w:noWrap/>
            <w:hideMark/>
          </w:tcPr>
          <w:p w14:paraId="1F6B7B81"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Eligible Applicants:</w:t>
            </w:r>
          </w:p>
        </w:tc>
        <w:tc>
          <w:tcPr>
            <w:tcW w:w="0" w:type="auto"/>
            <w:vAlign w:val="center"/>
            <w:hideMark/>
          </w:tcPr>
          <w:p w14:paraId="796DC5B9"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Others (see text field entitled "Additional Information on Eligibility" for clarification)</w:t>
            </w:r>
          </w:p>
        </w:tc>
      </w:tr>
      <w:tr w:rsidR="00CB2D1E" w:rsidRPr="004E342E" w14:paraId="7B396F5A" w14:textId="77777777" w:rsidTr="00CB2D1E">
        <w:trPr>
          <w:tblCellSpacing w:w="0" w:type="dxa"/>
        </w:trPr>
        <w:tc>
          <w:tcPr>
            <w:tcW w:w="0" w:type="auto"/>
            <w:noWrap/>
            <w:hideMark/>
          </w:tcPr>
          <w:p w14:paraId="5F0D2657" w14:textId="77777777" w:rsidR="00CB2D1E" w:rsidRPr="004E342E" w:rsidRDefault="00CB2D1E" w:rsidP="00CB2D1E">
            <w:pPr>
              <w:widowControl w:val="0"/>
              <w:autoSpaceDE w:val="0"/>
              <w:autoSpaceDN w:val="0"/>
              <w:adjustRightInd w:val="0"/>
              <w:rPr>
                <w:rFonts w:ascii="Helvetica" w:hAnsi="Helvetica" w:cs="Helvetica"/>
                <w:b/>
                <w:bCs/>
              </w:rPr>
            </w:pPr>
            <w:r w:rsidRPr="004E342E">
              <w:rPr>
                <w:rFonts w:ascii="Helvetica" w:hAnsi="Helvetica" w:cs="Helvetica"/>
                <w:b/>
                <w:bCs/>
              </w:rPr>
              <w:t>Additional Information on Eligibility:</w:t>
            </w:r>
          </w:p>
        </w:tc>
        <w:tc>
          <w:tcPr>
            <w:tcW w:w="0" w:type="auto"/>
            <w:vAlign w:val="center"/>
            <w:hideMark/>
          </w:tcPr>
          <w:p w14:paraId="1684AEFA" w14:textId="77777777" w:rsidR="00CB2D1E" w:rsidRPr="004E342E" w:rsidRDefault="00CB2D1E" w:rsidP="00CB2D1E">
            <w:pPr>
              <w:widowControl w:val="0"/>
              <w:autoSpaceDE w:val="0"/>
              <w:autoSpaceDN w:val="0"/>
              <w:adjustRightInd w:val="0"/>
              <w:rPr>
                <w:rFonts w:ascii="Helvetica" w:hAnsi="Helvetica" w:cs="Helvetica"/>
              </w:rPr>
            </w:pPr>
            <w:r w:rsidRPr="004E342E">
              <w:rPr>
                <w:rFonts w:ascii="Helvetica" w:hAnsi="Helvetica" w:cs="Helvetica"/>
              </w:rPr>
              <w:t>Eligible applicants are for-profit entities; State, local, and Tribal governments; school districts; communities; not-for-profit organizations; institutions of higher education; and special purpose districts (e.g., public utilities districts, fire districts, conservation districts, and ports).</w:t>
            </w:r>
          </w:p>
        </w:tc>
      </w:tr>
      <w:tr w:rsidR="00CB2D1E" w14:paraId="171955B7" w14:textId="77777777" w:rsidTr="00CB2D1E">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6571DB49"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5BF668A4"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Forest Service</w:t>
            </w:r>
          </w:p>
        </w:tc>
      </w:tr>
      <w:tr w:rsidR="00CB2D1E" w14:paraId="1412E616" w14:textId="77777777" w:rsidTr="00CB2D1E">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41FA03CE"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2F70C3C3"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Important Dates: October 18, 2017 - Issuance of Request for Proposals. January 22, 2018 - Proposal submission deadline. May 1, 2018 - Approximate date to notify applicants of results. July 1, 2018 - Approximate date of award. Synopsis of Funding Opportunity: The U.S. Forest Service requests proposals to substantially expand and accelerate wood energy and wood products markets throughout the United States to support forest management needs on National Forest System and other forest lands. This Request for Proposals focuses on the following priorities to: • Reduce hazardous fuels and improve forest health on National Forest System and other forest lands. • Reduce costs of forest management on all land types. • Promote economic and environmental health of communities. Funding will be awarded in two separate categories. Grant Category 1: Expansion of Wood Energy Markets - The intent of this category is to: 1. Stimulate, expand, or support wood energy markets that depend on forest residues or forest byproducts generated from all land types. Projects can include, but are not limited to: a. Develop a cluster of wood energy projects in a geographic area or specific sector (e.g., prisons, hospitals, universities, manufacturing sector, or industrial sector). b. Overcome market barriers and stimulate expansion of wood energy in the commercial sector. 2. Complete requirements, such as engineering designs, cost analyses, and permitting, necessary in the later stages of wood energy project development to secure financing. Grant Category 2: Expansion of Wood Products Markets - The intent of this category is to promote markets that create or expand the demand for non-energy based wood products. Preference will be given to projects that support commercial building markets or other markets that use innovative wood products. Wood energy projects will not be considered under this category because those projects can apply for funding under Grant Category 1. Demonstration projects and applied research will be considered, but applicants are strongly encouraged to first consult with their designed Forest Service Regional Biomass Coordinator to determine whether such projects will be competitive. Specific details, including the application and instructions, can be viewed and downloaded at the website listed below.</w:t>
            </w:r>
          </w:p>
        </w:tc>
      </w:tr>
      <w:tr w:rsidR="00CB2D1E" w14:paraId="2536B245" w14:textId="77777777" w:rsidTr="00CB2D1E">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4119017"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20D1A1BE" w14:textId="170D5BC1" w:rsidR="00CB2D1E" w:rsidRDefault="00236AF8" w:rsidP="00CB2D1E">
            <w:pPr>
              <w:widowControl w:val="0"/>
              <w:autoSpaceDE w:val="0"/>
              <w:autoSpaceDN w:val="0"/>
              <w:adjustRightInd w:val="0"/>
              <w:rPr>
                <w:rFonts w:ascii="Arial" w:eastAsiaTheme="minorEastAsia" w:hAnsi="Arial" w:cs="Arial"/>
                <w:color w:val="292929"/>
              </w:rPr>
            </w:pPr>
            <w:hyperlink r:id="rId32" w:history="1">
              <w:r w:rsidR="00CB2D1E">
                <w:rPr>
                  <w:rFonts w:ascii="Arial" w:eastAsiaTheme="minorEastAsia" w:hAnsi="Arial" w:cs="Arial"/>
                  <w:color w:val="0000C0"/>
                </w:rPr>
                <w:t>U.S. Forest Service web site</w:t>
              </w:r>
            </w:hyperlink>
            <w:r w:rsidR="005D3C73">
              <w:rPr>
                <w:rFonts w:ascii="Arial" w:eastAsiaTheme="minorEastAsia" w:hAnsi="Arial" w:cs="Arial"/>
                <w:color w:val="292929"/>
              </w:rPr>
              <w:t> </w:t>
            </w:r>
          </w:p>
        </w:tc>
      </w:tr>
      <w:tr w:rsidR="00CB2D1E" w14:paraId="53E77CC7" w14:textId="77777777" w:rsidTr="00CB2D1E">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E61B60B" w14:textId="77777777" w:rsidR="00CB2D1E" w:rsidRDefault="00CB2D1E" w:rsidP="00CB2D1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45918795"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7B0B32D2" w14:textId="77777777" w:rsidR="00CB2D1E" w:rsidRDefault="00CB2D1E" w:rsidP="00CB2D1E">
            <w:pPr>
              <w:widowControl w:val="0"/>
              <w:autoSpaceDE w:val="0"/>
              <w:autoSpaceDN w:val="0"/>
              <w:adjustRightInd w:val="0"/>
              <w:rPr>
                <w:rFonts w:ascii="Arial" w:eastAsiaTheme="minorEastAsia" w:hAnsi="Arial" w:cs="Arial"/>
                <w:color w:val="292929"/>
              </w:rPr>
            </w:pPr>
          </w:p>
          <w:p w14:paraId="77A99E5E" w14:textId="77777777" w:rsidR="00CB2D1E" w:rsidRDefault="00CB2D1E" w:rsidP="00CB2D1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Edward Cesa Deputy Director - WERC Phone 304-285-1530</w:t>
            </w:r>
          </w:p>
          <w:p w14:paraId="412D748F" w14:textId="77777777" w:rsidR="00CB2D1E" w:rsidRDefault="00CB2D1E" w:rsidP="00CB2D1E">
            <w:pPr>
              <w:widowControl w:val="0"/>
              <w:autoSpaceDE w:val="0"/>
              <w:autoSpaceDN w:val="0"/>
              <w:adjustRightInd w:val="0"/>
              <w:rPr>
                <w:rFonts w:ascii="Arial" w:eastAsiaTheme="minorEastAsia" w:hAnsi="Arial" w:cs="Arial"/>
                <w:color w:val="292929"/>
              </w:rPr>
            </w:pPr>
          </w:p>
          <w:p w14:paraId="07DD67E5" w14:textId="77777777" w:rsidR="00CB2D1E" w:rsidRDefault="00236AF8" w:rsidP="00CB2D1E">
            <w:pPr>
              <w:widowControl w:val="0"/>
              <w:autoSpaceDE w:val="0"/>
              <w:autoSpaceDN w:val="0"/>
              <w:adjustRightInd w:val="0"/>
              <w:rPr>
                <w:rFonts w:ascii="Arial" w:eastAsiaTheme="minorEastAsia" w:hAnsi="Arial" w:cs="Arial"/>
                <w:color w:val="292929"/>
              </w:rPr>
            </w:pPr>
            <w:hyperlink r:id="rId33" w:history="1">
              <w:r w:rsidR="00CB2D1E">
                <w:rPr>
                  <w:rFonts w:ascii="Arial" w:eastAsiaTheme="minorEastAsia" w:hAnsi="Arial" w:cs="Arial"/>
                  <w:color w:val="0000C0"/>
                </w:rPr>
                <w:t>U.S. Forest Service email address</w:t>
              </w:r>
            </w:hyperlink>
          </w:p>
        </w:tc>
      </w:tr>
    </w:tbl>
    <w:p w14:paraId="72AACE28" w14:textId="77777777" w:rsidR="00CB2D1E" w:rsidRDefault="00CB2D1E" w:rsidP="00CB2D1E">
      <w:pPr>
        <w:widowControl w:val="0"/>
        <w:autoSpaceDE w:val="0"/>
        <w:autoSpaceDN w:val="0"/>
        <w:adjustRightInd w:val="0"/>
        <w:rPr>
          <w:rFonts w:ascii="Helvetica" w:hAnsi="Helvetica" w:cs="Helvetica"/>
        </w:rPr>
      </w:pPr>
    </w:p>
    <w:p w14:paraId="1DB3DC01" w14:textId="77777777" w:rsidR="00CB2D1E" w:rsidRDefault="00236AF8" w:rsidP="00CB2D1E">
      <w:pPr>
        <w:widowControl w:val="0"/>
        <w:pBdr>
          <w:bottom w:val="single" w:sz="12" w:space="1" w:color="auto"/>
        </w:pBdr>
        <w:autoSpaceDE w:val="0"/>
        <w:autoSpaceDN w:val="0"/>
        <w:adjustRightInd w:val="0"/>
        <w:rPr>
          <w:rFonts w:ascii="Helvetica" w:hAnsi="Helvetica" w:cs="Helvetica"/>
        </w:rPr>
      </w:pPr>
      <w:hyperlink r:id="rId34" w:history="1">
        <w:r w:rsidR="00CB2D1E">
          <w:rPr>
            <w:rFonts w:ascii="Helvetica" w:hAnsi="Helvetica" w:cs="Helvetica"/>
            <w:color w:val="386EFF"/>
            <w:u w:val="single" w:color="386EFF"/>
          </w:rPr>
          <w:t>http://www.grants.gov/web/grants/view-opportunity.html?oppId=298037</w:t>
        </w:r>
      </w:hyperlink>
    </w:p>
    <w:p w14:paraId="04177CEB" w14:textId="707CB229" w:rsidR="00162A07" w:rsidRDefault="00162A07" w:rsidP="00162A07">
      <w:pPr>
        <w:widowControl w:val="0"/>
        <w:pBdr>
          <w:bottom w:val="single" w:sz="6" w:space="1" w:color="auto"/>
        </w:pBdr>
        <w:autoSpaceDE w:val="0"/>
        <w:autoSpaceDN w:val="0"/>
        <w:adjustRightInd w:val="0"/>
        <w:rPr>
          <w:rFonts w:ascii="Helvetica" w:hAnsi="Helvetica" w:cs="Helvetica"/>
          <w:color w:val="386EFF"/>
          <w:u w:val="single" w:color="386EFF"/>
        </w:rPr>
      </w:pPr>
      <w:bookmarkStart w:id="47" w:name="AGUtilitiesSolidWaste"/>
      <w:bookmarkStart w:id="48" w:name="AGFoodInsecurity"/>
      <w:bookmarkEnd w:id="47"/>
      <w:bookmarkEnd w:id="48"/>
    </w:p>
    <w:p w14:paraId="141FEA7D"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27737557" w14:textId="77777777" w:rsidR="00162A07" w:rsidRDefault="00162A07" w:rsidP="00162A07">
      <w:pPr>
        <w:widowControl w:val="0"/>
        <w:autoSpaceDE w:val="0"/>
        <w:autoSpaceDN w:val="0"/>
        <w:adjustRightInd w:val="0"/>
        <w:rPr>
          <w:rFonts w:ascii="Helvetica" w:hAnsi="Helvetica" w:cs="Helvetica"/>
        </w:rPr>
      </w:pPr>
    </w:p>
    <w:p w14:paraId="7536E7E6" w14:textId="3411A69D" w:rsidR="0028012E" w:rsidRPr="00254137" w:rsidRDefault="0028012E" w:rsidP="0028012E">
      <w:pPr>
        <w:widowControl w:val="0"/>
        <w:autoSpaceDE w:val="0"/>
        <w:autoSpaceDN w:val="0"/>
        <w:adjustRightInd w:val="0"/>
        <w:rPr>
          <w:rFonts w:ascii="Helvetica" w:hAnsi="Helvetica" w:cs="Helvetica"/>
          <w:highlight w:val="cyan"/>
        </w:rPr>
      </w:pPr>
      <w:bookmarkStart w:id="49" w:name="AGCommunityFood"/>
      <w:bookmarkStart w:id="50" w:name="AGVAP"/>
      <w:bookmarkEnd w:id="49"/>
      <w:bookmarkEnd w:id="50"/>
      <w:r w:rsidRPr="00254137">
        <w:rPr>
          <w:rFonts w:ascii="Helvetica" w:hAnsi="Helvetica" w:cs="Helvetica"/>
          <w:highlight w:val="cyan"/>
        </w:rPr>
        <w:t>Business and Cooperative Programs</w:t>
      </w:r>
    </w:p>
    <w:p w14:paraId="566B54AB" w14:textId="77777777" w:rsidR="0028012E" w:rsidRDefault="0028012E" w:rsidP="0028012E">
      <w:pPr>
        <w:widowControl w:val="0"/>
        <w:autoSpaceDE w:val="0"/>
        <w:autoSpaceDN w:val="0"/>
        <w:adjustRightInd w:val="0"/>
        <w:rPr>
          <w:rFonts w:ascii="Helvetica" w:hAnsi="Helvetica" w:cs="Helvetica"/>
        </w:rPr>
      </w:pPr>
      <w:r w:rsidRPr="00254137">
        <w:rPr>
          <w:rFonts w:ascii="Helvetica" w:hAnsi="Helvetica" w:cs="Helvetica"/>
          <w:highlight w:val="cyan"/>
        </w:rPr>
        <w:t>VALUE ADDED PRODUCER GRANT</w:t>
      </w:r>
    </w:p>
    <w:p w14:paraId="6E9C1689" w14:textId="77777777" w:rsidR="0028012E" w:rsidRDefault="0028012E" w:rsidP="0028012E">
      <w:pPr>
        <w:widowControl w:val="0"/>
        <w:autoSpaceDE w:val="0"/>
        <w:autoSpaceDN w:val="0"/>
        <w:adjustRightInd w:val="0"/>
        <w:rPr>
          <w:rFonts w:ascii="Helvetica" w:hAnsi="Helvetica" w:cs="Helvetica"/>
        </w:rPr>
      </w:pPr>
      <w:r>
        <w:rPr>
          <w:rFonts w:ascii="Helvetica" w:hAnsi="Helvetica" w:cs="Helvetica"/>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28012E" w:rsidRPr="00885248" w14:paraId="712FE3BA" w14:textId="77777777" w:rsidTr="0028012E">
        <w:trPr>
          <w:tblCellSpacing w:w="0" w:type="dxa"/>
        </w:trPr>
        <w:tc>
          <w:tcPr>
            <w:tcW w:w="0" w:type="auto"/>
            <w:noWrap/>
            <w:hideMark/>
          </w:tcPr>
          <w:p w14:paraId="75196D9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Document Type:</w:t>
            </w:r>
          </w:p>
        </w:tc>
        <w:tc>
          <w:tcPr>
            <w:tcW w:w="0" w:type="auto"/>
            <w:vAlign w:val="center"/>
            <w:hideMark/>
          </w:tcPr>
          <w:p w14:paraId="6B8F3D4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Grants Notice</w:t>
            </w:r>
          </w:p>
        </w:tc>
      </w:tr>
      <w:tr w:rsidR="0028012E" w:rsidRPr="00885248" w14:paraId="61A230A2" w14:textId="77777777" w:rsidTr="0028012E">
        <w:trPr>
          <w:tblCellSpacing w:w="0" w:type="dxa"/>
        </w:trPr>
        <w:tc>
          <w:tcPr>
            <w:tcW w:w="0" w:type="auto"/>
            <w:noWrap/>
            <w:hideMark/>
          </w:tcPr>
          <w:p w14:paraId="5540434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Number:</w:t>
            </w:r>
          </w:p>
        </w:tc>
        <w:tc>
          <w:tcPr>
            <w:tcW w:w="0" w:type="auto"/>
            <w:vAlign w:val="center"/>
            <w:hideMark/>
          </w:tcPr>
          <w:p w14:paraId="1D625D4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RDBCP-VAPG-2017</w:t>
            </w:r>
          </w:p>
        </w:tc>
      </w:tr>
      <w:tr w:rsidR="0028012E" w:rsidRPr="00885248" w14:paraId="48FE9601" w14:textId="77777777" w:rsidTr="0028012E">
        <w:trPr>
          <w:tblCellSpacing w:w="0" w:type="dxa"/>
        </w:trPr>
        <w:tc>
          <w:tcPr>
            <w:tcW w:w="0" w:type="auto"/>
            <w:noWrap/>
            <w:hideMark/>
          </w:tcPr>
          <w:p w14:paraId="263092A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Title:</w:t>
            </w:r>
          </w:p>
        </w:tc>
        <w:tc>
          <w:tcPr>
            <w:tcW w:w="0" w:type="auto"/>
            <w:vAlign w:val="center"/>
            <w:hideMark/>
          </w:tcPr>
          <w:p w14:paraId="3076649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VALUE ADDED PRODUCER GRANT</w:t>
            </w:r>
          </w:p>
        </w:tc>
      </w:tr>
      <w:tr w:rsidR="0028012E" w:rsidRPr="00885248" w14:paraId="0644B070" w14:textId="77777777" w:rsidTr="0028012E">
        <w:trPr>
          <w:tblCellSpacing w:w="0" w:type="dxa"/>
        </w:trPr>
        <w:tc>
          <w:tcPr>
            <w:tcW w:w="0" w:type="auto"/>
            <w:noWrap/>
            <w:hideMark/>
          </w:tcPr>
          <w:p w14:paraId="69CD7C5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w:t>
            </w:r>
          </w:p>
        </w:tc>
        <w:tc>
          <w:tcPr>
            <w:tcW w:w="0" w:type="auto"/>
            <w:vAlign w:val="center"/>
            <w:hideMark/>
          </w:tcPr>
          <w:p w14:paraId="0B2785C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Discretionary</w:t>
            </w:r>
          </w:p>
        </w:tc>
      </w:tr>
      <w:tr w:rsidR="0028012E" w:rsidRPr="00885248" w14:paraId="22A3727D" w14:textId="77777777" w:rsidTr="0028012E">
        <w:trPr>
          <w:tblCellSpacing w:w="0" w:type="dxa"/>
        </w:trPr>
        <w:tc>
          <w:tcPr>
            <w:tcW w:w="0" w:type="auto"/>
            <w:noWrap/>
            <w:hideMark/>
          </w:tcPr>
          <w:p w14:paraId="14317D8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 Explanation:</w:t>
            </w:r>
          </w:p>
        </w:tc>
        <w:tc>
          <w:tcPr>
            <w:tcW w:w="0" w:type="auto"/>
            <w:vAlign w:val="center"/>
            <w:hideMark/>
          </w:tcPr>
          <w:p w14:paraId="49AA3A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25C49242" w14:textId="77777777" w:rsidTr="0028012E">
        <w:trPr>
          <w:tblCellSpacing w:w="0" w:type="dxa"/>
        </w:trPr>
        <w:tc>
          <w:tcPr>
            <w:tcW w:w="0" w:type="auto"/>
            <w:noWrap/>
            <w:hideMark/>
          </w:tcPr>
          <w:p w14:paraId="736BD77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Instrument Type:</w:t>
            </w:r>
          </w:p>
        </w:tc>
        <w:tc>
          <w:tcPr>
            <w:tcW w:w="0" w:type="auto"/>
            <w:vAlign w:val="center"/>
            <w:hideMark/>
          </w:tcPr>
          <w:p w14:paraId="0B35B099"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w:t>
            </w:r>
          </w:p>
        </w:tc>
      </w:tr>
      <w:tr w:rsidR="0028012E" w:rsidRPr="00885248" w14:paraId="1C79CC24" w14:textId="77777777" w:rsidTr="0028012E">
        <w:trPr>
          <w:tblCellSpacing w:w="0" w:type="dxa"/>
        </w:trPr>
        <w:tc>
          <w:tcPr>
            <w:tcW w:w="0" w:type="auto"/>
            <w:noWrap/>
            <w:hideMark/>
          </w:tcPr>
          <w:p w14:paraId="012BBC0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of Funding Activity:</w:t>
            </w:r>
          </w:p>
        </w:tc>
        <w:tc>
          <w:tcPr>
            <w:tcW w:w="0" w:type="auto"/>
            <w:vAlign w:val="center"/>
            <w:hideMark/>
          </w:tcPr>
          <w:p w14:paraId="05DA22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Agriculture</w:t>
            </w:r>
          </w:p>
        </w:tc>
      </w:tr>
      <w:tr w:rsidR="0028012E" w:rsidRPr="00885248" w14:paraId="2C4BF2CE" w14:textId="77777777" w:rsidTr="0028012E">
        <w:trPr>
          <w:tblCellSpacing w:w="0" w:type="dxa"/>
        </w:trPr>
        <w:tc>
          <w:tcPr>
            <w:tcW w:w="0" w:type="auto"/>
            <w:noWrap/>
            <w:hideMark/>
          </w:tcPr>
          <w:p w14:paraId="0799465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Explanation:</w:t>
            </w:r>
          </w:p>
        </w:tc>
        <w:tc>
          <w:tcPr>
            <w:tcW w:w="0" w:type="auto"/>
            <w:vAlign w:val="center"/>
            <w:hideMark/>
          </w:tcPr>
          <w:p w14:paraId="1E2C808A"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74686A4B" w14:textId="77777777" w:rsidTr="0028012E">
        <w:trPr>
          <w:tblCellSpacing w:w="0" w:type="dxa"/>
        </w:trPr>
        <w:tc>
          <w:tcPr>
            <w:tcW w:w="0" w:type="auto"/>
            <w:noWrap/>
            <w:hideMark/>
          </w:tcPr>
          <w:p w14:paraId="78AEA1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Expected Number of Awards:</w:t>
            </w:r>
          </w:p>
        </w:tc>
        <w:tc>
          <w:tcPr>
            <w:tcW w:w="0" w:type="auto"/>
            <w:vAlign w:val="center"/>
            <w:hideMark/>
          </w:tcPr>
          <w:p w14:paraId="5E7CCA44"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200</w:t>
            </w:r>
          </w:p>
        </w:tc>
      </w:tr>
      <w:tr w:rsidR="0028012E" w:rsidRPr="00885248" w14:paraId="48A38C3B" w14:textId="77777777" w:rsidTr="0028012E">
        <w:trPr>
          <w:tblCellSpacing w:w="0" w:type="dxa"/>
        </w:trPr>
        <w:tc>
          <w:tcPr>
            <w:tcW w:w="0" w:type="auto"/>
            <w:noWrap/>
            <w:hideMark/>
          </w:tcPr>
          <w:p w14:paraId="64C2A60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CFDA Number(s):</w:t>
            </w:r>
          </w:p>
        </w:tc>
        <w:tc>
          <w:tcPr>
            <w:tcW w:w="0" w:type="auto"/>
            <w:vAlign w:val="center"/>
            <w:hideMark/>
          </w:tcPr>
          <w:p w14:paraId="1A68FC4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10.352 -- Value-Added Producer Grants</w:t>
            </w:r>
          </w:p>
        </w:tc>
      </w:tr>
      <w:tr w:rsidR="0028012E" w:rsidRPr="00885248" w14:paraId="1DFF0D30" w14:textId="77777777" w:rsidTr="0028012E">
        <w:trPr>
          <w:tblCellSpacing w:w="0" w:type="dxa"/>
        </w:trPr>
        <w:tc>
          <w:tcPr>
            <w:tcW w:w="0" w:type="auto"/>
            <w:noWrap/>
            <w:hideMark/>
          </w:tcPr>
          <w:p w14:paraId="45479C1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Cost Sharing or Matching Requirement:</w:t>
            </w:r>
          </w:p>
        </w:tc>
        <w:tc>
          <w:tcPr>
            <w:tcW w:w="0" w:type="auto"/>
            <w:vAlign w:val="center"/>
            <w:hideMark/>
          </w:tcPr>
          <w:p w14:paraId="673CAE7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Yes</w:t>
            </w:r>
          </w:p>
        </w:tc>
      </w:tr>
      <w:tr w:rsidR="0028012E" w:rsidRPr="00885248" w14:paraId="5704E649" w14:textId="77777777" w:rsidTr="0028012E">
        <w:trPr>
          <w:tblCellSpacing w:w="0" w:type="dxa"/>
        </w:trPr>
        <w:tc>
          <w:tcPr>
            <w:tcW w:w="0" w:type="auto"/>
            <w:noWrap/>
            <w:hideMark/>
          </w:tcPr>
          <w:p w14:paraId="5CA9B61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Version:</w:t>
            </w:r>
          </w:p>
        </w:tc>
        <w:tc>
          <w:tcPr>
            <w:tcW w:w="0" w:type="auto"/>
            <w:vAlign w:val="center"/>
            <w:hideMark/>
          </w:tcPr>
          <w:p w14:paraId="75BC61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Synopsis 3</w:t>
            </w:r>
          </w:p>
        </w:tc>
      </w:tr>
      <w:tr w:rsidR="0028012E" w:rsidRPr="00885248" w14:paraId="4E6D6991" w14:textId="77777777" w:rsidTr="0028012E">
        <w:trPr>
          <w:tblCellSpacing w:w="0" w:type="dxa"/>
        </w:trPr>
        <w:tc>
          <w:tcPr>
            <w:tcW w:w="0" w:type="auto"/>
            <w:noWrap/>
            <w:hideMark/>
          </w:tcPr>
          <w:p w14:paraId="720352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Posted Date:</w:t>
            </w:r>
          </w:p>
        </w:tc>
        <w:tc>
          <w:tcPr>
            <w:tcW w:w="0" w:type="auto"/>
            <w:vAlign w:val="center"/>
            <w:hideMark/>
          </w:tcPr>
          <w:p w14:paraId="04871C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521D15B1" w14:textId="77777777" w:rsidTr="0028012E">
        <w:trPr>
          <w:tblCellSpacing w:w="0" w:type="dxa"/>
        </w:trPr>
        <w:tc>
          <w:tcPr>
            <w:tcW w:w="0" w:type="auto"/>
            <w:noWrap/>
            <w:hideMark/>
          </w:tcPr>
          <w:p w14:paraId="5677C5B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Last Updated Date:</w:t>
            </w:r>
          </w:p>
        </w:tc>
        <w:tc>
          <w:tcPr>
            <w:tcW w:w="0" w:type="auto"/>
            <w:vAlign w:val="center"/>
            <w:hideMark/>
          </w:tcPr>
          <w:p w14:paraId="4BE9598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0B443DF6" w14:textId="77777777" w:rsidTr="0028012E">
        <w:trPr>
          <w:tblCellSpacing w:w="0" w:type="dxa"/>
        </w:trPr>
        <w:tc>
          <w:tcPr>
            <w:tcW w:w="0" w:type="auto"/>
            <w:noWrap/>
            <w:hideMark/>
          </w:tcPr>
          <w:p w14:paraId="40D60C3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Original Closing Date for Applications:</w:t>
            </w:r>
          </w:p>
        </w:tc>
        <w:tc>
          <w:tcPr>
            <w:tcW w:w="0" w:type="auto"/>
            <w:vAlign w:val="center"/>
            <w:hideMark/>
          </w:tcPr>
          <w:p w14:paraId="6EA0009B" w14:textId="2C0EB2A9"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31, 2018 </w:t>
            </w:r>
          </w:p>
        </w:tc>
      </w:tr>
      <w:tr w:rsidR="0028012E" w:rsidRPr="00885248" w14:paraId="402E8B61" w14:textId="77777777" w:rsidTr="0028012E">
        <w:trPr>
          <w:tblCellSpacing w:w="0" w:type="dxa"/>
        </w:trPr>
        <w:tc>
          <w:tcPr>
            <w:tcW w:w="0" w:type="auto"/>
            <w:noWrap/>
            <w:hideMark/>
          </w:tcPr>
          <w:p w14:paraId="5409BF6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Current Closing Date for Applications:</w:t>
            </w:r>
          </w:p>
        </w:tc>
        <w:tc>
          <w:tcPr>
            <w:tcW w:w="0" w:type="auto"/>
            <w:vAlign w:val="center"/>
            <w:hideMark/>
          </w:tcPr>
          <w:p w14:paraId="15001B93" w14:textId="5FB02053"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24, 2018 </w:t>
            </w:r>
          </w:p>
        </w:tc>
      </w:tr>
      <w:tr w:rsidR="0028012E" w:rsidRPr="00885248" w14:paraId="6536F90C" w14:textId="77777777" w:rsidTr="0028012E">
        <w:trPr>
          <w:tblCellSpacing w:w="0" w:type="dxa"/>
        </w:trPr>
        <w:tc>
          <w:tcPr>
            <w:tcW w:w="0" w:type="auto"/>
            <w:noWrap/>
            <w:hideMark/>
          </w:tcPr>
          <w:p w14:paraId="54A5CBD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Archive Date:</w:t>
            </w:r>
          </w:p>
        </w:tc>
        <w:tc>
          <w:tcPr>
            <w:tcW w:w="0" w:type="auto"/>
            <w:vAlign w:val="center"/>
            <w:hideMark/>
          </w:tcPr>
          <w:p w14:paraId="7789315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Mar 02, 2018</w:t>
            </w:r>
          </w:p>
        </w:tc>
      </w:tr>
      <w:tr w:rsidR="0028012E" w:rsidRPr="00885248" w14:paraId="4BE9524F" w14:textId="77777777" w:rsidTr="0028012E">
        <w:trPr>
          <w:tblCellSpacing w:w="0" w:type="dxa"/>
        </w:trPr>
        <w:tc>
          <w:tcPr>
            <w:tcW w:w="0" w:type="auto"/>
            <w:noWrap/>
            <w:hideMark/>
          </w:tcPr>
          <w:p w14:paraId="08FD39C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Estimated Total Program Funding:</w:t>
            </w:r>
          </w:p>
        </w:tc>
        <w:tc>
          <w:tcPr>
            <w:tcW w:w="0" w:type="auto"/>
            <w:vAlign w:val="center"/>
            <w:hideMark/>
          </w:tcPr>
          <w:p w14:paraId="759E106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5092A2F0" w14:textId="77777777" w:rsidTr="0028012E">
        <w:trPr>
          <w:tblCellSpacing w:w="0" w:type="dxa"/>
        </w:trPr>
        <w:tc>
          <w:tcPr>
            <w:tcW w:w="0" w:type="auto"/>
            <w:noWrap/>
            <w:hideMark/>
          </w:tcPr>
          <w:p w14:paraId="51076E6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Award Ceiling:</w:t>
            </w:r>
          </w:p>
        </w:tc>
        <w:tc>
          <w:tcPr>
            <w:tcW w:w="0" w:type="auto"/>
            <w:vAlign w:val="center"/>
            <w:hideMark/>
          </w:tcPr>
          <w:p w14:paraId="252326C2"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$250,000</w:t>
            </w:r>
          </w:p>
        </w:tc>
      </w:tr>
      <w:tr w:rsidR="0028012E" w:rsidRPr="00885248" w14:paraId="625B67EB" w14:textId="77777777" w:rsidTr="0028012E">
        <w:trPr>
          <w:tblCellSpacing w:w="0" w:type="dxa"/>
        </w:trPr>
        <w:tc>
          <w:tcPr>
            <w:tcW w:w="0" w:type="auto"/>
            <w:noWrap/>
            <w:hideMark/>
          </w:tcPr>
          <w:p w14:paraId="2481AF7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Eligible Applicants:</w:t>
            </w:r>
          </w:p>
        </w:tc>
        <w:tc>
          <w:tcPr>
            <w:tcW w:w="0" w:type="auto"/>
            <w:vAlign w:val="center"/>
            <w:hideMark/>
          </w:tcPr>
          <w:p w14:paraId="1E349596"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Others (see text field entitled "Additional Information on Eligibility" for clarification)</w:t>
            </w:r>
          </w:p>
        </w:tc>
      </w:tr>
      <w:tr w:rsidR="0028012E" w:rsidRPr="00885248" w14:paraId="1853D9F8" w14:textId="77777777" w:rsidTr="0028012E">
        <w:trPr>
          <w:tblCellSpacing w:w="0" w:type="dxa"/>
        </w:trPr>
        <w:tc>
          <w:tcPr>
            <w:tcW w:w="0" w:type="auto"/>
            <w:noWrap/>
            <w:hideMark/>
          </w:tcPr>
          <w:p w14:paraId="67AE86B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Additional Information on Eligibility:</w:t>
            </w:r>
          </w:p>
        </w:tc>
        <w:tc>
          <w:tcPr>
            <w:tcW w:w="0" w:type="auto"/>
            <w:vAlign w:val="center"/>
            <w:hideMark/>
          </w:tcPr>
          <w:p w14:paraId="2D72632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Independent Producers,</w:t>
            </w:r>
            <w:r>
              <w:rPr>
                <w:rFonts w:ascii="Helvetica" w:hAnsi="Helvetica" w:cs="Helvetica"/>
              </w:rPr>
              <w:t xml:space="preserve"> </w:t>
            </w:r>
            <w:r w:rsidRPr="00885248">
              <w:rPr>
                <w:rFonts w:ascii="Helvetica" w:hAnsi="Helvetica" w:cs="Helvetica"/>
              </w:rPr>
              <w:t>Agricultural Producer Groups, Farmer or Rancher Cooperatives, or Majority-Controlled Producer-Based Business</w:t>
            </w:r>
          </w:p>
        </w:tc>
      </w:tr>
      <w:tr w:rsidR="0028012E" w14:paraId="37BD31E6" w14:textId="77777777" w:rsidTr="0028012E">
        <w:trPr>
          <w:tblCellSpacing w:w="0" w:type="dxa"/>
        </w:trPr>
        <w:tc>
          <w:tcPr>
            <w:tcW w:w="0" w:type="auto"/>
            <w:noWrap/>
            <w:hideMark/>
          </w:tcPr>
          <w:p w14:paraId="63DDB50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Agency Name:</w:t>
            </w:r>
          </w:p>
        </w:tc>
        <w:tc>
          <w:tcPr>
            <w:tcW w:w="0" w:type="auto"/>
            <w:vAlign w:val="center"/>
            <w:hideMark/>
          </w:tcPr>
          <w:p w14:paraId="4B773871"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Business and Cooperative Programs</w:t>
            </w:r>
          </w:p>
        </w:tc>
      </w:tr>
      <w:tr w:rsidR="0028012E" w14:paraId="67281E14" w14:textId="77777777" w:rsidTr="0028012E">
        <w:trPr>
          <w:tblCellSpacing w:w="0" w:type="dxa"/>
        </w:trPr>
        <w:tc>
          <w:tcPr>
            <w:tcW w:w="0" w:type="auto"/>
            <w:noWrap/>
            <w:hideMark/>
          </w:tcPr>
          <w:p w14:paraId="70301F2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Description:</w:t>
            </w:r>
          </w:p>
        </w:tc>
        <w:tc>
          <w:tcPr>
            <w:tcW w:w="0" w:type="auto"/>
            <w:vAlign w:val="center"/>
            <w:hideMark/>
          </w:tcPr>
          <w:p w14:paraId="01279913"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This Notice announces that the Rural Business-Cooperative Service (Agency) is accepting applications for the Value-Added Producer Grant (VAPG) program. Approximately $18 million is currently available. The Agency may also utilize any funding that become available after publishing this notice. Enactment of a continuing resolution or an appropriations act may affect the availability or level of funding for this program. The Agency will publish the program funding level on the Rural Development website (https://www.rd.usda.gov/programs-services/value-added-producer-grants ). Section VII also announces solicitation of non-Federal independent grant reviewers to evaluate and score applications submitted under this Notice.</w:t>
            </w:r>
          </w:p>
        </w:tc>
      </w:tr>
      <w:tr w:rsidR="0028012E" w14:paraId="3396ADCA" w14:textId="77777777" w:rsidTr="0028012E">
        <w:trPr>
          <w:tblCellSpacing w:w="0" w:type="dxa"/>
        </w:trPr>
        <w:tc>
          <w:tcPr>
            <w:tcW w:w="0" w:type="auto"/>
            <w:noWrap/>
            <w:hideMark/>
          </w:tcPr>
          <w:p w14:paraId="0916DD9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Link to Additional Information:</w:t>
            </w:r>
          </w:p>
        </w:tc>
        <w:tc>
          <w:tcPr>
            <w:tcW w:w="0" w:type="auto"/>
            <w:vAlign w:val="center"/>
            <w:hideMark/>
          </w:tcPr>
          <w:p w14:paraId="4D40374F"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fldChar w:fldCharType="begin"/>
            </w:r>
            <w:r w:rsidRPr="00885248">
              <w:rPr>
                <w:rStyle w:val="search-custom"/>
                <w:rFonts w:ascii="Helvetica" w:hAnsi="Helvetica" w:cs="Helvetica"/>
              </w:rPr>
              <w:instrText xml:space="preserve"> HYPERLINK "https://www.gpo.gov/fdsys/pkg/FR-2017-08-29/pdf/2017-18306.pdf" \o "Link to Additional Information" \t "_blank" </w:instrText>
            </w:r>
            <w:r w:rsidRPr="00885248">
              <w:rPr>
                <w:rStyle w:val="search-custom"/>
                <w:rFonts w:ascii="Helvetica" w:hAnsi="Helvetica" w:cs="Helvetica"/>
              </w:rPr>
              <w:fldChar w:fldCharType="separate"/>
            </w:r>
            <w:r w:rsidRPr="00885248">
              <w:rPr>
                <w:rStyle w:val="Hyperlink"/>
                <w:rFonts w:ascii="Helvetica" w:hAnsi="Helvetica" w:cs="Helvetica"/>
              </w:rPr>
              <w:t>Link to Federal Register</w:t>
            </w:r>
            <w:r w:rsidRPr="00885248">
              <w:rPr>
                <w:rStyle w:val="search-custom"/>
                <w:rFonts w:ascii="Helvetica" w:hAnsi="Helvetica" w:cs="Helvetica"/>
              </w:rPr>
              <w:fldChar w:fldCharType="end"/>
            </w:r>
          </w:p>
        </w:tc>
      </w:tr>
      <w:tr w:rsidR="0028012E" w14:paraId="4BD1CB61" w14:textId="77777777" w:rsidTr="0028012E">
        <w:trPr>
          <w:tblCellSpacing w:w="0" w:type="dxa"/>
        </w:trPr>
        <w:tc>
          <w:tcPr>
            <w:tcW w:w="0" w:type="auto"/>
            <w:noWrap/>
            <w:hideMark/>
          </w:tcPr>
          <w:p w14:paraId="3695DAE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Grantor Contact Information:</w:t>
            </w:r>
          </w:p>
        </w:tc>
        <w:tc>
          <w:tcPr>
            <w:tcW w:w="0" w:type="auto"/>
            <w:vAlign w:val="center"/>
            <w:hideMark/>
          </w:tcPr>
          <w:p w14:paraId="2DFC86F2"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If you have difficulty accessing the full announcement electronically, please contact:</w:t>
            </w:r>
            <w:r w:rsidRPr="00885248">
              <w:rPr>
                <w:rFonts w:ascii="Helvetica" w:hAnsi="Helvetica" w:cs="Helvetica"/>
              </w:rPr>
              <w:br/>
            </w:r>
            <w:r w:rsidRPr="00885248">
              <w:rPr>
                <w:rFonts w:ascii="Helvetica" w:hAnsi="Helvetica" w:cs="Helvetica"/>
              </w:rPr>
              <w:br/>
            </w:r>
            <w:r w:rsidRPr="00885248">
              <w:rPr>
                <w:rStyle w:val="search-custom"/>
                <w:rFonts w:ascii="Helvetica" w:hAnsi="Helvetica" w:cs="Helvetica"/>
              </w:rPr>
              <w:t>Shantelle Gordon Management Analyst Phone 2026901374</w:t>
            </w:r>
            <w:r w:rsidRPr="00885248">
              <w:rPr>
                <w:rFonts w:ascii="Helvetica" w:hAnsi="Helvetica" w:cs="Helvetica"/>
              </w:rPr>
              <w:br/>
            </w:r>
            <w:r w:rsidRPr="00885248">
              <w:rPr>
                <w:rFonts w:ascii="Helvetica" w:hAnsi="Helvetica" w:cs="Helvetica"/>
              </w:rPr>
              <w:br/>
            </w:r>
            <w:hyperlink r:id="rId35" w:history="1">
              <w:r w:rsidRPr="00885248">
                <w:rPr>
                  <w:rStyle w:val="Hyperlink"/>
                  <w:rFonts w:ascii="Helvetica" w:hAnsi="Helvetica" w:cs="Helvetica"/>
                </w:rPr>
                <w:t>CPGrants@wdc.usda.gov</w:t>
              </w:r>
            </w:hyperlink>
          </w:p>
        </w:tc>
      </w:tr>
    </w:tbl>
    <w:p w14:paraId="4A741D6E" w14:textId="77777777" w:rsidR="0028012E" w:rsidRPr="00CA5C8E" w:rsidRDefault="0028012E" w:rsidP="0028012E">
      <w:pPr>
        <w:widowControl w:val="0"/>
        <w:autoSpaceDE w:val="0"/>
        <w:autoSpaceDN w:val="0"/>
        <w:adjustRightInd w:val="0"/>
        <w:rPr>
          <w:rFonts w:ascii="Helvetica" w:hAnsi="Helvetica" w:cs="Helvetica"/>
        </w:rPr>
      </w:pPr>
    </w:p>
    <w:p w14:paraId="6399F2F4" w14:textId="77777777" w:rsidR="0028012E" w:rsidRDefault="00236AF8" w:rsidP="0028012E">
      <w:pPr>
        <w:widowControl w:val="0"/>
        <w:pBdr>
          <w:bottom w:val="single" w:sz="6" w:space="1" w:color="auto"/>
        </w:pBdr>
        <w:autoSpaceDE w:val="0"/>
        <w:autoSpaceDN w:val="0"/>
        <w:adjustRightInd w:val="0"/>
        <w:rPr>
          <w:rFonts w:ascii="Helvetica" w:hAnsi="Helvetica" w:cs="Helvetica"/>
          <w:color w:val="386EFF"/>
          <w:u w:val="single" w:color="386EFF"/>
        </w:rPr>
      </w:pPr>
      <w:hyperlink r:id="rId36" w:history="1">
        <w:r w:rsidR="0028012E">
          <w:rPr>
            <w:rFonts w:ascii="Helvetica" w:hAnsi="Helvetica" w:cs="Helvetica"/>
            <w:color w:val="386EFF"/>
            <w:u w:val="single" w:color="386EFF"/>
          </w:rPr>
          <w:t>http://www.grants.gov/web/grants/view-opportunity.html?oppId=296903</w:t>
        </w:r>
      </w:hyperlink>
    </w:p>
    <w:p w14:paraId="34660426" w14:textId="77777777" w:rsidR="000A3F11" w:rsidRDefault="000A3F11" w:rsidP="0028012E">
      <w:pPr>
        <w:widowControl w:val="0"/>
        <w:pBdr>
          <w:bottom w:val="single" w:sz="6" w:space="1" w:color="auto"/>
        </w:pBdr>
        <w:autoSpaceDE w:val="0"/>
        <w:autoSpaceDN w:val="0"/>
        <w:adjustRightInd w:val="0"/>
        <w:rPr>
          <w:rFonts w:ascii="Helvetica" w:hAnsi="Helvetica" w:cs="Helvetica"/>
          <w:color w:val="386EFF"/>
          <w:u w:val="single" w:color="386EFF"/>
        </w:rPr>
      </w:pPr>
    </w:p>
    <w:p w14:paraId="4A81EB91" w14:textId="77777777" w:rsidR="0028012E" w:rsidRDefault="0028012E" w:rsidP="00573D8B"/>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51" w:name="AGNNF"/>
      <w:bookmarkStart w:id="52" w:name="AGRiskManagementEd"/>
      <w:bookmarkStart w:id="53" w:name="AGDeleted"/>
      <w:bookmarkEnd w:id="51"/>
      <w:bookmarkEnd w:id="52"/>
      <w:bookmarkEnd w:id="53"/>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4" w:name="AGSecondaryEdChallenge"/>
      <w:bookmarkStart w:id="55" w:name="AG4H"/>
      <w:bookmarkStart w:id="56" w:name="AGWetlands"/>
      <w:bookmarkStart w:id="57" w:name="AGSPECA"/>
      <w:bookmarkStart w:id="58" w:name="AGBiomassCropAP"/>
      <w:bookmarkStart w:id="59" w:name="AGRuralCoopDevGrant"/>
      <w:bookmarkStart w:id="60" w:name="AGNLGCA"/>
      <w:bookmarkStart w:id="61" w:name="RegionalConserv"/>
      <w:bookmarkStart w:id="62" w:name="AgNatResources"/>
      <w:bookmarkStart w:id="63" w:name="AGProcessTechImprove"/>
      <w:bookmarkStart w:id="64" w:name="AGFRIClimateChange"/>
      <w:bookmarkStart w:id="65" w:name="AGSBIRMod"/>
      <w:bookmarkStart w:id="66" w:name="AgEmergingMod"/>
      <w:bookmarkStart w:id="67" w:name="AGSmallSociety"/>
      <w:bookmarkStart w:id="68" w:name="AGUrbanForestry"/>
      <w:bookmarkStart w:id="69" w:name="AGAFRI"/>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70" w:name="AGFarmersMarketMod"/>
      <w:bookmarkStart w:id="71" w:name="AGWomen"/>
      <w:bookmarkStart w:id="72" w:name="DOC"/>
      <w:bookmarkEnd w:id="70"/>
      <w:bookmarkEnd w:id="71"/>
      <w:bookmarkEnd w:id="72"/>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73" w:name="top"/>
      <w:bookmarkEnd w:id="73"/>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236AF8" w:rsidP="00B756C2">
      <w:pPr>
        <w:pStyle w:val="NormalWeb"/>
        <w:spacing w:before="2" w:after="2"/>
        <w:rPr>
          <w:rStyle w:val="Hyperlink"/>
          <w:rFonts w:ascii="Helvetica" w:hAnsi="Helvetica"/>
        </w:rPr>
      </w:pPr>
      <w:hyperlink r:id="rId38"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74" w:name="DOCGrants"/>
      <w:bookmarkEnd w:id="74"/>
      <w:r w:rsidRPr="005D3F9C">
        <w:rPr>
          <w:rFonts w:ascii="Helvetica" w:hAnsi="Helvetica"/>
          <w:b/>
          <w:bCs/>
        </w:rPr>
        <w:t>DOC Grant Making Bureaus</w:t>
      </w:r>
    </w:p>
    <w:p w14:paraId="2998D7FF" w14:textId="77777777" w:rsidR="00B756C2" w:rsidRPr="005D3F9C" w:rsidRDefault="00236AF8" w:rsidP="00B756C2">
      <w:pPr>
        <w:pStyle w:val="NormalWeb"/>
        <w:spacing w:before="2" w:after="2"/>
        <w:rPr>
          <w:rFonts w:ascii="Helvetica" w:hAnsi="Helvetica"/>
        </w:rPr>
      </w:pPr>
      <w:hyperlink r:id="rId39"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236AF8" w:rsidP="00B756C2">
      <w:pPr>
        <w:pStyle w:val="NormalWeb"/>
        <w:numPr>
          <w:ilvl w:val="0"/>
          <w:numId w:val="16"/>
        </w:numPr>
        <w:spacing w:before="2" w:after="2"/>
        <w:rPr>
          <w:rFonts w:ascii="Helvetica" w:hAnsi="Helvetica"/>
        </w:rPr>
      </w:pPr>
      <w:hyperlink r:id="rId40" w:history="1">
        <w:r w:rsidR="00B756C2" w:rsidRPr="005D3F9C">
          <w:rPr>
            <w:rStyle w:val="Hyperlink"/>
            <w:rFonts w:ascii="Helvetica" w:hAnsi="Helvetica"/>
          </w:rPr>
          <w:t>Market Development Cooperator Program</w:t>
        </w:r>
      </w:hyperlink>
    </w:p>
    <w:p w14:paraId="18017991" w14:textId="77777777" w:rsidR="00B756C2" w:rsidRPr="005D3F9C" w:rsidRDefault="00236AF8" w:rsidP="00B756C2">
      <w:pPr>
        <w:pStyle w:val="NormalWeb"/>
        <w:numPr>
          <w:ilvl w:val="0"/>
          <w:numId w:val="16"/>
        </w:numPr>
        <w:spacing w:before="2" w:after="2"/>
        <w:rPr>
          <w:rFonts w:ascii="Helvetica" w:hAnsi="Helvetica"/>
        </w:rPr>
      </w:pPr>
      <w:hyperlink r:id="rId41"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236AF8" w:rsidP="00B756C2">
      <w:pPr>
        <w:pStyle w:val="NormalWeb"/>
        <w:numPr>
          <w:ilvl w:val="0"/>
          <w:numId w:val="17"/>
        </w:numPr>
        <w:spacing w:before="2" w:after="2"/>
        <w:rPr>
          <w:rFonts w:ascii="Helvetica" w:hAnsi="Helvetica"/>
        </w:rPr>
      </w:pPr>
      <w:hyperlink r:id="rId42"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236AF8" w:rsidP="00B756C2">
      <w:pPr>
        <w:pStyle w:val="NormalWeb"/>
        <w:numPr>
          <w:ilvl w:val="0"/>
          <w:numId w:val="18"/>
        </w:numPr>
        <w:spacing w:before="2" w:after="2"/>
        <w:rPr>
          <w:rFonts w:ascii="Helvetica" w:hAnsi="Helvetica"/>
        </w:rPr>
      </w:pPr>
      <w:hyperlink r:id="rId43"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236AF8" w:rsidP="00B756C2">
      <w:pPr>
        <w:pStyle w:val="NormalWeb"/>
        <w:numPr>
          <w:ilvl w:val="0"/>
          <w:numId w:val="19"/>
        </w:numPr>
        <w:spacing w:before="2" w:after="2"/>
        <w:rPr>
          <w:rFonts w:ascii="Helvetica" w:hAnsi="Helvetica"/>
        </w:rPr>
      </w:pPr>
      <w:hyperlink r:id="rId44" w:history="1">
        <w:r w:rsidR="00B756C2" w:rsidRPr="005D3F9C">
          <w:rPr>
            <w:rStyle w:val="Hyperlink"/>
            <w:rFonts w:ascii="Helvetica" w:hAnsi="Helvetica"/>
          </w:rPr>
          <w:t>Coastal Ocean Program Grant Information</w:t>
        </w:r>
      </w:hyperlink>
    </w:p>
    <w:p w14:paraId="4B2A60E0" w14:textId="77777777" w:rsidR="00B756C2" w:rsidRPr="005D3F9C" w:rsidRDefault="00236AF8" w:rsidP="00B756C2">
      <w:pPr>
        <w:pStyle w:val="NormalWeb"/>
        <w:numPr>
          <w:ilvl w:val="0"/>
          <w:numId w:val="19"/>
        </w:numPr>
        <w:spacing w:before="2" w:after="2"/>
        <w:rPr>
          <w:rFonts w:ascii="Helvetica" w:hAnsi="Helvetica"/>
        </w:rPr>
      </w:pPr>
      <w:hyperlink r:id="rId45" w:history="1">
        <w:r w:rsidR="00B756C2" w:rsidRPr="005D3F9C">
          <w:rPr>
            <w:rStyle w:val="Hyperlink"/>
            <w:rFonts w:ascii="Helvetica" w:hAnsi="Helvetica"/>
          </w:rPr>
          <w:t>Fisheries Saltonstall Kennedy Grant Program</w:t>
        </w:r>
      </w:hyperlink>
    </w:p>
    <w:p w14:paraId="33D353AF" w14:textId="77777777" w:rsidR="00B756C2" w:rsidRPr="005D3F9C" w:rsidRDefault="00236AF8" w:rsidP="00B756C2">
      <w:pPr>
        <w:pStyle w:val="NormalWeb"/>
        <w:numPr>
          <w:ilvl w:val="0"/>
          <w:numId w:val="19"/>
        </w:numPr>
        <w:spacing w:before="2" w:after="2"/>
        <w:rPr>
          <w:rFonts w:ascii="Helvetica" w:hAnsi="Helvetica"/>
        </w:rPr>
      </w:pPr>
      <w:hyperlink r:id="rId46"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236AF8" w:rsidP="00B756C2">
      <w:pPr>
        <w:pStyle w:val="NormalWeb"/>
        <w:numPr>
          <w:ilvl w:val="0"/>
          <w:numId w:val="19"/>
        </w:numPr>
        <w:spacing w:before="2" w:after="2"/>
        <w:rPr>
          <w:rFonts w:ascii="Helvetica" w:hAnsi="Helvetica"/>
        </w:rPr>
      </w:pPr>
      <w:hyperlink r:id="rId47" w:history="1">
        <w:r w:rsidR="00B756C2" w:rsidRPr="005D3F9C">
          <w:rPr>
            <w:rStyle w:val="Hyperlink"/>
            <w:rFonts w:ascii="Helvetica" w:hAnsi="Helvetica"/>
          </w:rPr>
          <w:t>Grants Management Division</w:t>
        </w:r>
      </w:hyperlink>
    </w:p>
    <w:p w14:paraId="635FF3B3" w14:textId="77777777" w:rsidR="00B756C2" w:rsidRPr="005D3F9C" w:rsidRDefault="00236AF8" w:rsidP="00B756C2">
      <w:pPr>
        <w:pStyle w:val="NormalWeb"/>
        <w:numPr>
          <w:ilvl w:val="0"/>
          <w:numId w:val="19"/>
        </w:numPr>
        <w:spacing w:before="2" w:after="2"/>
        <w:rPr>
          <w:rFonts w:ascii="Helvetica" w:hAnsi="Helvetica"/>
        </w:rPr>
      </w:pPr>
      <w:hyperlink r:id="rId48" w:history="1">
        <w:r w:rsidR="00B756C2" w:rsidRPr="005D3F9C">
          <w:rPr>
            <w:rStyle w:val="Hyperlink"/>
            <w:rFonts w:ascii="Helvetica" w:hAnsi="Helvetica"/>
          </w:rPr>
          <w:t>Fisheries Grants Program</w:t>
        </w:r>
      </w:hyperlink>
    </w:p>
    <w:p w14:paraId="73151296" w14:textId="77777777" w:rsidR="00B756C2" w:rsidRPr="005D3F9C" w:rsidRDefault="00236AF8" w:rsidP="00B756C2">
      <w:pPr>
        <w:pStyle w:val="NormalWeb"/>
        <w:numPr>
          <w:ilvl w:val="0"/>
          <w:numId w:val="19"/>
        </w:numPr>
        <w:spacing w:before="2" w:after="2"/>
        <w:rPr>
          <w:rFonts w:ascii="Helvetica" w:hAnsi="Helvetica"/>
        </w:rPr>
      </w:pPr>
      <w:hyperlink r:id="rId49" w:history="1">
        <w:r w:rsidR="00B756C2" w:rsidRPr="005D3F9C">
          <w:rPr>
            <w:rStyle w:val="Hyperlink"/>
            <w:rFonts w:ascii="Helvetica" w:hAnsi="Helvetica"/>
          </w:rPr>
          <w:t>National Sea Grant</w:t>
        </w:r>
      </w:hyperlink>
    </w:p>
    <w:p w14:paraId="0A76E84D" w14:textId="77777777" w:rsidR="00B756C2" w:rsidRPr="005D3F9C" w:rsidRDefault="00236AF8" w:rsidP="00B756C2">
      <w:pPr>
        <w:pStyle w:val="NormalWeb"/>
        <w:numPr>
          <w:ilvl w:val="0"/>
          <w:numId w:val="19"/>
        </w:numPr>
        <w:spacing w:before="2" w:after="2"/>
        <w:rPr>
          <w:rFonts w:ascii="Helvetica" w:hAnsi="Helvetica"/>
        </w:rPr>
      </w:pPr>
      <w:hyperlink r:id="rId50"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236AF8" w:rsidP="00B756C2">
      <w:pPr>
        <w:pStyle w:val="NormalWeb"/>
        <w:numPr>
          <w:ilvl w:val="0"/>
          <w:numId w:val="16"/>
        </w:numPr>
        <w:spacing w:before="2" w:after="2"/>
        <w:rPr>
          <w:rFonts w:ascii="Helvetica" w:hAnsi="Helvetica"/>
        </w:rPr>
      </w:pPr>
      <w:hyperlink r:id="rId51"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52"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236AF8" w:rsidP="00B756C2">
      <w:pPr>
        <w:pStyle w:val="NormalWeb"/>
        <w:numPr>
          <w:ilvl w:val="0"/>
          <w:numId w:val="16"/>
        </w:numPr>
        <w:spacing w:before="2" w:after="2"/>
        <w:rPr>
          <w:rFonts w:ascii="Helvetica" w:hAnsi="Helvetica"/>
        </w:rPr>
      </w:pPr>
      <w:hyperlink r:id="rId53"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54"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55"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236AF8" w:rsidP="00B756C2">
      <w:pPr>
        <w:pStyle w:val="NormalWeb"/>
        <w:numPr>
          <w:ilvl w:val="1"/>
          <w:numId w:val="17"/>
        </w:numPr>
        <w:spacing w:before="2" w:after="2"/>
        <w:rPr>
          <w:rFonts w:ascii="Helvetica" w:hAnsi="Helvetica"/>
        </w:rPr>
      </w:pPr>
      <w:hyperlink r:id="rId56"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236AF8" w:rsidP="00B756C2">
      <w:pPr>
        <w:pStyle w:val="NormalWeb"/>
        <w:spacing w:before="2" w:after="2"/>
        <w:rPr>
          <w:rFonts w:ascii="Helvetica" w:hAnsi="Helvetica"/>
        </w:rPr>
      </w:pPr>
      <w:hyperlink r:id="rId57"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236AF8" w:rsidP="00B756C2">
      <w:pPr>
        <w:pStyle w:val="NormalWeb"/>
        <w:spacing w:before="2" w:after="2"/>
        <w:rPr>
          <w:rStyle w:val="Hyperlink"/>
          <w:rFonts w:ascii="Helvetica" w:hAnsi="Helvetica"/>
        </w:rPr>
      </w:pPr>
      <w:hyperlink r:id="rId58"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236AF8" w:rsidP="00B756C2">
      <w:pPr>
        <w:pStyle w:val="NormalWeb"/>
        <w:spacing w:before="2" w:after="2"/>
        <w:rPr>
          <w:rFonts w:ascii="Helvetica" w:hAnsi="Helvetica"/>
        </w:rPr>
      </w:pPr>
      <w:hyperlink r:id="rId59" w:anchor="trade" w:history="1">
        <w:r w:rsidR="00B756C2" w:rsidRPr="005D3F9C">
          <w:rPr>
            <w:rStyle w:val="Hyperlink"/>
            <w:rFonts w:ascii="Helvetica" w:hAnsi="Helvetica"/>
          </w:rPr>
          <w:t>Trade Opportunities through Commerce</w:t>
        </w:r>
      </w:hyperlink>
    </w:p>
    <w:p w14:paraId="39F5C2CC" w14:textId="77777777" w:rsidR="00B756C2" w:rsidRPr="005D3F9C" w:rsidRDefault="00236AF8" w:rsidP="00B756C2">
      <w:pPr>
        <w:widowControl w:val="0"/>
        <w:pBdr>
          <w:bottom w:val="single" w:sz="6" w:space="1" w:color="auto"/>
        </w:pBdr>
        <w:autoSpaceDE w:val="0"/>
        <w:autoSpaceDN w:val="0"/>
        <w:adjustRightInd w:val="0"/>
        <w:rPr>
          <w:rFonts w:ascii="Helvetica" w:hAnsi="Helvetica" w:cs="Helvetica"/>
        </w:rPr>
      </w:pPr>
      <w:hyperlink r:id="rId60"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360BEBE6" w14:textId="410E825F" w:rsidR="00C31280" w:rsidRPr="00100D10" w:rsidRDefault="00B756C2" w:rsidP="00100D10">
      <w:pPr>
        <w:rPr>
          <w:rFonts w:ascii="Helvetica" w:hAnsi="Helvetica"/>
        </w:rPr>
      </w:pPr>
      <w:bookmarkStart w:id="75" w:name="DOCPrograms"/>
      <w:bookmarkEnd w:id="75"/>
      <w:r w:rsidRPr="005D3F9C">
        <w:rPr>
          <w:rFonts w:ascii="Helvetica" w:hAnsi="Helvetica"/>
        </w:rPr>
        <w:t>Programs:</w:t>
      </w:r>
    </w:p>
    <w:p w14:paraId="7434126E" w14:textId="77777777" w:rsidR="00C31280" w:rsidRDefault="00C31280" w:rsidP="002847B4">
      <w:pPr>
        <w:widowControl w:val="0"/>
        <w:autoSpaceDE w:val="0"/>
        <w:autoSpaceDN w:val="0"/>
        <w:adjustRightInd w:val="0"/>
        <w:rPr>
          <w:rFonts w:ascii="Helvetica" w:hAnsi="Helvetica" w:cs="Arial"/>
          <w:color w:val="1A1A1A"/>
        </w:rPr>
      </w:pPr>
    </w:p>
    <w:p w14:paraId="6A2D5217" w14:textId="77777777" w:rsidR="00BB5E8E" w:rsidRDefault="00BB5E8E" w:rsidP="00BB5E8E">
      <w:pPr>
        <w:pStyle w:val="NoSpacing"/>
        <w:rPr>
          <w:rFonts w:ascii="Helvetica" w:hAnsi="Helvetica" w:cs="Helvetica"/>
          <w:color w:val="222222"/>
          <w:sz w:val="24"/>
          <w:szCs w:val="24"/>
          <w:shd w:val="clear" w:color="auto" w:fill="FFFFFF"/>
        </w:rPr>
      </w:pPr>
      <w:bookmarkStart w:id="76" w:name="DOCClimateSocietal"/>
      <w:bookmarkEnd w:id="76"/>
      <w:r w:rsidRPr="0079288A">
        <w:rPr>
          <w:rFonts w:ascii="Helvetica" w:hAnsi="Helvetica" w:cs="Helvetica"/>
          <w:color w:val="222222"/>
          <w:sz w:val="24"/>
          <w:szCs w:val="24"/>
          <w:shd w:val="clear" w:color="auto" w:fill="FFFFFF"/>
        </w:rPr>
        <w:t>Climate and Societal Interactions</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Synopsis 1</w:t>
      </w:r>
    </w:p>
    <w:p w14:paraId="5D0E0655" w14:textId="77777777" w:rsidR="00BB5E8E" w:rsidRDefault="00BB5E8E" w:rsidP="00BB5E8E">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BB5E8E" w:rsidRPr="00BB5E8E" w14:paraId="0B4A2C81" w14:textId="77777777" w:rsidTr="00BB5E8E">
        <w:trPr>
          <w:tblCellSpacing w:w="0" w:type="dxa"/>
        </w:trPr>
        <w:tc>
          <w:tcPr>
            <w:tcW w:w="0" w:type="auto"/>
            <w:noWrap/>
            <w:hideMark/>
          </w:tcPr>
          <w:p w14:paraId="28FE9C7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Document Type:</w:t>
            </w:r>
          </w:p>
        </w:tc>
        <w:tc>
          <w:tcPr>
            <w:tcW w:w="0" w:type="auto"/>
            <w:vAlign w:val="center"/>
            <w:hideMark/>
          </w:tcPr>
          <w:p w14:paraId="4AC539E0"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Grants Notice</w:t>
            </w:r>
          </w:p>
        </w:tc>
      </w:tr>
      <w:tr w:rsidR="00BB5E8E" w:rsidRPr="00BB5E8E" w14:paraId="360335EE" w14:textId="77777777" w:rsidTr="00BB5E8E">
        <w:trPr>
          <w:tblCellSpacing w:w="0" w:type="dxa"/>
        </w:trPr>
        <w:tc>
          <w:tcPr>
            <w:tcW w:w="0" w:type="auto"/>
            <w:noWrap/>
            <w:hideMark/>
          </w:tcPr>
          <w:p w14:paraId="379A1A72"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Opportunity Number:</w:t>
            </w:r>
          </w:p>
        </w:tc>
        <w:tc>
          <w:tcPr>
            <w:tcW w:w="0" w:type="auto"/>
            <w:vAlign w:val="center"/>
            <w:hideMark/>
          </w:tcPr>
          <w:p w14:paraId="2DF54921"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NOAA-OAR-CPO-2018-2005445</w:t>
            </w:r>
          </w:p>
        </w:tc>
      </w:tr>
      <w:tr w:rsidR="00BB5E8E" w:rsidRPr="00BB5E8E" w14:paraId="6A1AF6F2" w14:textId="77777777" w:rsidTr="00BB5E8E">
        <w:trPr>
          <w:tblCellSpacing w:w="0" w:type="dxa"/>
        </w:trPr>
        <w:tc>
          <w:tcPr>
            <w:tcW w:w="0" w:type="auto"/>
            <w:noWrap/>
            <w:hideMark/>
          </w:tcPr>
          <w:p w14:paraId="3438B51E"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Opportunity Title:</w:t>
            </w:r>
          </w:p>
        </w:tc>
        <w:tc>
          <w:tcPr>
            <w:tcW w:w="0" w:type="auto"/>
            <w:vAlign w:val="center"/>
            <w:hideMark/>
          </w:tcPr>
          <w:p w14:paraId="7E89089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Climate and Societal Interactions</w:t>
            </w:r>
          </w:p>
        </w:tc>
      </w:tr>
      <w:tr w:rsidR="00BB5E8E" w:rsidRPr="00BB5E8E" w14:paraId="66231F63" w14:textId="77777777" w:rsidTr="00BB5E8E">
        <w:trPr>
          <w:tblCellSpacing w:w="0" w:type="dxa"/>
        </w:trPr>
        <w:tc>
          <w:tcPr>
            <w:tcW w:w="0" w:type="auto"/>
            <w:noWrap/>
            <w:hideMark/>
          </w:tcPr>
          <w:p w14:paraId="27809262"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Opportunity Category:</w:t>
            </w:r>
          </w:p>
        </w:tc>
        <w:tc>
          <w:tcPr>
            <w:tcW w:w="0" w:type="auto"/>
            <w:vAlign w:val="center"/>
            <w:hideMark/>
          </w:tcPr>
          <w:p w14:paraId="0A7C85B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Discretionary</w:t>
            </w:r>
          </w:p>
        </w:tc>
      </w:tr>
      <w:tr w:rsidR="00BB5E8E" w:rsidRPr="00BB5E8E" w14:paraId="51013080" w14:textId="77777777" w:rsidTr="00BB5E8E">
        <w:trPr>
          <w:tblCellSpacing w:w="0" w:type="dxa"/>
        </w:trPr>
        <w:tc>
          <w:tcPr>
            <w:tcW w:w="0" w:type="auto"/>
            <w:noWrap/>
            <w:hideMark/>
          </w:tcPr>
          <w:p w14:paraId="6C780B9A"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Opportunity Category Explanation:</w:t>
            </w:r>
          </w:p>
        </w:tc>
        <w:tc>
          <w:tcPr>
            <w:tcW w:w="0" w:type="auto"/>
            <w:vAlign w:val="center"/>
            <w:hideMark/>
          </w:tcPr>
          <w:p w14:paraId="54620FB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543FD7F3" w14:textId="77777777" w:rsidTr="00BB5E8E">
        <w:trPr>
          <w:tblCellSpacing w:w="0" w:type="dxa"/>
        </w:trPr>
        <w:tc>
          <w:tcPr>
            <w:tcW w:w="0" w:type="auto"/>
            <w:noWrap/>
            <w:hideMark/>
          </w:tcPr>
          <w:p w14:paraId="35AE7C9C"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Instrument Type:</w:t>
            </w:r>
          </w:p>
        </w:tc>
        <w:tc>
          <w:tcPr>
            <w:tcW w:w="0" w:type="auto"/>
            <w:vAlign w:val="center"/>
            <w:hideMark/>
          </w:tcPr>
          <w:p w14:paraId="01EF4BE9"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Cooperative Agreement</w:t>
            </w:r>
          </w:p>
        </w:tc>
      </w:tr>
      <w:tr w:rsidR="00BB5E8E" w:rsidRPr="00BB5E8E" w14:paraId="349A9F83" w14:textId="77777777" w:rsidTr="00BB5E8E">
        <w:trPr>
          <w:tblCellSpacing w:w="0" w:type="dxa"/>
        </w:trPr>
        <w:tc>
          <w:tcPr>
            <w:tcW w:w="0" w:type="auto"/>
            <w:noWrap/>
            <w:hideMark/>
          </w:tcPr>
          <w:p w14:paraId="304C68DC"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Category of Funding Activity:</w:t>
            </w:r>
          </w:p>
        </w:tc>
        <w:tc>
          <w:tcPr>
            <w:tcW w:w="0" w:type="auto"/>
            <w:vAlign w:val="center"/>
            <w:hideMark/>
          </w:tcPr>
          <w:p w14:paraId="7E5F99C2"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Environment</w:t>
            </w:r>
            <w:r w:rsidRPr="00BB5E8E">
              <w:rPr>
                <w:rFonts w:ascii="Helvetica" w:hAnsi="Helvetica" w:cs="Helvetica"/>
                <w:color w:val="222222"/>
              </w:rPr>
              <w:br/>
              <w:t>Natural Resources</w:t>
            </w:r>
            <w:r w:rsidRPr="00BB5E8E">
              <w:rPr>
                <w:rFonts w:ascii="Helvetica" w:hAnsi="Helvetica" w:cs="Helvetica"/>
                <w:color w:val="222222"/>
              </w:rPr>
              <w:br/>
              <w:t>Science and Technology and other Research and Development</w:t>
            </w:r>
          </w:p>
        </w:tc>
      </w:tr>
      <w:tr w:rsidR="00BB5E8E" w:rsidRPr="00BB5E8E" w14:paraId="01AB1FAF" w14:textId="77777777" w:rsidTr="00BB5E8E">
        <w:trPr>
          <w:tblCellSpacing w:w="0" w:type="dxa"/>
        </w:trPr>
        <w:tc>
          <w:tcPr>
            <w:tcW w:w="0" w:type="auto"/>
            <w:noWrap/>
            <w:hideMark/>
          </w:tcPr>
          <w:p w14:paraId="2AE63E21"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Category Explanation:</w:t>
            </w:r>
          </w:p>
        </w:tc>
        <w:tc>
          <w:tcPr>
            <w:tcW w:w="0" w:type="auto"/>
            <w:vAlign w:val="center"/>
            <w:hideMark/>
          </w:tcPr>
          <w:p w14:paraId="5DEA542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65879437" w14:textId="77777777" w:rsidTr="00BB5E8E">
        <w:trPr>
          <w:tblCellSpacing w:w="0" w:type="dxa"/>
        </w:trPr>
        <w:tc>
          <w:tcPr>
            <w:tcW w:w="0" w:type="auto"/>
            <w:noWrap/>
            <w:hideMark/>
          </w:tcPr>
          <w:p w14:paraId="1CEB22F1"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Expected Number of Awards:</w:t>
            </w:r>
          </w:p>
        </w:tc>
        <w:tc>
          <w:tcPr>
            <w:tcW w:w="0" w:type="auto"/>
            <w:vAlign w:val="center"/>
            <w:hideMark/>
          </w:tcPr>
          <w:p w14:paraId="03A82B08"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46D36EA9" w14:textId="77777777" w:rsidTr="00BB5E8E">
        <w:trPr>
          <w:tblCellSpacing w:w="0" w:type="dxa"/>
        </w:trPr>
        <w:tc>
          <w:tcPr>
            <w:tcW w:w="0" w:type="auto"/>
            <w:noWrap/>
            <w:hideMark/>
          </w:tcPr>
          <w:p w14:paraId="1D4DF8AB"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CFDA Number(s):</w:t>
            </w:r>
          </w:p>
        </w:tc>
        <w:tc>
          <w:tcPr>
            <w:tcW w:w="0" w:type="auto"/>
            <w:vAlign w:val="center"/>
            <w:hideMark/>
          </w:tcPr>
          <w:p w14:paraId="5349872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11.431 -- Climate and Atmospheric Research</w:t>
            </w:r>
          </w:p>
        </w:tc>
      </w:tr>
      <w:tr w:rsidR="00BB5E8E" w:rsidRPr="00BB5E8E" w14:paraId="48654D66" w14:textId="77777777" w:rsidTr="00BB5E8E">
        <w:trPr>
          <w:tblCellSpacing w:w="0" w:type="dxa"/>
        </w:trPr>
        <w:tc>
          <w:tcPr>
            <w:tcW w:w="0" w:type="auto"/>
            <w:noWrap/>
            <w:hideMark/>
          </w:tcPr>
          <w:p w14:paraId="384934C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Cost Sharing or Matching Requirement:</w:t>
            </w:r>
          </w:p>
        </w:tc>
        <w:tc>
          <w:tcPr>
            <w:tcW w:w="0" w:type="auto"/>
            <w:vAlign w:val="center"/>
            <w:hideMark/>
          </w:tcPr>
          <w:p w14:paraId="6B7A2834"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No</w:t>
            </w:r>
          </w:p>
        </w:tc>
      </w:tr>
      <w:tr w:rsidR="00BB5E8E" w:rsidRPr="00BB5E8E" w14:paraId="31CC70B1" w14:textId="77777777" w:rsidTr="00BB5E8E">
        <w:trPr>
          <w:tblCellSpacing w:w="0" w:type="dxa"/>
        </w:trPr>
        <w:tc>
          <w:tcPr>
            <w:tcW w:w="0" w:type="auto"/>
            <w:noWrap/>
            <w:hideMark/>
          </w:tcPr>
          <w:p w14:paraId="4FBE817F"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Version:</w:t>
            </w:r>
          </w:p>
        </w:tc>
        <w:tc>
          <w:tcPr>
            <w:tcW w:w="0" w:type="auto"/>
            <w:vAlign w:val="center"/>
            <w:hideMark/>
          </w:tcPr>
          <w:p w14:paraId="5A7ABDB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Synopsis 1</w:t>
            </w:r>
          </w:p>
        </w:tc>
      </w:tr>
      <w:tr w:rsidR="00BB5E8E" w:rsidRPr="00BB5E8E" w14:paraId="3CF28187" w14:textId="77777777" w:rsidTr="00BB5E8E">
        <w:trPr>
          <w:tblCellSpacing w:w="0" w:type="dxa"/>
        </w:trPr>
        <w:tc>
          <w:tcPr>
            <w:tcW w:w="0" w:type="auto"/>
            <w:noWrap/>
            <w:hideMark/>
          </w:tcPr>
          <w:p w14:paraId="0B0C0906"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Posted Date:</w:t>
            </w:r>
          </w:p>
        </w:tc>
        <w:tc>
          <w:tcPr>
            <w:tcW w:w="0" w:type="auto"/>
            <w:vAlign w:val="center"/>
            <w:hideMark/>
          </w:tcPr>
          <w:p w14:paraId="67C2F309"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Dec 04, 2017</w:t>
            </w:r>
          </w:p>
        </w:tc>
      </w:tr>
      <w:tr w:rsidR="00BB5E8E" w:rsidRPr="00BB5E8E" w14:paraId="31E68239" w14:textId="77777777" w:rsidTr="00BB5E8E">
        <w:trPr>
          <w:tblCellSpacing w:w="0" w:type="dxa"/>
        </w:trPr>
        <w:tc>
          <w:tcPr>
            <w:tcW w:w="0" w:type="auto"/>
            <w:noWrap/>
            <w:hideMark/>
          </w:tcPr>
          <w:p w14:paraId="3E5FE90A"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Last Updated Date:</w:t>
            </w:r>
          </w:p>
        </w:tc>
        <w:tc>
          <w:tcPr>
            <w:tcW w:w="0" w:type="auto"/>
            <w:vAlign w:val="center"/>
            <w:hideMark/>
          </w:tcPr>
          <w:p w14:paraId="007C0C0A"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Dec 04, 2017</w:t>
            </w:r>
          </w:p>
        </w:tc>
      </w:tr>
      <w:tr w:rsidR="00BB5E8E" w:rsidRPr="00BB5E8E" w14:paraId="7E034087" w14:textId="77777777" w:rsidTr="00BB5E8E">
        <w:trPr>
          <w:tblCellSpacing w:w="0" w:type="dxa"/>
        </w:trPr>
        <w:tc>
          <w:tcPr>
            <w:tcW w:w="0" w:type="auto"/>
            <w:noWrap/>
            <w:hideMark/>
          </w:tcPr>
          <w:p w14:paraId="731E8D16"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Original Closing Date for Applications:</w:t>
            </w:r>
          </w:p>
        </w:tc>
        <w:tc>
          <w:tcPr>
            <w:tcW w:w="0" w:type="auto"/>
            <w:vAlign w:val="center"/>
            <w:hideMark/>
          </w:tcPr>
          <w:p w14:paraId="76177C2A" w14:textId="497B9359"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xml:space="preserve">Mar 16, </w:t>
            </w:r>
            <w:r w:rsidR="00870C72" w:rsidRPr="00BB5E8E">
              <w:rPr>
                <w:rFonts w:ascii="Helvetica" w:hAnsi="Helvetica" w:cs="Helvetica"/>
                <w:color w:val="222222"/>
              </w:rPr>
              <w:t>2018 </w:t>
            </w:r>
          </w:p>
        </w:tc>
      </w:tr>
      <w:tr w:rsidR="00BB5E8E" w:rsidRPr="00BB5E8E" w14:paraId="03E58CA0" w14:textId="77777777" w:rsidTr="00BB5E8E">
        <w:trPr>
          <w:tblCellSpacing w:w="0" w:type="dxa"/>
        </w:trPr>
        <w:tc>
          <w:tcPr>
            <w:tcW w:w="0" w:type="auto"/>
            <w:noWrap/>
            <w:hideMark/>
          </w:tcPr>
          <w:p w14:paraId="5DCF8330"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Current Closing Date for Applications:</w:t>
            </w:r>
          </w:p>
        </w:tc>
        <w:tc>
          <w:tcPr>
            <w:tcW w:w="0" w:type="auto"/>
            <w:vAlign w:val="center"/>
            <w:hideMark/>
          </w:tcPr>
          <w:p w14:paraId="7CE8A3EC" w14:textId="6F55DAE6"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xml:space="preserve">Mar 16, </w:t>
            </w:r>
            <w:r w:rsidR="00870C72" w:rsidRPr="00BB5E8E">
              <w:rPr>
                <w:rFonts w:ascii="Helvetica" w:hAnsi="Helvetica" w:cs="Helvetica"/>
                <w:color w:val="222222"/>
              </w:rPr>
              <w:t>2018 </w:t>
            </w:r>
          </w:p>
        </w:tc>
      </w:tr>
      <w:tr w:rsidR="00BB5E8E" w:rsidRPr="00BB5E8E" w14:paraId="59BDDDC8" w14:textId="77777777" w:rsidTr="00BB5E8E">
        <w:trPr>
          <w:tblCellSpacing w:w="0" w:type="dxa"/>
        </w:trPr>
        <w:tc>
          <w:tcPr>
            <w:tcW w:w="0" w:type="auto"/>
            <w:noWrap/>
            <w:hideMark/>
          </w:tcPr>
          <w:p w14:paraId="18507B3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Archive Date:</w:t>
            </w:r>
          </w:p>
        </w:tc>
        <w:tc>
          <w:tcPr>
            <w:tcW w:w="0" w:type="auto"/>
            <w:vAlign w:val="center"/>
            <w:hideMark/>
          </w:tcPr>
          <w:p w14:paraId="6293C372"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Apr 15, 2018</w:t>
            </w:r>
          </w:p>
        </w:tc>
      </w:tr>
      <w:tr w:rsidR="00BB5E8E" w:rsidRPr="00BB5E8E" w14:paraId="58F2428A" w14:textId="77777777" w:rsidTr="00BB5E8E">
        <w:trPr>
          <w:tblCellSpacing w:w="0" w:type="dxa"/>
        </w:trPr>
        <w:tc>
          <w:tcPr>
            <w:tcW w:w="0" w:type="auto"/>
            <w:noWrap/>
            <w:hideMark/>
          </w:tcPr>
          <w:p w14:paraId="63F214A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Estimated Total Program Funding:</w:t>
            </w:r>
          </w:p>
        </w:tc>
        <w:tc>
          <w:tcPr>
            <w:tcW w:w="0" w:type="auto"/>
            <w:vAlign w:val="center"/>
            <w:hideMark/>
          </w:tcPr>
          <w:p w14:paraId="5910149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63A8E517" w14:textId="77777777" w:rsidTr="00BB5E8E">
        <w:trPr>
          <w:tblCellSpacing w:w="0" w:type="dxa"/>
        </w:trPr>
        <w:tc>
          <w:tcPr>
            <w:tcW w:w="0" w:type="auto"/>
            <w:noWrap/>
            <w:hideMark/>
          </w:tcPr>
          <w:p w14:paraId="60EF7AA1"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Award Ceiling:</w:t>
            </w:r>
          </w:p>
        </w:tc>
        <w:tc>
          <w:tcPr>
            <w:tcW w:w="0" w:type="auto"/>
            <w:vAlign w:val="center"/>
            <w:hideMark/>
          </w:tcPr>
          <w:p w14:paraId="5E404BCD"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$1,000,000</w:t>
            </w:r>
          </w:p>
        </w:tc>
      </w:tr>
      <w:tr w:rsidR="00BB5E8E" w:rsidRPr="00BB5E8E" w14:paraId="57A287B1" w14:textId="77777777" w:rsidTr="00BB5E8E">
        <w:trPr>
          <w:tblCellSpacing w:w="0" w:type="dxa"/>
        </w:trPr>
        <w:tc>
          <w:tcPr>
            <w:tcW w:w="0" w:type="auto"/>
            <w:noWrap/>
            <w:hideMark/>
          </w:tcPr>
          <w:p w14:paraId="6169999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Award Floor:</w:t>
            </w:r>
          </w:p>
        </w:tc>
        <w:tc>
          <w:tcPr>
            <w:tcW w:w="0" w:type="auto"/>
            <w:vAlign w:val="center"/>
            <w:hideMark/>
          </w:tcPr>
          <w:p w14:paraId="2B3627D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$50,000</w:t>
            </w:r>
          </w:p>
        </w:tc>
      </w:tr>
      <w:tr w:rsidR="00BB5E8E" w:rsidRPr="00BB5E8E" w14:paraId="1CB33AEB" w14:textId="77777777" w:rsidTr="00BB5E8E">
        <w:trPr>
          <w:tblCellSpacing w:w="0" w:type="dxa"/>
        </w:trPr>
        <w:tc>
          <w:tcPr>
            <w:tcW w:w="0" w:type="auto"/>
            <w:noWrap/>
            <w:hideMark/>
          </w:tcPr>
          <w:p w14:paraId="5BFB8AC3"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Eligible Applicants:</w:t>
            </w:r>
          </w:p>
        </w:tc>
        <w:tc>
          <w:tcPr>
            <w:tcW w:w="0" w:type="auto"/>
            <w:vAlign w:val="center"/>
            <w:hideMark/>
          </w:tcPr>
          <w:p w14:paraId="5C073CC5"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Others (see text field entitled "Additional Information on Eligibility" for clarification)</w:t>
            </w:r>
          </w:p>
        </w:tc>
      </w:tr>
      <w:tr w:rsidR="00BB5E8E" w:rsidRPr="00BB5E8E" w14:paraId="31032E9B" w14:textId="77777777" w:rsidTr="00BB5E8E">
        <w:trPr>
          <w:tblCellSpacing w:w="0" w:type="dxa"/>
        </w:trPr>
        <w:tc>
          <w:tcPr>
            <w:tcW w:w="0" w:type="auto"/>
            <w:noWrap/>
            <w:hideMark/>
          </w:tcPr>
          <w:p w14:paraId="22E80BAF"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Additional Information on Eligibility:</w:t>
            </w:r>
          </w:p>
        </w:tc>
        <w:tc>
          <w:tcPr>
            <w:tcW w:w="0" w:type="auto"/>
            <w:vAlign w:val="center"/>
            <w:hideMark/>
          </w:tcPr>
          <w:p w14:paraId="3B1508E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BB5E8E" w:rsidRPr="00BB5E8E" w14:paraId="726C2BA2" w14:textId="77777777" w:rsidTr="00BB5E8E">
        <w:trPr>
          <w:tblCellSpacing w:w="0" w:type="dxa"/>
        </w:trPr>
        <w:tc>
          <w:tcPr>
            <w:tcW w:w="0" w:type="auto"/>
            <w:noWrap/>
            <w:hideMark/>
          </w:tcPr>
          <w:p w14:paraId="1B70F2A2"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Agency Name:</w:t>
            </w:r>
          </w:p>
        </w:tc>
        <w:tc>
          <w:tcPr>
            <w:tcW w:w="0" w:type="auto"/>
            <w:vAlign w:val="center"/>
            <w:hideMark/>
          </w:tcPr>
          <w:p w14:paraId="5718EDE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Department of Commerce</w:t>
            </w:r>
          </w:p>
        </w:tc>
      </w:tr>
      <w:tr w:rsidR="00BB5E8E" w:rsidRPr="00BB5E8E" w14:paraId="24731261" w14:textId="77777777" w:rsidTr="00BB5E8E">
        <w:trPr>
          <w:tblCellSpacing w:w="0" w:type="dxa"/>
        </w:trPr>
        <w:tc>
          <w:tcPr>
            <w:tcW w:w="0" w:type="auto"/>
            <w:noWrap/>
            <w:hideMark/>
          </w:tcPr>
          <w:p w14:paraId="3AD2C8D5"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Description:</w:t>
            </w:r>
          </w:p>
        </w:tc>
        <w:tc>
          <w:tcPr>
            <w:tcW w:w="0" w:type="auto"/>
            <w:vAlign w:val="center"/>
            <w:hideMark/>
          </w:tcPr>
          <w:p w14:paraId="436F6B45" w14:textId="2A3CC12E"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xml:space="preserve">The mission of the NOAA Climate and Societal Interactions (CSI) research portfolio is to inform improvements in planning and preparedness in diverse socio-economic regions and sectors throughout the U.S. and abroad via the integration of knowledge and information about extreme weather and climate. Our research advances the nation’s understanding of climate-related risks and vulnerabilities across sectors and regions - within and beyond our borders - and the development of tools to foster more informed </w:t>
            </w:r>
            <w:r w:rsidR="00870C72" w:rsidRPr="00BB5E8E">
              <w:rPr>
                <w:rFonts w:ascii="Helvetica" w:hAnsi="Helvetica" w:cs="Helvetica"/>
                <w:color w:val="222222"/>
              </w:rPr>
              <w:t>decision-making</w:t>
            </w:r>
            <w:r w:rsidRPr="00BB5E8E">
              <w:rPr>
                <w:rFonts w:ascii="Helvetica" w:hAnsi="Helvetica" w:cs="Helvetica"/>
                <w:color w:val="222222"/>
              </w:rPr>
              <w:t xml:space="preserve">. These efforts support NOAA's vision to create and sustain enhanced resilience in ecosystems, communities, and economies. The overall objectives of the CSI portfolio are the following: 1. Support innovative, applicable, and transferable approaches for decision making, especially for risk characterization in the context of a variable and changing climate; 2. Establishment of a network of regionally scoped, long-term efforts to inform climate risk management and decision making; and 3. Promotion of the transfer of climate knowledge, tools, products, and services within NOAA, across the federal government, nationally, and internationally. These objectives are pursued through four complementary, interdisciplinary research programs: the Regional Integrated Sciences and Assessment (RISA) Program; the International Research and Applications Project (IRAP); the Sectoral Applications Research Program (SARP); and the Coastal and Ocean Climate Applications program (COCA). RISA supports research teams that conduct innovative, interdisciplinary, user-inspired, and regionally relevant research that informs resource management, planning, and public policy. IRAP supports activities to link science and assessments to practical risk management challenges in regions where weather and climate affect U.S. interests at home and abroad. COCA supports interdisciplinary applications research on the impacts of climate variability and change on coastal communities and coastal and marine ecosystems to inform </w:t>
            </w:r>
            <w:r w:rsidR="00870C72" w:rsidRPr="00BB5E8E">
              <w:rPr>
                <w:rFonts w:ascii="Helvetica" w:hAnsi="Helvetica" w:cs="Helvetica"/>
                <w:color w:val="222222"/>
              </w:rPr>
              <w:t>decision-making</w:t>
            </w:r>
            <w:r w:rsidRPr="00BB5E8E">
              <w:rPr>
                <w:rFonts w:ascii="Helvetica" w:hAnsi="Helvetica" w:cs="Helvetica"/>
                <w:color w:val="222222"/>
              </w:rPr>
              <w:t>. SARP addresses the needs of a specific stakeholder or set of stakeholders within key socioeconomic sectors (e.g., water resources, agriculture, health, etc.) grappling with pressing climate-related issues. The FY18 SARP competitions was published in the CPO FFO in May 2017. CSI is an active partner in NOAA’s efforts to enhance and support services. This partnership brings together NOAA Regional Climate Services Directors (RCSDs), other NOAA service line offices, and close external partners such as RISA teams, Regional Climate Centers, State Climatologists, Sea Grant and other U.S. Government agencies to help make weather and climate information and products relevant, accessible and actionable to people across the U.S. CSI activities address the societal challenges identified in NOAA’s Next-Generation Strategic Plan (NGSP): i) climate impacts on water resources; ii) coasts and climate resilience; iii) sustainability of marine ecosystems; and iv) changes in the extremes of weather and climate. CSI programs support NOAA’s vision to create and sustain enhanced resilience in ecosystems, communities, and economies, as outlined in the NGSP. Three (3) CSI programs are holding a competition under this Federal Funding Opportunity: RISA, COCA, and IRAP. RISA - South Central Region COCA &amp; RISA Pilot on Coastal Climate Extension Competition IRAP: Decision Support Research on Climate-Sensitive Health Risks</w:t>
            </w:r>
          </w:p>
        </w:tc>
      </w:tr>
      <w:tr w:rsidR="00BB5E8E" w:rsidRPr="00BB5E8E" w14:paraId="59E821F9" w14:textId="77777777" w:rsidTr="00BB5E8E">
        <w:trPr>
          <w:tblCellSpacing w:w="0" w:type="dxa"/>
        </w:trPr>
        <w:tc>
          <w:tcPr>
            <w:tcW w:w="0" w:type="auto"/>
            <w:noWrap/>
            <w:hideMark/>
          </w:tcPr>
          <w:p w14:paraId="6D94E4AF"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Link to Additional Information:</w:t>
            </w:r>
          </w:p>
        </w:tc>
        <w:tc>
          <w:tcPr>
            <w:tcW w:w="0" w:type="auto"/>
            <w:vAlign w:val="center"/>
            <w:hideMark/>
          </w:tcPr>
          <w:p w14:paraId="0415F86D"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3FC97B68" w14:textId="77777777" w:rsidTr="00BB5E8E">
        <w:trPr>
          <w:tblCellSpacing w:w="0" w:type="dxa"/>
        </w:trPr>
        <w:tc>
          <w:tcPr>
            <w:tcW w:w="0" w:type="auto"/>
            <w:noWrap/>
            <w:hideMark/>
          </w:tcPr>
          <w:p w14:paraId="396C2606"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Grantor Contact Information:</w:t>
            </w:r>
          </w:p>
        </w:tc>
        <w:tc>
          <w:tcPr>
            <w:tcW w:w="0" w:type="auto"/>
            <w:vAlign w:val="center"/>
            <w:hideMark/>
          </w:tcPr>
          <w:p w14:paraId="04FB827C"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If you have difficulty accessing the full announcement electronically, please contact:</w:t>
            </w:r>
            <w:r w:rsidRPr="00BB5E8E">
              <w:rPr>
                <w:rFonts w:ascii="Helvetica" w:hAnsi="Helvetica" w:cs="Helvetica"/>
                <w:color w:val="222222"/>
              </w:rPr>
              <w:br/>
            </w:r>
            <w:r w:rsidRPr="00BB5E8E">
              <w:rPr>
                <w:rFonts w:ascii="Helvetica" w:hAnsi="Helvetica" w:cs="Helvetica"/>
                <w:color w:val="222222"/>
              </w:rPr>
              <w:br/>
              <w:t>Diane Brown CPO Grants Manager 1315 East West Highway, Suite 12112 Silver Spring, MD 20910-5644 301-734-1206 diane.brown@noaa.gov </w:t>
            </w:r>
            <w:r w:rsidRPr="00BB5E8E">
              <w:rPr>
                <w:rFonts w:ascii="Helvetica" w:hAnsi="Helvetica" w:cs="Helvetica"/>
                <w:color w:val="222222"/>
              </w:rPr>
              <w:br/>
            </w:r>
            <w:r w:rsidRPr="00BB5E8E">
              <w:rPr>
                <w:rFonts w:ascii="Helvetica" w:hAnsi="Helvetica" w:cs="Helvetica"/>
                <w:color w:val="222222"/>
              </w:rPr>
              <w:br/>
            </w:r>
            <w:hyperlink r:id="rId61" w:history="1">
              <w:r w:rsidRPr="00BB5E8E">
                <w:rPr>
                  <w:rStyle w:val="Hyperlink"/>
                  <w:rFonts w:ascii="Helvetica" w:hAnsi="Helvetica" w:cs="Helvetica"/>
                </w:rPr>
                <w:t>Work</w:t>
              </w:r>
            </w:hyperlink>
          </w:p>
        </w:tc>
      </w:tr>
    </w:tbl>
    <w:p w14:paraId="072E9E60" w14:textId="67B31A8A" w:rsidR="00BB5E8E" w:rsidRDefault="00BB5E8E" w:rsidP="00BB5E8E">
      <w:pPr>
        <w:pStyle w:val="NoSpacing"/>
        <w:pBdr>
          <w:bottom w:val="single" w:sz="6" w:space="1" w:color="auto"/>
        </w:pBdr>
        <w:rPr>
          <w:rStyle w:val="Hyperlink"/>
          <w:rFonts w:ascii="Helvetica" w:hAnsi="Helvetica" w:cs="Helvetica"/>
          <w:color w:val="1155CC"/>
          <w:sz w:val="24"/>
          <w:szCs w:val="24"/>
          <w:shd w:val="clear" w:color="auto" w:fill="FFFFFF"/>
        </w:rPr>
      </w:pPr>
      <w:r w:rsidRPr="0079288A">
        <w:rPr>
          <w:rFonts w:ascii="Helvetica" w:hAnsi="Helvetica" w:cs="Helvetica"/>
          <w:color w:val="222222"/>
          <w:sz w:val="24"/>
          <w:szCs w:val="24"/>
        </w:rPr>
        <w:br/>
      </w:r>
      <w:r>
        <w:fldChar w:fldCharType="begin"/>
      </w:r>
      <w:r>
        <w:instrText xml:space="preserve"> HYPERLINK "https://www.grants.gov/web/grants/view-opportunity.html?oppId=299217" \t "_blank" </w:instrText>
      </w:r>
      <w:r>
        <w:fldChar w:fldCharType="separate"/>
      </w:r>
      <w:r w:rsidRPr="0079288A">
        <w:rPr>
          <w:rStyle w:val="Hyperlink"/>
          <w:rFonts w:ascii="Helvetica" w:hAnsi="Helvetica" w:cs="Helvetica"/>
          <w:color w:val="1155CC"/>
          <w:sz w:val="24"/>
          <w:szCs w:val="24"/>
          <w:shd w:val="clear" w:color="auto" w:fill="FFFFFF"/>
        </w:rPr>
        <w:t>https://www.grants.gov/web/grants/view-opportunity.html?oppId=299217</w:t>
      </w:r>
      <w:r>
        <w:rPr>
          <w:rStyle w:val="Hyperlink"/>
          <w:rFonts w:ascii="Helvetica" w:hAnsi="Helvetica" w:cs="Helvetica"/>
          <w:color w:val="1155CC"/>
          <w:sz w:val="24"/>
          <w:szCs w:val="24"/>
          <w:shd w:val="clear" w:color="auto" w:fill="FFFFFF"/>
        </w:rPr>
        <w:fldChar w:fldCharType="end"/>
      </w:r>
    </w:p>
    <w:p w14:paraId="756BDC0A" w14:textId="77777777" w:rsidR="00BB5E8E" w:rsidRDefault="00BB5E8E" w:rsidP="00BB5E8E">
      <w:pPr>
        <w:pStyle w:val="NoSpacing"/>
        <w:pBdr>
          <w:bottom w:val="single" w:sz="6" w:space="1" w:color="auto"/>
        </w:pBdr>
        <w:rPr>
          <w:rFonts w:ascii="Helvetica" w:hAnsi="Helvetica" w:cs="Arial"/>
          <w:color w:val="222222"/>
          <w:sz w:val="24"/>
          <w:szCs w:val="24"/>
          <w:shd w:val="clear" w:color="auto" w:fill="FFFFFF"/>
        </w:rPr>
      </w:pPr>
    </w:p>
    <w:p w14:paraId="39AEEEB8" w14:textId="77777777" w:rsidR="00305CF7" w:rsidRDefault="00BB5E8E" w:rsidP="00BB5E8E">
      <w:pPr>
        <w:pStyle w:val="NoSpacing"/>
        <w:rPr>
          <w:rFonts w:ascii="Helvetica" w:hAnsi="Helvetica" w:cs="Helvetica"/>
          <w:color w:val="222222"/>
          <w:sz w:val="24"/>
          <w:szCs w:val="24"/>
          <w:shd w:val="clear" w:color="auto" w:fill="FFFFFF"/>
        </w:rPr>
      </w:pPr>
      <w:r w:rsidRPr="00A96304">
        <w:rPr>
          <w:rFonts w:ascii="Helvetica" w:hAnsi="Helvetica" w:cs="Helvetica"/>
          <w:color w:val="222222"/>
          <w:sz w:val="24"/>
          <w:szCs w:val="24"/>
        </w:rPr>
        <w:br/>
      </w:r>
      <w:bookmarkStart w:id="77" w:name="DOCNOAASeaGrantAquaculture"/>
      <w:bookmarkEnd w:id="77"/>
      <w:r w:rsidRPr="00A96304">
        <w:rPr>
          <w:rFonts w:ascii="Helvetica" w:hAnsi="Helvetica" w:cs="Helvetica"/>
          <w:color w:val="222222"/>
          <w:sz w:val="24"/>
          <w:szCs w:val="24"/>
          <w:shd w:val="clear" w:color="auto" w:fill="FFFFFF"/>
        </w:rPr>
        <w:t>NOAA National Sea Grant College Program 2018 Ocean, Coastal and Great Lakes National Aquaculture Initiative</w:t>
      </w:r>
      <w:r w:rsidRPr="00A96304">
        <w:rPr>
          <w:rFonts w:ascii="Helvetica" w:hAnsi="Helvetica" w:cs="Helvetica"/>
          <w:color w:val="222222"/>
          <w:sz w:val="24"/>
          <w:szCs w:val="24"/>
        </w:rPr>
        <w:br/>
      </w:r>
      <w:r w:rsidRPr="00A96304">
        <w:rPr>
          <w:rFonts w:ascii="Helvetica" w:hAnsi="Helvetica" w:cs="Helvetica"/>
          <w:color w:val="222222"/>
          <w:sz w:val="24"/>
          <w:szCs w:val="24"/>
          <w:shd w:val="clear" w:color="auto" w:fill="FFFFFF"/>
        </w:rPr>
        <w:t>Synopsis 1</w:t>
      </w:r>
    </w:p>
    <w:p w14:paraId="78BF7E55" w14:textId="77777777" w:rsidR="00305CF7" w:rsidRDefault="00305CF7" w:rsidP="00BB5E8E">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305CF7" w:rsidRPr="00305CF7" w14:paraId="37ADFE03" w14:textId="77777777" w:rsidTr="00305CF7">
        <w:trPr>
          <w:tblCellSpacing w:w="0" w:type="dxa"/>
        </w:trPr>
        <w:tc>
          <w:tcPr>
            <w:tcW w:w="0" w:type="auto"/>
            <w:noWrap/>
            <w:hideMark/>
          </w:tcPr>
          <w:p w14:paraId="5C58E9D9"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Document Type:</w:t>
            </w:r>
          </w:p>
        </w:tc>
        <w:tc>
          <w:tcPr>
            <w:tcW w:w="0" w:type="auto"/>
            <w:vAlign w:val="center"/>
            <w:hideMark/>
          </w:tcPr>
          <w:p w14:paraId="5A102024"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Grants Notice</w:t>
            </w:r>
          </w:p>
        </w:tc>
      </w:tr>
      <w:tr w:rsidR="00305CF7" w:rsidRPr="00305CF7" w14:paraId="5B213256" w14:textId="77777777" w:rsidTr="00305CF7">
        <w:trPr>
          <w:tblCellSpacing w:w="0" w:type="dxa"/>
        </w:trPr>
        <w:tc>
          <w:tcPr>
            <w:tcW w:w="0" w:type="auto"/>
            <w:noWrap/>
            <w:hideMark/>
          </w:tcPr>
          <w:p w14:paraId="28F6996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Opportunity Number:</w:t>
            </w:r>
          </w:p>
        </w:tc>
        <w:tc>
          <w:tcPr>
            <w:tcW w:w="0" w:type="auto"/>
            <w:vAlign w:val="center"/>
            <w:hideMark/>
          </w:tcPr>
          <w:p w14:paraId="1766BB03"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NOAA-OAR-SG-2018-2005489</w:t>
            </w:r>
          </w:p>
        </w:tc>
      </w:tr>
      <w:tr w:rsidR="00305CF7" w:rsidRPr="00305CF7" w14:paraId="7BA73D4B" w14:textId="77777777" w:rsidTr="00305CF7">
        <w:trPr>
          <w:tblCellSpacing w:w="0" w:type="dxa"/>
        </w:trPr>
        <w:tc>
          <w:tcPr>
            <w:tcW w:w="0" w:type="auto"/>
            <w:noWrap/>
            <w:hideMark/>
          </w:tcPr>
          <w:p w14:paraId="2394FBB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Opportunity Title:</w:t>
            </w:r>
          </w:p>
        </w:tc>
        <w:tc>
          <w:tcPr>
            <w:tcW w:w="0" w:type="auto"/>
            <w:vAlign w:val="center"/>
            <w:hideMark/>
          </w:tcPr>
          <w:p w14:paraId="25885EBD"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NOAA National Sea Grant College Program 2018 Ocean, Coastal and Great Lakes National Aquaculture Initiative</w:t>
            </w:r>
          </w:p>
        </w:tc>
      </w:tr>
      <w:tr w:rsidR="00305CF7" w:rsidRPr="00305CF7" w14:paraId="530C0E96" w14:textId="77777777" w:rsidTr="00305CF7">
        <w:trPr>
          <w:tblCellSpacing w:w="0" w:type="dxa"/>
        </w:trPr>
        <w:tc>
          <w:tcPr>
            <w:tcW w:w="0" w:type="auto"/>
            <w:noWrap/>
            <w:hideMark/>
          </w:tcPr>
          <w:p w14:paraId="59E74EC5"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Opportunity Category:</w:t>
            </w:r>
          </w:p>
        </w:tc>
        <w:tc>
          <w:tcPr>
            <w:tcW w:w="0" w:type="auto"/>
            <w:vAlign w:val="center"/>
            <w:hideMark/>
          </w:tcPr>
          <w:p w14:paraId="19C5C465"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Discretionary</w:t>
            </w:r>
          </w:p>
        </w:tc>
      </w:tr>
      <w:tr w:rsidR="00305CF7" w:rsidRPr="00305CF7" w14:paraId="05628268" w14:textId="77777777" w:rsidTr="00305CF7">
        <w:trPr>
          <w:tblCellSpacing w:w="0" w:type="dxa"/>
        </w:trPr>
        <w:tc>
          <w:tcPr>
            <w:tcW w:w="0" w:type="auto"/>
            <w:noWrap/>
            <w:hideMark/>
          </w:tcPr>
          <w:p w14:paraId="10987DAA"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Opportunity Category Explanation:</w:t>
            </w:r>
          </w:p>
        </w:tc>
        <w:tc>
          <w:tcPr>
            <w:tcW w:w="0" w:type="auto"/>
            <w:vAlign w:val="center"/>
            <w:hideMark/>
          </w:tcPr>
          <w:p w14:paraId="4519AF2F"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7A623F8E" w14:textId="77777777" w:rsidTr="00305CF7">
        <w:trPr>
          <w:tblCellSpacing w:w="0" w:type="dxa"/>
        </w:trPr>
        <w:tc>
          <w:tcPr>
            <w:tcW w:w="0" w:type="auto"/>
            <w:noWrap/>
            <w:hideMark/>
          </w:tcPr>
          <w:p w14:paraId="2F318B93"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Instrument Type:</w:t>
            </w:r>
          </w:p>
        </w:tc>
        <w:tc>
          <w:tcPr>
            <w:tcW w:w="0" w:type="auto"/>
            <w:vAlign w:val="center"/>
            <w:hideMark/>
          </w:tcPr>
          <w:p w14:paraId="1AC45E4C"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Cooperative Agreement</w:t>
            </w:r>
            <w:r w:rsidRPr="00305CF7">
              <w:rPr>
                <w:rFonts w:ascii="Helvetica" w:hAnsi="Helvetica" w:cs="Helvetica"/>
                <w:color w:val="222222"/>
              </w:rPr>
              <w:br/>
              <w:t>Grant</w:t>
            </w:r>
          </w:p>
        </w:tc>
      </w:tr>
      <w:tr w:rsidR="00305CF7" w:rsidRPr="00305CF7" w14:paraId="47CCD397" w14:textId="77777777" w:rsidTr="00305CF7">
        <w:trPr>
          <w:tblCellSpacing w:w="0" w:type="dxa"/>
        </w:trPr>
        <w:tc>
          <w:tcPr>
            <w:tcW w:w="0" w:type="auto"/>
            <w:noWrap/>
            <w:hideMark/>
          </w:tcPr>
          <w:p w14:paraId="262D2266"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Category of Funding Activity:</w:t>
            </w:r>
          </w:p>
        </w:tc>
        <w:tc>
          <w:tcPr>
            <w:tcW w:w="0" w:type="auto"/>
            <w:vAlign w:val="center"/>
            <w:hideMark/>
          </w:tcPr>
          <w:p w14:paraId="2C8D679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Environment</w:t>
            </w:r>
            <w:r w:rsidRPr="00305CF7">
              <w:rPr>
                <w:rFonts w:ascii="Helvetica" w:hAnsi="Helvetica" w:cs="Helvetica"/>
                <w:color w:val="222222"/>
              </w:rPr>
              <w:br/>
              <w:t>Natural Resources</w:t>
            </w:r>
            <w:r w:rsidRPr="00305CF7">
              <w:rPr>
                <w:rFonts w:ascii="Helvetica" w:hAnsi="Helvetica" w:cs="Helvetica"/>
                <w:color w:val="222222"/>
              </w:rPr>
              <w:br/>
              <w:t>Science and Technology and other Research and Development</w:t>
            </w:r>
          </w:p>
        </w:tc>
      </w:tr>
      <w:tr w:rsidR="00305CF7" w:rsidRPr="00305CF7" w14:paraId="19C87BDD" w14:textId="77777777" w:rsidTr="00305CF7">
        <w:trPr>
          <w:tblCellSpacing w:w="0" w:type="dxa"/>
        </w:trPr>
        <w:tc>
          <w:tcPr>
            <w:tcW w:w="0" w:type="auto"/>
            <w:noWrap/>
            <w:hideMark/>
          </w:tcPr>
          <w:p w14:paraId="17DE34BB"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Category Explanation:</w:t>
            </w:r>
          </w:p>
        </w:tc>
        <w:tc>
          <w:tcPr>
            <w:tcW w:w="0" w:type="auto"/>
            <w:vAlign w:val="center"/>
            <w:hideMark/>
          </w:tcPr>
          <w:p w14:paraId="42999A7D"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05324109" w14:textId="77777777" w:rsidTr="00305CF7">
        <w:trPr>
          <w:tblCellSpacing w:w="0" w:type="dxa"/>
        </w:trPr>
        <w:tc>
          <w:tcPr>
            <w:tcW w:w="0" w:type="auto"/>
            <w:noWrap/>
            <w:hideMark/>
          </w:tcPr>
          <w:p w14:paraId="3B44879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Expected Number of Awards:</w:t>
            </w:r>
          </w:p>
        </w:tc>
        <w:tc>
          <w:tcPr>
            <w:tcW w:w="0" w:type="auto"/>
            <w:vAlign w:val="center"/>
            <w:hideMark/>
          </w:tcPr>
          <w:p w14:paraId="4F121EB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4E3A262B" w14:textId="77777777" w:rsidTr="00305CF7">
        <w:trPr>
          <w:tblCellSpacing w:w="0" w:type="dxa"/>
        </w:trPr>
        <w:tc>
          <w:tcPr>
            <w:tcW w:w="0" w:type="auto"/>
            <w:noWrap/>
            <w:hideMark/>
          </w:tcPr>
          <w:p w14:paraId="73F599DC"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CFDA Number(s):</w:t>
            </w:r>
          </w:p>
        </w:tc>
        <w:tc>
          <w:tcPr>
            <w:tcW w:w="0" w:type="auto"/>
            <w:vAlign w:val="center"/>
            <w:hideMark/>
          </w:tcPr>
          <w:p w14:paraId="301C717A"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11.417 -- Sea Grant Support</w:t>
            </w:r>
          </w:p>
        </w:tc>
      </w:tr>
      <w:tr w:rsidR="00305CF7" w:rsidRPr="00305CF7" w14:paraId="112D9712" w14:textId="77777777" w:rsidTr="00305CF7">
        <w:trPr>
          <w:tblCellSpacing w:w="0" w:type="dxa"/>
        </w:trPr>
        <w:tc>
          <w:tcPr>
            <w:tcW w:w="0" w:type="auto"/>
            <w:noWrap/>
            <w:hideMark/>
          </w:tcPr>
          <w:p w14:paraId="27D71916"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Cost Sharing or Matching Requirement:</w:t>
            </w:r>
          </w:p>
        </w:tc>
        <w:tc>
          <w:tcPr>
            <w:tcW w:w="0" w:type="auto"/>
            <w:vAlign w:val="center"/>
            <w:hideMark/>
          </w:tcPr>
          <w:p w14:paraId="01EA363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Yes</w:t>
            </w:r>
          </w:p>
        </w:tc>
      </w:tr>
      <w:tr w:rsidR="00305CF7" w:rsidRPr="00305CF7" w14:paraId="4732EE26" w14:textId="77777777" w:rsidTr="00305CF7">
        <w:trPr>
          <w:tblCellSpacing w:w="0" w:type="dxa"/>
        </w:trPr>
        <w:tc>
          <w:tcPr>
            <w:tcW w:w="0" w:type="auto"/>
            <w:noWrap/>
            <w:hideMark/>
          </w:tcPr>
          <w:p w14:paraId="227191AD"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Version:</w:t>
            </w:r>
          </w:p>
        </w:tc>
        <w:tc>
          <w:tcPr>
            <w:tcW w:w="0" w:type="auto"/>
            <w:vAlign w:val="center"/>
            <w:hideMark/>
          </w:tcPr>
          <w:p w14:paraId="79EE54AA"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Synopsis 3</w:t>
            </w:r>
          </w:p>
        </w:tc>
      </w:tr>
      <w:tr w:rsidR="00305CF7" w:rsidRPr="00305CF7" w14:paraId="3270469F" w14:textId="77777777" w:rsidTr="00305CF7">
        <w:trPr>
          <w:tblCellSpacing w:w="0" w:type="dxa"/>
        </w:trPr>
        <w:tc>
          <w:tcPr>
            <w:tcW w:w="0" w:type="auto"/>
            <w:noWrap/>
            <w:hideMark/>
          </w:tcPr>
          <w:p w14:paraId="07E71355"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Posted Date:</w:t>
            </w:r>
          </w:p>
        </w:tc>
        <w:tc>
          <w:tcPr>
            <w:tcW w:w="0" w:type="auto"/>
            <w:vAlign w:val="center"/>
            <w:hideMark/>
          </w:tcPr>
          <w:p w14:paraId="46DD4A18"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Dec 14, 2017</w:t>
            </w:r>
          </w:p>
        </w:tc>
      </w:tr>
      <w:tr w:rsidR="00305CF7" w:rsidRPr="00305CF7" w14:paraId="14D954AE" w14:textId="77777777" w:rsidTr="00305CF7">
        <w:trPr>
          <w:tblCellSpacing w:w="0" w:type="dxa"/>
        </w:trPr>
        <w:tc>
          <w:tcPr>
            <w:tcW w:w="0" w:type="auto"/>
            <w:noWrap/>
            <w:hideMark/>
          </w:tcPr>
          <w:p w14:paraId="18521BAE"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Last Updated Date:</w:t>
            </w:r>
          </w:p>
        </w:tc>
        <w:tc>
          <w:tcPr>
            <w:tcW w:w="0" w:type="auto"/>
            <w:vAlign w:val="center"/>
            <w:hideMark/>
          </w:tcPr>
          <w:p w14:paraId="20FC947D"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Dec 15, 2017</w:t>
            </w:r>
          </w:p>
        </w:tc>
      </w:tr>
      <w:tr w:rsidR="00305CF7" w:rsidRPr="00305CF7" w14:paraId="52B6DD7B" w14:textId="77777777" w:rsidTr="00305CF7">
        <w:trPr>
          <w:tblCellSpacing w:w="0" w:type="dxa"/>
        </w:trPr>
        <w:tc>
          <w:tcPr>
            <w:tcW w:w="0" w:type="auto"/>
            <w:noWrap/>
            <w:hideMark/>
          </w:tcPr>
          <w:p w14:paraId="709265CF"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Original Closing Date for Applications:</w:t>
            </w:r>
          </w:p>
        </w:tc>
        <w:tc>
          <w:tcPr>
            <w:tcW w:w="0" w:type="auto"/>
            <w:vAlign w:val="center"/>
            <w:hideMark/>
          </w:tcPr>
          <w:p w14:paraId="3B58A4CB" w14:textId="610ED4C6"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xml:space="preserve">Mar 30, </w:t>
            </w:r>
            <w:r w:rsidR="00870C72" w:rsidRPr="00305CF7">
              <w:rPr>
                <w:rFonts w:ascii="Helvetica" w:hAnsi="Helvetica" w:cs="Helvetica"/>
                <w:color w:val="222222"/>
              </w:rPr>
              <w:t>2018 </w:t>
            </w:r>
          </w:p>
        </w:tc>
      </w:tr>
      <w:tr w:rsidR="00305CF7" w:rsidRPr="00305CF7" w14:paraId="57DEF613" w14:textId="77777777" w:rsidTr="00305CF7">
        <w:trPr>
          <w:tblCellSpacing w:w="0" w:type="dxa"/>
        </w:trPr>
        <w:tc>
          <w:tcPr>
            <w:tcW w:w="0" w:type="auto"/>
            <w:noWrap/>
            <w:hideMark/>
          </w:tcPr>
          <w:p w14:paraId="4C5B9A7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Current Closing Date for Applications:</w:t>
            </w:r>
          </w:p>
        </w:tc>
        <w:tc>
          <w:tcPr>
            <w:tcW w:w="0" w:type="auto"/>
            <w:vAlign w:val="center"/>
            <w:hideMark/>
          </w:tcPr>
          <w:p w14:paraId="7140A3F6" w14:textId="205FEFC1"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xml:space="preserve">Mar 30, </w:t>
            </w:r>
            <w:r w:rsidR="00870C72" w:rsidRPr="00305CF7">
              <w:rPr>
                <w:rFonts w:ascii="Helvetica" w:hAnsi="Helvetica" w:cs="Helvetica"/>
                <w:color w:val="222222"/>
              </w:rPr>
              <w:t>2018 </w:t>
            </w:r>
          </w:p>
        </w:tc>
      </w:tr>
      <w:tr w:rsidR="00305CF7" w:rsidRPr="00305CF7" w14:paraId="639D2FED" w14:textId="77777777" w:rsidTr="00305CF7">
        <w:trPr>
          <w:tblCellSpacing w:w="0" w:type="dxa"/>
        </w:trPr>
        <w:tc>
          <w:tcPr>
            <w:tcW w:w="0" w:type="auto"/>
            <w:noWrap/>
            <w:hideMark/>
          </w:tcPr>
          <w:p w14:paraId="1F930B59"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Archive Date:</w:t>
            </w:r>
          </w:p>
        </w:tc>
        <w:tc>
          <w:tcPr>
            <w:tcW w:w="0" w:type="auto"/>
            <w:vAlign w:val="center"/>
            <w:hideMark/>
          </w:tcPr>
          <w:p w14:paraId="6727240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Apr 29, 2018</w:t>
            </w:r>
          </w:p>
        </w:tc>
      </w:tr>
      <w:tr w:rsidR="00305CF7" w:rsidRPr="00305CF7" w14:paraId="5B2F2BA3" w14:textId="77777777" w:rsidTr="00305CF7">
        <w:trPr>
          <w:tblCellSpacing w:w="0" w:type="dxa"/>
        </w:trPr>
        <w:tc>
          <w:tcPr>
            <w:tcW w:w="0" w:type="auto"/>
            <w:noWrap/>
            <w:hideMark/>
          </w:tcPr>
          <w:p w14:paraId="204470B7"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Estimated Total Program Funding:</w:t>
            </w:r>
          </w:p>
        </w:tc>
        <w:tc>
          <w:tcPr>
            <w:tcW w:w="0" w:type="auto"/>
            <w:vAlign w:val="center"/>
            <w:hideMark/>
          </w:tcPr>
          <w:p w14:paraId="7CA4D93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3622CE41" w14:textId="77777777" w:rsidTr="00305CF7">
        <w:trPr>
          <w:tblCellSpacing w:w="0" w:type="dxa"/>
        </w:trPr>
        <w:tc>
          <w:tcPr>
            <w:tcW w:w="0" w:type="auto"/>
            <w:noWrap/>
            <w:hideMark/>
          </w:tcPr>
          <w:p w14:paraId="3BA9FFD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Award Ceiling:</w:t>
            </w:r>
          </w:p>
        </w:tc>
        <w:tc>
          <w:tcPr>
            <w:tcW w:w="0" w:type="auto"/>
            <w:vAlign w:val="center"/>
            <w:hideMark/>
          </w:tcPr>
          <w:p w14:paraId="03C84C46"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$750,000</w:t>
            </w:r>
          </w:p>
        </w:tc>
      </w:tr>
      <w:tr w:rsidR="00305CF7" w:rsidRPr="00305CF7" w14:paraId="13861FDC" w14:textId="77777777" w:rsidTr="00305CF7">
        <w:trPr>
          <w:tblCellSpacing w:w="0" w:type="dxa"/>
        </w:trPr>
        <w:tc>
          <w:tcPr>
            <w:tcW w:w="0" w:type="auto"/>
            <w:noWrap/>
            <w:hideMark/>
          </w:tcPr>
          <w:p w14:paraId="704F6F9F"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Award Floor:</w:t>
            </w:r>
          </w:p>
        </w:tc>
        <w:tc>
          <w:tcPr>
            <w:tcW w:w="0" w:type="auto"/>
            <w:vAlign w:val="center"/>
            <w:hideMark/>
          </w:tcPr>
          <w:p w14:paraId="327A2910"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$1</w:t>
            </w:r>
          </w:p>
        </w:tc>
      </w:tr>
      <w:tr w:rsidR="00305CF7" w:rsidRPr="00305CF7" w14:paraId="1165E97A" w14:textId="77777777" w:rsidTr="00305CF7">
        <w:trPr>
          <w:tblCellSpacing w:w="0" w:type="dxa"/>
        </w:trPr>
        <w:tc>
          <w:tcPr>
            <w:tcW w:w="0" w:type="auto"/>
            <w:noWrap/>
            <w:hideMark/>
          </w:tcPr>
          <w:p w14:paraId="186BED9F"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Eligible Applicants:</w:t>
            </w:r>
          </w:p>
        </w:tc>
        <w:tc>
          <w:tcPr>
            <w:tcW w:w="0" w:type="auto"/>
            <w:vAlign w:val="center"/>
            <w:hideMark/>
          </w:tcPr>
          <w:p w14:paraId="7F87A22F"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Others (see text field entitled "Additional Information on Eligibility" for clarification)</w:t>
            </w:r>
          </w:p>
        </w:tc>
      </w:tr>
      <w:tr w:rsidR="00305CF7" w:rsidRPr="00305CF7" w14:paraId="3CC7233C" w14:textId="77777777" w:rsidTr="00305CF7">
        <w:trPr>
          <w:tblCellSpacing w:w="0" w:type="dxa"/>
        </w:trPr>
        <w:tc>
          <w:tcPr>
            <w:tcW w:w="0" w:type="auto"/>
            <w:noWrap/>
            <w:hideMark/>
          </w:tcPr>
          <w:p w14:paraId="0DBA9F4D"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Additional Information on Eligibility:</w:t>
            </w:r>
          </w:p>
        </w:tc>
        <w:tc>
          <w:tcPr>
            <w:tcW w:w="0" w:type="auto"/>
            <w:vAlign w:val="center"/>
            <w:hideMark/>
          </w:tcPr>
          <w:p w14:paraId="4B7E065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The following entities are eligible and encouraged to participate in this funding opportunity, in conjunction with a Sea Grant program: any individual; any public or private corporation, partnership, or other association or entity (including any Sea Grant College, Sea Grant Institute or other institution); or any State, political subdivision of a State, Tribal government or agency or officer thereof.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w:t>
            </w:r>
          </w:p>
        </w:tc>
      </w:tr>
      <w:tr w:rsidR="00305CF7" w:rsidRPr="00305CF7" w14:paraId="4A047A89" w14:textId="77777777" w:rsidTr="00305CF7">
        <w:trPr>
          <w:tblCellSpacing w:w="0" w:type="dxa"/>
        </w:trPr>
        <w:tc>
          <w:tcPr>
            <w:tcW w:w="0" w:type="auto"/>
            <w:noWrap/>
            <w:hideMark/>
          </w:tcPr>
          <w:p w14:paraId="5313ADE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Agency Name:</w:t>
            </w:r>
          </w:p>
        </w:tc>
        <w:tc>
          <w:tcPr>
            <w:tcW w:w="0" w:type="auto"/>
            <w:vAlign w:val="center"/>
            <w:hideMark/>
          </w:tcPr>
          <w:p w14:paraId="3502DDD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Department of Commerce</w:t>
            </w:r>
          </w:p>
        </w:tc>
      </w:tr>
      <w:tr w:rsidR="00305CF7" w:rsidRPr="00305CF7" w14:paraId="2EFCC30B" w14:textId="77777777" w:rsidTr="00305CF7">
        <w:trPr>
          <w:tblCellSpacing w:w="0" w:type="dxa"/>
        </w:trPr>
        <w:tc>
          <w:tcPr>
            <w:tcW w:w="0" w:type="auto"/>
            <w:noWrap/>
            <w:hideMark/>
          </w:tcPr>
          <w:p w14:paraId="28DDAAEB"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Description:</w:t>
            </w:r>
          </w:p>
        </w:tc>
        <w:tc>
          <w:tcPr>
            <w:tcW w:w="0" w:type="auto"/>
            <w:vAlign w:val="center"/>
            <w:hideMark/>
          </w:tcPr>
          <w:p w14:paraId="5AF2C858" w14:textId="36D59A33"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xml:space="preserve">Please note that this FFO contains an additional deadline of March 2 by which certain actions must be taken to be eligible for this competition. Please read the FFO carefully for more details. Depending on appropriations, NOAA National Sea Grant College Program (NOAA Sea Grant) expects to have available a total of $7,000,000 to $11,500,000 across fiscal years 2018, 2019 and 2020 as part of the Sea Grant National Aquaculture Initiative (NAI). As part of the NAI, this competition is designed to foster the expansion of a sustainable U.S. ocean, coastal and Great Lakes aquaculture sector by addressing one or more of the following priorities: (a) supporting the development of emerging systems or technologies that will advance aquaculture in the U.S., including projects that will help stimulate aquaculture production by nascent industries; (b) developing and implementing actionable methods of communicating accurate, science based messages and information about the benefits and risks of U.S. marine aquaculture to the public; and (c) increasing the resiliency of aquaculture systems to natural hazards and changing conditions. Successful applications must describe projects that clearly address major constraints, barriers or hurdles limiting aquaculture production in the U.S. The overall objectives of the Sea Grant NAI are to: 1) address the needs of the U.S. ocean, coastal and Great Lakes aquaculture sector by supporting research, technology transfer, and best practices related to the sustainable aquaculture of ocean, coastal, or Great Lakes fish, shellfish, or algae species (including state- and federally-managed species), 2) increase production of such species in federal waters and the coastal zone of state waters (as defined by the Coastal Zone Management Act to include the Great Lakes), and 3) address major constraints, barriers, or hurdles of domestic aquaculture development that currently limit increased production (this can include research, extension, technology transfer, regulatory/policy and/or legal activities to support production, market access, distribution, etc.). Sea Grant encourages proposals that: 1) utilize a team approach that fully integrates at least one Sea Grant program and at least one end-user or public-private partnership in the effort, 2) involve Sea Grant Extension personnel and include a technology transfer component, where appropriate, 3) address how project impacts will be applicable to a broader geographic area through regional or topical partnerships, and 4) discuss how, upon completion, the work will have a high likelihood of increasing aquaculture production or address how the work will stimulate or advance nascent aquaculture industry(ies). Proposals should meet the program objectives to the extent </w:t>
            </w:r>
            <w:r w:rsidR="00870C72" w:rsidRPr="00305CF7">
              <w:rPr>
                <w:rFonts w:ascii="Helvetica" w:hAnsi="Helvetica" w:cs="Helvetica"/>
                <w:color w:val="222222"/>
              </w:rPr>
              <w:t>practicable.</w:t>
            </w:r>
            <w:r w:rsidR="00870C72">
              <w:rPr>
                <w:rFonts w:ascii="Helvetica" w:hAnsi="Helvetica" w:cs="Helvetica"/>
                <w:color w:val="222222"/>
              </w:rPr>
              <w:t xml:space="preserve"> </w:t>
            </w:r>
            <w:r w:rsidR="00870C72" w:rsidRPr="00305CF7">
              <w:rPr>
                <w:rFonts w:ascii="Helvetica" w:hAnsi="Helvetica" w:cs="Helvetica"/>
                <w:color w:val="222222"/>
              </w:rPr>
              <w:t>This</w:t>
            </w:r>
            <w:r w:rsidRPr="00305CF7">
              <w:rPr>
                <w:rFonts w:ascii="Helvetica" w:hAnsi="Helvetica" w:cs="Helvetica"/>
                <w:color w:val="222222"/>
              </w:rPr>
              <w:t xml:space="preserve"> Federal Funding Opportunity includes the information needed and the criteria for applications requesting up to $750,000 in total federal funding for a one- to three-year period. Non-federal matching funds of at least a running total of 50% is required for each year of requested funding (e.g., Year 1 = $250,000 requested would require $125,000 match; Year 2 = $250,000 requested would require $125,000 match; Year 3 = $250,000 requested would require $125,000 match). Please note that, per law, grant applications from Guam Sea Grant waive the first $200,000 of federal matching requirements; thus no match is required for Federal shares up to $400,000. Match would then be required for balances above $400,000 (e.g., $800,000 requested would require Guam Sea Grant project to provide $200,000 in match). NOAA anticipates funding projects ranging from lesser amounts up to the maximum amount ($750,000) to ensure a diversity of priorities are addressed with the available funding. Awards are anticipated to start on September 1, 2018. Additional applications from this competition may be selected for funding in subsequent fiscal years based on future appropriated funds.</w:t>
            </w:r>
          </w:p>
        </w:tc>
      </w:tr>
      <w:tr w:rsidR="00305CF7" w:rsidRPr="00305CF7" w14:paraId="64337B47" w14:textId="77777777" w:rsidTr="00305CF7">
        <w:trPr>
          <w:tblCellSpacing w:w="0" w:type="dxa"/>
        </w:trPr>
        <w:tc>
          <w:tcPr>
            <w:tcW w:w="0" w:type="auto"/>
            <w:noWrap/>
            <w:hideMark/>
          </w:tcPr>
          <w:p w14:paraId="31D34621"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Link to Additional Information:</w:t>
            </w:r>
          </w:p>
        </w:tc>
        <w:tc>
          <w:tcPr>
            <w:tcW w:w="0" w:type="auto"/>
            <w:vAlign w:val="center"/>
            <w:hideMark/>
          </w:tcPr>
          <w:p w14:paraId="11361E42"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7C2838FB" w14:textId="77777777" w:rsidTr="00305CF7">
        <w:trPr>
          <w:tblCellSpacing w:w="0" w:type="dxa"/>
        </w:trPr>
        <w:tc>
          <w:tcPr>
            <w:tcW w:w="0" w:type="auto"/>
            <w:noWrap/>
            <w:hideMark/>
          </w:tcPr>
          <w:p w14:paraId="260D4091"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Grantor Contact Information:</w:t>
            </w:r>
          </w:p>
        </w:tc>
        <w:tc>
          <w:tcPr>
            <w:tcW w:w="0" w:type="auto"/>
            <w:vAlign w:val="center"/>
            <w:hideMark/>
          </w:tcPr>
          <w:p w14:paraId="6572B21F"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If you have difficulty accessing the full announcement electronically, please contact:</w:t>
            </w:r>
            <w:r w:rsidRPr="00305CF7">
              <w:rPr>
                <w:rFonts w:ascii="Helvetica" w:hAnsi="Helvetica" w:cs="Helvetica"/>
                <w:color w:val="222222"/>
              </w:rPr>
              <w:br/>
            </w:r>
            <w:r w:rsidRPr="00305CF7">
              <w:rPr>
                <w:rFonts w:ascii="Helvetica" w:hAnsi="Helvetica" w:cs="Helvetica"/>
                <w:color w:val="222222"/>
              </w:rPr>
              <w:br/>
              <w:t>Attention: Aquaculture, NOAA Sea Grant 1315 East-West Highway, SSMC3, R/SG Silver Spring, MD 20910 oar.hq.sg.aquaculture@noaa.gov</w:t>
            </w:r>
            <w:r w:rsidRPr="00305CF7">
              <w:rPr>
                <w:rFonts w:ascii="Helvetica" w:hAnsi="Helvetica" w:cs="Helvetica"/>
                <w:color w:val="222222"/>
              </w:rPr>
              <w:br/>
            </w:r>
            <w:r w:rsidRPr="00305CF7">
              <w:rPr>
                <w:rFonts w:ascii="Helvetica" w:hAnsi="Helvetica" w:cs="Helvetica"/>
                <w:color w:val="222222"/>
              </w:rPr>
              <w:br/>
            </w:r>
            <w:hyperlink r:id="rId62" w:history="1">
              <w:r w:rsidRPr="00305CF7">
                <w:rPr>
                  <w:rStyle w:val="Hyperlink"/>
                  <w:rFonts w:ascii="Helvetica" w:hAnsi="Helvetica" w:cs="Helvetica"/>
                </w:rPr>
                <w:t>Work</w:t>
              </w:r>
            </w:hyperlink>
          </w:p>
        </w:tc>
      </w:tr>
    </w:tbl>
    <w:p w14:paraId="227E8126" w14:textId="0708D427" w:rsidR="00BB5E8E" w:rsidRDefault="00BB5E8E" w:rsidP="00BB5E8E">
      <w:pPr>
        <w:pStyle w:val="NoSpacing"/>
        <w:rPr>
          <w:rStyle w:val="Hyperlink"/>
          <w:rFonts w:ascii="Helvetica" w:hAnsi="Helvetica" w:cs="Helvetica"/>
          <w:color w:val="1155CC"/>
          <w:sz w:val="24"/>
          <w:szCs w:val="24"/>
          <w:shd w:val="clear" w:color="auto" w:fill="FFFFFF"/>
        </w:rPr>
      </w:pPr>
      <w:r w:rsidRPr="00A96304">
        <w:rPr>
          <w:rFonts w:ascii="Helvetica" w:hAnsi="Helvetica" w:cs="Helvetica"/>
          <w:color w:val="222222"/>
          <w:sz w:val="24"/>
          <w:szCs w:val="24"/>
        </w:rPr>
        <w:br/>
      </w:r>
      <w:r>
        <w:fldChar w:fldCharType="begin"/>
      </w:r>
      <w:r>
        <w:instrText xml:space="preserve"> HYPERLINK "https://www.grants.gov/web/grants/view-opportunity.html?oppId=299412" \t "_blank" </w:instrText>
      </w:r>
      <w:r>
        <w:fldChar w:fldCharType="separate"/>
      </w:r>
      <w:r w:rsidRPr="00A96304">
        <w:rPr>
          <w:rStyle w:val="Hyperlink"/>
          <w:rFonts w:ascii="Helvetica" w:hAnsi="Helvetica" w:cs="Helvetica"/>
          <w:color w:val="1155CC"/>
          <w:sz w:val="24"/>
          <w:szCs w:val="24"/>
          <w:shd w:val="clear" w:color="auto" w:fill="FFFFFF"/>
        </w:rPr>
        <w:t>https://www.grants.gov/web/grants/view-opportunity.html?oppId=299412</w:t>
      </w:r>
      <w:r>
        <w:rPr>
          <w:rStyle w:val="Hyperlink"/>
          <w:rFonts w:ascii="Helvetica" w:hAnsi="Helvetica" w:cs="Helvetica"/>
          <w:color w:val="1155CC"/>
          <w:sz w:val="24"/>
          <w:szCs w:val="24"/>
          <w:shd w:val="clear" w:color="auto" w:fill="FFFFFF"/>
        </w:rPr>
        <w:fldChar w:fldCharType="end"/>
      </w:r>
    </w:p>
    <w:p w14:paraId="50065E59" w14:textId="77777777" w:rsidR="002C4665" w:rsidRPr="00BE31FF" w:rsidRDefault="002C4665" w:rsidP="00BE31FF">
      <w:pPr>
        <w:widowControl w:val="0"/>
        <w:pBdr>
          <w:bottom w:val="single" w:sz="6" w:space="1" w:color="auto"/>
        </w:pBdr>
        <w:autoSpaceDE w:val="0"/>
        <w:autoSpaceDN w:val="0"/>
        <w:adjustRightInd w:val="0"/>
        <w:rPr>
          <w:rFonts w:ascii="Helvetica" w:hAnsi="Helvetica" w:cs="Arial"/>
          <w:color w:val="1A1A1A"/>
        </w:rPr>
      </w:pPr>
    </w:p>
    <w:p w14:paraId="77D4953F" w14:textId="77777777" w:rsidR="00492EDD" w:rsidRDefault="00492EDD" w:rsidP="002847B4">
      <w:pPr>
        <w:widowControl w:val="0"/>
        <w:pBdr>
          <w:bottom w:val="single" w:sz="6" w:space="1" w:color="auto"/>
        </w:pBdr>
        <w:autoSpaceDE w:val="0"/>
        <w:autoSpaceDN w:val="0"/>
        <w:adjustRightInd w:val="0"/>
        <w:rPr>
          <w:rFonts w:ascii="Helvetica" w:hAnsi="Helvetica" w:cs="Arial"/>
          <w:color w:val="1A1A1A"/>
        </w:rPr>
      </w:pPr>
      <w:bookmarkStart w:id="78" w:name="DOCEDAPWEAA"/>
      <w:bookmarkStart w:id="79" w:name="DOCProfResearch"/>
      <w:bookmarkStart w:id="80" w:name="DOCRegionalInnovationStrategies"/>
      <w:bookmarkEnd w:id="78"/>
      <w:bookmarkEnd w:id="79"/>
      <w:bookmarkEnd w:id="80"/>
    </w:p>
    <w:p w14:paraId="1412C131" w14:textId="77777777" w:rsidR="00975551" w:rsidRDefault="00975551" w:rsidP="00975551">
      <w:pPr>
        <w:pStyle w:val="NoSpacing"/>
        <w:rPr>
          <w:rFonts w:ascii="Helvetica" w:hAnsi="Helvetica" w:cs="Helvetica"/>
          <w:color w:val="222222"/>
          <w:sz w:val="24"/>
          <w:szCs w:val="24"/>
          <w:shd w:val="clear" w:color="auto" w:fill="FFFFFF"/>
        </w:rPr>
      </w:pPr>
      <w:bookmarkStart w:id="81" w:name="DOCBREP"/>
      <w:bookmarkEnd w:id="81"/>
      <w:r w:rsidRPr="008A2B0B">
        <w:rPr>
          <w:rFonts w:ascii="Helvetica" w:hAnsi="Helvetica" w:cs="Helvetica"/>
          <w:color w:val="222222"/>
          <w:sz w:val="24"/>
          <w:szCs w:val="24"/>
          <w:shd w:val="clear" w:color="auto" w:fill="FFFFFF"/>
        </w:rPr>
        <w:t>2018 Bycatch Reduction Engineering Program (BREP)</w:t>
      </w:r>
      <w:r w:rsidRPr="008A2B0B">
        <w:rPr>
          <w:rFonts w:ascii="Helvetica" w:hAnsi="Helvetica" w:cs="Helvetica"/>
          <w:color w:val="222222"/>
          <w:sz w:val="24"/>
          <w:szCs w:val="24"/>
        </w:rPr>
        <w:br/>
      </w:r>
      <w:r w:rsidRPr="008A2B0B">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975551" w:rsidRPr="00975551" w14:paraId="3C9C3FF1" w14:textId="77777777" w:rsidTr="00975551">
        <w:trPr>
          <w:tblCellSpacing w:w="0" w:type="dxa"/>
        </w:trPr>
        <w:tc>
          <w:tcPr>
            <w:tcW w:w="0" w:type="auto"/>
            <w:noWrap/>
            <w:hideMark/>
          </w:tcPr>
          <w:p w14:paraId="503FDDD8"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Document Type:</w:t>
            </w:r>
          </w:p>
        </w:tc>
        <w:tc>
          <w:tcPr>
            <w:tcW w:w="0" w:type="auto"/>
            <w:vAlign w:val="center"/>
            <w:hideMark/>
          </w:tcPr>
          <w:p w14:paraId="3D2E8475"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Grants Notice</w:t>
            </w:r>
          </w:p>
        </w:tc>
      </w:tr>
      <w:tr w:rsidR="00975551" w:rsidRPr="00975551" w14:paraId="1915FEB2" w14:textId="77777777" w:rsidTr="00975551">
        <w:trPr>
          <w:tblCellSpacing w:w="0" w:type="dxa"/>
        </w:trPr>
        <w:tc>
          <w:tcPr>
            <w:tcW w:w="0" w:type="auto"/>
            <w:noWrap/>
            <w:hideMark/>
          </w:tcPr>
          <w:p w14:paraId="514DC64F"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Funding Opportunity Number:</w:t>
            </w:r>
          </w:p>
        </w:tc>
        <w:tc>
          <w:tcPr>
            <w:tcW w:w="0" w:type="auto"/>
            <w:vAlign w:val="center"/>
            <w:hideMark/>
          </w:tcPr>
          <w:p w14:paraId="2FBDA2A9"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NOAA-NMFS-FHQ-2018-2005482</w:t>
            </w:r>
          </w:p>
        </w:tc>
      </w:tr>
      <w:tr w:rsidR="00975551" w:rsidRPr="00975551" w14:paraId="57BA88BB" w14:textId="77777777" w:rsidTr="00975551">
        <w:trPr>
          <w:tblCellSpacing w:w="0" w:type="dxa"/>
        </w:trPr>
        <w:tc>
          <w:tcPr>
            <w:tcW w:w="0" w:type="auto"/>
            <w:noWrap/>
            <w:hideMark/>
          </w:tcPr>
          <w:p w14:paraId="7BD8A935"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Funding Opportunity Title:</w:t>
            </w:r>
          </w:p>
        </w:tc>
        <w:tc>
          <w:tcPr>
            <w:tcW w:w="0" w:type="auto"/>
            <w:vAlign w:val="center"/>
            <w:hideMark/>
          </w:tcPr>
          <w:p w14:paraId="41E05F73"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2018 Bycatch Reduction Engineering Program (BREP)</w:t>
            </w:r>
          </w:p>
        </w:tc>
      </w:tr>
      <w:tr w:rsidR="00975551" w:rsidRPr="00975551" w14:paraId="4B153BB3" w14:textId="77777777" w:rsidTr="00975551">
        <w:trPr>
          <w:tblCellSpacing w:w="0" w:type="dxa"/>
        </w:trPr>
        <w:tc>
          <w:tcPr>
            <w:tcW w:w="0" w:type="auto"/>
            <w:noWrap/>
            <w:hideMark/>
          </w:tcPr>
          <w:p w14:paraId="2A1C527D"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Opportunity Category:</w:t>
            </w:r>
          </w:p>
        </w:tc>
        <w:tc>
          <w:tcPr>
            <w:tcW w:w="0" w:type="auto"/>
            <w:vAlign w:val="center"/>
            <w:hideMark/>
          </w:tcPr>
          <w:p w14:paraId="1B95561C"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Discretionary</w:t>
            </w:r>
          </w:p>
        </w:tc>
      </w:tr>
      <w:tr w:rsidR="00975551" w:rsidRPr="00975551" w14:paraId="1DF32EEF" w14:textId="77777777" w:rsidTr="00975551">
        <w:trPr>
          <w:tblCellSpacing w:w="0" w:type="dxa"/>
        </w:trPr>
        <w:tc>
          <w:tcPr>
            <w:tcW w:w="0" w:type="auto"/>
            <w:noWrap/>
            <w:hideMark/>
          </w:tcPr>
          <w:p w14:paraId="08A01F77"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Opportunity Category Explanation:</w:t>
            </w:r>
          </w:p>
        </w:tc>
        <w:tc>
          <w:tcPr>
            <w:tcW w:w="0" w:type="auto"/>
            <w:vAlign w:val="center"/>
            <w:hideMark/>
          </w:tcPr>
          <w:p w14:paraId="01E3DF1E"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 </w:t>
            </w:r>
          </w:p>
        </w:tc>
      </w:tr>
      <w:tr w:rsidR="00975551" w:rsidRPr="00975551" w14:paraId="538FCD55" w14:textId="77777777" w:rsidTr="00975551">
        <w:trPr>
          <w:tblCellSpacing w:w="0" w:type="dxa"/>
        </w:trPr>
        <w:tc>
          <w:tcPr>
            <w:tcW w:w="0" w:type="auto"/>
            <w:noWrap/>
            <w:hideMark/>
          </w:tcPr>
          <w:p w14:paraId="155C40AD"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Funding Instrument Type:</w:t>
            </w:r>
          </w:p>
        </w:tc>
        <w:tc>
          <w:tcPr>
            <w:tcW w:w="0" w:type="auto"/>
            <w:vAlign w:val="center"/>
            <w:hideMark/>
          </w:tcPr>
          <w:p w14:paraId="0F29D9A8"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Cooperative Agreement</w:t>
            </w:r>
          </w:p>
        </w:tc>
      </w:tr>
      <w:tr w:rsidR="00975551" w:rsidRPr="00975551" w14:paraId="08BAF79F" w14:textId="77777777" w:rsidTr="00975551">
        <w:trPr>
          <w:tblCellSpacing w:w="0" w:type="dxa"/>
        </w:trPr>
        <w:tc>
          <w:tcPr>
            <w:tcW w:w="0" w:type="auto"/>
            <w:noWrap/>
            <w:hideMark/>
          </w:tcPr>
          <w:p w14:paraId="4EC524C6"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Category of Funding Activity:</w:t>
            </w:r>
          </w:p>
        </w:tc>
        <w:tc>
          <w:tcPr>
            <w:tcW w:w="0" w:type="auto"/>
            <w:vAlign w:val="center"/>
            <w:hideMark/>
          </w:tcPr>
          <w:p w14:paraId="7C20932C"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Environment</w:t>
            </w:r>
            <w:r w:rsidRPr="00975551">
              <w:rPr>
                <w:rFonts w:ascii="Helvetica" w:hAnsi="Helvetica" w:cs="Helvetica"/>
                <w:color w:val="222222"/>
              </w:rPr>
              <w:br/>
              <w:t>Natural Resources</w:t>
            </w:r>
            <w:r w:rsidRPr="00975551">
              <w:rPr>
                <w:rFonts w:ascii="Helvetica" w:hAnsi="Helvetica" w:cs="Helvetica"/>
                <w:color w:val="222222"/>
              </w:rPr>
              <w:br/>
              <w:t>Science and Technology and other Research and Development</w:t>
            </w:r>
          </w:p>
        </w:tc>
      </w:tr>
      <w:tr w:rsidR="00975551" w:rsidRPr="00975551" w14:paraId="3D32E6D7" w14:textId="77777777" w:rsidTr="00975551">
        <w:trPr>
          <w:tblCellSpacing w:w="0" w:type="dxa"/>
        </w:trPr>
        <w:tc>
          <w:tcPr>
            <w:tcW w:w="0" w:type="auto"/>
            <w:noWrap/>
            <w:hideMark/>
          </w:tcPr>
          <w:p w14:paraId="07BA5353"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Category Explanation:</w:t>
            </w:r>
          </w:p>
        </w:tc>
        <w:tc>
          <w:tcPr>
            <w:tcW w:w="0" w:type="auto"/>
            <w:vAlign w:val="center"/>
            <w:hideMark/>
          </w:tcPr>
          <w:p w14:paraId="121B5259"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 </w:t>
            </w:r>
          </w:p>
        </w:tc>
      </w:tr>
      <w:tr w:rsidR="00975551" w:rsidRPr="00975551" w14:paraId="4AF9AA25" w14:textId="77777777" w:rsidTr="00975551">
        <w:trPr>
          <w:tblCellSpacing w:w="0" w:type="dxa"/>
        </w:trPr>
        <w:tc>
          <w:tcPr>
            <w:tcW w:w="0" w:type="auto"/>
            <w:noWrap/>
            <w:hideMark/>
          </w:tcPr>
          <w:p w14:paraId="64CE9D05"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Expected Number of Awards:</w:t>
            </w:r>
          </w:p>
        </w:tc>
        <w:tc>
          <w:tcPr>
            <w:tcW w:w="0" w:type="auto"/>
            <w:vAlign w:val="center"/>
            <w:hideMark/>
          </w:tcPr>
          <w:p w14:paraId="656ABDA1"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25</w:t>
            </w:r>
          </w:p>
        </w:tc>
      </w:tr>
      <w:tr w:rsidR="00975551" w:rsidRPr="00975551" w14:paraId="0F038EB2" w14:textId="77777777" w:rsidTr="00975551">
        <w:trPr>
          <w:tblCellSpacing w:w="0" w:type="dxa"/>
        </w:trPr>
        <w:tc>
          <w:tcPr>
            <w:tcW w:w="0" w:type="auto"/>
            <w:noWrap/>
            <w:hideMark/>
          </w:tcPr>
          <w:p w14:paraId="6701336B"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CFDA Number(s):</w:t>
            </w:r>
          </w:p>
        </w:tc>
        <w:tc>
          <w:tcPr>
            <w:tcW w:w="0" w:type="auto"/>
            <w:vAlign w:val="center"/>
            <w:hideMark/>
          </w:tcPr>
          <w:p w14:paraId="341E71E1"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11.472 -- Unallied Science Program</w:t>
            </w:r>
          </w:p>
        </w:tc>
      </w:tr>
      <w:tr w:rsidR="00975551" w:rsidRPr="00975551" w14:paraId="5DEC8981" w14:textId="77777777" w:rsidTr="00975551">
        <w:trPr>
          <w:tblCellSpacing w:w="0" w:type="dxa"/>
        </w:trPr>
        <w:tc>
          <w:tcPr>
            <w:tcW w:w="0" w:type="auto"/>
            <w:noWrap/>
            <w:hideMark/>
          </w:tcPr>
          <w:p w14:paraId="168600DB"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Cost Sharing or Matching Requirement:</w:t>
            </w:r>
          </w:p>
        </w:tc>
        <w:tc>
          <w:tcPr>
            <w:tcW w:w="0" w:type="auto"/>
            <w:vAlign w:val="center"/>
            <w:hideMark/>
          </w:tcPr>
          <w:p w14:paraId="2DDBA242"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No</w:t>
            </w:r>
          </w:p>
        </w:tc>
      </w:tr>
      <w:tr w:rsidR="00975551" w:rsidRPr="00975551" w14:paraId="16C78717" w14:textId="77777777" w:rsidTr="00975551">
        <w:trPr>
          <w:tblCellSpacing w:w="0" w:type="dxa"/>
        </w:trPr>
        <w:tc>
          <w:tcPr>
            <w:tcW w:w="0" w:type="auto"/>
            <w:noWrap/>
            <w:hideMark/>
          </w:tcPr>
          <w:p w14:paraId="3BFD22DA"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Version:</w:t>
            </w:r>
          </w:p>
        </w:tc>
        <w:tc>
          <w:tcPr>
            <w:tcW w:w="0" w:type="auto"/>
            <w:vAlign w:val="center"/>
            <w:hideMark/>
          </w:tcPr>
          <w:p w14:paraId="792EE301"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Synopsis 1</w:t>
            </w:r>
          </w:p>
        </w:tc>
      </w:tr>
      <w:tr w:rsidR="00975551" w:rsidRPr="00975551" w14:paraId="768804A4" w14:textId="77777777" w:rsidTr="00975551">
        <w:trPr>
          <w:tblCellSpacing w:w="0" w:type="dxa"/>
        </w:trPr>
        <w:tc>
          <w:tcPr>
            <w:tcW w:w="0" w:type="auto"/>
            <w:noWrap/>
            <w:hideMark/>
          </w:tcPr>
          <w:p w14:paraId="7F963C37"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Posted Date:</w:t>
            </w:r>
          </w:p>
        </w:tc>
        <w:tc>
          <w:tcPr>
            <w:tcW w:w="0" w:type="auto"/>
            <w:vAlign w:val="center"/>
            <w:hideMark/>
          </w:tcPr>
          <w:p w14:paraId="41911965"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Dec 27, 2017</w:t>
            </w:r>
          </w:p>
        </w:tc>
      </w:tr>
      <w:tr w:rsidR="00975551" w:rsidRPr="00975551" w14:paraId="105FB020" w14:textId="77777777" w:rsidTr="00975551">
        <w:trPr>
          <w:tblCellSpacing w:w="0" w:type="dxa"/>
        </w:trPr>
        <w:tc>
          <w:tcPr>
            <w:tcW w:w="0" w:type="auto"/>
            <w:noWrap/>
            <w:hideMark/>
          </w:tcPr>
          <w:p w14:paraId="5B26F652"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Last Updated Date:</w:t>
            </w:r>
          </w:p>
        </w:tc>
        <w:tc>
          <w:tcPr>
            <w:tcW w:w="0" w:type="auto"/>
            <w:vAlign w:val="center"/>
            <w:hideMark/>
          </w:tcPr>
          <w:p w14:paraId="00C4939D"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Dec 27, 2017</w:t>
            </w:r>
          </w:p>
        </w:tc>
      </w:tr>
      <w:tr w:rsidR="00975551" w:rsidRPr="00975551" w14:paraId="260D0ED0" w14:textId="77777777" w:rsidTr="00975551">
        <w:trPr>
          <w:tblCellSpacing w:w="0" w:type="dxa"/>
        </w:trPr>
        <w:tc>
          <w:tcPr>
            <w:tcW w:w="0" w:type="auto"/>
            <w:noWrap/>
            <w:hideMark/>
          </w:tcPr>
          <w:p w14:paraId="41F4770B"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Original Closing Date for Applications:</w:t>
            </w:r>
          </w:p>
        </w:tc>
        <w:tc>
          <w:tcPr>
            <w:tcW w:w="0" w:type="auto"/>
            <w:vAlign w:val="center"/>
            <w:hideMark/>
          </w:tcPr>
          <w:p w14:paraId="5A87C7E9"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Mar 30, 2018  </w:t>
            </w:r>
          </w:p>
        </w:tc>
      </w:tr>
      <w:tr w:rsidR="00975551" w:rsidRPr="00975551" w14:paraId="3E0C9733" w14:textId="77777777" w:rsidTr="00975551">
        <w:trPr>
          <w:tblCellSpacing w:w="0" w:type="dxa"/>
        </w:trPr>
        <w:tc>
          <w:tcPr>
            <w:tcW w:w="0" w:type="auto"/>
            <w:noWrap/>
            <w:hideMark/>
          </w:tcPr>
          <w:p w14:paraId="5DFDFAE2"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Current Closing Date for Applications:</w:t>
            </w:r>
          </w:p>
        </w:tc>
        <w:tc>
          <w:tcPr>
            <w:tcW w:w="0" w:type="auto"/>
            <w:vAlign w:val="center"/>
            <w:hideMark/>
          </w:tcPr>
          <w:p w14:paraId="738E8837"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Mar 30, 2018  </w:t>
            </w:r>
          </w:p>
        </w:tc>
      </w:tr>
      <w:tr w:rsidR="00975551" w:rsidRPr="00975551" w14:paraId="75A5F3DA" w14:textId="77777777" w:rsidTr="00975551">
        <w:trPr>
          <w:tblCellSpacing w:w="0" w:type="dxa"/>
        </w:trPr>
        <w:tc>
          <w:tcPr>
            <w:tcW w:w="0" w:type="auto"/>
            <w:noWrap/>
            <w:hideMark/>
          </w:tcPr>
          <w:p w14:paraId="041144B1"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Archive Date:</w:t>
            </w:r>
          </w:p>
        </w:tc>
        <w:tc>
          <w:tcPr>
            <w:tcW w:w="0" w:type="auto"/>
            <w:vAlign w:val="center"/>
            <w:hideMark/>
          </w:tcPr>
          <w:p w14:paraId="2584E084"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Apr 29, 2018</w:t>
            </w:r>
          </w:p>
        </w:tc>
      </w:tr>
      <w:tr w:rsidR="00975551" w:rsidRPr="00975551" w14:paraId="6CB096EC" w14:textId="77777777" w:rsidTr="00975551">
        <w:trPr>
          <w:tblCellSpacing w:w="0" w:type="dxa"/>
        </w:trPr>
        <w:tc>
          <w:tcPr>
            <w:tcW w:w="0" w:type="auto"/>
            <w:noWrap/>
            <w:hideMark/>
          </w:tcPr>
          <w:p w14:paraId="7A88F278"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Estimated Total Program Funding:</w:t>
            </w:r>
          </w:p>
        </w:tc>
        <w:tc>
          <w:tcPr>
            <w:tcW w:w="0" w:type="auto"/>
            <w:vAlign w:val="center"/>
            <w:hideMark/>
          </w:tcPr>
          <w:p w14:paraId="72CAE498"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$2,500,000</w:t>
            </w:r>
          </w:p>
        </w:tc>
      </w:tr>
      <w:tr w:rsidR="00975551" w:rsidRPr="00975551" w14:paraId="4177224E" w14:textId="77777777" w:rsidTr="00975551">
        <w:trPr>
          <w:tblCellSpacing w:w="0" w:type="dxa"/>
        </w:trPr>
        <w:tc>
          <w:tcPr>
            <w:tcW w:w="0" w:type="auto"/>
            <w:noWrap/>
            <w:hideMark/>
          </w:tcPr>
          <w:p w14:paraId="4D9AD7BD"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Award Ceiling:</w:t>
            </w:r>
          </w:p>
        </w:tc>
        <w:tc>
          <w:tcPr>
            <w:tcW w:w="0" w:type="auto"/>
            <w:vAlign w:val="center"/>
            <w:hideMark/>
          </w:tcPr>
          <w:p w14:paraId="48535F2D"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$250,000</w:t>
            </w:r>
          </w:p>
        </w:tc>
      </w:tr>
      <w:tr w:rsidR="00975551" w:rsidRPr="00975551" w14:paraId="0CA006CE" w14:textId="77777777" w:rsidTr="00975551">
        <w:trPr>
          <w:tblCellSpacing w:w="0" w:type="dxa"/>
        </w:trPr>
        <w:tc>
          <w:tcPr>
            <w:tcW w:w="0" w:type="auto"/>
            <w:noWrap/>
            <w:hideMark/>
          </w:tcPr>
          <w:p w14:paraId="126BE5D4"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Award Floor:</w:t>
            </w:r>
          </w:p>
        </w:tc>
        <w:tc>
          <w:tcPr>
            <w:tcW w:w="0" w:type="auto"/>
            <w:vAlign w:val="center"/>
            <w:hideMark/>
          </w:tcPr>
          <w:p w14:paraId="505CA12C"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$50,000</w:t>
            </w:r>
          </w:p>
        </w:tc>
      </w:tr>
      <w:tr w:rsidR="00975551" w:rsidRPr="00975551" w14:paraId="1E00A4EF" w14:textId="77777777" w:rsidTr="00975551">
        <w:trPr>
          <w:tblCellSpacing w:w="0" w:type="dxa"/>
        </w:trPr>
        <w:tc>
          <w:tcPr>
            <w:tcW w:w="0" w:type="auto"/>
            <w:noWrap/>
            <w:hideMark/>
          </w:tcPr>
          <w:p w14:paraId="2C997D78"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Eligible Applicants:</w:t>
            </w:r>
          </w:p>
        </w:tc>
        <w:tc>
          <w:tcPr>
            <w:tcW w:w="0" w:type="auto"/>
            <w:vAlign w:val="center"/>
            <w:hideMark/>
          </w:tcPr>
          <w:p w14:paraId="176F258F"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Others (see text field entitled "Additional Information on Eligibility" for clarification)</w:t>
            </w:r>
          </w:p>
        </w:tc>
      </w:tr>
      <w:tr w:rsidR="00975551" w:rsidRPr="00975551" w14:paraId="590DA1D0" w14:textId="77777777" w:rsidTr="00975551">
        <w:trPr>
          <w:tblCellSpacing w:w="0" w:type="dxa"/>
        </w:trPr>
        <w:tc>
          <w:tcPr>
            <w:tcW w:w="0" w:type="auto"/>
            <w:noWrap/>
            <w:hideMark/>
          </w:tcPr>
          <w:p w14:paraId="19C43154"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Additional Information on Eligibility:</w:t>
            </w:r>
          </w:p>
        </w:tc>
        <w:tc>
          <w:tcPr>
            <w:tcW w:w="0" w:type="auto"/>
            <w:vAlign w:val="center"/>
            <w:hideMark/>
          </w:tcPr>
          <w:p w14:paraId="16A52874"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 If the applicant is a university that has a NOAA Cooperative Institute (CI), the institution is encouraged to submit an application that will be associated with the CI. The application must specify the name of the CI, its most recent award number, and the NOAA-approved research theme applicable to the work to be performed in the Project Narrative. The application will use the facilities and administrative rate (F&amp;A or Indirect Cost Rate) associated with the most recent CI award. If the CI-related application is selected for funding, NOAA will notify the university that a separate competitive award will be issued with its own award grant number. However, the BREP competitive award will include a Special Award Condition (SAC) that evidences the link between it and the CI award. The SAC will provide: (1) that the university has submitted the proposal to be associated with the CI; (2) that any existing University/NOAA memorandum of agreement (MOA) will be incorporated by reference into the terms of the BREP competitive award; and (3) that any progress report(s) for the BREP competitive award must follow the timetable of and be submitted by the CI directly to the funding program. Copies of these progress reports will be attached to the CI's performance report as an appendix.</w:t>
            </w:r>
          </w:p>
        </w:tc>
      </w:tr>
      <w:tr w:rsidR="00975551" w:rsidRPr="00975551" w14:paraId="23CA954A" w14:textId="77777777" w:rsidTr="00975551">
        <w:trPr>
          <w:tblCellSpacing w:w="0" w:type="dxa"/>
        </w:trPr>
        <w:tc>
          <w:tcPr>
            <w:tcW w:w="0" w:type="auto"/>
            <w:noWrap/>
            <w:hideMark/>
          </w:tcPr>
          <w:p w14:paraId="2C17184D"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Agency Name:</w:t>
            </w:r>
          </w:p>
        </w:tc>
        <w:tc>
          <w:tcPr>
            <w:tcW w:w="0" w:type="auto"/>
            <w:vAlign w:val="center"/>
            <w:hideMark/>
          </w:tcPr>
          <w:p w14:paraId="0D0C1692"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Department of Commerce</w:t>
            </w:r>
          </w:p>
        </w:tc>
      </w:tr>
      <w:tr w:rsidR="00975551" w:rsidRPr="00975551" w14:paraId="386CCFAE" w14:textId="77777777" w:rsidTr="00975551">
        <w:trPr>
          <w:tblCellSpacing w:w="0" w:type="dxa"/>
        </w:trPr>
        <w:tc>
          <w:tcPr>
            <w:tcW w:w="0" w:type="auto"/>
            <w:noWrap/>
            <w:hideMark/>
          </w:tcPr>
          <w:p w14:paraId="2DCDFED7"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Description:</w:t>
            </w:r>
          </w:p>
        </w:tc>
        <w:tc>
          <w:tcPr>
            <w:tcW w:w="0" w:type="auto"/>
            <w:vAlign w:val="center"/>
            <w:hideMark/>
          </w:tcPr>
          <w:p w14:paraId="52B65878"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(including sponges, deep–sea corals, and shallow (tropical) corals) and protected species (including marine mammals, sturgeon, seabirds, and sea turtles) as well as minimize mortality and injury of bycaught species (including post-release injury and mortality). Projects should produce outcomes that can directly influence management needs of federally managed living marine resources.</w:t>
            </w:r>
          </w:p>
        </w:tc>
      </w:tr>
      <w:tr w:rsidR="00975551" w:rsidRPr="00975551" w14:paraId="5A3A5CDA" w14:textId="77777777" w:rsidTr="00975551">
        <w:trPr>
          <w:tblCellSpacing w:w="0" w:type="dxa"/>
        </w:trPr>
        <w:tc>
          <w:tcPr>
            <w:tcW w:w="0" w:type="auto"/>
            <w:noWrap/>
            <w:hideMark/>
          </w:tcPr>
          <w:p w14:paraId="4168291E"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Link to Additional Information:</w:t>
            </w:r>
          </w:p>
        </w:tc>
        <w:tc>
          <w:tcPr>
            <w:tcW w:w="0" w:type="auto"/>
            <w:vAlign w:val="center"/>
            <w:hideMark/>
          </w:tcPr>
          <w:p w14:paraId="53FE34BF"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 </w:t>
            </w:r>
          </w:p>
        </w:tc>
      </w:tr>
      <w:tr w:rsidR="00975551" w:rsidRPr="00975551" w14:paraId="3076CCB8" w14:textId="77777777" w:rsidTr="00975551">
        <w:trPr>
          <w:tblCellSpacing w:w="0" w:type="dxa"/>
        </w:trPr>
        <w:tc>
          <w:tcPr>
            <w:tcW w:w="0" w:type="auto"/>
            <w:noWrap/>
            <w:hideMark/>
          </w:tcPr>
          <w:p w14:paraId="0C08EC64"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Grantor Contact Information:</w:t>
            </w:r>
          </w:p>
        </w:tc>
        <w:tc>
          <w:tcPr>
            <w:tcW w:w="0" w:type="auto"/>
            <w:vAlign w:val="center"/>
            <w:hideMark/>
          </w:tcPr>
          <w:p w14:paraId="4D617FF6"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If you have difficulty accessing the full announcement electronically, please contact:</w:t>
            </w:r>
            <w:r w:rsidRPr="00975551">
              <w:rPr>
                <w:rFonts w:ascii="Helvetica" w:hAnsi="Helvetica" w:cs="Helvetica"/>
                <w:color w:val="222222"/>
              </w:rPr>
              <w:br/>
            </w:r>
            <w:r w:rsidRPr="00975551">
              <w:rPr>
                <w:rFonts w:ascii="Helvetica" w:hAnsi="Helvetica" w:cs="Helvetica"/>
                <w:color w:val="222222"/>
              </w:rPr>
              <w:br/>
              <w:t xml:space="preserve">Erin Wilkinson 301-427-8561 1315 EAST WEST HWY, Silver Spring, MD 20910-3282 </w:t>
            </w:r>
            <w:r w:rsidRPr="00975551">
              <w:rPr>
                <w:rFonts w:ascii="Helvetica" w:hAnsi="Helvetica" w:cs="Helvetica"/>
                <w:color w:val="222222"/>
              </w:rPr>
              <w:br/>
            </w:r>
            <w:r w:rsidRPr="00975551">
              <w:rPr>
                <w:rFonts w:ascii="Helvetica" w:hAnsi="Helvetica" w:cs="Helvetica"/>
                <w:color w:val="222222"/>
              </w:rPr>
              <w:br/>
            </w:r>
            <w:hyperlink r:id="rId63" w:history="1">
              <w:r w:rsidRPr="00975551">
                <w:rPr>
                  <w:rStyle w:val="Hyperlink"/>
                  <w:rFonts w:ascii="Helvetica" w:hAnsi="Helvetica" w:cs="Helvetica"/>
                </w:rPr>
                <w:t>Work</w:t>
              </w:r>
            </w:hyperlink>
          </w:p>
        </w:tc>
      </w:tr>
    </w:tbl>
    <w:p w14:paraId="3E4C66DB" w14:textId="2E8A4247" w:rsidR="00975551" w:rsidRDefault="00975551" w:rsidP="00975551">
      <w:pPr>
        <w:pStyle w:val="NoSpacing"/>
        <w:rPr>
          <w:rStyle w:val="Hyperlink"/>
          <w:rFonts w:ascii="Helvetica" w:hAnsi="Helvetica" w:cs="Helvetica"/>
          <w:color w:val="1155CC"/>
          <w:sz w:val="24"/>
          <w:szCs w:val="24"/>
          <w:shd w:val="clear" w:color="auto" w:fill="FFFFFF"/>
        </w:rPr>
      </w:pPr>
      <w:r w:rsidRPr="008A2B0B">
        <w:rPr>
          <w:rFonts w:ascii="Helvetica" w:hAnsi="Helvetica" w:cs="Helvetica"/>
          <w:color w:val="222222"/>
          <w:sz w:val="24"/>
          <w:szCs w:val="24"/>
        </w:rPr>
        <w:br/>
      </w:r>
      <w:r>
        <w:fldChar w:fldCharType="begin"/>
      </w:r>
      <w:r>
        <w:instrText xml:space="preserve"> HYPERLINK "https://www.grants.gov/web/grants/view-opportunity.html?oppId=299698" \t "_blank" </w:instrText>
      </w:r>
      <w:r>
        <w:fldChar w:fldCharType="separate"/>
      </w:r>
      <w:r w:rsidRPr="008A2B0B">
        <w:rPr>
          <w:rStyle w:val="Hyperlink"/>
          <w:rFonts w:ascii="Helvetica" w:hAnsi="Helvetica" w:cs="Helvetica"/>
          <w:color w:val="1155CC"/>
          <w:sz w:val="24"/>
          <w:szCs w:val="24"/>
          <w:shd w:val="clear" w:color="auto" w:fill="FFFFFF"/>
        </w:rPr>
        <w:t>https://www.grants.gov/web/grants/view-opportunity.html?oppId=299698</w:t>
      </w:r>
      <w:r>
        <w:rPr>
          <w:rStyle w:val="Hyperlink"/>
          <w:rFonts w:ascii="Helvetica" w:hAnsi="Helvetica" w:cs="Helvetica"/>
          <w:color w:val="1155CC"/>
          <w:sz w:val="24"/>
          <w:szCs w:val="24"/>
          <w:shd w:val="clear" w:color="auto" w:fill="FFFFFF"/>
        </w:rPr>
        <w:fldChar w:fldCharType="end"/>
      </w:r>
    </w:p>
    <w:p w14:paraId="326BFCCC" w14:textId="77777777" w:rsidR="00975551" w:rsidRDefault="00975551" w:rsidP="002847B4">
      <w:pPr>
        <w:widowControl w:val="0"/>
        <w:autoSpaceDE w:val="0"/>
        <w:autoSpaceDN w:val="0"/>
        <w:adjustRightInd w:val="0"/>
        <w:rPr>
          <w:rFonts w:ascii="Helvetica" w:hAnsi="Helvetica" w:cs="Arial"/>
          <w:color w:val="1A1A1A"/>
        </w:rPr>
      </w:pPr>
    </w:p>
    <w:p w14:paraId="73CDEEBB" w14:textId="77777777" w:rsidR="00975551" w:rsidRDefault="00975551" w:rsidP="002847B4">
      <w:pPr>
        <w:widowControl w:val="0"/>
        <w:autoSpaceDE w:val="0"/>
        <w:autoSpaceDN w:val="0"/>
        <w:adjustRightInd w:val="0"/>
        <w:rPr>
          <w:rFonts w:ascii="Helvetica" w:hAnsi="Helvetica" w:cs="Arial"/>
          <w:color w:val="1A1A1A"/>
        </w:rPr>
      </w:pPr>
    </w:p>
    <w:p w14:paraId="2FC81CAA" w14:textId="5FF02C6F" w:rsidR="00783021" w:rsidRDefault="00783021" w:rsidP="002847B4">
      <w:pPr>
        <w:widowControl w:val="0"/>
        <w:autoSpaceDE w:val="0"/>
        <w:autoSpaceDN w:val="0"/>
        <w:adjustRightInd w:val="0"/>
        <w:rPr>
          <w:rFonts w:ascii="Helvetica" w:hAnsi="Helvetica" w:cs="Arial"/>
          <w:color w:val="1A1A1A"/>
        </w:rPr>
      </w:pPr>
      <w:bookmarkStart w:id="82" w:name="DOCModifications"/>
      <w:bookmarkEnd w:id="82"/>
      <w:r>
        <w:rPr>
          <w:rFonts w:ascii="Helvetica" w:hAnsi="Helvetica" w:cs="Arial"/>
          <w:color w:val="1A1A1A"/>
        </w:rPr>
        <w:t>Modifications:</w:t>
      </w:r>
    </w:p>
    <w:p w14:paraId="797D4B04" w14:textId="77777777" w:rsidR="003A0532" w:rsidRDefault="003A0532" w:rsidP="00F347F1">
      <w:pPr>
        <w:widowControl w:val="0"/>
        <w:autoSpaceDE w:val="0"/>
        <w:autoSpaceDN w:val="0"/>
        <w:adjustRightInd w:val="0"/>
        <w:rPr>
          <w:rFonts w:ascii="Helvetica" w:hAnsi="Helvetica" w:cs="Helvetica"/>
          <w:color w:val="222222"/>
          <w:shd w:val="clear" w:color="auto" w:fill="FFFFFF"/>
        </w:rPr>
      </w:pPr>
      <w:bookmarkStart w:id="83" w:name="DOCClimateProg2018"/>
      <w:bookmarkEnd w:id="83"/>
    </w:p>
    <w:p w14:paraId="272D2348" w14:textId="4F29182F"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1BE15C11" w14:textId="77777777" w:rsidR="00100D10" w:rsidRDefault="00100D10" w:rsidP="00100D10">
      <w:pPr>
        <w:widowControl w:val="0"/>
        <w:autoSpaceDE w:val="0"/>
        <w:autoSpaceDN w:val="0"/>
        <w:adjustRightInd w:val="0"/>
        <w:rPr>
          <w:rFonts w:ascii="Helvetica" w:hAnsi="Helvetica" w:cs="Helvetica"/>
        </w:rPr>
      </w:pPr>
    </w:p>
    <w:p w14:paraId="00EA6D17" w14:textId="6BDC3AF7" w:rsidR="00D65B43" w:rsidRPr="005D3F9C" w:rsidRDefault="00B756C2" w:rsidP="00D65B43">
      <w:pPr>
        <w:rPr>
          <w:rFonts w:ascii="Helvetica" w:hAnsi="Helvetica"/>
        </w:rPr>
      </w:pPr>
      <w:bookmarkStart w:id="84" w:name="DOCMSE"/>
      <w:bookmarkStart w:id="85" w:name="DOCReminders"/>
      <w:bookmarkStart w:id="86" w:name="DOCResearch"/>
      <w:bookmarkEnd w:id="84"/>
      <w:bookmarkEnd w:id="85"/>
      <w:bookmarkEnd w:id="86"/>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7" w:name="DOCSBIR"/>
      <w:bookmarkEnd w:id="87"/>
    </w:p>
    <w:p w14:paraId="79BE08A8" w14:textId="77777777" w:rsidR="003A0532" w:rsidRDefault="003A0532" w:rsidP="003A0532">
      <w:pPr>
        <w:widowControl w:val="0"/>
        <w:autoSpaceDE w:val="0"/>
        <w:autoSpaceDN w:val="0"/>
        <w:adjustRightInd w:val="0"/>
        <w:rPr>
          <w:rFonts w:ascii="Helvetica" w:hAnsi="Helvetica" w:cs="Helvetica"/>
          <w:color w:val="222222"/>
        </w:rPr>
      </w:pPr>
      <w:bookmarkStart w:id="88" w:name="DOCEnvLitGrants"/>
      <w:bookmarkEnd w:id="88"/>
      <w:r w:rsidRPr="00F2700E">
        <w:rPr>
          <w:rFonts w:ascii="Helvetica" w:hAnsi="Helvetica" w:cs="Helvetica"/>
          <w:color w:val="222222"/>
        </w:rPr>
        <w:t xml:space="preserve">Environmental Literacy Grants: Supporting the education of K-12 students and the public for community resilience </w:t>
      </w:r>
      <w:r w:rsidRPr="00F2700E">
        <w:rPr>
          <w:rFonts w:ascii="Helvetica" w:hAnsi="Helvetica" w:cs="Helvetica"/>
          <w:color w:val="222222"/>
        </w:rPr>
        <w:b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3A0532" w:rsidRPr="002C4665" w14:paraId="7814F780" w14:textId="77777777" w:rsidTr="003A0532">
        <w:trPr>
          <w:tblCellSpacing w:w="0" w:type="dxa"/>
        </w:trPr>
        <w:tc>
          <w:tcPr>
            <w:tcW w:w="0" w:type="auto"/>
            <w:noWrap/>
            <w:hideMark/>
          </w:tcPr>
          <w:p w14:paraId="0A5F0B32"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Document Type:</w:t>
            </w:r>
          </w:p>
        </w:tc>
        <w:tc>
          <w:tcPr>
            <w:tcW w:w="0" w:type="auto"/>
            <w:vAlign w:val="center"/>
            <w:hideMark/>
          </w:tcPr>
          <w:p w14:paraId="7B3D41D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Grants Notice</w:t>
            </w:r>
          </w:p>
        </w:tc>
      </w:tr>
      <w:tr w:rsidR="003A0532" w:rsidRPr="002C4665" w14:paraId="16DF5F55" w14:textId="77777777" w:rsidTr="003A0532">
        <w:trPr>
          <w:tblCellSpacing w:w="0" w:type="dxa"/>
        </w:trPr>
        <w:tc>
          <w:tcPr>
            <w:tcW w:w="0" w:type="auto"/>
            <w:noWrap/>
            <w:hideMark/>
          </w:tcPr>
          <w:p w14:paraId="5767F47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Opportunity Number:</w:t>
            </w:r>
          </w:p>
        </w:tc>
        <w:tc>
          <w:tcPr>
            <w:tcW w:w="0" w:type="auto"/>
            <w:vAlign w:val="center"/>
            <w:hideMark/>
          </w:tcPr>
          <w:p w14:paraId="4A1B5D84"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NOAA-SEC-OED-2018-2005455</w:t>
            </w:r>
          </w:p>
        </w:tc>
      </w:tr>
      <w:tr w:rsidR="003A0532" w:rsidRPr="002C4665" w14:paraId="64ADFA8A" w14:textId="77777777" w:rsidTr="003A0532">
        <w:trPr>
          <w:tblCellSpacing w:w="0" w:type="dxa"/>
        </w:trPr>
        <w:tc>
          <w:tcPr>
            <w:tcW w:w="0" w:type="auto"/>
            <w:noWrap/>
            <w:hideMark/>
          </w:tcPr>
          <w:p w14:paraId="1258F335"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Opportunity Title:</w:t>
            </w:r>
          </w:p>
        </w:tc>
        <w:tc>
          <w:tcPr>
            <w:tcW w:w="0" w:type="auto"/>
            <w:vAlign w:val="center"/>
            <w:hideMark/>
          </w:tcPr>
          <w:p w14:paraId="7976FBFC"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Environmental Literacy Grants: Supporting the education of K-12 students and the public for community resilience</w:t>
            </w:r>
          </w:p>
        </w:tc>
      </w:tr>
      <w:tr w:rsidR="003A0532" w:rsidRPr="002C4665" w14:paraId="0CBFF855" w14:textId="77777777" w:rsidTr="003A0532">
        <w:trPr>
          <w:tblCellSpacing w:w="0" w:type="dxa"/>
        </w:trPr>
        <w:tc>
          <w:tcPr>
            <w:tcW w:w="0" w:type="auto"/>
            <w:noWrap/>
            <w:hideMark/>
          </w:tcPr>
          <w:p w14:paraId="0171740D"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Opportunity Category:</w:t>
            </w:r>
          </w:p>
        </w:tc>
        <w:tc>
          <w:tcPr>
            <w:tcW w:w="0" w:type="auto"/>
            <w:vAlign w:val="center"/>
            <w:hideMark/>
          </w:tcPr>
          <w:p w14:paraId="787DCA1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Discretionary</w:t>
            </w:r>
          </w:p>
        </w:tc>
      </w:tr>
      <w:tr w:rsidR="003A0532" w:rsidRPr="002C4665" w14:paraId="01422D06" w14:textId="77777777" w:rsidTr="003A0532">
        <w:trPr>
          <w:tblCellSpacing w:w="0" w:type="dxa"/>
        </w:trPr>
        <w:tc>
          <w:tcPr>
            <w:tcW w:w="0" w:type="auto"/>
            <w:noWrap/>
            <w:hideMark/>
          </w:tcPr>
          <w:p w14:paraId="3BA697A4"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Opportunity Category Explanation:</w:t>
            </w:r>
          </w:p>
        </w:tc>
        <w:tc>
          <w:tcPr>
            <w:tcW w:w="0" w:type="auto"/>
            <w:vAlign w:val="center"/>
            <w:hideMark/>
          </w:tcPr>
          <w:p w14:paraId="0114425A"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 </w:t>
            </w:r>
          </w:p>
        </w:tc>
      </w:tr>
      <w:tr w:rsidR="003A0532" w:rsidRPr="002C4665" w14:paraId="5EBB7B59" w14:textId="77777777" w:rsidTr="003A0532">
        <w:trPr>
          <w:tblCellSpacing w:w="0" w:type="dxa"/>
        </w:trPr>
        <w:tc>
          <w:tcPr>
            <w:tcW w:w="0" w:type="auto"/>
            <w:noWrap/>
            <w:hideMark/>
          </w:tcPr>
          <w:p w14:paraId="62C5E6B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Instrument Type:</w:t>
            </w:r>
          </w:p>
        </w:tc>
        <w:tc>
          <w:tcPr>
            <w:tcW w:w="0" w:type="auto"/>
            <w:vAlign w:val="center"/>
            <w:hideMark/>
          </w:tcPr>
          <w:p w14:paraId="5D31E8C3"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Cooperative Agreement</w:t>
            </w:r>
          </w:p>
        </w:tc>
      </w:tr>
      <w:tr w:rsidR="003A0532" w:rsidRPr="002C4665" w14:paraId="12108968" w14:textId="77777777" w:rsidTr="003A0532">
        <w:trPr>
          <w:tblCellSpacing w:w="0" w:type="dxa"/>
        </w:trPr>
        <w:tc>
          <w:tcPr>
            <w:tcW w:w="0" w:type="auto"/>
            <w:noWrap/>
            <w:hideMark/>
          </w:tcPr>
          <w:p w14:paraId="5977DE7F"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Category of Funding Activity:</w:t>
            </w:r>
          </w:p>
        </w:tc>
        <w:tc>
          <w:tcPr>
            <w:tcW w:w="0" w:type="auto"/>
            <w:vAlign w:val="center"/>
            <w:hideMark/>
          </w:tcPr>
          <w:p w14:paraId="669F8DD1"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Environment</w:t>
            </w:r>
            <w:r w:rsidRPr="002C4665">
              <w:rPr>
                <w:rFonts w:ascii="Helvetica" w:hAnsi="Helvetica" w:cs="Helvetica"/>
                <w:color w:val="222222"/>
              </w:rPr>
              <w:br/>
              <w:t>Natural Resources</w:t>
            </w:r>
            <w:r w:rsidRPr="002C4665">
              <w:rPr>
                <w:rFonts w:ascii="Helvetica" w:hAnsi="Helvetica" w:cs="Helvetica"/>
                <w:color w:val="222222"/>
              </w:rPr>
              <w:br/>
              <w:t>Science and Technology and other Research and Development</w:t>
            </w:r>
          </w:p>
        </w:tc>
      </w:tr>
      <w:tr w:rsidR="003A0532" w:rsidRPr="002C4665" w14:paraId="09898696" w14:textId="77777777" w:rsidTr="003A0532">
        <w:trPr>
          <w:tblCellSpacing w:w="0" w:type="dxa"/>
        </w:trPr>
        <w:tc>
          <w:tcPr>
            <w:tcW w:w="0" w:type="auto"/>
            <w:noWrap/>
            <w:hideMark/>
          </w:tcPr>
          <w:p w14:paraId="1F7425A3"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Category Explanation:</w:t>
            </w:r>
          </w:p>
        </w:tc>
        <w:tc>
          <w:tcPr>
            <w:tcW w:w="0" w:type="auto"/>
            <w:vAlign w:val="center"/>
            <w:hideMark/>
          </w:tcPr>
          <w:p w14:paraId="45D4A34C"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 </w:t>
            </w:r>
          </w:p>
        </w:tc>
      </w:tr>
      <w:tr w:rsidR="003A0532" w:rsidRPr="002C4665" w14:paraId="65C32AFD" w14:textId="77777777" w:rsidTr="003A0532">
        <w:trPr>
          <w:tblCellSpacing w:w="0" w:type="dxa"/>
        </w:trPr>
        <w:tc>
          <w:tcPr>
            <w:tcW w:w="0" w:type="auto"/>
            <w:noWrap/>
            <w:hideMark/>
          </w:tcPr>
          <w:p w14:paraId="7BFCD226"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Expected Number of Awards:</w:t>
            </w:r>
          </w:p>
        </w:tc>
        <w:tc>
          <w:tcPr>
            <w:tcW w:w="0" w:type="auto"/>
            <w:vAlign w:val="center"/>
            <w:hideMark/>
          </w:tcPr>
          <w:p w14:paraId="2D16FBB5"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6</w:t>
            </w:r>
          </w:p>
        </w:tc>
      </w:tr>
      <w:tr w:rsidR="003A0532" w:rsidRPr="002C4665" w14:paraId="4985CD0F" w14:textId="77777777" w:rsidTr="003A0532">
        <w:trPr>
          <w:tblCellSpacing w:w="0" w:type="dxa"/>
        </w:trPr>
        <w:tc>
          <w:tcPr>
            <w:tcW w:w="0" w:type="auto"/>
            <w:noWrap/>
            <w:hideMark/>
          </w:tcPr>
          <w:p w14:paraId="0B551CC1"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CFDA Number(s):</w:t>
            </w:r>
          </w:p>
        </w:tc>
        <w:tc>
          <w:tcPr>
            <w:tcW w:w="0" w:type="auto"/>
            <w:vAlign w:val="center"/>
            <w:hideMark/>
          </w:tcPr>
          <w:p w14:paraId="5B3CE0B8"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11.008 -- NOAA Mission-Related Education Awards</w:t>
            </w:r>
          </w:p>
        </w:tc>
      </w:tr>
      <w:tr w:rsidR="003A0532" w:rsidRPr="002C4665" w14:paraId="466D8408" w14:textId="77777777" w:rsidTr="003A0532">
        <w:trPr>
          <w:tblCellSpacing w:w="0" w:type="dxa"/>
        </w:trPr>
        <w:tc>
          <w:tcPr>
            <w:tcW w:w="0" w:type="auto"/>
            <w:noWrap/>
            <w:hideMark/>
          </w:tcPr>
          <w:p w14:paraId="2D18869A"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Cost Sharing or Matching Requirement:</w:t>
            </w:r>
          </w:p>
        </w:tc>
        <w:tc>
          <w:tcPr>
            <w:tcW w:w="0" w:type="auto"/>
            <w:vAlign w:val="center"/>
            <w:hideMark/>
          </w:tcPr>
          <w:p w14:paraId="20F086BB"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w:t>
            </w:r>
          </w:p>
        </w:tc>
      </w:tr>
      <w:tr w:rsidR="003A0532" w:rsidRPr="002C4665" w14:paraId="4284F62F" w14:textId="77777777" w:rsidTr="003A0532">
        <w:trPr>
          <w:tblCellSpacing w:w="0" w:type="dxa"/>
        </w:trPr>
        <w:tc>
          <w:tcPr>
            <w:tcW w:w="0" w:type="auto"/>
            <w:noWrap/>
            <w:hideMark/>
          </w:tcPr>
          <w:p w14:paraId="726F0769"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Version:</w:t>
            </w:r>
          </w:p>
        </w:tc>
        <w:tc>
          <w:tcPr>
            <w:tcW w:w="0" w:type="auto"/>
            <w:vAlign w:val="center"/>
            <w:hideMark/>
          </w:tcPr>
          <w:p w14:paraId="287C458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Synopsis 1</w:t>
            </w:r>
          </w:p>
        </w:tc>
      </w:tr>
      <w:tr w:rsidR="003A0532" w:rsidRPr="002C4665" w14:paraId="02577CB6" w14:textId="77777777" w:rsidTr="003A0532">
        <w:trPr>
          <w:tblCellSpacing w:w="0" w:type="dxa"/>
        </w:trPr>
        <w:tc>
          <w:tcPr>
            <w:tcW w:w="0" w:type="auto"/>
            <w:noWrap/>
            <w:hideMark/>
          </w:tcPr>
          <w:p w14:paraId="01E53940"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Posted Date:</w:t>
            </w:r>
          </w:p>
        </w:tc>
        <w:tc>
          <w:tcPr>
            <w:tcW w:w="0" w:type="auto"/>
            <w:vAlign w:val="center"/>
            <w:hideMark/>
          </w:tcPr>
          <w:p w14:paraId="51D20D5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Nov 07, 2017</w:t>
            </w:r>
          </w:p>
        </w:tc>
      </w:tr>
      <w:tr w:rsidR="003A0532" w:rsidRPr="002C4665" w14:paraId="23B41C25" w14:textId="77777777" w:rsidTr="003A0532">
        <w:trPr>
          <w:tblCellSpacing w:w="0" w:type="dxa"/>
        </w:trPr>
        <w:tc>
          <w:tcPr>
            <w:tcW w:w="0" w:type="auto"/>
            <w:noWrap/>
            <w:hideMark/>
          </w:tcPr>
          <w:p w14:paraId="71580704"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Last Updated Date:</w:t>
            </w:r>
          </w:p>
        </w:tc>
        <w:tc>
          <w:tcPr>
            <w:tcW w:w="0" w:type="auto"/>
            <w:vAlign w:val="center"/>
            <w:hideMark/>
          </w:tcPr>
          <w:p w14:paraId="5912076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Nov 07, 2017</w:t>
            </w:r>
          </w:p>
        </w:tc>
      </w:tr>
      <w:tr w:rsidR="003A0532" w:rsidRPr="002C4665" w14:paraId="295FE832" w14:textId="77777777" w:rsidTr="003A0532">
        <w:trPr>
          <w:tblCellSpacing w:w="0" w:type="dxa"/>
        </w:trPr>
        <w:tc>
          <w:tcPr>
            <w:tcW w:w="0" w:type="auto"/>
            <w:noWrap/>
            <w:hideMark/>
          </w:tcPr>
          <w:p w14:paraId="4FA883B8"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Original Closing Date for Applications:</w:t>
            </w:r>
          </w:p>
        </w:tc>
        <w:tc>
          <w:tcPr>
            <w:tcW w:w="0" w:type="auto"/>
            <w:vAlign w:val="center"/>
            <w:hideMark/>
          </w:tcPr>
          <w:p w14:paraId="0ED2003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Apr 06, 2018 </w:t>
            </w:r>
          </w:p>
        </w:tc>
      </w:tr>
      <w:tr w:rsidR="003A0532" w:rsidRPr="002C4665" w14:paraId="3DBE0698" w14:textId="77777777" w:rsidTr="003A0532">
        <w:trPr>
          <w:tblCellSpacing w:w="0" w:type="dxa"/>
        </w:trPr>
        <w:tc>
          <w:tcPr>
            <w:tcW w:w="0" w:type="auto"/>
            <w:noWrap/>
            <w:hideMark/>
          </w:tcPr>
          <w:p w14:paraId="5F5B9D4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Current Closing Date for Applications:</w:t>
            </w:r>
          </w:p>
        </w:tc>
        <w:tc>
          <w:tcPr>
            <w:tcW w:w="0" w:type="auto"/>
            <w:vAlign w:val="center"/>
            <w:hideMark/>
          </w:tcPr>
          <w:p w14:paraId="58AE9CB1"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Apr 06, 2018 </w:t>
            </w:r>
          </w:p>
        </w:tc>
      </w:tr>
      <w:tr w:rsidR="003A0532" w:rsidRPr="002C4665" w14:paraId="41FC694C" w14:textId="77777777" w:rsidTr="003A0532">
        <w:trPr>
          <w:tblCellSpacing w:w="0" w:type="dxa"/>
        </w:trPr>
        <w:tc>
          <w:tcPr>
            <w:tcW w:w="0" w:type="auto"/>
            <w:noWrap/>
            <w:hideMark/>
          </w:tcPr>
          <w:p w14:paraId="3E0FDC52"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Archive Date:</w:t>
            </w:r>
          </w:p>
        </w:tc>
        <w:tc>
          <w:tcPr>
            <w:tcW w:w="0" w:type="auto"/>
            <w:vAlign w:val="center"/>
            <w:hideMark/>
          </w:tcPr>
          <w:p w14:paraId="01840D3C"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May 06, 2018</w:t>
            </w:r>
          </w:p>
        </w:tc>
      </w:tr>
      <w:tr w:rsidR="003A0532" w:rsidRPr="002C4665" w14:paraId="09ABB88C" w14:textId="77777777" w:rsidTr="003A0532">
        <w:trPr>
          <w:tblCellSpacing w:w="0" w:type="dxa"/>
        </w:trPr>
        <w:tc>
          <w:tcPr>
            <w:tcW w:w="0" w:type="auto"/>
            <w:noWrap/>
            <w:hideMark/>
          </w:tcPr>
          <w:p w14:paraId="0B6072CA"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Estimated Total Program Funding:</w:t>
            </w:r>
          </w:p>
        </w:tc>
        <w:tc>
          <w:tcPr>
            <w:tcW w:w="0" w:type="auto"/>
            <w:vAlign w:val="center"/>
            <w:hideMark/>
          </w:tcPr>
          <w:p w14:paraId="0E2056B9"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$2,000,000</w:t>
            </w:r>
          </w:p>
        </w:tc>
      </w:tr>
      <w:tr w:rsidR="003A0532" w:rsidRPr="002C4665" w14:paraId="68433E87" w14:textId="77777777" w:rsidTr="003A0532">
        <w:trPr>
          <w:tblCellSpacing w:w="0" w:type="dxa"/>
        </w:trPr>
        <w:tc>
          <w:tcPr>
            <w:tcW w:w="0" w:type="auto"/>
            <w:noWrap/>
            <w:hideMark/>
          </w:tcPr>
          <w:p w14:paraId="1BD39553"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Award Ceiling:</w:t>
            </w:r>
          </w:p>
        </w:tc>
        <w:tc>
          <w:tcPr>
            <w:tcW w:w="0" w:type="auto"/>
            <w:vAlign w:val="center"/>
            <w:hideMark/>
          </w:tcPr>
          <w:p w14:paraId="1F14490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$500,000</w:t>
            </w:r>
          </w:p>
        </w:tc>
      </w:tr>
      <w:tr w:rsidR="003A0532" w:rsidRPr="002C4665" w14:paraId="2B2EBFFD" w14:textId="77777777" w:rsidTr="003A0532">
        <w:trPr>
          <w:tblCellSpacing w:w="0" w:type="dxa"/>
        </w:trPr>
        <w:tc>
          <w:tcPr>
            <w:tcW w:w="0" w:type="auto"/>
            <w:noWrap/>
            <w:hideMark/>
          </w:tcPr>
          <w:p w14:paraId="76C2B3D5"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Award Floor:</w:t>
            </w:r>
          </w:p>
        </w:tc>
        <w:tc>
          <w:tcPr>
            <w:tcW w:w="0" w:type="auto"/>
            <w:vAlign w:val="center"/>
            <w:hideMark/>
          </w:tcPr>
          <w:p w14:paraId="2679D6B6"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$250,000</w:t>
            </w:r>
          </w:p>
        </w:tc>
      </w:tr>
      <w:tr w:rsidR="003A0532" w:rsidRPr="002C4665" w14:paraId="1130A848" w14:textId="77777777" w:rsidTr="003A0532">
        <w:trPr>
          <w:tblCellSpacing w:w="0" w:type="dxa"/>
        </w:trPr>
        <w:tc>
          <w:tcPr>
            <w:tcW w:w="0" w:type="auto"/>
            <w:noWrap/>
            <w:hideMark/>
          </w:tcPr>
          <w:p w14:paraId="3B880568"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Eligible Applicants:</w:t>
            </w:r>
          </w:p>
        </w:tc>
        <w:tc>
          <w:tcPr>
            <w:tcW w:w="0" w:type="auto"/>
            <w:vAlign w:val="center"/>
            <w:hideMark/>
          </w:tcPr>
          <w:p w14:paraId="6C443EF8"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Others (see text field entitled "Additional Information on Eligibility" for clarification)</w:t>
            </w:r>
          </w:p>
        </w:tc>
      </w:tr>
      <w:tr w:rsidR="003A0532" w:rsidRPr="002C4665" w14:paraId="339A8764" w14:textId="77777777" w:rsidTr="003A0532">
        <w:trPr>
          <w:tblCellSpacing w:w="0" w:type="dxa"/>
        </w:trPr>
        <w:tc>
          <w:tcPr>
            <w:tcW w:w="0" w:type="auto"/>
            <w:noWrap/>
            <w:hideMark/>
          </w:tcPr>
          <w:p w14:paraId="12B4931F"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Additional Information on Eligibility:</w:t>
            </w:r>
          </w:p>
        </w:tc>
        <w:tc>
          <w:tcPr>
            <w:tcW w:w="0" w:type="auto"/>
            <w:vAlign w:val="center"/>
            <w:hideMark/>
          </w:tcPr>
          <w:p w14:paraId="347CD23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Eligible applicants for this funding opportunity are limited to institutions of higher education; K-12 public and independent schools and school systems, other nonprofits, including informal education institutions such as museums, zoos, and aquariums; state and local government agencies; and Indian tribal governments in the United States. For-profit organizations, foreign institutions, and individuals are not eligible to apply; however, for-profit organizations, foreign institutions, and individuals may participate with an eligible applicant as a project partner. Likewise, federal agencies are not eligible to receive federal assistance under this announcement, but may be project partners. It is strongly encouraged that an individual serve as a Principal Investigator (PI) on only one application submitted to this funding opportunity. Institutions may submit more than one application and individuals may serve as co-PIs or key personnel on more than one application. Federal employees may not serve as PIs or co-PIs on any application, although they may be included as key personnel.</w:t>
            </w:r>
          </w:p>
        </w:tc>
      </w:tr>
      <w:tr w:rsidR="003A0532" w14:paraId="1EA1AF25" w14:textId="77777777" w:rsidTr="003A0532">
        <w:trPr>
          <w:tblCellSpacing w:w="0" w:type="dxa"/>
        </w:trPr>
        <w:tc>
          <w:tcPr>
            <w:tcW w:w="0" w:type="auto"/>
            <w:noWrap/>
            <w:hideMark/>
          </w:tcPr>
          <w:p w14:paraId="4A48CC43"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Agency Name:</w:t>
            </w:r>
          </w:p>
        </w:tc>
        <w:tc>
          <w:tcPr>
            <w:tcW w:w="0" w:type="auto"/>
            <w:vAlign w:val="center"/>
            <w:hideMark/>
          </w:tcPr>
          <w:p w14:paraId="65D1045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Department of Commerce</w:t>
            </w:r>
          </w:p>
        </w:tc>
      </w:tr>
      <w:tr w:rsidR="003A0532" w14:paraId="36F712EB" w14:textId="77777777" w:rsidTr="003A0532">
        <w:trPr>
          <w:tblCellSpacing w:w="0" w:type="dxa"/>
        </w:trPr>
        <w:tc>
          <w:tcPr>
            <w:tcW w:w="0" w:type="auto"/>
            <w:noWrap/>
            <w:hideMark/>
          </w:tcPr>
          <w:p w14:paraId="3BC8D0D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Description:</w:t>
            </w:r>
          </w:p>
        </w:tc>
        <w:tc>
          <w:tcPr>
            <w:tcW w:w="0" w:type="auto"/>
            <w:vAlign w:val="center"/>
            <w:hideMark/>
          </w:tcPr>
          <w:p w14:paraId="2201B7DB"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The goal of this Federal Funding Opportunity (FFO) is to support the education of K-12 students and the public so they are knowledgeable of the ways in which their community can become more resilient to extreme weather events and/or other environmental hazards, and become involved in achieving that resilience. Many U.S. communities are increasingly contending with issues related to preventing, withstanding, and recovering from disruptions caused by extreme weather and other environmental hazards (U.S. Department of Commerce FY2014-FY2018 Strategic Plan). These hazards include but are not limited to severe storms, tornadoes, hurricanes, flooding, heavy precipitation events, persistent drought, heat waves, increased global temperatures, acidification of the ocean, and sea level rise (Weather-ready Nation: NOAA’s National Weather Service Strategic Plan 2011; Melillo et al., 2014). These extreme weather and climate events put stress on infrastructure, ecological systems, and the humans that live in the impacted places. U.S. communities can become more resilient to such events by exploring the hazards they face, assessing their specific vulnerabilities and risks, considering options, prioritizing and planning, and finally taking action (U.S. Climate Resilience Toolkit). This process is typically performed by scientists and municipal planners, but in order for resilience to occur, other members of a community must have some understanding of the hazards they face and how to mitigate them, both at the individual and the community level. Education projects focused on resilience enable and empower community members, including children and youth, to protect themselves and their communities from these hazards. Projects should build the environmental literacy necessary for communities to become more resilient to extreme weather and other environmental hazards they face. In order for communities to become more resilient, their members must have the ability to reason about the ways that human and natural systems function and interact; to understand the scientific process and uncertainty; to reason about the ways that people and places are connected to each other across time and space; and to weigh the potential impacts of their decisions systematically. Projects should leverage and incorporate relevant state and local hazard mitigation and/or adaptation plans and collaborate with institutions that are involved in efforts to develop or implement those plans. Projects may focus on a single type of environmental hazard or a range of hazards that may impact a community or communities. Projects will be based on the established scientific evidence about current and future natural hazards and stresses facing communities and should consider relevant socio-economic and ecological factors in the targeted geographic area(s). Projects should engage participants in active learning activities. In addition, projects must utilize NOAA’s scientific data, data access tools, data visualizations, and/or other physical and intellectual assets available on these topics. In order to facilitate the use of NOAA’s assets, projects are strongly encouraged to partner with relevant NOAA entities (offices, programs, etc.) and/or NOAA employees and affiliates. Applicants are also strongly encouraged to review the resilience education projects funded by this program since 2015 and proposed projects should be informed by the lessons learned by these current grantees. Projects must be implemented within the United States and its territories. Projects will likely be implemented at the local level, but may occur in more than one locality. Project topics must relate to NOAA's mission in the areas of ocean, coastal, Great Lakes, weather, and climate sciences and stewardship and should focus on one or more of the goals of NOAA's Next Generation Strategic Plan: healthy oceans; weather-ready nation; climate adaptation and mitigation; and resilient coastal communities and economies. Eligible applicants for this funding opportunity are limited to institutions of higher education; other nonprofits, including informal education institutions such as museums, zoos, and aquariums; K-12 public and independent schools and school systems; and state, local and Indian tribal governments in the United States. Federal agencies, for-profit organizations, foreign institutions, and individuals are not eligible to apply. Proposed projects must be between 2 and 5 years in duration and have total federal requests of $250,000 to $500,000 for all years of the project. It is anticipated that awards funded under this announcement during this fiscal year will be made by September 30, 2018 and that the projects funded under this announcement will have a start date no earlier than October 1, 2018. Note: Links to helpful information for applying to this opportunity are available at http://www.noaa.gov/office-education/elp/grants/apply.</w:t>
            </w:r>
          </w:p>
        </w:tc>
      </w:tr>
      <w:tr w:rsidR="003A0532" w14:paraId="139136E0" w14:textId="77777777" w:rsidTr="003A0532">
        <w:trPr>
          <w:tblCellSpacing w:w="0" w:type="dxa"/>
        </w:trPr>
        <w:tc>
          <w:tcPr>
            <w:tcW w:w="0" w:type="auto"/>
            <w:noWrap/>
            <w:hideMark/>
          </w:tcPr>
          <w:p w14:paraId="3F9D8A5A"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Link to Additional Information:</w:t>
            </w:r>
          </w:p>
        </w:tc>
        <w:tc>
          <w:tcPr>
            <w:tcW w:w="0" w:type="auto"/>
            <w:vAlign w:val="center"/>
            <w:hideMark/>
          </w:tcPr>
          <w:p w14:paraId="19D17564"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 </w:t>
            </w:r>
          </w:p>
        </w:tc>
      </w:tr>
      <w:tr w:rsidR="003A0532" w14:paraId="1313800D" w14:textId="77777777" w:rsidTr="003A0532">
        <w:trPr>
          <w:tblCellSpacing w:w="0" w:type="dxa"/>
        </w:trPr>
        <w:tc>
          <w:tcPr>
            <w:tcW w:w="0" w:type="auto"/>
            <w:noWrap/>
            <w:hideMark/>
          </w:tcPr>
          <w:p w14:paraId="44F2F608"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Grantor Contact Information:</w:t>
            </w:r>
          </w:p>
        </w:tc>
        <w:tc>
          <w:tcPr>
            <w:tcW w:w="0" w:type="auto"/>
            <w:vAlign w:val="center"/>
            <w:hideMark/>
          </w:tcPr>
          <w:p w14:paraId="37D575C3"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If you have difficulty accessing the full announcement electronically, please contact:</w:t>
            </w:r>
            <w:r w:rsidRPr="002C4665">
              <w:rPr>
                <w:rFonts w:ascii="Helvetica" w:hAnsi="Helvetica" w:cs="Helvetica"/>
                <w:color w:val="222222"/>
              </w:rPr>
              <w:br/>
            </w:r>
            <w:r w:rsidRPr="002C4665">
              <w:rPr>
                <w:rFonts w:ascii="Helvetica" w:hAnsi="Helvetica" w:cs="Helvetica"/>
                <w:color w:val="222222"/>
              </w:rPr>
              <w:br/>
            </w:r>
            <w:r w:rsidRPr="002C4665">
              <w:rPr>
                <w:rStyle w:val="search-custom"/>
                <w:rFonts w:ascii="Helvetica" w:hAnsi="Helvetica" w:cs="Helvetica"/>
                <w:color w:val="222222"/>
              </w:rPr>
              <w:t>Environmental Literacy Program Grants Team</w:t>
            </w:r>
            <w:r w:rsidRPr="002C4665">
              <w:rPr>
                <w:rFonts w:ascii="Helvetica" w:hAnsi="Helvetica" w:cs="Helvetica"/>
                <w:color w:val="222222"/>
              </w:rPr>
              <w:br/>
            </w:r>
            <w:r w:rsidRPr="002C4665">
              <w:rPr>
                <w:rFonts w:ascii="Helvetica" w:hAnsi="Helvetica" w:cs="Helvetica"/>
                <w:color w:val="222222"/>
              </w:rPr>
              <w:br/>
            </w:r>
            <w:hyperlink r:id="rId64" w:history="1">
              <w:r w:rsidRPr="002C4665">
                <w:rPr>
                  <w:rStyle w:val="Hyperlink"/>
                  <w:rFonts w:ascii="Helvetica" w:hAnsi="Helvetica" w:cs="Helvetica"/>
                </w:rPr>
                <w:t>Work group email</w:t>
              </w:r>
            </w:hyperlink>
          </w:p>
        </w:tc>
      </w:tr>
    </w:tbl>
    <w:p w14:paraId="6E242DC3" w14:textId="77777777" w:rsidR="003A0532" w:rsidRDefault="003A0532" w:rsidP="003A0532">
      <w:pPr>
        <w:widowControl w:val="0"/>
        <w:pBdr>
          <w:bottom w:val="single" w:sz="6" w:space="1" w:color="auto"/>
        </w:pBdr>
        <w:autoSpaceDE w:val="0"/>
        <w:autoSpaceDN w:val="0"/>
        <w:adjustRightInd w:val="0"/>
        <w:rPr>
          <w:rFonts w:ascii="Helvetica" w:hAnsi="Helvetica" w:cs="Helvetica"/>
          <w:color w:val="1155CC"/>
          <w:u w:val="single"/>
        </w:rPr>
      </w:pPr>
      <w:r w:rsidRPr="00F2700E">
        <w:rPr>
          <w:rFonts w:ascii="Helvetica" w:hAnsi="Helvetica" w:cs="Helvetica"/>
          <w:color w:val="222222"/>
        </w:rPr>
        <w:br/>
      </w:r>
      <w:r>
        <w:fldChar w:fldCharType="begin"/>
      </w:r>
      <w:r>
        <w:instrText xml:space="preserve"> HYPERLINK "http://www.grants.gov/web/grants/view-opportunity.html?oppId=298495" \t "_blank" </w:instrText>
      </w:r>
      <w:r>
        <w:fldChar w:fldCharType="separate"/>
      </w:r>
      <w:r w:rsidRPr="00F2700E">
        <w:rPr>
          <w:rFonts w:ascii="Helvetica" w:hAnsi="Helvetica" w:cs="Helvetica"/>
          <w:color w:val="1155CC"/>
          <w:u w:val="single"/>
        </w:rPr>
        <w:t>http://www.grants.gov/web/grants/view-opportunity.html?oppId=298495</w:t>
      </w:r>
      <w:r>
        <w:rPr>
          <w:rFonts w:ascii="Helvetica" w:hAnsi="Helvetica" w:cs="Helvetica"/>
          <w:color w:val="1155CC"/>
          <w:u w:val="single"/>
        </w:rPr>
        <w:fldChar w:fldCharType="end"/>
      </w:r>
    </w:p>
    <w:p w14:paraId="7CFC9722" w14:textId="77777777" w:rsidR="003A0532" w:rsidRDefault="003A0532" w:rsidP="003A0532">
      <w:pPr>
        <w:widowControl w:val="0"/>
        <w:pBdr>
          <w:bottom w:val="single" w:sz="6" w:space="1" w:color="auto"/>
        </w:pBdr>
        <w:autoSpaceDE w:val="0"/>
        <w:autoSpaceDN w:val="0"/>
        <w:adjustRightInd w:val="0"/>
        <w:rPr>
          <w:rFonts w:ascii="Helvetica" w:hAnsi="Helvetica" w:cs="Arial"/>
          <w:color w:val="1A1A1A"/>
        </w:rPr>
      </w:pPr>
    </w:p>
    <w:p w14:paraId="013EF8F4" w14:textId="77777777" w:rsidR="003A0532" w:rsidRDefault="003A0532" w:rsidP="003A0532">
      <w:pPr>
        <w:widowControl w:val="0"/>
        <w:autoSpaceDE w:val="0"/>
        <w:autoSpaceDN w:val="0"/>
        <w:adjustRightInd w:val="0"/>
        <w:rPr>
          <w:rFonts w:ascii="Helvetica" w:hAnsi="Helvetica" w:cs="Arial"/>
          <w:color w:val="1A1A1A"/>
        </w:rPr>
      </w:pPr>
    </w:p>
    <w:p w14:paraId="67E15705" w14:textId="77777777" w:rsidR="003A0532" w:rsidRPr="00BE31FF" w:rsidRDefault="003A0532" w:rsidP="003A0532">
      <w:pPr>
        <w:widowControl w:val="0"/>
        <w:autoSpaceDE w:val="0"/>
        <w:autoSpaceDN w:val="0"/>
        <w:adjustRightInd w:val="0"/>
        <w:rPr>
          <w:rFonts w:ascii="Helvetica" w:hAnsi="Helvetica" w:cs="Arial"/>
          <w:color w:val="1A1A1A"/>
        </w:rPr>
      </w:pPr>
      <w:bookmarkStart w:id="89" w:name="DOCENatlSeaGrant"/>
      <w:bookmarkEnd w:id="89"/>
      <w:r w:rsidRPr="00BE31FF">
        <w:rPr>
          <w:rFonts w:ascii="Helvetica" w:hAnsi="Helvetica" w:cs="Arial"/>
          <w:color w:val="1A1A1A"/>
        </w:rPr>
        <w:t xml:space="preserve">National Sea Grant College Program 2018-19 Special Projects  </w:t>
      </w:r>
    </w:p>
    <w:p w14:paraId="4AD4455E" w14:textId="77777777" w:rsidR="003A0532" w:rsidRDefault="003A0532" w:rsidP="003A0532">
      <w:pPr>
        <w:widowControl w:val="0"/>
        <w:autoSpaceDE w:val="0"/>
        <w:autoSpaceDN w:val="0"/>
        <w:adjustRightInd w:val="0"/>
        <w:rPr>
          <w:rFonts w:ascii="Helvetica" w:hAnsi="Helvetica" w:cs="Arial"/>
          <w:color w:val="1A1A1A"/>
        </w:rPr>
      </w:pPr>
      <w:r w:rsidRPr="00BE31FF">
        <w:rPr>
          <w:rFonts w:ascii="Helvetica" w:hAnsi="Helvetica" w:cs="Arial"/>
          <w:color w:val="1A1A1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3A0532" w:rsidRPr="002C4665" w14:paraId="63B7F69C" w14:textId="77777777" w:rsidTr="003A0532">
        <w:trPr>
          <w:gridAfter w:val="1"/>
          <w:tblCellSpacing w:w="0" w:type="dxa"/>
        </w:trPr>
        <w:tc>
          <w:tcPr>
            <w:tcW w:w="0" w:type="auto"/>
            <w:vAlign w:val="center"/>
            <w:hideMark/>
          </w:tcPr>
          <w:p w14:paraId="4C75F154" w14:textId="77777777" w:rsidR="003A0532" w:rsidRPr="002C4665" w:rsidRDefault="003A0532" w:rsidP="003A0532">
            <w:pPr>
              <w:widowControl w:val="0"/>
              <w:autoSpaceDE w:val="0"/>
              <w:autoSpaceDN w:val="0"/>
              <w:adjustRightInd w:val="0"/>
              <w:rPr>
                <w:rFonts w:ascii="Helvetica" w:hAnsi="Helvetica" w:cs="Arial"/>
                <w:color w:val="1A1A1A"/>
              </w:rPr>
            </w:pPr>
          </w:p>
        </w:tc>
      </w:tr>
      <w:tr w:rsidR="003A0532" w:rsidRPr="002C4665" w14:paraId="73E11420" w14:textId="77777777" w:rsidTr="003A0532">
        <w:trPr>
          <w:tblCellSpacing w:w="0" w:type="dxa"/>
        </w:trPr>
        <w:tc>
          <w:tcPr>
            <w:tcW w:w="0" w:type="auto"/>
            <w:noWrap/>
            <w:hideMark/>
          </w:tcPr>
          <w:p w14:paraId="237CA95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Document Type:</w:t>
            </w:r>
          </w:p>
        </w:tc>
        <w:tc>
          <w:tcPr>
            <w:tcW w:w="0" w:type="auto"/>
            <w:vAlign w:val="center"/>
            <w:hideMark/>
          </w:tcPr>
          <w:p w14:paraId="007A6E2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Grants Notice</w:t>
            </w:r>
          </w:p>
        </w:tc>
      </w:tr>
      <w:tr w:rsidR="003A0532" w:rsidRPr="002C4665" w14:paraId="475DB42F" w14:textId="77777777" w:rsidTr="003A0532">
        <w:trPr>
          <w:tblCellSpacing w:w="0" w:type="dxa"/>
        </w:trPr>
        <w:tc>
          <w:tcPr>
            <w:tcW w:w="0" w:type="auto"/>
            <w:noWrap/>
            <w:hideMark/>
          </w:tcPr>
          <w:p w14:paraId="1CCE0BC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Number:</w:t>
            </w:r>
          </w:p>
        </w:tc>
        <w:tc>
          <w:tcPr>
            <w:tcW w:w="0" w:type="auto"/>
            <w:vAlign w:val="center"/>
            <w:hideMark/>
          </w:tcPr>
          <w:p w14:paraId="27A6DC49"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NOAA-OAR-SG-2018-2005457</w:t>
            </w:r>
          </w:p>
        </w:tc>
      </w:tr>
      <w:tr w:rsidR="003A0532" w:rsidRPr="002C4665" w14:paraId="2FA89585" w14:textId="77777777" w:rsidTr="003A0532">
        <w:trPr>
          <w:tblCellSpacing w:w="0" w:type="dxa"/>
        </w:trPr>
        <w:tc>
          <w:tcPr>
            <w:tcW w:w="0" w:type="auto"/>
            <w:noWrap/>
            <w:hideMark/>
          </w:tcPr>
          <w:p w14:paraId="70D65CD7"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Title:</w:t>
            </w:r>
          </w:p>
        </w:tc>
        <w:tc>
          <w:tcPr>
            <w:tcW w:w="0" w:type="auto"/>
            <w:vAlign w:val="center"/>
            <w:hideMark/>
          </w:tcPr>
          <w:p w14:paraId="6AB4A84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National Sea Grant College Program 2018-19 Special Projects</w:t>
            </w:r>
          </w:p>
        </w:tc>
      </w:tr>
      <w:tr w:rsidR="003A0532" w:rsidRPr="002C4665" w14:paraId="6496D2D3" w14:textId="77777777" w:rsidTr="003A0532">
        <w:trPr>
          <w:tblCellSpacing w:w="0" w:type="dxa"/>
        </w:trPr>
        <w:tc>
          <w:tcPr>
            <w:tcW w:w="0" w:type="auto"/>
            <w:noWrap/>
            <w:hideMark/>
          </w:tcPr>
          <w:p w14:paraId="717CCE1B"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w:t>
            </w:r>
          </w:p>
        </w:tc>
        <w:tc>
          <w:tcPr>
            <w:tcW w:w="0" w:type="auto"/>
            <w:vAlign w:val="center"/>
            <w:hideMark/>
          </w:tcPr>
          <w:p w14:paraId="5BFBC3E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Discretionary</w:t>
            </w:r>
          </w:p>
        </w:tc>
      </w:tr>
      <w:tr w:rsidR="003A0532" w:rsidRPr="002C4665" w14:paraId="35812604" w14:textId="77777777" w:rsidTr="003A0532">
        <w:trPr>
          <w:tblCellSpacing w:w="0" w:type="dxa"/>
        </w:trPr>
        <w:tc>
          <w:tcPr>
            <w:tcW w:w="0" w:type="auto"/>
            <w:noWrap/>
            <w:hideMark/>
          </w:tcPr>
          <w:p w14:paraId="0922D00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 Explanation:</w:t>
            </w:r>
          </w:p>
        </w:tc>
        <w:tc>
          <w:tcPr>
            <w:tcW w:w="0" w:type="auto"/>
            <w:vAlign w:val="center"/>
            <w:hideMark/>
          </w:tcPr>
          <w:p w14:paraId="1794760A"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394FD9B8" w14:textId="77777777" w:rsidTr="003A0532">
        <w:trPr>
          <w:tblCellSpacing w:w="0" w:type="dxa"/>
        </w:trPr>
        <w:tc>
          <w:tcPr>
            <w:tcW w:w="0" w:type="auto"/>
            <w:noWrap/>
            <w:hideMark/>
          </w:tcPr>
          <w:p w14:paraId="369C2CC3"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Instrument Type:</w:t>
            </w:r>
          </w:p>
        </w:tc>
        <w:tc>
          <w:tcPr>
            <w:tcW w:w="0" w:type="auto"/>
            <w:vAlign w:val="center"/>
            <w:hideMark/>
          </w:tcPr>
          <w:p w14:paraId="206E0F5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Cooperative Agreement</w:t>
            </w:r>
            <w:r w:rsidRPr="002C4665">
              <w:rPr>
                <w:rFonts w:ascii="Helvetica" w:hAnsi="Helvetica" w:cs="Arial"/>
                <w:color w:val="1A1A1A"/>
              </w:rPr>
              <w:br/>
              <w:t>Grant</w:t>
            </w:r>
          </w:p>
        </w:tc>
      </w:tr>
      <w:tr w:rsidR="003A0532" w:rsidRPr="002C4665" w14:paraId="1A7DDF13" w14:textId="77777777" w:rsidTr="003A0532">
        <w:trPr>
          <w:tblCellSpacing w:w="0" w:type="dxa"/>
        </w:trPr>
        <w:tc>
          <w:tcPr>
            <w:tcW w:w="0" w:type="auto"/>
            <w:noWrap/>
            <w:hideMark/>
          </w:tcPr>
          <w:p w14:paraId="4760428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of Funding Activity:</w:t>
            </w:r>
          </w:p>
        </w:tc>
        <w:tc>
          <w:tcPr>
            <w:tcW w:w="0" w:type="auto"/>
            <w:vAlign w:val="center"/>
            <w:hideMark/>
          </w:tcPr>
          <w:p w14:paraId="52E446D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Environment</w:t>
            </w:r>
            <w:r w:rsidRPr="002C4665">
              <w:rPr>
                <w:rFonts w:ascii="Helvetica" w:hAnsi="Helvetica" w:cs="Arial"/>
                <w:color w:val="1A1A1A"/>
              </w:rPr>
              <w:br/>
              <w:t>Natural Resources</w:t>
            </w:r>
            <w:r w:rsidRPr="002C4665">
              <w:rPr>
                <w:rFonts w:ascii="Helvetica" w:hAnsi="Helvetica" w:cs="Arial"/>
                <w:color w:val="1A1A1A"/>
              </w:rPr>
              <w:br/>
              <w:t>Science and Technology and other Research and Development</w:t>
            </w:r>
          </w:p>
        </w:tc>
      </w:tr>
      <w:tr w:rsidR="003A0532" w:rsidRPr="002C4665" w14:paraId="520C27FD" w14:textId="77777777" w:rsidTr="003A0532">
        <w:trPr>
          <w:tblCellSpacing w:w="0" w:type="dxa"/>
        </w:trPr>
        <w:tc>
          <w:tcPr>
            <w:tcW w:w="0" w:type="auto"/>
            <w:noWrap/>
            <w:hideMark/>
          </w:tcPr>
          <w:p w14:paraId="69E3AE3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Explanation:</w:t>
            </w:r>
          </w:p>
        </w:tc>
        <w:tc>
          <w:tcPr>
            <w:tcW w:w="0" w:type="auto"/>
            <w:vAlign w:val="center"/>
            <w:hideMark/>
          </w:tcPr>
          <w:p w14:paraId="5EA098A0"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1BD49B43" w14:textId="77777777" w:rsidTr="003A0532">
        <w:trPr>
          <w:tblCellSpacing w:w="0" w:type="dxa"/>
        </w:trPr>
        <w:tc>
          <w:tcPr>
            <w:tcW w:w="0" w:type="auto"/>
            <w:noWrap/>
            <w:hideMark/>
          </w:tcPr>
          <w:p w14:paraId="3766E40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Expected Number of Awards:</w:t>
            </w:r>
          </w:p>
        </w:tc>
        <w:tc>
          <w:tcPr>
            <w:tcW w:w="0" w:type="auto"/>
            <w:vAlign w:val="center"/>
            <w:hideMark/>
          </w:tcPr>
          <w:p w14:paraId="0146FFE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5615D93E" w14:textId="77777777" w:rsidTr="003A0532">
        <w:trPr>
          <w:tblCellSpacing w:w="0" w:type="dxa"/>
        </w:trPr>
        <w:tc>
          <w:tcPr>
            <w:tcW w:w="0" w:type="auto"/>
            <w:noWrap/>
            <w:hideMark/>
          </w:tcPr>
          <w:p w14:paraId="4655185B"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CFDA Number(s):</w:t>
            </w:r>
          </w:p>
        </w:tc>
        <w:tc>
          <w:tcPr>
            <w:tcW w:w="0" w:type="auto"/>
            <w:vAlign w:val="center"/>
            <w:hideMark/>
          </w:tcPr>
          <w:p w14:paraId="4994372F"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11.417 -- Sea Grant Support</w:t>
            </w:r>
          </w:p>
        </w:tc>
      </w:tr>
      <w:tr w:rsidR="003A0532" w:rsidRPr="002C4665" w14:paraId="7BDF891F" w14:textId="77777777" w:rsidTr="003A0532">
        <w:trPr>
          <w:tblCellSpacing w:w="0" w:type="dxa"/>
        </w:trPr>
        <w:tc>
          <w:tcPr>
            <w:tcW w:w="0" w:type="auto"/>
            <w:noWrap/>
            <w:hideMark/>
          </w:tcPr>
          <w:p w14:paraId="1F3C1131"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Cost Sharing or Matching Requirement:</w:t>
            </w:r>
          </w:p>
        </w:tc>
        <w:tc>
          <w:tcPr>
            <w:tcW w:w="0" w:type="auto"/>
            <w:vAlign w:val="center"/>
            <w:hideMark/>
          </w:tcPr>
          <w:p w14:paraId="5E6C4D54" w14:textId="77777777" w:rsidR="003A0532" w:rsidRPr="002C4665" w:rsidRDefault="003A0532" w:rsidP="003A0532">
            <w:pPr>
              <w:widowControl w:val="0"/>
              <w:autoSpaceDE w:val="0"/>
              <w:autoSpaceDN w:val="0"/>
              <w:adjustRightInd w:val="0"/>
              <w:rPr>
                <w:rFonts w:ascii="Helvetica" w:hAnsi="Helvetica" w:cs="Arial"/>
                <w:color w:val="1A1A1A"/>
              </w:rPr>
            </w:pPr>
          </w:p>
        </w:tc>
      </w:tr>
    </w:tbl>
    <w:p w14:paraId="499C62E5" w14:textId="77777777" w:rsidR="003A0532" w:rsidRPr="002C4665" w:rsidRDefault="003A0532" w:rsidP="003A0532">
      <w:pPr>
        <w:widowControl w:val="0"/>
        <w:autoSpaceDE w:val="0"/>
        <w:autoSpaceDN w:val="0"/>
        <w:adjustRightInd w:val="0"/>
        <w:rPr>
          <w:rFonts w:ascii="Helvetica" w:hAnsi="Helvetica" w:cs="Arial"/>
          <w:color w:val="1A1A1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024"/>
        <w:gridCol w:w="5796"/>
      </w:tblGrid>
      <w:tr w:rsidR="003A0532" w:rsidRPr="002C4665" w14:paraId="5CEE773A" w14:textId="77777777" w:rsidTr="003A0532">
        <w:trPr>
          <w:tblCellSpacing w:w="0" w:type="dxa"/>
        </w:trPr>
        <w:tc>
          <w:tcPr>
            <w:tcW w:w="0" w:type="auto"/>
            <w:noWrap/>
            <w:hideMark/>
          </w:tcPr>
          <w:p w14:paraId="0F8AD61E"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Version:</w:t>
            </w:r>
          </w:p>
        </w:tc>
        <w:tc>
          <w:tcPr>
            <w:tcW w:w="0" w:type="auto"/>
            <w:vAlign w:val="center"/>
            <w:hideMark/>
          </w:tcPr>
          <w:p w14:paraId="5C44F81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Synopsis 1</w:t>
            </w:r>
          </w:p>
        </w:tc>
      </w:tr>
      <w:tr w:rsidR="003A0532" w:rsidRPr="002C4665" w14:paraId="1809D415" w14:textId="77777777" w:rsidTr="003A0532">
        <w:trPr>
          <w:tblCellSpacing w:w="0" w:type="dxa"/>
        </w:trPr>
        <w:tc>
          <w:tcPr>
            <w:tcW w:w="0" w:type="auto"/>
            <w:noWrap/>
            <w:hideMark/>
          </w:tcPr>
          <w:p w14:paraId="4360C2FD"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Posted Date:</w:t>
            </w:r>
          </w:p>
        </w:tc>
        <w:tc>
          <w:tcPr>
            <w:tcW w:w="0" w:type="auto"/>
            <w:vAlign w:val="center"/>
            <w:hideMark/>
          </w:tcPr>
          <w:p w14:paraId="7225325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51A0EC24" w14:textId="77777777" w:rsidTr="003A0532">
        <w:trPr>
          <w:tblCellSpacing w:w="0" w:type="dxa"/>
        </w:trPr>
        <w:tc>
          <w:tcPr>
            <w:tcW w:w="0" w:type="auto"/>
            <w:noWrap/>
            <w:hideMark/>
          </w:tcPr>
          <w:p w14:paraId="4C19E96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Last Updated Date:</w:t>
            </w:r>
          </w:p>
        </w:tc>
        <w:tc>
          <w:tcPr>
            <w:tcW w:w="0" w:type="auto"/>
            <w:vAlign w:val="center"/>
            <w:hideMark/>
          </w:tcPr>
          <w:p w14:paraId="191B914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548A57A8" w14:textId="77777777" w:rsidTr="003A0532">
        <w:trPr>
          <w:tblCellSpacing w:w="0" w:type="dxa"/>
        </w:trPr>
        <w:tc>
          <w:tcPr>
            <w:tcW w:w="0" w:type="auto"/>
            <w:noWrap/>
            <w:hideMark/>
          </w:tcPr>
          <w:p w14:paraId="2590066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Original Closing Date for Applications:</w:t>
            </w:r>
          </w:p>
        </w:tc>
        <w:tc>
          <w:tcPr>
            <w:tcW w:w="0" w:type="auto"/>
            <w:vAlign w:val="center"/>
            <w:hideMark/>
          </w:tcPr>
          <w:p w14:paraId="2151A74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Sep 30, 2019 </w:t>
            </w:r>
          </w:p>
        </w:tc>
      </w:tr>
      <w:tr w:rsidR="003A0532" w:rsidRPr="002C4665" w14:paraId="5BC3D13F" w14:textId="77777777" w:rsidTr="003A0532">
        <w:trPr>
          <w:tblCellSpacing w:w="0" w:type="dxa"/>
        </w:trPr>
        <w:tc>
          <w:tcPr>
            <w:tcW w:w="0" w:type="auto"/>
            <w:noWrap/>
            <w:hideMark/>
          </w:tcPr>
          <w:p w14:paraId="5A51A93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Current Closing Date for Applications:</w:t>
            </w:r>
          </w:p>
        </w:tc>
        <w:tc>
          <w:tcPr>
            <w:tcW w:w="0" w:type="auto"/>
            <w:vAlign w:val="center"/>
            <w:hideMark/>
          </w:tcPr>
          <w:p w14:paraId="09D56D0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Sep 30, 2019 </w:t>
            </w:r>
          </w:p>
        </w:tc>
      </w:tr>
      <w:tr w:rsidR="003A0532" w:rsidRPr="002C4665" w14:paraId="4986314A" w14:textId="77777777" w:rsidTr="003A0532">
        <w:trPr>
          <w:tblCellSpacing w:w="0" w:type="dxa"/>
        </w:trPr>
        <w:tc>
          <w:tcPr>
            <w:tcW w:w="0" w:type="auto"/>
            <w:noWrap/>
            <w:hideMark/>
          </w:tcPr>
          <w:p w14:paraId="023F50D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Archive Date:</w:t>
            </w:r>
          </w:p>
        </w:tc>
        <w:tc>
          <w:tcPr>
            <w:tcW w:w="0" w:type="auto"/>
            <w:vAlign w:val="center"/>
            <w:hideMark/>
          </w:tcPr>
          <w:p w14:paraId="520CA0E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Oct 30, 2019</w:t>
            </w:r>
          </w:p>
        </w:tc>
      </w:tr>
      <w:tr w:rsidR="003A0532" w:rsidRPr="002C4665" w14:paraId="757DAE4A" w14:textId="77777777" w:rsidTr="003A0532">
        <w:trPr>
          <w:tblCellSpacing w:w="0" w:type="dxa"/>
        </w:trPr>
        <w:tc>
          <w:tcPr>
            <w:tcW w:w="0" w:type="auto"/>
            <w:noWrap/>
            <w:hideMark/>
          </w:tcPr>
          <w:p w14:paraId="3C1DAD2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Estimated Total Program Funding:</w:t>
            </w:r>
          </w:p>
        </w:tc>
        <w:tc>
          <w:tcPr>
            <w:tcW w:w="0" w:type="auto"/>
            <w:vAlign w:val="center"/>
            <w:hideMark/>
          </w:tcPr>
          <w:p w14:paraId="5988F07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48B192E5" w14:textId="77777777" w:rsidTr="003A0532">
        <w:trPr>
          <w:tblCellSpacing w:w="0" w:type="dxa"/>
        </w:trPr>
        <w:tc>
          <w:tcPr>
            <w:tcW w:w="0" w:type="auto"/>
            <w:noWrap/>
            <w:hideMark/>
          </w:tcPr>
          <w:p w14:paraId="71943B6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Ceiling:</w:t>
            </w:r>
          </w:p>
        </w:tc>
        <w:tc>
          <w:tcPr>
            <w:tcW w:w="0" w:type="auto"/>
            <w:vAlign w:val="center"/>
            <w:hideMark/>
          </w:tcPr>
          <w:p w14:paraId="5EB7B54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3A0532" w:rsidRPr="002C4665" w14:paraId="32DEF406" w14:textId="77777777" w:rsidTr="003A0532">
        <w:trPr>
          <w:tblCellSpacing w:w="0" w:type="dxa"/>
        </w:trPr>
        <w:tc>
          <w:tcPr>
            <w:tcW w:w="0" w:type="auto"/>
            <w:noWrap/>
            <w:hideMark/>
          </w:tcPr>
          <w:p w14:paraId="5F5D46F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Floor:</w:t>
            </w:r>
          </w:p>
        </w:tc>
        <w:tc>
          <w:tcPr>
            <w:tcW w:w="0" w:type="auto"/>
            <w:vAlign w:val="center"/>
            <w:hideMark/>
          </w:tcPr>
          <w:p w14:paraId="187746A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3A0532" w:rsidRPr="002C4665" w14:paraId="4480640D" w14:textId="77777777" w:rsidTr="003A0532">
        <w:trPr>
          <w:tblCellSpacing w:w="0" w:type="dxa"/>
        </w:trPr>
        <w:tc>
          <w:tcPr>
            <w:tcW w:w="0" w:type="auto"/>
            <w:noWrap/>
            <w:hideMark/>
          </w:tcPr>
          <w:p w14:paraId="2E446538"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Eligible Applicants:</w:t>
            </w:r>
          </w:p>
        </w:tc>
        <w:tc>
          <w:tcPr>
            <w:tcW w:w="0" w:type="auto"/>
            <w:vAlign w:val="center"/>
            <w:hideMark/>
          </w:tcPr>
          <w:p w14:paraId="10EBE36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Others (see text field entitled "Additional Information on Eligibility" for clarification)</w:t>
            </w:r>
          </w:p>
        </w:tc>
      </w:tr>
      <w:tr w:rsidR="003A0532" w:rsidRPr="002C4665" w14:paraId="32EA6823" w14:textId="77777777" w:rsidTr="003A0532">
        <w:trPr>
          <w:tblCellSpacing w:w="0" w:type="dxa"/>
        </w:trPr>
        <w:tc>
          <w:tcPr>
            <w:tcW w:w="0" w:type="auto"/>
            <w:noWrap/>
            <w:hideMark/>
          </w:tcPr>
          <w:p w14:paraId="0C8B1AF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Additional Information on Eligibility:</w:t>
            </w:r>
          </w:p>
        </w:tc>
        <w:tc>
          <w:tcPr>
            <w:tcW w:w="0" w:type="auto"/>
            <w:vAlign w:val="center"/>
            <w:hideMark/>
          </w:tcPr>
          <w:p w14:paraId="4F956FAF"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Eligible applicants are: Sea Grant Programs (Sea Grant Colleges, Institutions, or Coherent Area Programs), the National Sea Grant Law Center, and the National Sea Grant Library. Individual competition announcements may restrict eligibility to a subset of these applicants.</w:t>
            </w:r>
          </w:p>
        </w:tc>
      </w:tr>
      <w:tr w:rsidR="003A0532" w14:paraId="21FD4056" w14:textId="77777777" w:rsidTr="003A0532">
        <w:trPr>
          <w:tblCellSpacing w:w="0" w:type="dxa"/>
        </w:trPr>
        <w:tc>
          <w:tcPr>
            <w:tcW w:w="0" w:type="auto"/>
            <w:noWrap/>
            <w:hideMark/>
          </w:tcPr>
          <w:p w14:paraId="65A9DF3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Agency Name:</w:t>
            </w:r>
          </w:p>
        </w:tc>
        <w:tc>
          <w:tcPr>
            <w:tcW w:w="0" w:type="auto"/>
            <w:vAlign w:val="center"/>
            <w:hideMark/>
          </w:tcPr>
          <w:p w14:paraId="40E4BB9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Department of Commerce</w:t>
            </w:r>
          </w:p>
        </w:tc>
      </w:tr>
      <w:tr w:rsidR="003A0532" w14:paraId="53DC6C26" w14:textId="77777777" w:rsidTr="003A0532">
        <w:trPr>
          <w:tblCellSpacing w:w="0" w:type="dxa"/>
        </w:trPr>
        <w:tc>
          <w:tcPr>
            <w:tcW w:w="0" w:type="auto"/>
            <w:noWrap/>
            <w:hideMark/>
          </w:tcPr>
          <w:p w14:paraId="0B99EAB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Description:</w:t>
            </w:r>
          </w:p>
        </w:tc>
        <w:tc>
          <w:tcPr>
            <w:tcW w:w="0" w:type="auto"/>
            <w:vAlign w:val="center"/>
            <w:hideMark/>
          </w:tcPr>
          <w:p w14:paraId="2ACE9FFD"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FFO only to applications that are responsive to individual competition announcements; unsolicited applications will not be reviewed.</w:t>
            </w:r>
          </w:p>
        </w:tc>
      </w:tr>
      <w:tr w:rsidR="003A0532" w14:paraId="402EA55E" w14:textId="77777777" w:rsidTr="003A0532">
        <w:trPr>
          <w:tblCellSpacing w:w="0" w:type="dxa"/>
        </w:trPr>
        <w:tc>
          <w:tcPr>
            <w:tcW w:w="0" w:type="auto"/>
            <w:noWrap/>
            <w:hideMark/>
          </w:tcPr>
          <w:p w14:paraId="4A2DD35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Link to Additional Information:</w:t>
            </w:r>
          </w:p>
        </w:tc>
        <w:tc>
          <w:tcPr>
            <w:tcW w:w="0" w:type="auto"/>
            <w:vAlign w:val="center"/>
            <w:hideMark/>
          </w:tcPr>
          <w:p w14:paraId="5B114270"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w:t>
            </w:r>
          </w:p>
        </w:tc>
      </w:tr>
      <w:tr w:rsidR="003A0532" w14:paraId="5DD1BA29" w14:textId="77777777" w:rsidTr="003A0532">
        <w:trPr>
          <w:tblCellSpacing w:w="0" w:type="dxa"/>
        </w:trPr>
        <w:tc>
          <w:tcPr>
            <w:tcW w:w="0" w:type="auto"/>
            <w:noWrap/>
            <w:hideMark/>
          </w:tcPr>
          <w:p w14:paraId="588AE97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Grantor Contact Information:</w:t>
            </w:r>
          </w:p>
        </w:tc>
        <w:tc>
          <w:tcPr>
            <w:tcW w:w="0" w:type="auto"/>
            <w:vAlign w:val="center"/>
            <w:hideMark/>
          </w:tcPr>
          <w:p w14:paraId="642AECF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If you have difficulty accessing the full announcement electronically, please contact:</w:t>
            </w:r>
            <w:r w:rsidRPr="002C4665">
              <w:rPr>
                <w:rFonts w:ascii="Helvetica" w:hAnsi="Helvetica" w:cs="Arial"/>
                <w:color w:val="1A1A1A"/>
              </w:rPr>
              <w:br/>
            </w:r>
            <w:r w:rsidRPr="002C4665">
              <w:rPr>
                <w:rFonts w:ascii="Helvetica" w:hAnsi="Helvetica" w:cs="Arial"/>
                <w:color w:val="1A1A1A"/>
              </w:rPr>
              <w:br/>
            </w:r>
            <w:r w:rsidRPr="002C4665">
              <w:rPr>
                <w:rStyle w:val="search-custom"/>
                <w:rFonts w:ascii="Helvetica" w:hAnsi="Helvetica" w:cs="Arial"/>
                <w:color w:val="1A1A1A"/>
              </w:rPr>
              <w:t>Special Projects Competition Manager NOAA R/SG, National Sea Grant Office 1315 East-West Highway, Rm 11839 Silver Spring, MD 20910 Telephone: 301-734-1066 oar.hq.sg.competitions@noaa.gov</w:t>
            </w:r>
            <w:r w:rsidRPr="002C4665">
              <w:rPr>
                <w:rFonts w:ascii="Helvetica" w:hAnsi="Helvetica" w:cs="Arial"/>
                <w:color w:val="1A1A1A"/>
              </w:rPr>
              <w:br/>
            </w:r>
            <w:r w:rsidRPr="002C4665">
              <w:rPr>
                <w:rFonts w:ascii="Helvetica" w:hAnsi="Helvetica" w:cs="Arial"/>
                <w:color w:val="1A1A1A"/>
              </w:rPr>
              <w:br/>
            </w:r>
            <w:hyperlink r:id="rId65" w:history="1">
              <w:r w:rsidRPr="002C4665">
                <w:rPr>
                  <w:rStyle w:val="Hyperlink"/>
                  <w:rFonts w:ascii="Helvetica" w:hAnsi="Helvetica" w:cs="Arial"/>
                </w:rPr>
                <w:t>Work</w:t>
              </w:r>
            </w:hyperlink>
          </w:p>
        </w:tc>
      </w:tr>
    </w:tbl>
    <w:p w14:paraId="51DFAF74" w14:textId="77777777" w:rsidR="003A0532" w:rsidRDefault="003A0532" w:rsidP="003A0532">
      <w:pPr>
        <w:widowControl w:val="0"/>
        <w:pBdr>
          <w:bottom w:val="single" w:sz="6" w:space="1" w:color="auto"/>
        </w:pBdr>
        <w:autoSpaceDE w:val="0"/>
        <w:autoSpaceDN w:val="0"/>
        <w:adjustRightInd w:val="0"/>
        <w:rPr>
          <w:rFonts w:ascii="Helvetica" w:hAnsi="Helvetica" w:cs="Arial"/>
          <w:color w:val="1A1A1A"/>
        </w:rPr>
      </w:pPr>
      <w:r w:rsidRPr="00BE31FF">
        <w:rPr>
          <w:rFonts w:ascii="Helvetica" w:hAnsi="Helvetica" w:cs="Arial"/>
          <w:color w:val="1A1A1A"/>
        </w:rPr>
        <w:br/>
      </w:r>
      <w:r w:rsidRPr="00BE31FF">
        <w:rPr>
          <w:rFonts w:ascii="Helvetica" w:hAnsi="Helvetica" w:cs="Arial"/>
          <w:color w:val="1A1A1A"/>
        </w:rPr>
        <w:fldChar w:fldCharType="begin"/>
      </w:r>
      <w:r w:rsidRPr="00BE31FF">
        <w:rPr>
          <w:rFonts w:ascii="Helvetica" w:hAnsi="Helvetica" w:cs="Arial"/>
          <w:color w:val="1A1A1A"/>
        </w:rPr>
        <w:instrText xml:space="preserve"> HYPERLINK "http://www.grants.gov/web/grants/view-opportunity.html?oppId=298706" \t "_blank" </w:instrText>
      </w:r>
      <w:r w:rsidRPr="00BE31FF">
        <w:rPr>
          <w:rFonts w:ascii="Helvetica" w:hAnsi="Helvetica" w:cs="Arial"/>
          <w:color w:val="1A1A1A"/>
        </w:rPr>
        <w:fldChar w:fldCharType="separate"/>
      </w:r>
      <w:r w:rsidRPr="00BE31FF">
        <w:rPr>
          <w:rStyle w:val="Hyperlink"/>
          <w:rFonts w:ascii="Helvetica" w:hAnsi="Helvetica" w:cs="Arial"/>
        </w:rPr>
        <w:t>http://www.grants.gov/web/grants/view-opportunity.html?oppId=298706</w:t>
      </w:r>
      <w:r w:rsidRPr="00BE31FF">
        <w:rPr>
          <w:rFonts w:ascii="Helvetica" w:hAnsi="Helvetica" w:cs="Arial"/>
          <w:color w:val="1A1A1A"/>
        </w:rPr>
        <w:fldChar w:fldCharType="end"/>
      </w:r>
    </w:p>
    <w:p w14:paraId="0D5AD8F3" w14:textId="77777777" w:rsidR="003A0532" w:rsidRPr="00BE31FF" w:rsidRDefault="003A0532" w:rsidP="003A0532">
      <w:pPr>
        <w:widowControl w:val="0"/>
        <w:pBdr>
          <w:bottom w:val="single" w:sz="6" w:space="1" w:color="auto"/>
        </w:pBdr>
        <w:autoSpaceDE w:val="0"/>
        <w:autoSpaceDN w:val="0"/>
        <w:adjustRightInd w:val="0"/>
        <w:rPr>
          <w:rFonts w:ascii="Helvetica" w:hAnsi="Helvetica" w:cs="Arial"/>
          <w:color w:val="1A1A1A"/>
        </w:rPr>
      </w:pPr>
    </w:p>
    <w:p w14:paraId="714193A7" w14:textId="77777777" w:rsidR="003A0532" w:rsidRPr="00BE31FF" w:rsidRDefault="003A0532" w:rsidP="003A0532">
      <w:pPr>
        <w:widowControl w:val="0"/>
        <w:autoSpaceDE w:val="0"/>
        <w:autoSpaceDN w:val="0"/>
        <w:adjustRightInd w:val="0"/>
        <w:rPr>
          <w:rFonts w:ascii="Helvetica" w:hAnsi="Helvetica" w:cs="Arial"/>
          <w:color w:val="1A1A1A"/>
        </w:rPr>
      </w:pPr>
    </w:p>
    <w:p w14:paraId="7BCA6267" w14:textId="77777777" w:rsidR="003A0532" w:rsidRDefault="003A0532" w:rsidP="003A0532">
      <w:pPr>
        <w:widowControl w:val="0"/>
        <w:autoSpaceDE w:val="0"/>
        <w:autoSpaceDN w:val="0"/>
        <w:adjustRightInd w:val="0"/>
        <w:rPr>
          <w:rFonts w:ascii="Helvetica" w:hAnsi="Helvetica" w:cs="Arial"/>
          <w:color w:val="1A1A1A"/>
        </w:rPr>
      </w:pPr>
      <w:bookmarkStart w:id="90" w:name="DOCNatlSeaGrantKnauss"/>
      <w:bookmarkEnd w:id="90"/>
      <w:r w:rsidRPr="00BE31FF">
        <w:rPr>
          <w:rFonts w:ascii="Helvetica" w:hAnsi="Helvetica" w:cs="Arial"/>
          <w:color w:val="1A1A1A"/>
        </w:rPr>
        <w:t xml:space="preserve">Fiscal Year 2019 National Sea Grant College Program Dean John A. Knauss Marine Policy Fellowship </w:t>
      </w:r>
      <w:r w:rsidRPr="00BE31FF">
        <w:rPr>
          <w:rFonts w:ascii="Helvetica" w:hAnsi="Helvetica" w:cs="Arial"/>
          <w:color w:val="1A1A1A"/>
        </w:rPr>
        <w:b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3A0532" w:rsidRPr="002C4665" w14:paraId="4DB85D95" w14:textId="77777777" w:rsidTr="003A0532">
        <w:trPr>
          <w:tblCellSpacing w:w="0" w:type="dxa"/>
        </w:trPr>
        <w:tc>
          <w:tcPr>
            <w:tcW w:w="0" w:type="auto"/>
            <w:noWrap/>
            <w:hideMark/>
          </w:tcPr>
          <w:p w14:paraId="1E2E099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Document Type:</w:t>
            </w:r>
          </w:p>
        </w:tc>
        <w:tc>
          <w:tcPr>
            <w:tcW w:w="0" w:type="auto"/>
            <w:vAlign w:val="center"/>
            <w:hideMark/>
          </w:tcPr>
          <w:p w14:paraId="6733EA8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Grants Notice</w:t>
            </w:r>
          </w:p>
        </w:tc>
      </w:tr>
      <w:tr w:rsidR="003A0532" w:rsidRPr="002C4665" w14:paraId="0CBE7894" w14:textId="77777777" w:rsidTr="003A0532">
        <w:trPr>
          <w:tblCellSpacing w:w="0" w:type="dxa"/>
        </w:trPr>
        <w:tc>
          <w:tcPr>
            <w:tcW w:w="0" w:type="auto"/>
            <w:noWrap/>
            <w:hideMark/>
          </w:tcPr>
          <w:p w14:paraId="34EB0D9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Number:</w:t>
            </w:r>
          </w:p>
        </w:tc>
        <w:tc>
          <w:tcPr>
            <w:tcW w:w="0" w:type="auto"/>
            <w:vAlign w:val="center"/>
            <w:hideMark/>
          </w:tcPr>
          <w:p w14:paraId="387572B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NOAA-OAR-SG-2019-2005447</w:t>
            </w:r>
          </w:p>
        </w:tc>
      </w:tr>
      <w:tr w:rsidR="003A0532" w:rsidRPr="002C4665" w14:paraId="2573A659" w14:textId="77777777" w:rsidTr="003A0532">
        <w:trPr>
          <w:tblCellSpacing w:w="0" w:type="dxa"/>
        </w:trPr>
        <w:tc>
          <w:tcPr>
            <w:tcW w:w="0" w:type="auto"/>
            <w:noWrap/>
            <w:hideMark/>
          </w:tcPr>
          <w:p w14:paraId="02246BA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Title:</w:t>
            </w:r>
          </w:p>
        </w:tc>
        <w:tc>
          <w:tcPr>
            <w:tcW w:w="0" w:type="auto"/>
            <w:vAlign w:val="center"/>
            <w:hideMark/>
          </w:tcPr>
          <w:p w14:paraId="4A43C89A"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Fiscal Year 2019 National Sea Grant College Program Dean John A. Knauss Marine Policy Fellowship</w:t>
            </w:r>
          </w:p>
        </w:tc>
      </w:tr>
      <w:tr w:rsidR="003A0532" w:rsidRPr="002C4665" w14:paraId="567169C5" w14:textId="77777777" w:rsidTr="003A0532">
        <w:trPr>
          <w:tblCellSpacing w:w="0" w:type="dxa"/>
        </w:trPr>
        <w:tc>
          <w:tcPr>
            <w:tcW w:w="0" w:type="auto"/>
            <w:noWrap/>
            <w:hideMark/>
          </w:tcPr>
          <w:p w14:paraId="60C16C1D"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w:t>
            </w:r>
          </w:p>
        </w:tc>
        <w:tc>
          <w:tcPr>
            <w:tcW w:w="0" w:type="auto"/>
            <w:vAlign w:val="center"/>
            <w:hideMark/>
          </w:tcPr>
          <w:p w14:paraId="775D6ED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Discretionary</w:t>
            </w:r>
          </w:p>
        </w:tc>
      </w:tr>
      <w:tr w:rsidR="003A0532" w:rsidRPr="002C4665" w14:paraId="4EC91749" w14:textId="77777777" w:rsidTr="003A0532">
        <w:trPr>
          <w:tblCellSpacing w:w="0" w:type="dxa"/>
        </w:trPr>
        <w:tc>
          <w:tcPr>
            <w:tcW w:w="0" w:type="auto"/>
            <w:noWrap/>
            <w:hideMark/>
          </w:tcPr>
          <w:p w14:paraId="57F39197"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 Explanation:</w:t>
            </w:r>
          </w:p>
        </w:tc>
        <w:tc>
          <w:tcPr>
            <w:tcW w:w="0" w:type="auto"/>
            <w:vAlign w:val="center"/>
            <w:hideMark/>
          </w:tcPr>
          <w:p w14:paraId="362544B1"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4C07E8D2" w14:textId="77777777" w:rsidTr="003A0532">
        <w:trPr>
          <w:tblCellSpacing w:w="0" w:type="dxa"/>
        </w:trPr>
        <w:tc>
          <w:tcPr>
            <w:tcW w:w="0" w:type="auto"/>
            <w:noWrap/>
            <w:hideMark/>
          </w:tcPr>
          <w:p w14:paraId="138F355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Instrument Type:</w:t>
            </w:r>
          </w:p>
        </w:tc>
        <w:tc>
          <w:tcPr>
            <w:tcW w:w="0" w:type="auto"/>
            <w:vAlign w:val="center"/>
            <w:hideMark/>
          </w:tcPr>
          <w:p w14:paraId="77FD508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Cooperative Agreement</w:t>
            </w:r>
          </w:p>
        </w:tc>
      </w:tr>
      <w:tr w:rsidR="003A0532" w:rsidRPr="002C4665" w14:paraId="727B9A07" w14:textId="77777777" w:rsidTr="003A0532">
        <w:trPr>
          <w:tblCellSpacing w:w="0" w:type="dxa"/>
        </w:trPr>
        <w:tc>
          <w:tcPr>
            <w:tcW w:w="0" w:type="auto"/>
            <w:noWrap/>
            <w:hideMark/>
          </w:tcPr>
          <w:p w14:paraId="667B91B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of Funding Activity:</w:t>
            </w:r>
          </w:p>
        </w:tc>
        <w:tc>
          <w:tcPr>
            <w:tcW w:w="0" w:type="auto"/>
            <w:vAlign w:val="center"/>
            <w:hideMark/>
          </w:tcPr>
          <w:p w14:paraId="2D92C42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Environment</w:t>
            </w:r>
            <w:r w:rsidRPr="002C4665">
              <w:rPr>
                <w:rFonts w:ascii="Helvetica" w:hAnsi="Helvetica" w:cs="Arial"/>
                <w:color w:val="1A1A1A"/>
              </w:rPr>
              <w:br/>
              <w:t>Natural Resources</w:t>
            </w:r>
            <w:r w:rsidRPr="002C4665">
              <w:rPr>
                <w:rFonts w:ascii="Helvetica" w:hAnsi="Helvetica" w:cs="Arial"/>
                <w:color w:val="1A1A1A"/>
              </w:rPr>
              <w:br/>
              <w:t>Science and Technology and other Research and Development</w:t>
            </w:r>
          </w:p>
        </w:tc>
      </w:tr>
      <w:tr w:rsidR="003A0532" w:rsidRPr="002C4665" w14:paraId="79AA9C08" w14:textId="77777777" w:rsidTr="003A0532">
        <w:trPr>
          <w:tblCellSpacing w:w="0" w:type="dxa"/>
        </w:trPr>
        <w:tc>
          <w:tcPr>
            <w:tcW w:w="0" w:type="auto"/>
            <w:noWrap/>
            <w:hideMark/>
          </w:tcPr>
          <w:p w14:paraId="0AD0EF8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Explanation:</w:t>
            </w:r>
          </w:p>
        </w:tc>
        <w:tc>
          <w:tcPr>
            <w:tcW w:w="0" w:type="auto"/>
            <w:vAlign w:val="center"/>
            <w:hideMark/>
          </w:tcPr>
          <w:p w14:paraId="0C823151"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17A9E1B2" w14:textId="77777777" w:rsidTr="003A0532">
        <w:trPr>
          <w:tblCellSpacing w:w="0" w:type="dxa"/>
        </w:trPr>
        <w:tc>
          <w:tcPr>
            <w:tcW w:w="0" w:type="auto"/>
            <w:noWrap/>
            <w:hideMark/>
          </w:tcPr>
          <w:p w14:paraId="2130D42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Expected Number of Awards:</w:t>
            </w:r>
          </w:p>
        </w:tc>
        <w:tc>
          <w:tcPr>
            <w:tcW w:w="0" w:type="auto"/>
            <w:vAlign w:val="center"/>
            <w:hideMark/>
          </w:tcPr>
          <w:p w14:paraId="694859C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78C9C11A" w14:textId="77777777" w:rsidTr="003A0532">
        <w:trPr>
          <w:tblCellSpacing w:w="0" w:type="dxa"/>
        </w:trPr>
        <w:tc>
          <w:tcPr>
            <w:tcW w:w="0" w:type="auto"/>
            <w:noWrap/>
            <w:hideMark/>
          </w:tcPr>
          <w:p w14:paraId="6B44236E"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CFDA Number(s):</w:t>
            </w:r>
          </w:p>
        </w:tc>
        <w:tc>
          <w:tcPr>
            <w:tcW w:w="0" w:type="auto"/>
            <w:vAlign w:val="center"/>
            <w:hideMark/>
          </w:tcPr>
          <w:p w14:paraId="301034E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11.417 -- Sea Grant Support</w:t>
            </w:r>
          </w:p>
        </w:tc>
      </w:tr>
      <w:tr w:rsidR="003A0532" w:rsidRPr="002C4665" w14:paraId="6B75B3B1" w14:textId="77777777" w:rsidTr="003A0532">
        <w:trPr>
          <w:tblCellSpacing w:w="0" w:type="dxa"/>
        </w:trPr>
        <w:tc>
          <w:tcPr>
            <w:tcW w:w="0" w:type="auto"/>
            <w:noWrap/>
            <w:hideMark/>
          </w:tcPr>
          <w:p w14:paraId="6F01FE13"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Cost Sharing or Matching Requirement:</w:t>
            </w:r>
          </w:p>
        </w:tc>
        <w:tc>
          <w:tcPr>
            <w:tcW w:w="0" w:type="auto"/>
            <w:vAlign w:val="center"/>
            <w:hideMark/>
          </w:tcPr>
          <w:p w14:paraId="3A7D1404"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w:t>
            </w:r>
          </w:p>
        </w:tc>
      </w:tr>
      <w:tr w:rsidR="003A0532" w:rsidRPr="002C4665" w14:paraId="5F341E12" w14:textId="77777777" w:rsidTr="003A0532">
        <w:trPr>
          <w:tblCellSpacing w:w="0" w:type="dxa"/>
        </w:trPr>
        <w:tc>
          <w:tcPr>
            <w:tcW w:w="0" w:type="auto"/>
            <w:noWrap/>
            <w:hideMark/>
          </w:tcPr>
          <w:p w14:paraId="1D7B9021"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Version:</w:t>
            </w:r>
          </w:p>
        </w:tc>
        <w:tc>
          <w:tcPr>
            <w:tcW w:w="0" w:type="auto"/>
            <w:vAlign w:val="center"/>
            <w:hideMark/>
          </w:tcPr>
          <w:p w14:paraId="2854FB29"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Synopsis 1</w:t>
            </w:r>
          </w:p>
        </w:tc>
      </w:tr>
      <w:tr w:rsidR="003A0532" w:rsidRPr="002C4665" w14:paraId="469385E5" w14:textId="77777777" w:rsidTr="003A0532">
        <w:trPr>
          <w:tblCellSpacing w:w="0" w:type="dxa"/>
        </w:trPr>
        <w:tc>
          <w:tcPr>
            <w:tcW w:w="0" w:type="auto"/>
            <w:noWrap/>
            <w:hideMark/>
          </w:tcPr>
          <w:p w14:paraId="6D7291F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Posted Date:</w:t>
            </w:r>
          </w:p>
        </w:tc>
        <w:tc>
          <w:tcPr>
            <w:tcW w:w="0" w:type="auto"/>
            <w:vAlign w:val="center"/>
            <w:hideMark/>
          </w:tcPr>
          <w:p w14:paraId="5F57CE5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73CF5F52" w14:textId="77777777" w:rsidTr="003A0532">
        <w:trPr>
          <w:tblCellSpacing w:w="0" w:type="dxa"/>
        </w:trPr>
        <w:tc>
          <w:tcPr>
            <w:tcW w:w="0" w:type="auto"/>
            <w:noWrap/>
            <w:hideMark/>
          </w:tcPr>
          <w:p w14:paraId="2484751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Last Updated Date:</w:t>
            </w:r>
          </w:p>
        </w:tc>
        <w:tc>
          <w:tcPr>
            <w:tcW w:w="0" w:type="auto"/>
            <w:vAlign w:val="center"/>
            <w:hideMark/>
          </w:tcPr>
          <w:p w14:paraId="088BBC9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7F653A0E" w14:textId="77777777" w:rsidTr="003A0532">
        <w:trPr>
          <w:tblCellSpacing w:w="0" w:type="dxa"/>
        </w:trPr>
        <w:tc>
          <w:tcPr>
            <w:tcW w:w="0" w:type="auto"/>
            <w:noWrap/>
            <w:hideMark/>
          </w:tcPr>
          <w:p w14:paraId="7588C4E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Original Closing Date for Applications:</w:t>
            </w:r>
          </w:p>
        </w:tc>
        <w:tc>
          <w:tcPr>
            <w:tcW w:w="0" w:type="auto"/>
            <w:vAlign w:val="center"/>
            <w:hideMark/>
          </w:tcPr>
          <w:p w14:paraId="1AF68BFD"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Apr 06, 2018 </w:t>
            </w:r>
          </w:p>
        </w:tc>
      </w:tr>
      <w:tr w:rsidR="003A0532" w:rsidRPr="002C4665" w14:paraId="74FEF191" w14:textId="77777777" w:rsidTr="003A0532">
        <w:trPr>
          <w:tblCellSpacing w:w="0" w:type="dxa"/>
        </w:trPr>
        <w:tc>
          <w:tcPr>
            <w:tcW w:w="0" w:type="auto"/>
            <w:noWrap/>
            <w:hideMark/>
          </w:tcPr>
          <w:p w14:paraId="6971206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Current Closing Date for Applications:</w:t>
            </w:r>
          </w:p>
        </w:tc>
        <w:tc>
          <w:tcPr>
            <w:tcW w:w="0" w:type="auto"/>
            <w:vAlign w:val="center"/>
            <w:hideMark/>
          </w:tcPr>
          <w:p w14:paraId="33F5BA7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Apr 06, 2018 </w:t>
            </w:r>
          </w:p>
        </w:tc>
      </w:tr>
      <w:tr w:rsidR="003A0532" w:rsidRPr="002C4665" w14:paraId="589009C3" w14:textId="77777777" w:rsidTr="003A0532">
        <w:trPr>
          <w:tblCellSpacing w:w="0" w:type="dxa"/>
        </w:trPr>
        <w:tc>
          <w:tcPr>
            <w:tcW w:w="0" w:type="auto"/>
            <w:noWrap/>
            <w:hideMark/>
          </w:tcPr>
          <w:p w14:paraId="73864A6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Archive Date:</w:t>
            </w:r>
          </w:p>
        </w:tc>
        <w:tc>
          <w:tcPr>
            <w:tcW w:w="0" w:type="auto"/>
            <w:vAlign w:val="center"/>
            <w:hideMark/>
          </w:tcPr>
          <w:p w14:paraId="01E2101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May 06, 2018</w:t>
            </w:r>
          </w:p>
        </w:tc>
      </w:tr>
      <w:tr w:rsidR="003A0532" w:rsidRPr="002C4665" w14:paraId="14583EFF" w14:textId="77777777" w:rsidTr="003A0532">
        <w:trPr>
          <w:tblCellSpacing w:w="0" w:type="dxa"/>
        </w:trPr>
        <w:tc>
          <w:tcPr>
            <w:tcW w:w="0" w:type="auto"/>
            <w:noWrap/>
            <w:hideMark/>
          </w:tcPr>
          <w:p w14:paraId="28D35BA7"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Estimated Total Program Funding:</w:t>
            </w:r>
          </w:p>
        </w:tc>
        <w:tc>
          <w:tcPr>
            <w:tcW w:w="0" w:type="auto"/>
            <w:vAlign w:val="center"/>
            <w:hideMark/>
          </w:tcPr>
          <w:p w14:paraId="4F6FF00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13BA096B" w14:textId="77777777" w:rsidTr="003A0532">
        <w:trPr>
          <w:tblCellSpacing w:w="0" w:type="dxa"/>
        </w:trPr>
        <w:tc>
          <w:tcPr>
            <w:tcW w:w="0" w:type="auto"/>
            <w:noWrap/>
            <w:hideMark/>
          </w:tcPr>
          <w:p w14:paraId="1875792E"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Ceiling:</w:t>
            </w:r>
          </w:p>
        </w:tc>
        <w:tc>
          <w:tcPr>
            <w:tcW w:w="0" w:type="auto"/>
            <w:vAlign w:val="center"/>
            <w:hideMark/>
          </w:tcPr>
          <w:p w14:paraId="6DB6AA8E"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$61,500</w:t>
            </w:r>
          </w:p>
        </w:tc>
      </w:tr>
      <w:tr w:rsidR="003A0532" w:rsidRPr="002C4665" w14:paraId="66027F50" w14:textId="77777777" w:rsidTr="003A0532">
        <w:trPr>
          <w:tblCellSpacing w:w="0" w:type="dxa"/>
        </w:trPr>
        <w:tc>
          <w:tcPr>
            <w:tcW w:w="0" w:type="auto"/>
            <w:noWrap/>
            <w:hideMark/>
          </w:tcPr>
          <w:p w14:paraId="6307FCD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Floor:</w:t>
            </w:r>
          </w:p>
        </w:tc>
        <w:tc>
          <w:tcPr>
            <w:tcW w:w="0" w:type="auto"/>
            <w:vAlign w:val="center"/>
            <w:hideMark/>
          </w:tcPr>
          <w:p w14:paraId="447C0CC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$61,500</w:t>
            </w:r>
          </w:p>
        </w:tc>
      </w:tr>
      <w:tr w:rsidR="003A0532" w:rsidRPr="002C4665" w14:paraId="7848E202" w14:textId="77777777" w:rsidTr="003A0532">
        <w:trPr>
          <w:tblCellSpacing w:w="0" w:type="dxa"/>
        </w:trPr>
        <w:tc>
          <w:tcPr>
            <w:tcW w:w="0" w:type="auto"/>
            <w:noWrap/>
            <w:hideMark/>
          </w:tcPr>
          <w:p w14:paraId="08DAFE2D"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Eligible Applicants:</w:t>
            </w:r>
          </w:p>
        </w:tc>
        <w:tc>
          <w:tcPr>
            <w:tcW w:w="0" w:type="auto"/>
            <w:vAlign w:val="center"/>
            <w:hideMark/>
          </w:tcPr>
          <w:p w14:paraId="5455BD3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Others (see text field entitled "Additional Information on Eligibility" for clarification)</w:t>
            </w:r>
          </w:p>
        </w:tc>
      </w:tr>
      <w:tr w:rsidR="003A0532" w:rsidRPr="002C4665" w14:paraId="0064B967" w14:textId="77777777" w:rsidTr="003A0532">
        <w:trPr>
          <w:tblCellSpacing w:w="0" w:type="dxa"/>
        </w:trPr>
        <w:tc>
          <w:tcPr>
            <w:tcW w:w="0" w:type="auto"/>
            <w:noWrap/>
            <w:hideMark/>
          </w:tcPr>
          <w:p w14:paraId="1F1370A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Additional Information on Eligibility:</w:t>
            </w:r>
          </w:p>
        </w:tc>
        <w:tc>
          <w:tcPr>
            <w:tcW w:w="0" w:type="auto"/>
            <w:vAlign w:val="center"/>
            <w:hideMark/>
          </w:tcPr>
          <w:p w14:paraId="47D6396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An eligible applicant is any student, regardless of citizenship, who, on February 21, 2018, is enrolled towards a degree in a graduate program, that has an interest in ocean, coastal and Great Lakes resources and in the national policy decisions affecting those resources. The graduate degree must be awarded through an accredited institution of higher education in the United States or U.S. Territories.</w:t>
            </w:r>
          </w:p>
        </w:tc>
      </w:tr>
      <w:tr w:rsidR="003A0532" w14:paraId="103BE6F0" w14:textId="77777777" w:rsidTr="003A0532">
        <w:trPr>
          <w:tblCellSpacing w:w="0" w:type="dxa"/>
        </w:trPr>
        <w:tc>
          <w:tcPr>
            <w:tcW w:w="0" w:type="auto"/>
            <w:noWrap/>
            <w:hideMark/>
          </w:tcPr>
          <w:p w14:paraId="3329528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Agency Name:</w:t>
            </w:r>
          </w:p>
        </w:tc>
        <w:tc>
          <w:tcPr>
            <w:tcW w:w="0" w:type="auto"/>
            <w:vAlign w:val="center"/>
            <w:hideMark/>
          </w:tcPr>
          <w:p w14:paraId="534EC72D"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Department of Commerce</w:t>
            </w:r>
          </w:p>
        </w:tc>
      </w:tr>
      <w:tr w:rsidR="003A0532" w14:paraId="164DD5AE" w14:textId="77777777" w:rsidTr="003A0532">
        <w:trPr>
          <w:tblCellSpacing w:w="0" w:type="dxa"/>
        </w:trPr>
        <w:tc>
          <w:tcPr>
            <w:tcW w:w="0" w:type="auto"/>
            <w:noWrap/>
            <w:hideMark/>
          </w:tcPr>
          <w:p w14:paraId="651733A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Description:</w:t>
            </w:r>
          </w:p>
        </w:tc>
        <w:tc>
          <w:tcPr>
            <w:tcW w:w="0" w:type="auto"/>
            <w:vAlign w:val="center"/>
            <w:hideMark/>
          </w:tcPr>
          <w:p w14:paraId="46250C1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This notice announces that applications may be submitted for the 2019 National Sea Grant College Program Dean John A. Knauss Marine Policy Fellowship (Sea Grant Knauss Fellowship Program). The National Sea Grant College Program anticipates funding not less than 35 selected applicants, of which those assigned to the Legislative branch will be approximately 12. Each award will be funded at a total of $61,500 in federal funding, with the option to add additional funds for fellowship related travel.</w:t>
            </w:r>
          </w:p>
        </w:tc>
      </w:tr>
      <w:tr w:rsidR="003A0532" w14:paraId="3C40BFA8" w14:textId="77777777" w:rsidTr="003A0532">
        <w:trPr>
          <w:tblCellSpacing w:w="0" w:type="dxa"/>
        </w:trPr>
        <w:tc>
          <w:tcPr>
            <w:tcW w:w="0" w:type="auto"/>
            <w:noWrap/>
            <w:hideMark/>
          </w:tcPr>
          <w:p w14:paraId="430B295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Link to Additional Information:</w:t>
            </w:r>
          </w:p>
        </w:tc>
        <w:tc>
          <w:tcPr>
            <w:tcW w:w="0" w:type="auto"/>
            <w:vAlign w:val="center"/>
            <w:hideMark/>
          </w:tcPr>
          <w:p w14:paraId="1E3D99C4"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w:t>
            </w:r>
          </w:p>
        </w:tc>
      </w:tr>
      <w:tr w:rsidR="003A0532" w14:paraId="023EB2E3" w14:textId="77777777" w:rsidTr="003A0532">
        <w:trPr>
          <w:tblCellSpacing w:w="0" w:type="dxa"/>
        </w:trPr>
        <w:tc>
          <w:tcPr>
            <w:tcW w:w="0" w:type="auto"/>
            <w:noWrap/>
            <w:hideMark/>
          </w:tcPr>
          <w:p w14:paraId="1B05668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Grantor Contact Information:</w:t>
            </w:r>
          </w:p>
        </w:tc>
        <w:tc>
          <w:tcPr>
            <w:tcW w:w="0" w:type="auto"/>
            <w:vAlign w:val="center"/>
            <w:hideMark/>
          </w:tcPr>
          <w:p w14:paraId="393A0781"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If you have difficulty accessing the full announcement electronically, please contact:</w:t>
            </w:r>
            <w:r w:rsidRPr="002C4665">
              <w:rPr>
                <w:rFonts w:ascii="Helvetica" w:hAnsi="Helvetica" w:cs="Arial"/>
                <w:color w:val="1A1A1A"/>
              </w:rPr>
              <w:br/>
            </w:r>
            <w:r w:rsidRPr="002C4665">
              <w:rPr>
                <w:rFonts w:ascii="Helvetica" w:hAnsi="Helvetica" w:cs="Arial"/>
                <w:color w:val="1A1A1A"/>
              </w:rPr>
              <w:br/>
            </w:r>
            <w:r w:rsidRPr="002C4665">
              <w:rPr>
                <w:rStyle w:val="search-custom"/>
                <w:rFonts w:ascii="Helvetica" w:hAnsi="Helvetica" w:cs="Arial"/>
                <w:color w:val="1A1A1A"/>
              </w:rPr>
              <w:t>Sea Grant Knauss Fellowship Program Manager National Sea Grant College Program 1315 East-West Highway, R/SG, Room 11861 Silver Spring, MD 20910 Tel: (301) 734-1088 E-mail: oar.sg.fellows@noaa.gov</w:t>
            </w:r>
            <w:r w:rsidRPr="002C4665">
              <w:rPr>
                <w:rFonts w:ascii="Helvetica" w:hAnsi="Helvetica" w:cs="Arial"/>
                <w:color w:val="1A1A1A"/>
              </w:rPr>
              <w:br/>
            </w:r>
            <w:r w:rsidRPr="002C4665">
              <w:rPr>
                <w:rFonts w:ascii="Helvetica" w:hAnsi="Helvetica" w:cs="Arial"/>
                <w:color w:val="1A1A1A"/>
              </w:rPr>
              <w:br/>
            </w:r>
            <w:hyperlink r:id="rId66" w:history="1">
              <w:r w:rsidRPr="002C4665">
                <w:rPr>
                  <w:rStyle w:val="Hyperlink"/>
                  <w:rFonts w:ascii="Helvetica" w:hAnsi="Helvetica" w:cs="Arial"/>
                </w:rPr>
                <w:t>Work</w:t>
              </w:r>
            </w:hyperlink>
          </w:p>
        </w:tc>
      </w:tr>
    </w:tbl>
    <w:p w14:paraId="627691A3" w14:textId="3A616BD5" w:rsidR="003A0532" w:rsidRDefault="003A0532" w:rsidP="006F2AFF">
      <w:pPr>
        <w:widowControl w:val="0"/>
        <w:pBdr>
          <w:bottom w:val="single" w:sz="6" w:space="1" w:color="auto"/>
        </w:pBdr>
        <w:autoSpaceDE w:val="0"/>
        <w:autoSpaceDN w:val="0"/>
        <w:adjustRightInd w:val="0"/>
        <w:rPr>
          <w:rFonts w:ascii="Helvetica" w:hAnsi="Helvetica" w:cs="Arial"/>
          <w:color w:val="1A1A1A"/>
        </w:rPr>
      </w:pPr>
      <w:r w:rsidRPr="00BE31FF">
        <w:rPr>
          <w:rFonts w:ascii="Helvetica" w:hAnsi="Helvetica" w:cs="Arial"/>
          <w:color w:val="1A1A1A"/>
        </w:rPr>
        <w:br/>
      </w:r>
      <w:r w:rsidRPr="00BE31FF">
        <w:rPr>
          <w:rFonts w:ascii="Helvetica" w:hAnsi="Helvetica" w:cs="Arial"/>
          <w:color w:val="1A1A1A"/>
        </w:rPr>
        <w:fldChar w:fldCharType="begin"/>
      </w:r>
      <w:r w:rsidRPr="00BE31FF">
        <w:rPr>
          <w:rFonts w:ascii="Helvetica" w:hAnsi="Helvetica" w:cs="Arial"/>
          <w:color w:val="1A1A1A"/>
        </w:rPr>
        <w:instrText xml:space="preserve"> HYPERLINK "http://www.grants.gov/web/grants/view-opportunity.html?oppId=298724" \t "_blank" </w:instrText>
      </w:r>
      <w:r w:rsidRPr="00BE31FF">
        <w:rPr>
          <w:rFonts w:ascii="Helvetica" w:hAnsi="Helvetica" w:cs="Arial"/>
          <w:color w:val="1A1A1A"/>
        </w:rPr>
        <w:fldChar w:fldCharType="separate"/>
      </w:r>
      <w:r w:rsidRPr="00BE31FF">
        <w:rPr>
          <w:rStyle w:val="Hyperlink"/>
          <w:rFonts w:ascii="Helvetica" w:hAnsi="Helvetica" w:cs="Arial"/>
        </w:rPr>
        <w:t>http://www.grants.gov/web/grants/view-opportunity.html?oppId=298724</w:t>
      </w:r>
      <w:r w:rsidRPr="00BE31FF">
        <w:rPr>
          <w:rFonts w:ascii="Helvetica" w:hAnsi="Helvetica" w:cs="Arial"/>
          <w:color w:val="1A1A1A"/>
        </w:rPr>
        <w:fldChar w:fldCharType="end"/>
      </w:r>
    </w:p>
    <w:p w14:paraId="703D4497" w14:textId="77777777" w:rsidR="003A0532" w:rsidRDefault="003A0532" w:rsidP="006F2AFF">
      <w:pPr>
        <w:widowControl w:val="0"/>
        <w:pBdr>
          <w:bottom w:val="single" w:sz="6" w:space="1" w:color="auto"/>
        </w:pBdr>
        <w:autoSpaceDE w:val="0"/>
        <w:autoSpaceDN w:val="0"/>
        <w:adjustRightInd w:val="0"/>
        <w:rPr>
          <w:rFonts w:ascii="Helvetica" w:hAnsi="Helvetica" w:cs="Arial"/>
          <w:color w:val="1A1A1A"/>
        </w:rPr>
      </w:pPr>
    </w:p>
    <w:p w14:paraId="35B710AB" w14:textId="77777777" w:rsidR="003A0532" w:rsidRDefault="003A0532" w:rsidP="006F2AFF">
      <w:pPr>
        <w:widowControl w:val="0"/>
        <w:autoSpaceDE w:val="0"/>
        <w:autoSpaceDN w:val="0"/>
        <w:adjustRightInd w:val="0"/>
        <w:rPr>
          <w:rFonts w:ascii="Helvetica" w:hAnsi="Helvetica" w:cs="Helvetica"/>
        </w:rPr>
      </w:pPr>
    </w:p>
    <w:p w14:paraId="31D99450" w14:textId="77777777" w:rsidR="000A3F11" w:rsidRDefault="000A3F11" w:rsidP="000A3F11">
      <w:pPr>
        <w:widowControl w:val="0"/>
        <w:autoSpaceDE w:val="0"/>
        <w:autoSpaceDN w:val="0"/>
        <w:adjustRightInd w:val="0"/>
        <w:rPr>
          <w:rFonts w:ascii="Helvetica" w:hAnsi="Helvetica" w:cs="Helvetica"/>
        </w:rPr>
      </w:pPr>
      <w:bookmarkStart w:id="91" w:name="DOCSaltonstall"/>
      <w:bookmarkEnd w:id="91"/>
      <w:r>
        <w:rPr>
          <w:rFonts w:ascii="Helvetica" w:hAnsi="Helvetica" w:cs="Helvetica"/>
        </w:rPr>
        <w:t>FY18-19 CRCP International Coral Reef Conservation Cooperative Agreements</w:t>
      </w:r>
    </w:p>
    <w:p w14:paraId="031B84CD"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1</w:t>
      </w:r>
    </w:p>
    <w:p w14:paraId="51C267BD" w14:textId="77777777" w:rsidR="000A3F11" w:rsidRDefault="000A3F11" w:rsidP="000A3F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0A3F11" w:rsidRPr="00433DD5" w14:paraId="1DAB00BC" w14:textId="77777777" w:rsidTr="000A3F11">
        <w:trPr>
          <w:tblCellSpacing w:w="0" w:type="dxa"/>
        </w:trPr>
        <w:tc>
          <w:tcPr>
            <w:tcW w:w="0" w:type="auto"/>
            <w:noWrap/>
            <w:hideMark/>
          </w:tcPr>
          <w:p w14:paraId="2A12B18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2A30654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0A3F11" w:rsidRPr="00433DD5" w14:paraId="06532D53" w14:textId="77777777" w:rsidTr="000A3F11">
        <w:trPr>
          <w:tblCellSpacing w:w="0" w:type="dxa"/>
        </w:trPr>
        <w:tc>
          <w:tcPr>
            <w:tcW w:w="0" w:type="auto"/>
            <w:noWrap/>
            <w:hideMark/>
          </w:tcPr>
          <w:p w14:paraId="4447E3E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14FE997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NOAA-NOS-OCM-2018-2005319</w:t>
            </w:r>
          </w:p>
        </w:tc>
      </w:tr>
      <w:tr w:rsidR="000A3F11" w:rsidRPr="00433DD5" w14:paraId="48C7E72A" w14:textId="77777777" w:rsidTr="000A3F11">
        <w:trPr>
          <w:tblCellSpacing w:w="0" w:type="dxa"/>
        </w:trPr>
        <w:tc>
          <w:tcPr>
            <w:tcW w:w="0" w:type="auto"/>
            <w:noWrap/>
            <w:hideMark/>
          </w:tcPr>
          <w:p w14:paraId="3FFE859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2258EEA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FY18-19 CRCP International Coral Reef Conservation Cooperative Agreements</w:t>
            </w:r>
          </w:p>
        </w:tc>
      </w:tr>
      <w:tr w:rsidR="000A3F11" w:rsidRPr="00433DD5" w14:paraId="05D8EED5" w14:textId="77777777" w:rsidTr="000A3F11">
        <w:trPr>
          <w:tblCellSpacing w:w="0" w:type="dxa"/>
        </w:trPr>
        <w:tc>
          <w:tcPr>
            <w:tcW w:w="0" w:type="auto"/>
            <w:noWrap/>
            <w:hideMark/>
          </w:tcPr>
          <w:p w14:paraId="37FC0B1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5B41C9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0A3F11" w:rsidRPr="00433DD5" w14:paraId="24C3B56B" w14:textId="77777777" w:rsidTr="000A3F11">
        <w:trPr>
          <w:tblCellSpacing w:w="0" w:type="dxa"/>
        </w:trPr>
        <w:tc>
          <w:tcPr>
            <w:tcW w:w="0" w:type="auto"/>
            <w:noWrap/>
            <w:hideMark/>
          </w:tcPr>
          <w:p w14:paraId="6E4F168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6B1F246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7ECD4195" w14:textId="77777777" w:rsidTr="000A3F11">
        <w:trPr>
          <w:tblCellSpacing w:w="0" w:type="dxa"/>
        </w:trPr>
        <w:tc>
          <w:tcPr>
            <w:tcW w:w="0" w:type="auto"/>
            <w:noWrap/>
            <w:hideMark/>
          </w:tcPr>
          <w:p w14:paraId="0313A06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22FDD47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0A3F11" w:rsidRPr="00433DD5" w14:paraId="6B5888EA" w14:textId="77777777" w:rsidTr="000A3F11">
        <w:trPr>
          <w:tblCellSpacing w:w="0" w:type="dxa"/>
        </w:trPr>
        <w:tc>
          <w:tcPr>
            <w:tcW w:w="0" w:type="auto"/>
            <w:noWrap/>
            <w:hideMark/>
          </w:tcPr>
          <w:p w14:paraId="2359EC3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4BC8A4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0A3F11" w:rsidRPr="00433DD5" w14:paraId="0D1ABE4D" w14:textId="77777777" w:rsidTr="000A3F11">
        <w:trPr>
          <w:tblCellSpacing w:w="0" w:type="dxa"/>
        </w:trPr>
        <w:tc>
          <w:tcPr>
            <w:tcW w:w="0" w:type="auto"/>
            <w:noWrap/>
            <w:hideMark/>
          </w:tcPr>
          <w:p w14:paraId="3E89765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3A8EA34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17CBBCED" w14:textId="77777777" w:rsidTr="000A3F11">
        <w:trPr>
          <w:tblCellSpacing w:w="0" w:type="dxa"/>
        </w:trPr>
        <w:tc>
          <w:tcPr>
            <w:tcW w:w="0" w:type="auto"/>
            <w:noWrap/>
            <w:hideMark/>
          </w:tcPr>
          <w:p w14:paraId="56034BD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578155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10</w:t>
            </w:r>
          </w:p>
        </w:tc>
      </w:tr>
      <w:tr w:rsidR="000A3F11" w:rsidRPr="00433DD5" w14:paraId="1BD12011" w14:textId="77777777" w:rsidTr="000A3F11">
        <w:trPr>
          <w:tblCellSpacing w:w="0" w:type="dxa"/>
        </w:trPr>
        <w:tc>
          <w:tcPr>
            <w:tcW w:w="0" w:type="auto"/>
            <w:noWrap/>
            <w:hideMark/>
          </w:tcPr>
          <w:p w14:paraId="7E1B7B8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7F5FDDE9"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11.482 -- Coral Reef Conservation Program</w:t>
            </w:r>
          </w:p>
        </w:tc>
      </w:tr>
      <w:tr w:rsidR="000A3F11" w:rsidRPr="00433DD5" w14:paraId="41337B33" w14:textId="77777777" w:rsidTr="000A3F11">
        <w:trPr>
          <w:tblCellSpacing w:w="0" w:type="dxa"/>
        </w:trPr>
        <w:tc>
          <w:tcPr>
            <w:tcW w:w="0" w:type="auto"/>
            <w:noWrap/>
            <w:hideMark/>
          </w:tcPr>
          <w:p w14:paraId="40C7FFB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53AA23F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Yes</w:t>
            </w:r>
          </w:p>
        </w:tc>
      </w:tr>
      <w:tr w:rsidR="000A3F11" w:rsidRPr="00433DD5" w14:paraId="141E82A5" w14:textId="77777777" w:rsidTr="000A3F11">
        <w:trPr>
          <w:tblCellSpacing w:w="0" w:type="dxa"/>
        </w:trPr>
        <w:tc>
          <w:tcPr>
            <w:tcW w:w="0" w:type="auto"/>
            <w:noWrap/>
            <w:hideMark/>
          </w:tcPr>
          <w:p w14:paraId="6F0A28A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73C628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Synopsis 1</w:t>
            </w:r>
          </w:p>
        </w:tc>
      </w:tr>
      <w:tr w:rsidR="000A3F11" w:rsidRPr="00433DD5" w14:paraId="7765402A" w14:textId="77777777" w:rsidTr="000A3F11">
        <w:trPr>
          <w:tblCellSpacing w:w="0" w:type="dxa"/>
        </w:trPr>
        <w:tc>
          <w:tcPr>
            <w:tcW w:w="0" w:type="auto"/>
            <w:noWrap/>
            <w:hideMark/>
          </w:tcPr>
          <w:p w14:paraId="7186B19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575873F4"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4CA3727D" w14:textId="77777777" w:rsidTr="000A3F11">
        <w:trPr>
          <w:tblCellSpacing w:w="0" w:type="dxa"/>
        </w:trPr>
        <w:tc>
          <w:tcPr>
            <w:tcW w:w="0" w:type="auto"/>
            <w:noWrap/>
            <w:hideMark/>
          </w:tcPr>
          <w:p w14:paraId="025B740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097E482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3F9BB584" w14:textId="77777777" w:rsidTr="000A3F11">
        <w:trPr>
          <w:tblCellSpacing w:w="0" w:type="dxa"/>
        </w:trPr>
        <w:tc>
          <w:tcPr>
            <w:tcW w:w="0" w:type="auto"/>
            <w:noWrap/>
            <w:hideMark/>
          </w:tcPr>
          <w:p w14:paraId="356C003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0B510E3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40F28FE9" w14:textId="77777777" w:rsidTr="000A3F11">
        <w:trPr>
          <w:tblCellSpacing w:w="0" w:type="dxa"/>
        </w:trPr>
        <w:tc>
          <w:tcPr>
            <w:tcW w:w="0" w:type="auto"/>
            <w:noWrap/>
            <w:hideMark/>
          </w:tcPr>
          <w:p w14:paraId="538F58C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3D4CA8C0"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511A7979" w14:textId="77777777" w:rsidTr="000A3F11">
        <w:trPr>
          <w:tblCellSpacing w:w="0" w:type="dxa"/>
        </w:trPr>
        <w:tc>
          <w:tcPr>
            <w:tcW w:w="0" w:type="auto"/>
            <w:noWrap/>
            <w:hideMark/>
          </w:tcPr>
          <w:p w14:paraId="3487C66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57D2E7F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Mar 17, 2018</w:t>
            </w:r>
          </w:p>
        </w:tc>
      </w:tr>
      <w:tr w:rsidR="000A3F11" w:rsidRPr="00433DD5" w14:paraId="2385E556" w14:textId="77777777" w:rsidTr="000A3F11">
        <w:trPr>
          <w:tblCellSpacing w:w="0" w:type="dxa"/>
        </w:trPr>
        <w:tc>
          <w:tcPr>
            <w:tcW w:w="0" w:type="auto"/>
            <w:noWrap/>
            <w:hideMark/>
          </w:tcPr>
          <w:p w14:paraId="7FB3095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127B695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$600,000</w:t>
            </w:r>
          </w:p>
        </w:tc>
      </w:tr>
      <w:tr w:rsidR="000A3F11" w:rsidRPr="00433DD5" w14:paraId="3F210B95" w14:textId="77777777" w:rsidTr="000A3F11">
        <w:trPr>
          <w:tblCellSpacing w:w="0" w:type="dxa"/>
        </w:trPr>
        <w:tc>
          <w:tcPr>
            <w:tcW w:w="0" w:type="auto"/>
            <w:noWrap/>
            <w:hideMark/>
          </w:tcPr>
          <w:p w14:paraId="62BBD1D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5A6DBE0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$300,000</w:t>
            </w:r>
          </w:p>
        </w:tc>
      </w:tr>
      <w:tr w:rsidR="000A3F11" w:rsidRPr="00433DD5" w14:paraId="50DC42DE" w14:textId="77777777" w:rsidTr="000A3F11">
        <w:trPr>
          <w:tblCellSpacing w:w="0" w:type="dxa"/>
        </w:trPr>
        <w:tc>
          <w:tcPr>
            <w:tcW w:w="0" w:type="auto"/>
            <w:noWrap/>
            <w:hideMark/>
          </w:tcPr>
          <w:p w14:paraId="71C62D9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5ACEF6B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$75,000</w:t>
            </w:r>
          </w:p>
        </w:tc>
      </w:tr>
      <w:tr w:rsidR="000A3F11" w:rsidRPr="00433DD5" w14:paraId="0D346E42" w14:textId="77777777" w:rsidTr="000A3F11">
        <w:trPr>
          <w:tblCellSpacing w:w="0" w:type="dxa"/>
        </w:trPr>
        <w:tc>
          <w:tcPr>
            <w:tcW w:w="0" w:type="auto"/>
            <w:noWrap/>
            <w:hideMark/>
          </w:tcPr>
          <w:p w14:paraId="2CFE1DC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2BCA5BE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0A3F11" w:rsidRPr="00433DD5" w14:paraId="14E6FB16" w14:textId="77777777" w:rsidTr="000A3F11">
        <w:trPr>
          <w:tblCellSpacing w:w="0" w:type="dxa"/>
        </w:trPr>
        <w:tc>
          <w:tcPr>
            <w:tcW w:w="0" w:type="auto"/>
            <w:noWrap/>
            <w:hideMark/>
          </w:tcPr>
          <w:p w14:paraId="2F769C7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745C52F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Eligible applicants are institutions of higher education, non-profit organizations, non-U.S. government natural resource management agencies, foreign public entities and foreign organizations, and for-profit organizations. An eligible organization may include proposed sub-recipients, contractors, or other collaborators, which may include governmental authorities, effectively forming a team. Federal agencies and employees may participate in projects as collaborative project partners at the agency’s expense, as this announcement does not cover their funding. Federal agencies’ and employees’ in-kind services and equipment are generally not allowed as part of an applicant’s match on shared costs. If an applicant proposes federal agency collaborators, applicants should provide detail on the expected level of federal engagement in the application. Examples might include, but are not limited to partnership services; serving in a review capacity; or participating in priority task teams, working groups, or leadership teams. Proposals are expected to target the following specific countries: 1) For proposals that address the NOAA-GCFI Assessment, projects must be conducted in at least two of the following Non-US countries and territories of the Wider Caribbean: Bahamas, Belize, British Virgin Islands, Grenada, Honduras, Mexico, Saba and St. Eustatius, St. Lucia, St. Vincent and the Grenadines, and Turks and Caicos Islands. For eligible MPA sites in each country please refer to the above Section B., Program Priorities. 2) Proposals for the South East Asia and South Pacific regions must be conducted in one or more of the following countries: Cook Islands, Federated States of Micronesia, Fiji, Indonesia, Kiribati, Malaysia, Nauru, Niue, Palau, Papua New Guinea, Philippines, Republic of the Marshall Islands, Samoa, Solomon Islands, Timor-Leste, Tonga, Tuvalu, and Vanuatu. 3) For Micronesia proposals, the project must only be conducted in all of the following independent countries under compacts of free association with the United States: the Republic of the Marshall Islands; the Republic of Palau; and the Federated States of Micronesia.</w:t>
            </w:r>
          </w:p>
        </w:tc>
      </w:tr>
      <w:tr w:rsidR="000A3F11" w14:paraId="7500C892" w14:textId="77777777" w:rsidTr="000A3F11">
        <w:trPr>
          <w:tblCellSpacing w:w="0" w:type="dxa"/>
        </w:trPr>
        <w:tc>
          <w:tcPr>
            <w:tcW w:w="0" w:type="auto"/>
            <w:noWrap/>
            <w:hideMark/>
          </w:tcPr>
          <w:p w14:paraId="7C3B477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Agency Name:</w:t>
            </w:r>
          </w:p>
        </w:tc>
        <w:tc>
          <w:tcPr>
            <w:tcW w:w="0" w:type="auto"/>
            <w:vAlign w:val="center"/>
            <w:hideMark/>
          </w:tcPr>
          <w:p w14:paraId="09329813"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0A3F11" w14:paraId="59472497" w14:textId="77777777" w:rsidTr="000A3F11">
        <w:trPr>
          <w:tblCellSpacing w:w="0" w:type="dxa"/>
        </w:trPr>
        <w:tc>
          <w:tcPr>
            <w:tcW w:w="0" w:type="auto"/>
            <w:noWrap/>
            <w:hideMark/>
          </w:tcPr>
          <w:p w14:paraId="3A1B87A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4D30840F"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The NOAA Coral Reef Conservation Program (CRCP) provides matching grants for international coral reef conservation projects. CRCP solicits proposals that will support the NOAA Coral Reef Conservation Program’s International Strategy 2010-2015 (International Strategy). The International Strategy focuses on supporting existing regional efforts in four priority regions based on their interconnections with U.S. reef ecosystems and existing initiatives and partnerships. The following three priority regions will be considered under this Federal Funding Opportunity: the Wider Caribbean, South East Asia and South Pacific, and Micronesia. Funding for the Fiscal Year 2018 competition is subject to the availability of Congressional appropriations and is expected to be approximately $600,000. NOAA expects each applicant will request between $75,000 and $300,000 annually for an award with a project period up to two years. Funding after the first year generally depends on future Congressional appropriations, NOAA/CRCP priorities, and recipient performance in the first year(s) of the award.</w:t>
            </w:r>
          </w:p>
        </w:tc>
      </w:tr>
      <w:tr w:rsidR="000A3F11" w14:paraId="04A5BD1C" w14:textId="77777777" w:rsidTr="000A3F11">
        <w:trPr>
          <w:tblCellSpacing w:w="0" w:type="dxa"/>
        </w:trPr>
        <w:tc>
          <w:tcPr>
            <w:tcW w:w="0" w:type="auto"/>
            <w:noWrap/>
            <w:hideMark/>
          </w:tcPr>
          <w:p w14:paraId="19539956"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Link to Additional Information:</w:t>
            </w:r>
          </w:p>
        </w:tc>
        <w:tc>
          <w:tcPr>
            <w:tcW w:w="0" w:type="auto"/>
            <w:vAlign w:val="center"/>
            <w:hideMark/>
          </w:tcPr>
          <w:p w14:paraId="372E41F9"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0A3F11" w14:paraId="0436E483" w14:textId="77777777" w:rsidTr="000A3F11">
        <w:trPr>
          <w:tblCellSpacing w:w="0" w:type="dxa"/>
        </w:trPr>
        <w:tc>
          <w:tcPr>
            <w:tcW w:w="0" w:type="auto"/>
            <w:noWrap/>
            <w:hideMark/>
          </w:tcPr>
          <w:p w14:paraId="655491D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786CE26A"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Scot Frew NOAA/OCM Corel Reef Program 1305 East West Highway 10th Floor, N/OCM6 Silver Spring, MD 20910 (240) 533-0774</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67" w:history="1">
              <w:r w:rsidRPr="00433DD5">
                <w:rPr>
                  <w:rStyle w:val="Hyperlink"/>
                  <w:rFonts w:ascii="Helvetica" w:hAnsi="Helvetica" w:cs="Helvetica"/>
                </w:rPr>
                <w:t>Work email</w:t>
              </w:r>
            </w:hyperlink>
          </w:p>
        </w:tc>
      </w:tr>
    </w:tbl>
    <w:p w14:paraId="48E92D90" w14:textId="77777777" w:rsidR="000A3F11" w:rsidRPr="00CA5C8E" w:rsidRDefault="000A3F11" w:rsidP="000A3F11">
      <w:pPr>
        <w:widowControl w:val="0"/>
        <w:autoSpaceDE w:val="0"/>
        <w:autoSpaceDN w:val="0"/>
        <w:adjustRightInd w:val="0"/>
        <w:rPr>
          <w:rFonts w:ascii="Helvetica" w:hAnsi="Helvetica" w:cs="Helvetica"/>
        </w:rPr>
      </w:pPr>
    </w:p>
    <w:p w14:paraId="7A6AD52B" w14:textId="03D0D354" w:rsidR="00F605A1" w:rsidRDefault="00236AF8" w:rsidP="00F605A1">
      <w:pPr>
        <w:widowControl w:val="0"/>
        <w:pBdr>
          <w:bottom w:val="single" w:sz="6" w:space="1" w:color="auto"/>
        </w:pBdr>
        <w:autoSpaceDE w:val="0"/>
        <w:autoSpaceDN w:val="0"/>
        <w:adjustRightInd w:val="0"/>
        <w:rPr>
          <w:rFonts w:ascii="Helvetica" w:hAnsi="Helvetica" w:cs="Helvetica"/>
        </w:rPr>
      </w:pPr>
      <w:hyperlink r:id="rId68" w:history="1">
        <w:r w:rsidR="000A3F11">
          <w:rPr>
            <w:rFonts w:ascii="Helvetica" w:hAnsi="Helvetica" w:cs="Helvetica"/>
            <w:color w:val="386EFF"/>
            <w:u w:val="single" w:color="386EFF"/>
          </w:rPr>
          <w:t>http://www.grants.gov/web/grants/view-opportunity.html?oppId=296927</w:t>
        </w:r>
      </w:hyperlink>
      <w:bookmarkStart w:id="92" w:name="DOCPrescottMarine"/>
      <w:bookmarkEnd w:id="92"/>
    </w:p>
    <w:p w14:paraId="09040E2C" w14:textId="0EB34604" w:rsidR="000A3F11" w:rsidRDefault="000A3F11" w:rsidP="000A3F11">
      <w:pPr>
        <w:widowControl w:val="0"/>
        <w:pBdr>
          <w:bottom w:val="single" w:sz="6" w:space="1" w:color="auto"/>
        </w:pBdr>
        <w:autoSpaceDE w:val="0"/>
        <w:autoSpaceDN w:val="0"/>
        <w:adjustRightInd w:val="0"/>
        <w:rPr>
          <w:rFonts w:ascii="Helvetica" w:hAnsi="Helvetica" w:cs="Helvetica"/>
          <w:color w:val="386EFF"/>
          <w:u w:val="single" w:color="386EFF"/>
        </w:rPr>
      </w:pPr>
      <w:bookmarkStart w:id="93" w:name="DOCMarineDebris"/>
      <w:bookmarkEnd w:id="93"/>
    </w:p>
    <w:p w14:paraId="24E14700"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513DEF42" w14:textId="77777777" w:rsidR="000A3F11" w:rsidRDefault="000A3F11" w:rsidP="00B102B2">
      <w:pPr>
        <w:widowControl w:val="0"/>
        <w:autoSpaceDE w:val="0"/>
        <w:autoSpaceDN w:val="0"/>
        <w:adjustRightInd w:val="0"/>
        <w:rPr>
          <w:rFonts w:ascii="Helvetica" w:hAnsi="Helvetica" w:cs="Helvetica"/>
          <w:highlight w:val="cyan"/>
        </w:rPr>
      </w:pPr>
    </w:p>
    <w:p w14:paraId="45A6B4D5" w14:textId="26C17634" w:rsidR="00961A7E" w:rsidRDefault="00961A7E" w:rsidP="00961A7E">
      <w:pPr>
        <w:widowControl w:val="0"/>
        <w:autoSpaceDE w:val="0"/>
        <w:autoSpaceDN w:val="0"/>
        <w:adjustRightInd w:val="0"/>
        <w:rPr>
          <w:rFonts w:ascii="Helvetica" w:hAnsi="Helvetica" w:cs="Helvetica"/>
        </w:rPr>
      </w:pPr>
      <w:bookmarkStart w:id="94" w:name="DOCOceanExploration"/>
      <w:bookmarkEnd w:id="94"/>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fldChar w:fldCharType="begin"/>
            </w:r>
            <w:r w:rsidRPr="00110ADC">
              <w:rPr>
                <w:rStyle w:val="search-custom"/>
                <w:rFonts w:ascii="Helvetica" w:hAnsi="Helvetica" w:cs="Helvetica"/>
              </w:rPr>
              <w:instrText xml:space="preserve"> HYPERLINK "http://www.eda.gov/" \o "Link to Additional Information" \t "_blank" </w:instrText>
            </w:r>
            <w:r w:rsidRPr="00110ADC">
              <w:rPr>
                <w:rStyle w:val="search-custom"/>
                <w:rFonts w:ascii="Helvetica" w:hAnsi="Helvetica" w:cs="Helvetica"/>
              </w:rPr>
              <w:fldChar w:fldCharType="separate"/>
            </w:r>
            <w:r w:rsidRPr="00110ADC">
              <w:rPr>
                <w:rStyle w:val="Hyperlink"/>
                <w:rFonts w:ascii="Helvetica" w:hAnsi="Helvetica" w:cs="Helvetica"/>
              </w:rPr>
              <w:t>Economic Development Administration</w:t>
            </w:r>
            <w:r w:rsidRPr="00110ADC">
              <w:rPr>
                <w:rStyle w:val="search-custom"/>
                <w:rFonts w:ascii="Helvetica" w:hAnsi="Helvetica" w:cs="Helvetica"/>
              </w:rPr>
              <w:fldChar w:fldCharType="end"/>
            </w:r>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69"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236AF8"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70"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95" w:name="DOCClimateProgram"/>
      <w:bookmarkStart w:id="96" w:name="DOCMEPUSA"/>
      <w:bookmarkStart w:id="97" w:name="DOCComBasedRestoration"/>
      <w:bookmarkStart w:id="98" w:name="DOCJtTechTransfer"/>
      <w:bookmarkStart w:id="99" w:name="DOCCapitalProject"/>
      <w:bookmarkStart w:id="100" w:name="DOCNSTIC"/>
      <w:bookmarkStart w:id="101" w:name="DOCSBIRPhase2"/>
      <w:bookmarkStart w:id="102" w:name="DOCReplicableSmartCity"/>
      <w:bookmarkStart w:id="103" w:name="DOCNNMI"/>
      <w:bookmarkStart w:id="104" w:name="DOCBluefinTuna"/>
      <w:bookmarkStart w:id="105" w:name="DOCCoastalEcosystem"/>
      <w:bookmarkStart w:id="106" w:name="DOCOceanExplor"/>
      <w:bookmarkStart w:id="107" w:name="DOCECOHAB"/>
      <w:bookmarkStart w:id="108" w:name="DOCAdministrativeData"/>
      <w:bookmarkStart w:id="109" w:name="DOCDisasterResilience"/>
      <w:bookmarkStart w:id="110" w:name="DOCMarineEducation"/>
      <w:bookmarkStart w:id="111" w:name="DOCTradeAdjustment"/>
      <w:bookmarkStart w:id="112" w:name="DOCNISTRebooting"/>
      <w:bookmarkStart w:id="113" w:name="DOCKnauss"/>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236AF8" w:rsidP="00B41B1D">
            <w:pPr>
              <w:widowControl w:val="0"/>
              <w:autoSpaceDE w:val="0"/>
              <w:autoSpaceDN w:val="0"/>
              <w:adjustRightInd w:val="0"/>
              <w:rPr>
                <w:rFonts w:ascii="Helvetica" w:hAnsi="Helvetica" w:cs="Helvetica"/>
              </w:rPr>
            </w:pPr>
            <w:hyperlink r:id="rId71"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236AF8" w:rsidP="00B41B1D">
            <w:pPr>
              <w:widowControl w:val="0"/>
              <w:autoSpaceDE w:val="0"/>
              <w:autoSpaceDN w:val="0"/>
              <w:adjustRightInd w:val="0"/>
              <w:rPr>
                <w:rFonts w:ascii="Helvetica" w:hAnsi="Helvetica" w:cs="Helvetica"/>
              </w:rPr>
            </w:pPr>
            <w:hyperlink r:id="rId72"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236AF8"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73"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4" w:name="DOCNatSeaGrant"/>
      <w:bookmarkStart w:id="115" w:name="DOCEDAPlanning"/>
      <w:bookmarkStart w:id="116" w:name="DOCEDAPlanningLocalTech"/>
      <w:bookmarkStart w:id="117" w:name="DOCNancyFoster"/>
      <w:bookmarkStart w:id="118" w:name="DOCHabitatBlueprint"/>
      <w:bookmarkStart w:id="119" w:name="DOCMNFSMarineResource"/>
      <w:bookmarkStart w:id="120" w:name="DOCDeletion"/>
      <w:bookmarkStart w:id="121" w:name="DOCNOASSCoastalResilience"/>
      <w:bookmarkStart w:id="122" w:name="DOCNOAASeaGrantAquaIntegrated"/>
      <w:bookmarkEnd w:id="114"/>
      <w:bookmarkEnd w:id="115"/>
      <w:bookmarkEnd w:id="116"/>
      <w:bookmarkEnd w:id="117"/>
      <w:bookmarkEnd w:id="118"/>
      <w:bookmarkEnd w:id="119"/>
      <w:bookmarkEnd w:id="120"/>
      <w:bookmarkEnd w:id="121"/>
      <w:bookmarkEnd w:id="122"/>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236AF8" w:rsidP="00AA41B4">
            <w:pPr>
              <w:widowControl w:val="0"/>
              <w:autoSpaceDE w:val="0"/>
              <w:autoSpaceDN w:val="0"/>
              <w:adjustRightInd w:val="0"/>
              <w:rPr>
                <w:rFonts w:ascii="Helvetica" w:hAnsi="Helvetica" w:cs="Helvetica"/>
              </w:rPr>
            </w:pPr>
            <w:hyperlink r:id="rId74"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236AF8"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75"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3" w:name="DOCFisheriesIntlCoop"/>
      <w:bookmarkEnd w:id="123"/>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24" w:name="DOCSURF"/>
      <w:bookmarkStart w:id="125" w:name="DOCEDAPublicWorks"/>
      <w:bookmarkStart w:id="126" w:name="DOCCZMSpecialMerit"/>
      <w:bookmarkStart w:id="127" w:name="DOCPrevEdOutreach"/>
      <w:bookmarkEnd w:id="124"/>
      <w:bookmarkEnd w:id="125"/>
      <w:bookmarkEnd w:id="126"/>
      <w:bookmarkEnd w:id="127"/>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71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76"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236AF8"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77"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28" w:name="REMETA"/>
      <w:bookmarkStart w:id="129" w:name="REMDOCEDA"/>
      <w:bookmarkStart w:id="130" w:name="REMDOCSeaGrantAquaculture"/>
      <w:bookmarkEnd w:id="128"/>
      <w:bookmarkEnd w:id="129"/>
      <w:bookmarkEnd w:id="130"/>
    </w:p>
    <w:p w14:paraId="790781E6" w14:textId="77777777" w:rsidR="00B80874" w:rsidRDefault="00B80874" w:rsidP="00B756C2">
      <w:pPr>
        <w:widowControl w:val="0"/>
        <w:autoSpaceDE w:val="0"/>
        <w:autoSpaceDN w:val="0"/>
        <w:adjustRightInd w:val="0"/>
        <w:rPr>
          <w:rFonts w:ascii="Helvetica" w:hAnsi="Helvetica" w:cs="Helvetica"/>
          <w:b/>
        </w:rPr>
      </w:pPr>
      <w:bookmarkStart w:id="131" w:name="DOCDeleted"/>
      <w:bookmarkEnd w:id="131"/>
    </w:p>
    <w:p w14:paraId="300F5DF9" w14:textId="77777777" w:rsidR="00B80874" w:rsidRDefault="00B80874" w:rsidP="00B756C2">
      <w:pPr>
        <w:widowControl w:val="0"/>
        <w:autoSpaceDE w:val="0"/>
        <w:autoSpaceDN w:val="0"/>
        <w:adjustRightInd w:val="0"/>
        <w:rPr>
          <w:rFonts w:ascii="Helvetica" w:hAnsi="Helvetica" w:cs="Helvetica"/>
          <w:b/>
        </w:rPr>
      </w:pPr>
    </w:p>
    <w:p w14:paraId="75F7F6B0" w14:textId="607A9249" w:rsidR="00B756C2" w:rsidRPr="005D3F9C"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6CC9E2B4" w:rsidR="00B80874" w:rsidRDefault="00B80874">
      <w:pPr>
        <w:rPr>
          <w:rFonts w:ascii="Helvetica" w:hAnsi="Helvetica" w:cs="Helvetica"/>
        </w:rPr>
      </w:pPr>
      <w:r>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2" w:name="DOCBAA"/>
      <w:bookmarkEnd w:id="132"/>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3" w:name="CNCS"/>
      <w:bookmarkEnd w:id="133"/>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34" w:name="CNCSOverview"/>
      <w:bookmarkEnd w:id="134"/>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80"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81">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067A095E" w14:textId="1907C228" w:rsidR="00431D29" w:rsidRDefault="00431D29" w:rsidP="00431D29">
      <w:pPr>
        <w:pStyle w:val="Heading2"/>
        <w:spacing w:before="0" w:after="0"/>
        <w:textAlignment w:val="baseline"/>
        <w:rPr>
          <w:rFonts w:ascii="Times New Roman" w:hAnsi="Times New Roman"/>
          <w:color w:val="06317C"/>
          <w:spacing w:val="-5"/>
          <w:sz w:val="33"/>
          <w:szCs w:val="33"/>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t>Current Funding Opportunities</w:t>
      </w:r>
    </w:p>
    <w:p w14:paraId="12C60B68" w14:textId="59B02F3A" w:rsidR="00431D29" w:rsidRDefault="00431D29" w:rsidP="00431D29">
      <w:pPr>
        <w:textAlignment w:val="baseline"/>
        <w:rPr>
          <w:rFonts w:ascii="inherit" w:hAnsi="inherit" w:cs="Arial"/>
          <w:color w:val="222222"/>
          <w:sz w:val="23"/>
          <w:szCs w:val="23"/>
        </w:rPr>
      </w:pP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t>There are no current funding opportunities.</w:t>
      </w:r>
    </w:p>
    <w:p w14:paraId="2AE47275" w14:textId="77777777" w:rsidR="00431D29" w:rsidRPr="005D3F9C" w:rsidRDefault="00431D29" w:rsidP="00B756C2">
      <w:pPr>
        <w:widowControl w:val="0"/>
        <w:autoSpaceDE w:val="0"/>
        <w:autoSpaceDN w:val="0"/>
        <w:adjustRightInd w:val="0"/>
        <w:rPr>
          <w:rFonts w:ascii="Helvetica" w:hAnsi="Helvetica" w:cs="Helvetica"/>
        </w:rPr>
      </w:pPr>
    </w:p>
    <w:p w14:paraId="4FAE5F33" w14:textId="6F870C01" w:rsidR="00431D29" w:rsidRPr="005D3F9C" w:rsidRDefault="00431D29" w:rsidP="00B756C2">
      <w:pPr>
        <w:widowControl w:val="0"/>
        <w:autoSpaceDE w:val="0"/>
        <w:autoSpaceDN w:val="0"/>
        <w:adjustRightInd w:val="0"/>
        <w:rPr>
          <w:rFonts w:ascii="Helvetica" w:hAnsi="Helvetica" w:cs="Helvetica"/>
        </w:rPr>
      </w:pP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82"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236AF8" w:rsidP="00B756C2">
      <w:pPr>
        <w:widowControl w:val="0"/>
        <w:pBdr>
          <w:bottom w:val="single" w:sz="6" w:space="1" w:color="auto"/>
        </w:pBdr>
        <w:autoSpaceDE w:val="0"/>
        <w:autoSpaceDN w:val="0"/>
        <w:adjustRightInd w:val="0"/>
        <w:rPr>
          <w:rStyle w:val="Hyperlink"/>
          <w:rFonts w:ascii="Helvetica" w:hAnsi="Helvetica" w:cs="Helvetica"/>
        </w:rPr>
      </w:pPr>
      <w:hyperlink r:id="rId83"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5" w:name="CNCSPrograms"/>
      <w:bookmarkEnd w:id="135"/>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6" w:name="CNCSSocialInnovFund"/>
      <w:bookmarkEnd w:id="136"/>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37" w:name="CNCSAmCorps2018"/>
      <w:bookmarkStart w:id="138" w:name="CNCSAmeriCorpTargeted"/>
      <w:bookmarkStart w:id="139" w:name="CNCSAmeriCorpsStateandNatl"/>
      <w:bookmarkEnd w:id="137"/>
      <w:bookmarkEnd w:id="138"/>
      <w:bookmarkEnd w:id="139"/>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40" w:name="CNCSReminder"/>
      <w:bookmarkEnd w:id="140"/>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41" w:name="CNCSSocialInnovationFund"/>
      <w:bookmarkStart w:id="142" w:name="CNCSAmericorpsStateandNational"/>
      <w:bookmarkStart w:id="143" w:name="CNCSDayofService"/>
      <w:bookmarkStart w:id="144" w:name="CNCSTargetedPriority"/>
      <w:bookmarkEnd w:id="141"/>
      <w:bookmarkEnd w:id="142"/>
      <w:bookmarkEnd w:id="143"/>
      <w:bookmarkEnd w:id="144"/>
    </w:p>
    <w:p w14:paraId="386306A0" w14:textId="77777777" w:rsidR="00F605A1" w:rsidRDefault="00F605A1" w:rsidP="00F605A1">
      <w:pPr>
        <w:widowControl w:val="0"/>
        <w:autoSpaceDE w:val="0"/>
        <w:autoSpaceDN w:val="0"/>
        <w:adjustRightInd w:val="0"/>
        <w:rPr>
          <w:rFonts w:ascii="Helvetica" w:hAnsi="Helvetica" w:cs="Helvetica"/>
        </w:rPr>
      </w:pPr>
      <w:bookmarkStart w:id="145" w:name="CNCSAmericorpNatlGrants"/>
      <w:bookmarkEnd w:id="145"/>
      <w:r w:rsidRPr="00254137">
        <w:rPr>
          <w:rFonts w:ascii="Helvetica" w:hAnsi="Helvetica" w:cs="Helvetica"/>
          <w:highlight w:val="cyan"/>
        </w:rPr>
        <w:t>AmeriCorps State and National Grants FY2018</w:t>
      </w:r>
    </w:p>
    <w:p w14:paraId="4A020D47" w14:textId="77777777" w:rsidR="00F605A1" w:rsidRDefault="00F605A1" w:rsidP="00F605A1">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F605A1" w:rsidRPr="0097794A" w14:paraId="7E588C0A" w14:textId="77777777" w:rsidTr="00F605A1">
        <w:trPr>
          <w:tblCellSpacing w:w="0" w:type="dxa"/>
        </w:trPr>
        <w:tc>
          <w:tcPr>
            <w:tcW w:w="0" w:type="auto"/>
            <w:noWrap/>
            <w:hideMark/>
          </w:tcPr>
          <w:p w14:paraId="4BC43EE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Document Type:</w:t>
            </w:r>
          </w:p>
        </w:tc>
        <w:tc>
          <w:tcPr>
            <w:tcW w:w="0" w:type="auto"/>
            <w:vAlign w:val="center"/>
            <w:hideMark/>
          </w:tcPr>
          <w:p w14:paraId="42ACE84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Grants Notice</w:t>
            </w:r>
          </w:p>
        </w:tc>
      </w:tr>
      <w:tr w:rsidR="00F605A1" w:rsidRPr="0097794A" w14:paraId="7A34006E" w14:textId="77777777" w:rsidTr="00F605A1">
        <w:trPr>
          <w:tblCellSpacing w:w="0" w:type="dxa"/>
        </w:trPr>
        <w:tc>
          <w:tcPr>
            <w:tcW w:w="0" w:type="auto"/>
            <w:noWrap/>
            <w:hideMark/>
          </w:tcPr>
          <w:p w14:paraId="26015312"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Number:</w:t>
            </w:r>
          </w:p>
        </w:tc>
        <w:tc>
          <w:tcPr>
            <w:tcW w:w="0" w:type="auto"/>
            <w:vAlign w:val="center"/>
            <w:hideMark/>
          </w:tcPr>
          <w:p w14:paraId="1BDCA1B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CNCS-08-24-17</w:t>
            </w:r>
          </w:p>
        </w:tc>
      </w:tr>
      <w:tr w:rsidR="00F605A1" w:rsidRPr="0097794A" w14:paraId="440B1CAD" w14:textId="77777777" w:rsidTr="00F605A1">
        <w:trPr>
          <w:tblCellSpacing w:w="0" w:type="dxa"/>
        </w:trPr>
        <w:tc>
          <w:tcPr>
            <w:tcW w:w="0" w:type="auto"/>
            <w:noWrap/>
            <w:hideMark/>
          </w:tcPr>
          <w:p w14:paraId="380162D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Title:</w:t>
            </w:r>
          </w:p>
        </w:tc>
        <w:tc>
          <w:tcPr>
            <w:tcW w:w="0" w:type="auto"/>
            <w:vAlign w:val="center"/>
            <w:hideMark/>
          </w:tcPr>
          <w:p w14:paraId="283994B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AmeriCorps State and National Grants FY2018</w:t>
            </w:r>
          </w:p>
        </w:tc>
      </w:tr>
      <w:tr w:rsidR="00F605A1" w:rsidRPr="0097794A" w14:paraId="4C134107" w14:textId="77777777" w:rsidTr="00F605A1">
        <w:trPr>
          <w:tblCellSpacing w:w="0" w:type="dxa"/>
        </w:trPr>
        <w:tc>
          <w:tcPr>
            <w:tcW w:w="0" w:type="auto"/>
            <w:noWrap/>
            <w:hideMark/>
          </w:tcPr>
          <w:p w14:paraId="7957FDC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w:t>
            </w:r>
          </w:p>
        </w:tc>
        <w:tc>
          <w:tcPr>
            <w:tcW w:w="0" w:type="auto"/>
            <w:vAlign w:val="center"/>
            <w:hideMark/>
          </w:tcPr>
          <w:p w14:paraId="3FAF887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Discretionary</w:t>
            </w:r>
          </w:p>
        </w:tc>
      </w:tr>
      <w:tr w:rsidR="00F605A1" w:rsidRPr="0097794A" w14:paraId="4F583080" w14:textId="77777777" w:rsidTr="00F605A1">
        <w:trPr>
          <w:tblCellSpacing w:w="0" w:type="dxa"/>
        </w:trPr>
        <w:tc>
          <w:tcPr>
            <w:tcW w:w="0" w:type="auto"/>
            <w:noWrap/>
            <w:hideMark/>
          </w:tcPr>
          <w:p w14:paraId="19B296C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 Explanation:</w:t>
            </w:r>
          </w:p>
        </w:tc>
        <w:tc>
          <w:tcPr>
            <w:tcW w:w="0" w:type="auto"/>
            <w:vAlign w:val="center"/>
            <w:hideMark/>
          </w:tcPr>
          <w:p w14:paraId="734F96C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E2D3F80" w14:textId="77777777" w:rsidTr="00F605A1">
        <w:trPr>
          <w:tblCellSpacing w:w="0" w:type="dxa"/>
        </w:trPr>
        <w:tc>
          <w:tcPr>
            <w:tcW w:w="0" w:type="auto"/>
            <w:noWrap/>
            <w:hideMark/>
          </w:tcPr>
          <w:p w14:paraId="05498109"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Instrument Type:</w:t>
            </w:r>
          </w:p>
        </w:tc>
        <w:tc>
          <w:tcPr>
            <w:tcW w:w="0" w:type="auto"/>
            <w:vAlign w:val="center"/>
            <w:hideMark/>
          </w:tcPr>
          <w:p w14:paraId="6FE7E44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w:t>
            </w:r>
          </w:p>
        </w:tc>
      </w:tr>
      <w:tr w:rsidR="00F605A1" w:rsidRPr="0097794A" w14:paraId="557EFC96" w14:textId="77777777" w:rsidTr="00F605A1">
        <w:trPr>
          <w:tblCellSpacing w:w="0" w:type="dxa"/>
        </w:trPr>
        <w:tc>
          <w:tcPr>
            <w:tcW w:w="0" w:type="auto"/>
            <w:noWrap/>
            <w:hideMark/>
          </w:tcPr>
          <w:p w14:paraId="18E9E4E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of Funding Activity:</w:t>
            </w:r>
          </w:p>
        </w:tc>
        <w:tc>
          <w:tcPr>
            <w:tcW w:w="0" w:type="auto"/>
            <w:vAlign w:val="center"/>
            <w:hideMark/>
          </w:tcPr>
          <w:p w14:paraId="5FFF056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Community Development</w:t>
            </w:r>
            <w:r w:rsidRPr="0097794A">
              <w:rPr>
                <w:rFonts w:ascii="Helvetica" w:hAnsi="Helvetica" w:cs="Helvetica"/>
              </w:rPr>
              <w:br/>
              <w:t>Disaster Prevention and Relief</w:t>
            </w:r>
            <w:r w:rsidRPr="0097794A">
              <w:rPr>
                <w:rFonts w:ascii="Helvetica" w:hAnsi="Helvetica" w:cs="Helvetica"/>
              </w:rPr>
              <w:br/>
              <w:t>Education</w:t>
            </w:r>
            <w:r w:rsidRPr="0097794A">
              <w:rPr>
                <w:rFonts w:ascii="Helvetica" w:hAnsi="Helvetica" w:cs="Helvetica"/>
              </w:rPr>
              <w:br/>
              <w:t>Employment, Labor and Training</w:t>
            </w:r>
            <w:r w:rsidRPr="0097794A">
              <w:rPr>
                <w:rFonts w:ascii="Helvetica" w:hAnsi="Helvetica" w:cs="Helvetica"/>
              </w:rPr>
              <w:br/>
              <w:t>Environment</w:t>
            </w:r>
            <w:r w:rsidRPr="0097794A">
              <w:rPr>
                <w:rFonts w:ascii="Helvetica" w:hAnsi="Helvetica" w:cs="Helvetica"/>
              </w:rPr>
              <w:br/>
              <w:t>Food and Nutrition</w:t>
            </w:r>
            <w:r w:rsidRPr="0097794A">
              <w:rPr>
                <w:rFonts w:ascii="Helvetica" w:hAnsi="Helvetica" w:cs="Helvetica"/>
              </w:rPr>
              <w:br/>
              <w:t>Health</w:t>
            </w:r>
            <w:r w:rsidRPr="0097794A">
              <w:rPr>
                <w:rFonts w:ascii="Helvetica" w:hAnsi="Helvetica" w:cs="Helvetica"/>
              </w:rPr>
              <w:br/>
              <w:t>Housing</w:t>
            </w:r>
            <w:r w:rsidRPr="0097794A">
              <w:rPr>
                <w:rFonts w:ascii="Helvetica" w:hAnsi="Helvetica" w:cs="Helvetica"/>
              </w:rPr>
              <w:br/>
              <w:t>Natural Resources</w:t>
            </w:r>
          </w:p>
        </w:tc>
      </w:tr>
      <w:tr w:rsidR="00F605A1" w:rsidRPr="0097794A" w14:paraId="70863E97" w14:textId="77777777" w:rsidTr="00F605A1">
        <w:trPr>
          <w:tblCellSpacing w:w="0" w:type="dxa"/>
        </w:trPr>
        <w:tc>
          <w:tcPr>
            <w:tcW w:w="0" w:type="auto"/>
            <w:noWrap/>
            <w:hideMark/>
          </w:tcPr>
          <w:p w14:paraId="03ACDAD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Explanation:</w:t>
            </w:r>
          </w:p>
        </w:tc>
        <w:tc>
          <w:tcPr>
            <w:tcW w:w="0" w:type="auto"/>
            <w:vAlign w:val="center"/>
            <w:hideMark/>
          </w:tcPr>
          <w:p w14:paraId="195517F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2C5DB66" w14:textId="77777777" w:rsidTr="00F605A1">
        <w:trPr>
          <w:tblCellSpacing w:w="0" w:type="dxa"/>
        </w:trPr>
        <w:tc>
          <w:tcPr>
            <w:tcW w:w="0" w:type="auto"/>
            <w:noWrap/>
            <w:hideMark/>
          </w:tcPr>
          <w:p w14:paraId="691C267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Expected Number of Awards:</w:t>
            </w:r>
          </w:p>
        </w:tc>
        <w:tc>
          <w:tcPr>
            <w:tcW w:w="0" w:type="auto"/>
            <w:vAlign w:val="center"/>
            <w:hideMark/>
          </w:tcPr>
          <w:p w14:paraId="77FC3D3A"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5448B5CA" w14:textId="77777777" w:rsidTr="00F605A1">
        <w:trPr>
          <w:tblCellSpacing w:w="0" w:type="dxa"/>
        </w:trPr>
        <w:tc>
          <w:tcPr>
            <w:tcW w:w="0" w:type="auto"/>
            <w:noWrap/>
            <w:hideMark/>
          </w:tcPr>
          <w:p w14:paraId="1B7E9F5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CFDA Number(s):</w:t>
            </w:r>
          </w:p>
        </w:tc>
        <w:tc>
          <w:tcPr>
            <w:tcW w:w="0" w:type="auto"/>
            <w:vAlign w:val="center"/>
            <w:hideMark/>
          </w:tcPr>
          <w:p w14:paraId="63B28FE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94.006 -- AmeriCorps</w:t>
            </w:r>
          </w:p>
        </w:tc>
      </w:tr>
      <w:tr w:rsidR="00F605A1" w:rsidRPr="0097794A" w14:paraId="47E00136" w14:textId="77777777" w:rsidTr="00F605A1">
        <w:trPr>
          <w:tblCellSpacing w:w="0" w:type="dxa"/>
        </w:trPr>
        <w:tc>
          <w:tcPr>
            <w:tcW w:w="0" w:type="auto"/>
            <w:noWrap/>
            <w:hideMark/>
          </w:tcPr>
          <w:p w14:paraId="0472EAC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Cost Sharing or Matching Requirement:</w:t>
            </w:r>
          </w:p>
        </w:tc>
        <w:tc>
          <w:tcPr>
            <w:tcW w:w="0" w:type="auto"/>
            <w:vAlign w:val="center"/>
            <w:hideMark/>
          </w:tcPr>
          <w:p w14:paraId="47A60A25"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Yes</w:t>
            </w:r>
          </w:p>
        </w:tc>
      </w:tr>
      <w:tr w:rsidR="00F605A1" w:rsidRPr="0097794A" w14:paraId="18703F96" w14:textId="77777777" w:rsidTr="00F605A1">
        <w:trPr>
          <w:tblCellSpacing w:w="0" w:type="dxa"/>
        </w:trPr>
        <w:tc>
          <w:tcPr>
            <w:tcW w:w="0" w:type="auto"/>
            <w:noWrap/>
            <w:hideMark/>
          </w:tcPr>
          <w:p w14:paraId="779B514D"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Version:</w:t>
            </w:r>
          </w:p>
        </w:tc>
        <w:tc>
          <w:tcPr>
            <w:tcW w:w="0" w:type="auto"/>
            <w:vAlign w:val="center"/>
            <w:hideMark/>
          </w:tcPr>
          <w:p w14:paraId="1C8AEB44"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Synopsis 1</w:t>
            </w:r>
          </w:p>
        </w:tc>
      </w:tr>
      <w:tr w:rsidR="00F605A1" w:rsidRPr="0097794A" w14:paraId="6D7571C3" w14:textId="77777777" w:rsidTr="00F605A1">
        <w:trPr>
          <w:tblCellSpacing w:w="0" w:type="dxa"/>
        </w:trPr>
        <w:tc>
          <w:tcPr>
            <w:tcW w:w="0" w:type="auto"/>
            <w:noWrap/>
            <w:hideMark/>
          </w:tcPr>
          <w:p w14:paraId="2544139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Posted Date:</w:t>
            </w:r>
          </w:p>
        </w:tc>
        <w:tc>
          <w:tcPr>
            <w:tcW w:w="0" w:type="auto"/>
            <w:vAlign w:val="center"/>
            <w:hideMark/>
          </w:tcPr>
          <w:p w14:paraId="3FB0673D"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4063D032" w14:textId="77777777" w:rsidTr="00F605A1">
        <w:trPr>
          <w:tblCellSpacing w:w="0" w:type="dxa"/>
        </w:trPr>
        <w:tc>
          <w:tcPr>
            <w:tcW w:w="0" w:type="auto"/>
            <w:noWrap/>
            <w:hideMark/>
          </w:tcPr>
          <w:p w14:paraId="4D9A478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Last Updated Date:</w:t>
            </w:r>
          </w:p>
        </w:tc>
        <w:tc>
          <w:tcPr>
            <w:tcW w:w="0" w:type="auto"/>
            <w:vAlign w:val="center"/>
            <w:hideMark/>
          </w:tcPr>
          <w:p w14:paraId="32B7632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15B6F2B0" w14:textId="77777777" w:rsidTr="00F605A1">
        <w:trPr>
          <w:tblCellSpacing w:w="0" w:type="dxa"/>
        </w:trPr>
        <w:tc>
          <w:tcPr>
            <w:tcW w:w="0" w:type="auto"/>
            <w:noWrap/>
            <w:hideMark/>
          </w:tcPr>
          <w:p w14:paraId="5036DFC3"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Original Closing Date for Applications:</w:t>
            </w:r>
          </w:p>
        </w:tc>
        <w:tc>
          <w:tcPr>
            <w:tcW w:w="0" w:type="auto"/>
            <w:vAlign w:val="center"/>
            <w:hideMark/>
          </w:tcPr>
          <w:p w14:paraId="64330E4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484EBA39" w14:textId="77777777" w:rsidTr="00F605A1">
        <w:trPr>
          <w:tblCellSpacing w:w="0" w:type="dxa"/>
        </w:trPr>
        <w:tc>
          <w:tcPr>
            <w:tcW w:w="0" w:type="auto"/>
            <w:noWrap/>
            <w:hideMark/>
          </w:tcPr>
          <w:p w14:paraId="26891551"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Current Closing Date for Applications:</w:t>
            </w:r>
          </w:p>
        </w:tc>
        <w:tc>
          <w:tcPr>
            <w:tcW w:w="0" w:type="auto"/>
            <w:vAlign w:val="center"/>
            <w:hideMark/>
          </w:tcPr>
          <w:p w14:paraId="740393E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03C1C74C" w14:textId="77777777" w:rsidTr="00F605A1">
        <w:trPr>
          <w:tblCellSpacing w:w="0" w:type="dxa"/>
        </w:trPr>
        <w:tc>
          <w:tcPr>
            <w:tcW w:w="0" w:type="auto"/>
            <w:noWrap/>
            <w:hideMark/>
          </w:tcPr>
          <w:p w14:paraId="0F4AEF5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Archive Date:</w:t>
            </w:r>
          </w:p>
        </w:tc>
        <w:tc>
          <w:tcPr>
            <w:tcW w:w="0" w:type="auto"/>
            <w:vAlign w:val="center"/>
            <w:hideMark/>
          </w:tcPr>
          <w:p w14:paraId="48CD36F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18, 2018</w:t>
            </w:r>
          </w:p>
        </w:tc>
      </w:tr>
      <w:tr w:rsidR="00F605A1" w:rsidRPr="0097794A" w14:paraId="0B9FED99" w14:textId="77777777" w:rsidTr="00F605A1">
        <w:trPr>
          <w:tblCellSpacing w:w="0" w:type="dxa"/>
        </w:trPr>
        <w:tc>
          <w:tcPr>
            <w:tcW w:w="0" w:type="auto"/>
            <w:noWrap/>
            <w:hideMark/>
          </w:tcPr>
          <w:p w14:paraId="3C0758D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Eligible Applicants:</w:t>
            </w:r>
          </w:p>
        </w:tc>
        <w:tc>
          <w:tcPr>
            <w:tcW w:w="0" w:type="auto"/>
            <w:vAlign w:val="center"/>
            <w:hideMark/>
          </w:tcPr>
          <w:p w14:paraId="00E9279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Private institutions of higher education</w:t>
            </w:r>
            <w:r w:rsidRPr="0097794A">
              <w:rPr>
                <w:rFonts w:ascii="Helvetica" w:hAnsi="Helvetica" w:cs="Helvetica"/>
              </w:rPr>
              <w:br/>
              <w:t>City or township governments</w:t>
            </w:r>
            <w:r w:rsidRPr="0097794A">
              <w:rPr>
                <w:rFonts w:ascii="Helvetica" w:hAnsi="Helvetica" w:cs="Helvetica"/>
              </w:rPr>
              <w:br/>
              <w:t>State governments</w:t>
            </w:r>
            <w:r w:rsidRPr="0097794A">
              <w:rPr>
                <w:rFonts w:ascii="Helvetica" w:hAnsi="Helvetica" w:cs="Helvetica"/>
              </w:rPr>
              <w:br/>
              <w:t>Nonprofits that do not have a 501(c)(3) status with the IRS, other than institutions of higher education</w:t>
            </w:r>
            <w:r w:rsidRPr="0097794A">
              <w:rPr>
                <w:rFonts w:ascii="Helvetica" w:hAnsi="Helvetica" w:cs="Helvetica"/>
              </w:rPr>
              <w:br/>
              <w:t>Nonprofits having a 501(c)(3) status with the IRS, other than institutions of higher education</w:t>
            </w:r>
            <w:r w:rsidRPr="0097794A">
              <w:rPr>
                <w:rFonts w:ascii="Helvetica" w:hAnsi="Helvetica" w:cs="Helvetica"/>
              </w:rPr>
              <w:br/>
              <w:t>Native American tribal organizations (other than Federally recognized tribal governments)</w:t>
            </w:r>
            <w:r w:rsidRPr="0097794A">
              <w:rPr>
                <w:rFonts w:ascii="Helvetica" w:hAnsi="Helvetica" w:cs="Helvetica"/>
              </w:rPr>
              <w:br/>
              <w:t>Public housing authorities/Indian housing authorities</w:t>
            </w:r>
            <w:r w:rsidRPr="0097794A">
              <w:rPr>
                <w:rFonts w:ascii="Helvetica" w:hAnsi="Helvetica" w:cs="Helvetica"/>
              </w:rPr>
              <w:br/>
              <w:t>Public and State controlled institutions of higher education</w:t>
            </w:r>
            <w:r w:rsidRPr="0097794A">
              <w:rPr>
                <w:rFonts w:ascii="Helvetica" w:hAnsi="Helvetica" w:cs="Helvetica"/>
              </w:rPr>
              <w:br/>
              <w:t>Native American tribal governments (Federally recognized)</w:t>
            </w:r>
            <w:r w:rsidRPr="0097794A">
              <w:rPr>
                <w:rFonts w:ascii="Helvetica" w:hAnsi="Helvetica" w:cs="Helvetica"/>
              </w:rPr>
              <w:br/>
              <w:t>County governments</w:t>
            </w:r>
            <w:r w:rsidRPr="0097794A">
              <w:rPr>
                <w:rFonts w:ascii="Helvetica" w:hAnsi="Helvetica" w:cs="Helvetica"/>
              </w:rPr>
              <w:br/>
              <w:t>Special district governments</w:t>
            </w:r>
            <w:r w:rsidRPr="0097794A">
              <w:rPr>
                <w:rFonts w:ascii="Helvetica" w:hAnsi="Helvetica" w:cs="Helvetica"/>
              </w:rPr>
              <w:br/>
              <w:t>Independent school districts</w:t>
            </w:r>
          </w:p>
        </w:tc>
      </w:tr>
      <w:tr w:rsidR="00F605A1" w:rsidRPr="0097794A" w14:paraId="55C50207" w14:textId="77777777" w:rsidTr="00F605A1">
        <w:trPr>
          <w:tblCellSpacing w:w="0" w:type="dxa"/>
        </w:trPr>
        <w:tc>
          <w:tcPr>
            <w:tcW w:w="0" w:type="auto"/>
            <w:noWrap/>
            <w:hideMark/>
          </w:tcPr>
          <w:p w14:paraId="116ACD1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Additional Information on Eligibility:</w:t>
            </w:r>
          </w:p>
        </w:tc>
        <w:tc>
          <w:tcPr>
            <w:tcW w:w="0" w:type="auto"/>
            <w:vAlign w:val="center"/>
            <w:hideMark/>
          </w:tcPr>
          <w:p w14:paraId="494ACDC6" w14:textId="77777777" w:rsidR="00F605A1" w:rsidRPr="0097794A" w:rsidRDefault="00F605A1" w:rsidP="00F605A1">
            <w:pPr>
              <w:widowControl w:val="0"/>
              <w:autoSpaceDE w:val="0"/>
              <w:autoSpaceDN w:val="0"/>
              <w:adjustRightInd w:val="0"/>
              <w:rPr>
                <w:rFonts w:ascii="Helvetica" w:hAnsi="Helvetica" w:cs="Helvetica"/>
              </w:rPr>
            </w:pPr>
          </w:p>
        </w:tc>
      </w:tr>
      <w:tr w:rsidR="00F605A1" w14:paraId="2909F338" w14:textId="77777777" w:rsidTr="00F605A1">
        <w:trPr>
          <w:tblCellSpacing w:w="0" w:type="dxa"/>
        </w:trPr>
        <w:tc>
          <w:tcPr>
            <w:tcW w:w="0" w:type="auto"/>
            <w:noWrap/>
            <w:hideMark/>
          </w:tcPr>
          <w:p w14:paraId="01EBA7A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Agency Name:</w:t>
            </w:r>
          </w:p>
        </w:tc>
        <w:tc>
          <w:tcPr>
            <w:tcW w:w="0" w:type="auto"/>
            <w:vAlign w:val="center"/>
            <w:hideMark/>
          </w:tcPr>
          <w:p w14:paraId="488B74B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Corporation for National and Community Service</w:t>
            </w:r>
          </w:p>
        </w:tc>
      </w:tr>
      <w:tr w:rsidR="00F605A1" w14:paraId="4013BE2A" w14:textId="77777777" w:rsidTr="00F605A1">
        <w:trPr>
          <w:tblCellSpacing w:w="0" w:type="dxa"/>
        </w:trPr>
        <w:tc>
          <w:tcPr>
            <w:tcW w:w="0" w:type="auto"/>
            <w:noWrap/>
            <w:hideMark/>
          </w:tcPr>
          <w:p w14:paraId="7DC4682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Description:</w:t>
            </w:r>
          </w:p>
        </w:tc>
        <w:tc>
          <w:tcPr>
            <w:tcW w:w="0" w:type="auto"/>
            <w:vAlign w:val="center"/>
            <w:hideMark/>
          </w:tcPr>
          <w:p w14:paraId="72DDBFC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F605A1" w14:paraId="12075AD2" w14:textId="77777777" w:rsidTr="00F605A1">
        <w:trPr>
          <w:tblCellSpacing w:w="0" w:type="dxa"/>
        </w:trPr>
        <w:tc>
          <w:tcPr>
            <w:tcW w:w="0" w:type="auto"/>
            <w:noWrap/>
            <w:hideMark/>
          </w:tcPr>
          <w:p w14:paraId="50732EF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Link to Additional Information:</w:t>
            </w:r>
          </w:p>
        </w:tc>
        <w:tc>
          <w:tcPr>
            <w:tcW w:w="0" w:type="auto"/>
            <w:vAlign w:val="center"/>
            <w:hideMark/>
          </w:tcPr>
          <w:p w14:paraId="6DDEA907"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fldChar w:fldCharType="begin"/>
            </w:r>
            <w:r w:rsidRPr="0097794A">
              <w:rPr>
                <w:rStyle w:val="search-custom"/>
                <w:rFonts w:ascii="Helvetica" w:hAnsi="Helvetica" w:cs="Helvetica"/>
              </w:rPr>
              <w:instrText xml:space="preserve"> HYPERLINK "https://www.nationalservice.gov/build-your-capacity/grants/funding-opportunities/2018/americorps-state-and-national-grants-fy-2018" \o "Link to Additional Information" \t "_blank" </w:instrText>
            </w:r>
            <w:r w:rsidRPr="0097794A">
              <w:rPr>
                <w:rStyle w:val="search-custom"/>
                <w:rFonts w:ascii="Helvetica" w:hAnsi="Helvetica" w:cs="Helvetica"/>
              </w:rPr>
              <w:fldChar w:fldCharType="separate"/>
            </w:r>
            <w:r w:rsidRPr="0097794A">
              <w:rPr>
                <w:rStyle w:val="Hyperlink"/>
                <w:rFonts w:ascii="Helvetica" w:hAnsi="Helvetica" w:cs="Helvetica"/>
              </w:rPr>
              <w:t>Full competition information and resources.</w:t>
            </w:r>
            <w:r w:rsidRPr="0097794A">
              <w:rPr>
                <w:rStyle w:val="search-custom"/>
                <w:rFonts w:ascii="Helvetica" w:hAnsi="Helvetica" w:cs="Helvetica"/>
              </w:rPr>
              <w:fldChar w:fldCharType="end"/>
            </w:r>
          </w:p>
        </w:tc>
      </w:tr>
      <w:tr w:rsidR="00F605A1" w14:paraId="32AB382D" w14:textId="77777777" w:rsidTr="00F605A1">
        <w:trPr>
          <w:tblCellSpacing w:w="0" w:type="dxa"/>
        </w:trPr>
        <w:tc>
          <w:tcPr>
            <w:tcW w:w="0" w:type="auto"/>
            <w:noWrap/>
            <w:hideMark/>
          </w:tcPr>
          <w:p w14:paraId="3F33E5B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Grantor Contact Information:</w:t>
            </w:r>
          </w:p>
        </w:tc>
        <w:tc>
          <w:tcPr>
            <w:tcW w:w="0" w:type="auto"/>
            <w:vAlign w:val="center"/>
            <w:hideMark/>
          </w:tcPr>
          <w:p w14:paraId="45002C2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If you have difficulty accessing the full announcement electronically, please contact:</w:t>
            </w:r>
            <w:r w:rsidRPr="0097794A">
              <w:rPr>
                <w:rFonts w:ascii="Helvetica" w:hAnsi="Helvetica" w:cs="Helvetica"/>
              </w:rPr>
              <w:br/>
            </w:r>
            <w:r w:rsidRPr="0097794A">
              <w:rPr>
                <w:rFonts w:ascii="Helvetica" w:hAnsi="Helvetica" w:cs="Helvetica"/>
              </w:rPr>
              <w:br/>
            </w:r>
            <w:r w:rsidRPr="0097794A">
              <w:rPr>
                <w:rStyle w:val="search-custom"/>
                <w:rFonts w:ascii="Helvetica" w:hAnsi="Helvetica" w:cs="Helvetica"/>
              </w:rPr>
              <w:t>(202) 606-7508</w:t>
            </w:r>
            <w:r w:rsidRPr="0097794A">
              <w:rPr>
                <w:rStyle w:val="apple-converted-space"/>
                <w:rFonts w:ascii="Helvetica" w:hAnsi="Helvetica" w:cs="Helvetica"/>
              </w:rPr>
              <w:t> </w:t>
            </w:r>
            <w:r w:rsidRPr="0097794A">
              <w:rPr>
                <w:rFonts w:ascii="Helvetica" w:hAnsi="Helvetica" w:cs="Helvetica"/>
              </w:rPr>
              <w:br/>
            </w:r>
            <w:r w:rsidRPr="0097794A">
              <w:rPr>
                <w:rFonts w:ascii="Helvetica" w:hAnsi="Helvetica" w:cs="Helvetica"/>
              </w:rPr>
              <w:br/>
            </w:r>
            <w:hyperlink r:id="rId84" w:history="1">
              <w:r w:rsidRPr="0097794A">
                <w:rPr>
                  <w:rStyle w:val="Hyperlink"/>
                  <w:rFonts w:ascii="Helvetica" w:hAnsi="Helvetica" w:cs="Helvetica"/>
                </w:rPr>
                <w:t>Competition inbox</w:t>
              </w:r>
            </w:hyperlink>
          </w:p>
        </w:tc>
      </w:tr>
    </w:tbl>
    <w:p w14:paraId="6D96E5EB" w14:textId="77777777" w:rsidR="00F605A1" w:rsidRDefault="00F605A1" w:rsidP="00F605A1">
      <w:pPr>
        <w:widowControl w:val="0"/>
        <w:autoSpaceDE w:val="0"/>
        <w:autoSpaceDN w:val="0"/>
        <w:adjustRightInd w:val="0"/>
        <w:rPr>
          <w:rFonts w:ascii="Helvetica" w:hAnsi="Helvetica" w:cs="Helvetica"/>
        </w:rPr>
      </w:pPr>
    </w:p>
    <w:p w14:paraId="36641414" w14:textId="50FF64D4" w:rsidR="00F605A1" w:rsidRDefault="00236AF8" w:rsidP="00F605A1">
      <w:pPr>
        <w:widowControl w:val="0"/>
        <w:autoSpaceDE w:val="0"/>
        <w:autoSpaceDN w:val="0"/>
        <w:adjustRightInd w:val="0"/>
        <w:rPr>
          <w:rFonts w:ascii="Helvetica" w:hAnsi="Helvetica" w:cs="Helvetica"/>
        </w:rPr>
      </w:pPr>
      <w:hyperlink r:id="rId85" w:history="1">
        <w:r w:rsidR="00F605A1">
          <w:rPr>
            <w:rFonts w:ascii="Helvetica" w:hAnsi="Helvetica" w:cs="Helvetica"/>
            <w:color w:val="386EFF"/>
            <w:u w:val="single" w:color="386EFF"/>
          </w:rPr>
          <w:t>http://www.grants.gov/web/grants/view-opportunity.html?oppId=296773</w:t>
        </w:r>
      </w:hyperlink>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46" w:name="CNCSNatServiceCivic"/>
      <w:bookmarkStart w:id="147" w:name="CNCSAmericorps2015Partnership"/>
      <w:bookmarkEnd w:id="146"/>
      <w:bookmarkEnd w:id="147"/>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48" w:name="CNCSGeorgia"/>
      <w:bookmarkStart w:id="149" w:name="CNCSHawaii"/>
      <w:bookmarkEnd w:id="148"/>
      <w:bookmarkEnd w:id="149"/>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236AF8" w:rsidP="0015534F">
      <w:pPr>
        <w:widowControl w:val="0"/>
        <w:pBdr>
          <w:bottom w:val="single" w:sz="6" w:space="1" w:color="auto"/>
        </w:pBdr>
        <w:autoSpaceDE w:val="0"/>
        <w:autoSpaceDN w:val="0"/>
        <w:adjustRightInd w:val="0"/>
        <w:rPr>
          <w:rFonts w:ascii="Helvetica" w:hAnsi="Helvetica" w:cs="Helvetica"/>
        </w:rPr>
      </w:pPr>
      <w:hyperlink r:id="rId86"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236AF8" w:rsidP="0015534F">
      <w:pPr>
        <w:widowControl w:val="0"/>
        <w:pBdr>
          <w:bottom w:val="single" w:sz="6" w:space="1" w:color="auto"/>
        </w:pBdr>
        <w:autoSpaceDE w:val="0"/>
        <w:autoSpaceDN w:val="0"/>
        <w:adjustRightInd w:val="0"/>
        <w:rPr>
          <w:rFonts w:ascii="Helvetica" w:hAnsi="Helvetica" w:cs="Helvetica"/>
        </w:rPr>
      </w:pPr>
      <w:hyperlink r:id="rId87"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88"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50" w:name="CNCS911"/>
      <w:bookmarkStart w:id="151" w:name="CNCSOperationAmeriCorps"/>
      <w:bookmarkStart w:id="152" w:name="CNCSRSVP"/>
      <w:bookmarkStart w:id="153" w:name="CNCSSocialInnov"/>
      <w:bookmarkStart w:id="154" w:name="CNCSSJustice"/>
      <w:bookmarkStart w:id="155" w:name="CNCSYouthOpp"/>
      <w:bookmarkStart w:id="156" w:name="CNCSAmericorps"/>
      <w:bookmarkEnd w:id="150"/>
      <w:bookmarkEnd w:id="151"/>
      <w:bookmarkEnd w:id="152"/>
      <w:bookmarkEnd w:id="153"/>
      <w:bookmarkEnd w:id="154"/>
      <w:bookmarkEnd w:id="155"/>
      <w:bookmarkEnd w:id="156"/>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57" w:name="DOD"/>
      <w:bookmarkEnd w:id="157"/>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58" w:name="DODdoingbusiness"/>
      <w:bookmarkEnd w:id="158"/>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236AF8" w:rsidP="00B756C2">
      <w:pPr>
        <w:autoSpaceDE w:val="0"/>
        <w:autoSpaceDN w:val="0"/>
        <w:adjustRightInd w:val="0"/>
        <w:rPr>
          <w:rFonts w:ascii="Helvetica" w:hAnsi="Helvetica"/>
        </w:rPr>
      </w:pPr>
      <w:hyperlink r:id="rId92" w:history="1">
        <w:r w:rsidR="002C22BB" w:rsidRPr="002C22BB">
          <w:rPr>
            <w:rStyle w:val="Hyperlink"/>
            <w:rFonts w:ascii="Helvetica" w:hAnsi="Helvetica"/>
          </w:rPr>
          <w:t>http://business.defense.gov</w:t>
        </w:r>
      </w:hyperlink>
    </w:p>
    <w:p w14:paraId="5B48ED46" w14:textId="77777777" w:rsidR="002C22BB" w:rsidRPr="005D3F9C" w:rsidRDefault="002C22BB" w:rsidP="00B756C2">
      <w:pPr>
        <w:autoSpaceDE w:val="0"/>
        <w:autoSpaceDN w:val="0"/>
        <w:adjustRightInd w:val="0"/>
        <w:rPr>
          <w:rFonts w:ascii="Helvetica" w:hAnsi="Helvetica"/>
        </w:rPr>
      </w:pPr>
    </w:p>
    <w:p w14:paraId="547B9E27" w14:textId="77777777" w:rsidR="00B756C2" w:rsidRPr="005D3F9C" w:rsidRDefault="00236AF8" w:rsidP="00B756C2">
      <w:pPr>
        <w:autoSpaceDE w:val="0"/>
        <w:autoSpaceDN w:val="0"/>
        <w:adjustRightInd w:val="0"/>
        <w:rPr>
          <w:rFonts w:ascii="Helvetica" w:hAnsi="Helvetica"/>
        </w:rPr>
      </w:pPr>
      <w:hyperlink r:id="rId93"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236AF8" w:rsidP="00B756C2">
      <w:pPr>
        <w:autoSpaceDE w:val="0"/>
        <w:autoSpaceDN w:val="0"/>
        <w:adjustRightInd w:val="0"/>
        <w:outlineLvl w:val="0"/>
        <w:rPr>
          <w:rFonts w:ascii="Helvetica" w:hAnsi="Helvetica"/>
          <w:bCs/>
        </w:rPr>
      </w:pPr>
      <w:hyperlink r:id="rId94"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236AF8" w:rsidP="00B756C2">
      <w:pPr>
        <w:autoSpaceDE w:val="0"/>
        <w:autoSpaceDN w:val="0"/>
        <w:adjustRightInd w:val="0"/>
        <w:outlineLvl w:val="0"/>
        <w:rPr>
          <w:rFonts w:ascii="Helvetica" w:hAnsi="Helvetica"/>
          <w:bCs/>
        </w:rPr>
      </w:pPr>
      <w:hyperlink r:id="rId95"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402413D3" w:rsidR="00B0028D" w:rsidRDefault="00B0028D" w:rsidP="00B756C2">
      <w:pPr>
        <w:autoSpaceDE w:val="0"/>
        <w:autoSpaceDN w:val="0"/>
        <w:adjustRightInd w:val="0"/>
        <w:outlineLvl w:val="0"/>
        <w:rPr>
          <w:rFonts w:ascii="Helvetica" w:hAnsi="Helvetica"/>
          <w:bCs/>
        </w:rPr>
      </w:pP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17C3731E" w:rsidR="00B0028D" w:rsidRDefault="00B0028D" w:rsidP="00B756C2">
      <w:pPr>
        <w:autoSpaceDE w:val="0"/>
        <w:autoSpaceDN w:val="0"/>
        <w:adjustRightInd w:val="0"/>
        <w:outlineLvl w:val="0"/>
        <w:rPr>
          <w:rFonts w:ascii="Helvetica" w:hAnsi="Helvetica"/>
        </w:rPr>
      </w:pP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96"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59" w:name="DODResearch"/>
      <w:bookmarkEnd w:id="159"/>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09ACFC95" w14:textId="77777777" w:rsidR="00BB5E8E" w:rsidRDefault="00BB5E8E" w:rsidP="00BB5E8E">
      <w:pPr>
        <w:pStyle w:val="NoSpacing"/>
        <w:rPr>
          <w:rFonts w:ascii="Helvetica" w:hAnsi="Helvetica" w:cs="Helvetica"/>
          <w:sz w:val="24"/>
          <w:szCs w:val="24"/>
        </w:rPr>
      </w:pPr>
      <w:r w:rsidRPr="00371F78">
        <w:rPr>
          <w:rFonts w:ascii="Helvetica" w:hAnsi="Helvetica" w:cs="Helvetica"/>
          <w:color w:val="222222"/>
          <w:sz w:val="24"/>
          <w:szCs w:val="24"/>
          <w:highlight w:val="cyan"/>
          <w:shd w:val="clear" w:color="auto" w:fill="FFFFFF"/>
        </w:rPr>
        <w:t>DARPA - Information Innovation Office</w:t>
      </w:r>
      <w:r w:rsidRPr="00371F78">
        <w:rPr>
          <w:rFonts w:ascii="Helvetica" w:hAnsi="Helvetica" w:cs="Helvetica"/>
          <w:color w:val="222222"/>
          <w:sz w:val="24"/>
          <w:szCs w:val="24"/>
          <w:highlight w:val="cyan"/>
        </w:rPr>
        <w:br/>
      </w:r>
      <w:r w:rsidRPr="00371F78">
        <w:rPr>
          <w:rFonts w:ascii="Helvetica" w:hAnsi="Helvetica" w:cs="Helvetica"/>
          <w:color w:val="222222"/>
          <w:sz w:val="24"/>
          <w:szCs w:val="24"/>
          <w:highlight w:val="cyan"/>
          <w:shd w:val="clear" w:color="auto" w:fill="FFFFFF"/>
        </w:rPr>
        <w:t>Configuration Security (ConSec)</w:t>
      </w:r>
      <w:r w:rsidRPr="00371F78">
        <w:rPr>
          <w:rFonts w:ascii="Helvetica" w:hAnsi="Helvetica" w:cs="Helvetica"/>
          <w:color w:val="222222"/>
          <w:sz w:val="24"/>
          <w:szCs w:val="24"/>
          <w:highlight w:val="cyan"/>
        </w:rPr>
        <w:br/>
      </w:r>
      <w:r w:rsidRPr="00371F78">
        <w:rPr>
          <w:rFonts w:ascii="Helvetica" w:hAnsi="Helvetica" w:cs="Helvetica"/>
          <w:color w:val="222222"/>
          <w:sz w:val="24"/>
          <w:szCs w:val="24"/>
          <w:highlight w:val="cyan"/>
          <w:shd w:val="clear" w:color="auto" w:fill="FFFFFF"/>
        </w:rPr>
        <w:t>Synopsis 1</w:t>
      </w:r>
      <w:r w:rsidRPr="00371F78">
        <w:rPr>
          <w:rFonts w:ascii="Helvetica" w:hAnsi="Helvetica" w:cs="Helvetica"/>
          <w:color w:val="222222"/>
          <w:sz w:val="24"/>
          <w:szCs w:val="24"/>
          <w:highlight w:val="cyan"/>
        </w:rPr>
        <w:br/>
      </w:r>
      <w:r>
        <w:fldChar w:fldCharType="begin"/>
      </w:r>
      <w:r>
        <w:instrText xml:space="preserve"> HYPERLINK "https://www.grants.gov/web/grants/view-opportunity.html?oppId=299359" \t "_blank" </w:instrText>
      </w:r>
      <w:r>
        <w:fldChar w:fldCharType="separate"/>
      </w:r>
      <w:r w:rsidRPr="00371F78">
        <w:rPr>
          <w:rStyle w:val="Hyperlink"/>
          <w:rFonts w:ascii="Helvetica" w:hAnsi="Helvetica" w:cs="Helvetica"/>
          <w:color w:val="1155CC"/>
          <w:sz w:val="24"/>
          <w:szCs w:val="24"/>
          <w:highlight w:val="cyan"/>
          <w:shd w:val="clear" w:color="auto" w:fill="FFFFFF"/>
        </w:rPr>
        <w:t>https://www.grants.gov/web/grants/view-opportunity.html?oppId=299359</w:t>
      </w:r>
      <w:r>
        <w:rPr>
          <w:rStyle w:val="Hyperlink"/>
          <w:rFonts w:ascii="Helvetica" w:hAnsi="Helvetica" w:cs="Helvetica"/>
          <w:color w:val="1155CC"/>
          <w:sz w:val="24"/>
          <w:szCs w:val="24"/>
          <w:highlight w:val="cyan"/>
          <w:shd w:val="clear" w:color="auto" w:fill="FFFFFF"/>
        </w:rPr>
        <w:fldChar w:fldCharType="end"/>
      </w:r>
    </w:p>
    <w:p w14:paraId="28EC3B55" w14:textId="77777777" w:rsidR="00BB5E8E" w:rsidRDefault="00BB5E8E" w:rsidP="00B756C2">
      <w:pPr>
        <w:widowControl w:val="0"/>
        <w:autoSpaceDE w:val="0"/>
        <w:autoSpaceDN w:val="0"/>
        <w:adjustRightInd w:val="0"/>
        <w:rPr>
          <w:rFonts w:ascii="Helvetica" w:hAnsi="Helvetica" w:cs="Helvetica"/>
        </w:rPr>
      </w:pPr>
    </w:p>
    <w:p w14:paraId="594CA714" w14:textId="67D80A19" w:rsidR="003B2520" w:rsidRPr="00327BC8" w:rsidRDefault="00327BC8" w:rsidP="0063503A">
      <w:pPr>
        <w:widowControl w:val="0"/>
        <w:autoSpaceDE w:val="0"/>
        <w:autoSpaceDN w:val="0"/>
        <w:adjustRightInd w:val="0"/>
        <w:rPr>
          <w:rFonts w:ascii="Helvetica" w:hAnsi="Helvetica" w:cs="Helvetica"/>
        </w:rPr>
      </w:pPr>
      <w:bookmarkStart w:id="160" w:name="DODMod"/>
      <w:bookmarkEnd w:id="160"/>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2AB04995" w14:textId="59B638C2" w:rsidR="001F0D50" w:rsidRDefault="001F0D50" w:rsidP="009820B9">
      <w:pPr>
        <w:widowControl w:val="0"/>
        <w:autoSpaceDE w:val="0"/>
        <w:autoSpaceDN w:val="0"/>
        <w:adjustRightInd w:val="0"/>
        <w:rPr>
          <w:rFonts w:ascii="Helvetica" w:hAnsi="Helvetica" w:cs="Helvetica"/>
        </w:rPr>
      </w:pPr>
      <w:bookmarkStart w:id="161" w:name="DODDeleted"/>
      <w:bookmarkEnd w:id="161"/>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62" w:name="DODArmyResearchMod8"/>
      <w:bookmarkEnd w:id="162"/>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63" w:name="DODBroad4"/>
      <w:bookmarkStart w:id="164" w:name="DODBroadBasicApplied"/>
      <w:bookmarkStart w:id="165" w:name="DODBroadLaboratory3"/>
      <w:bookmarkEnd w:id="163"/>
      <w:bookmarkEnd w:id="164"/>
      <w:bookmarkEnd w:id="165"/>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66" w:name="DED"/>
      <w:bookmarkEnd w:id="166"/>
      <w:r w:rsidRPr="005D3F9C">
        <w:rPr>
          <w:rFonts w:ascii="Helvetica" w:hAnsi="Helvetica"/>
          <w:b/>
        </w:rPr>
        <w:t>Department of Education</w:t>
      </w:r>
      <w:bookmarkStart w:id="167" w:name="DEDOverview"/>
      <w:bookmarkEnd w:id="167"/>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98">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99">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00">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01">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68" w:name="EDPrograms"/>
    <w:bookmarkEnd w:id="168"/>
    <w:p w14:paraId="4894DCB8" w14:textId="0E7DC191" w:rsidR="00431D29" w:rsidRDefault="00431D29" w:rsidP="00234420">
      <w:pPr>
        <w:widowControl w:val="0"/>
        <w:autoSpaceDE w:val="0"/>
        <w:autoSpaceDN w:val="0"/>
        <w:adjustRightInd w:val="0"/>
      </w:pPr>
      <w:r>
        <w:fldChar w:fldCharType="begin"/>
      </w:r>
      <w:r>
        <w:instrText xml:space="preserve"> HYPERLINK "https://www2.ed.gov/fund/grants-apply.html?src=pn" </w:instrText>
      </w:r>
      <w:r>
        <w:fldChar w:fldCharType="separate"/>
      </w:r>
      <w:r w:rsidRPr="00431D29">
        <w:rPr>
          <w:rStyle w:val="Hyperlink"/>
        </w:rPr>
        <w:t>https://www2.ed.gov/fund/grants-apply.html?src=pn</w:t>
      </w:r>
      <w:r>
        <w:fldChar w:fldCharType="end"/>
      </w:r>
    </w:p>
    <w:p w14:paraId="48DA7795" w14:textId="77777777" w:rsidR="00431D29" w:rsidRDefault="00431D29" w:rsidP="00234420">
      <w:pPr>
        <w:widowControl w:val="0"/>
        <w:autoSpaceDE w:val="0"/>
        <w:autoSpaceDN w:val="0"/>
        <w:adjustRightInd w:val="0"/>
      </w:pPr>
    </w:p>
    <w:p w14:paraId="70715937" w14:textId="363CE3FE" w:rsidR="002C22BB" w:rsidRDefault="00236AF8" w:rsidP="00234420">
      <w:pPr>
        <w:widowControl w:val="0"/>
        <w:autoSpaceDE w:val="0"/>
        <w:autoSpaceDN w:val="0"/>
        <w:adjustRightInd w:val="0"/>
      </w:pPr>
      <w:hyperlink r:id="rId102" w:history="1">
        <w:r w:rsidR="002C22BB" w:rsidRPr="002C22BB">
          <w:rPr>
            <w:rStyle w:val="Hyperlink"/>
          </w:rPr>
          <w:t>https://www2.ed.gov/fund/grant/find/edlite-forecast.html</w:t>
        </w:r>
      </w:hyperlink>
    </w:p>
    <w:p w14:paraId="59034A09" w14:textId="77777777" w:rsidR="002C22BB" w:rsidRDefault="002C22BB" w:rsidP="00234420">
      <w:pPr>
        <w:widowControl w:val="0"/>
        <w:autoSpaceDE w:val="0"/>
        <w:autoSpaceDN w:val="0"/>
        <w:adjustRightInd w:val="0"/>
      </w:pPr>
    </w:p>
    <w:p w14:paraId="6E3C0F09" w14:textId="77777777" w:rsidR="002C22BB" w:rsidRDefault="002C22BB" w:rsidP="00234420">
      <w:pPr>
        <w:widowControl w:val="0"/>
        <w:autoSpaceDE w:val="0"/>
        <w:autoSpaceDN w:val="0"/>
        <w:adjustRightInd w:val="0"/>
      </w:pPr>
    </w:p>
    <w:p w14:paraId="1119CF53" w14:textId="77777777" w:rsidR="002C22BB" w:rsidRDefault="002C22BB" w:rsidP="00234420">
      <w:pPr>
        <w:widowControl w:val="0"/>
        <w:autoSpaceDE w:val="0"/>
        <w:autoSpaceDN w:val="0"/>
        <w:adjustRightInd w:val="0"/>
      </w:pPr>
    </w:p>
    <w:p w14:paraId="26334ACB" w14:textId="77777777" w:rsidR="002C22BB" w:rsidRDefault="002C22BB" w:rsidP="00234420">
      <w:pPr>
        <w:widowControl w:val="0"/>
        <w:autoSpaceDE w:val="0"/>
        <w:autoSpaceDN w:val="0"/>
        <w:adjustRightInd w:val="0"/>
      </w:pPr>
    </w:p>
    <w:p w14:paraId="18C90499" w14:textId="77777777" w:rsidR="002C22BB" w:rsidRDefault="002C22BB" w:rsidP="00234420">
      <w:pPr>
        <w:widowControl w:val="0"/>
        <w:autoSpaceDE w:val="0"/>
        <w:autoSpaceDN w:val="0"/>
        <w:adjustRightInd w:val="0"/>
      </w:pPr>
    </w:p>
    <w:p w14:paraId="3BC0A1EE" w14:textId="05B7760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69" w:name="DED84215G"/>
      <w:bookmarkStart w:id="170" w:name="ED84132A"/>
      <w:bookmarkStart w:id="171" w:name="ED84215J"/>
      <w:bookmarkStart w:id="172" w:name="DED84021A"/>
      <w:bookmarkStart w:id="173" w:name="DED84367D"/>
      <w:bookmarkStart w:id="174" w:name="ED84411P"/>
      <w:bookmarkEnd w:id="169"/>
      <w:bookmarkEnd w:id="170"/>
      <w:bookmarkEnd w:id="171"/>
      <w:bookmarkEnd w:id="172"/>
      <w:bookmarkEnd w:id="173"/>
      <w:bookmarkEnd w:id="174"/>
    </w:p>
    <w:p w14:paraId="4135A44D" w14:textId="77777777" w:rsidR="004C3800" w:rsidRDefault="004C3800" w:rsidP="004C3800">
      <w:pPr>
        <w:widowControl w:val="0"/>
        <w:autoSpaceDE w:val="0"/>
        <w:autoSpaceDN w:val="0"/>
        <w:adjustRightInd w:val="0"/>
        <w:rPr>
          <w:rFonts w:ascii="Helvetica" w:hAnsi="Helvetica" w:cs="Helvetica"/>
        </w:rPr>
      </w:pPr>
      <w:bookmarkStart w:id="175" w:name="ED84206A"/>
      <w:bookmarkEnd w:id="175"/>
    </w:p>
    <w:p w14:paraId="35EB4FC9" w14:textId="350BD1C8" w:rsidR="004C3800" w:rsidRDefault="004C3800" w:rsidP="004C3800"/>
    <w:p w14:paraId="2990D293" w14:textId="6902568E" w:rsidR="00362770" w:rsidRPr="00475FAB" w:rsidRDefault="00362770" w:rsidP="00362770">
      <w:pPr>
        <w:rPr>
          <w:rFonts w:ascii="Helvetica" w:hAnsi="Helvetica"/>
        </w:rPr>
      </w:pPr>
      <w:bookmarkStart w:id="176" w:name="ED84215N"/>
      <w:bookmarkStart w:id="177" w:name="ED84047V"/>
      <w:bookmarkStart w:id="178" w:name="ED84335A"/>
      <w:bookmarkStart w:id="179" w:name="EDResearch"/>
      <w:bookmarkEnd w:id="176"/>
      <w:bookmarkEnd w:id="177"/>
      <w:bookmarkEnd w:id="178"/>
      <w:bookmarkEnd w:id="179"/>
      <w:r w:rsidRPr="00475FAB">
        <w:rPr>
          <w:rFonts w:ascii="Helvetica" w:hAnsi="Helvetica"/>
        </w:rPr>
        <w:t>Research:</w:t>
      </w:r>
    </w:p>
    <w:p w14:paraId="2A6C06FB" w14:textId="38E3075F" w:rsidR="004C3800" w:rsidRDefault="004C3800" w:rsidP="004C3800">
      <w:pPr>
        <w:widowControl w:val="0"/>
        <w:autoSpaceDE w:val="0"/>
        <w:autoSpaceDN w:val="0"/>
        <w:adjustRightInd w:val="0"/>
        <w:rPr>
          <w:rFonts w:ascii="Helvetica" w:hAnsi="Helvetica" w:cs="Helvetica"/>
          <w:color w:val="386EFF"/>
          <w:u w:val="single" w:color="386EFF"/>
        </w:rPr>
      </w:pPr>
    </w:p>
    <w:p w14:paraId="31A16DB6" w14:textId="77777777" w:rsidR="004C3800" w:rsidRDefault="004C3800"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80" w:name="EDMod"/>
      <w:bookmarkStart w:id="181" w:name="ED84423A"/>
      <w:bookmarkEnd w:id="180"/>
      <w:bookmarkEnd w:id="181"/>
      <w:r w:rsidRPr="005D3F9C">
        <w:rPr>
          <w:rFonts w:ascii="Helvetica" w:hAnsi="Helvetica" w:cs="Helvetica"/>
        </w:rPr>
        <w:t>Modifications:</w:t>
      </w:r>
      <w:bookmarkStart w:id="182" w:name="ED84191D"/>
      <w:bookmarkStart w:id="183" w:name="DEDReminder"/>
      <w:bookmarkStart w:id="184" w:name="DED84305A"/>
      <w:bookmarkStart w:id="185" w:name="EDReminders"/>
      <w:bookmarkEnd w:id="182"/>
      <w:bookmarkEnd w:id="183"/>
      <w:bookmarkEnd w:id="184"/>
      <w:bookmarkEnd w:id="185"/>
    </w:p>
    <w:p w14:paraId="5D2DE0B5" w14:textId="77777777" w:rsidR="00272018" w:rsidRDefault="00272018" w:rsidP="00272018">
      <w:pPr>
        <w:widowControl w:val="0"/>
        <w:autoSpaceDE w:val="0"/>
        <w:autoSpaceDN w:val="0"/>
        <w:adjustRightInd w:val="0"/>
        <w:rPr>
          <w:rFonts w:ascii="Helvetica" w:hAnsi="Helvetica" w:cs="Helvetica"/>
        </w:rPr>
      </w:pPr>
    </w:p>
    <w:p w14:paraId="542CA671" w14:textId="2A7C77B2" w:rsidR="00B17393" w:rsidRDefault="00B17393" w:rsidP="00B17393">
      <w:pPr>
        <w:widowControl w:val="0"/>
        <w:autoSpaceDE w:val="0"/>
        <w:autoSpaceDN w:val="0"/>
        <w:adjustRightInd w:val="0"/>
        <w:rPr>
          <w:rFonts w:ascii="Helvetica" w:hAnsi="Helvetica" w:cs="Helvetica"/>
        </w:rPr>
      </w:pPr>
      <w:bookmarkStart w:id="186" w:name="ED84041C"/>
      <w:bookmarkEnd w:id="186"/>
    </w:p>
    <w:p w14:paraId="4FFA238D" w14:textId="77777777" w:rsidR="00B17393" w:rsidRDefault="00B17393" w:rsidP="00B17393">
      <w:pPr>
        <w:widowControl w:val="0"/>
        <w:autoSpaceDE w:val="0"/>
        <w:autoSpaceDN w:val="0"/>
        <w:adjustRightInd w:val="0"/>
        <w:rPr>
          <w:rFonts w:ascii="Helvetica" w:hAnsi="Helvetica" w:cs="Helvetica"/>
        </w:rPr>
      </w:pPr>
    </w:p>
    <w:p w14:paraId="6BD8D935" w14:textId="77777777" w:rsidR="00B17393" w:rsidRDefault="00B17393"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87" w:name="ED84422A"/>
      <w:bookmarkStart w:id="188" w:name="ED84282MCSP"/>
      <w:bookmarkEnd w:id="187"/>
      <w:bookmarkEnd w:id="188"/>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89" w:name="ED84358A"/>
      <w:bookmarkStart w:id="190" w:name="ED84354A"/>
      <w:bookmarkStart w:id="191" w:name="ED84165A"/>
      <w:bookmarkStart w:id="192" w:name="ED84377C"/>
      <w:bookmarkStart w:id="193" w:name="ED84374A"/>
      <w:bookmarkStart w:id="194" w:name="ED84367D"/>
      <w:bookmarkStart w:id="195" w:name="EDDeleted"/>
      <w:bookmarkStart w:id="196" w:name="ED84420A"/>
      <w:bookmarkStart w:id="197" w:name="ED84120A"/>
      <w:bookmarkStart w:id="198" w:name="ED84031F"/>
      <w:bookmarkEnd w:id="189"/>
      <w:bookmarkEnd w:id="190"/>
      <w:bookmarkEnd w:id="191"/>
      <w:bookmarkEnd w:id="192"/>
      <w:bookmarkEnd w:id="193"/>
      <w:bookmarkEnd w:id="194"/>
      <w:bookmarkEnd w:id="195"/>
      <w:bookmarkEnd w:id="196"/>
      <w:bookmarkEnd w:id="197"/>
      <w:bookmarkEnd w:id="198"/>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199" w:name="ED84215F"/>
      <w:bookmarkStart w:id="200" w:name="ED84305L"/>
      <w:bookmarkStart w:id="201" w:name="ED84325K2"/>
      <w:bookmarkStart w:id="202" w:name="DEDModification"/>
      <w:bookmarkStart w:id="203" w:name="ED84407A"/>
      <w:bookmarkStart w:id="204" w:name="DED84044A"/>
      <w:bookmarkStart w:id="205" w:name="ED84129B"/>
      <w:bookmarkStart w:id="206" w:name="ED84351D"/>
      <w:bookmarkStart w:id="207" w:name="DED84354A"/>
      <w:bookmarkStart w:id="208" w:name="DED84133G2"/>
      <w:bookmarkStart w:id="209" w:name="DED84133S1"/>
      <w:bookmarkStart w:id="210" w:name="DED84149A"/>
      <w:bookmarkStart w:id="211" w:name="DED84133G1"/>
      <w:bookmarkStart w:id="212" w:name="EDOSERS"/>
      <w:bookmarkStart w:id="213" w:name="DOE"/>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4713EE1E" w14:textId="77777777" w:rsidR="002C22BB" w:rsidRDefault="002C22BB" w:rsidP="00B756C2">
      <w:pPr>
        <w:widowControl w:val="0"/>
        <w:autoSpaceDE w:val="0"/>
        <w:autoSpaceDN w:val="0"/>
        <w:adjustRightInd w:val="0"/>
        <w:ind w:left="-720"/>
      </w:pPr>
    </w:p>
    <w:p w14:paraId="62A2C06D" w14:textId="77777777" w:rsidR="002C22BB" w:rsidRDefault="002C22BB" w:rsidP="00B756C2">
      <w:pPr>
        <w:widowControl w:val="0"/>
        <w:autoSpaceDE w:val="0"/>
        <w:autoSpaceDN w:val="0"/>
        <w:adjustRightInd w:val="0"/>
        <w:ind w:left="-720"/>
      </w:pPr>
    </w:p>
    <w:p w14:paraId="09B153B2" w14:textId="714CE40C" w:rsidR="00A32439" w:rsidRDefault="002C22BB" w:rsidP="00B756C2">
      <w:pPr>
        <w:widowControl w:val="0"/>
        <w:autoSpaceDE w:val="0"/>
        <w:autoSpaceDN w:val="0"/>
        <w:adjustRightInd w:val="0"/>
        <w:ind w:left="-720"/>
        <w:rPr>
          <w:rFonts w:ascii="Helvetica" w:hAnsi="Helvetica" w:cs="Helvetica"/>
        </w:rPr>
      </w:pPr>
      <w:r>
        <w:tab/>
      </w:r>
      <w:hyperlink r:id="rId106"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14" w:name="DOEResearch"/>
      <w:bookmarkEnd w:id="214"/>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0124FE5C" w14:textId="77777777" w:rsidR="00BB5E8E" w:rsidRDefault="00BB5E8E" w:rsidP="00BB5E8E">
      <w:pPr>
        <w:pStyle w:val="NoSpacing"/>
        <w:rPr>
          <w:rFonts w:ascii="Helvetica" w:hAnsi="Helvetica" w:cs="Helvetica"/>
          <w:sz w:val="24"/>
          <w:szCs w:val="24"/>
        </w:rPr>
      </w:pPr>
      <w:r w:rsidRPr="00151257">
        <w:rPr>
          <w:rFonts w:ascii="Helvetica" w:hAnsi="Helvetica" w:cs="Helvetica"/>
          <w:color w:val="222222"/>
          <w:sz w:val="24"/>
          <w:szCs w:val="24"/>
          <w:highlight w:val="cyan"/>
          <w:shd w:val="clear" w:color="auto" w:fill="FFFFFF"/>
        </w:rPr>
        <w:t>Advanced Research Projects Agency Energy</w:t>
      </w:r>
      <w:r w:rsidRPr="00151257">
        <w:rPr>
          <w:rFonts w:ascii="Helvetica" w:hAnsi="Helvetica" w:cs="Helvetica"/>
          <w:color w:val="222222"/>
          <w:sz w:val="24"/>
          <w:szCs w:val="24"/>
          <w:highlight w:val="cyan"/>
        </w:rPr>
        <w:br/>
      </w:r>
      <w:r w:rsidRPr="00151257">
        <w:rPr>
          <w:rFonts w:ascii="Helvetica" w:hAnsi="Helvetica" w:cs="Helvetica"/>
          <w:color w:val="222222"/>
          <w:sz w:val="24"/>
          <w:szCs w:val="24"/>
          <w:highlight w:val="cyan"/>
          <w:shd w:val="clear" w:color="auto" w:fill="FFFFFF"/>
        </w:rPr>
        <w:t>OPEN 2018</w:t>
      </w:r>
      <w:r w:rsidRPr="00151257">
        <w:rPr>
          <w:rFonts w:ascii="Helvetica" w:hAnsi="Helvetica" w:cs="Helvetica"/>
          <w:color w:val="222222"/>
          <w:sz w:val="24"/>
          <w:szCs w:val="24"/>
          <w:highlight w:val="cyan"/>
        </w:rPr>
        <w:br/>
      </w:r>
      <w:r w:rsidRPr="00151257">
        <w:rPr>
          <w:rFonts w:ascii="Helvetica" w:hAnsi="Helvetica" w:cs="Helvetica"/>
          <w:color w:val="222222"/>
          <w:sz w:val="24"/>
          <w:szCs w:val="24"/>
          <w:highlight w:val="cyan"/>
          <w:shd w:val="clear" w:color="auto" w:fill="FFFFFF"/>
        </w:rPr>
        <w:t>Synopsis 1</w:t>
      </w:r>
      <w:r w:rsidRPr="00151257">
        <w:rPr>
          <w:rFonts w:ascii="Helvetica" w:hAnsi="Helvetica" w:cs="Helvetica"/>
          <w:color w:val="222222"/>
          <w:sz w:val="24"/>
          <w:szCs w:val="24"/>
          <w:highlight w:val="cyan"/>
        </w:rPr>
        <w:br/>
      </w:r>
      <w:r>
        <w:fldChar w:fldCharType="begin"/>
      </w:r>
      <w:r>
        <w:instrText xml:space="preserve"> HYPERLINK "https://www.grants.gov/web/grants/view-opportunity.html?oppId=299398" \t "_blank" </w:instrText>
      </w:r>
      <w:r>
        <w:fldChar w:fldCharType="separate"/>
      </w:r>
      <w:r w:rsidRPr="00151257">
        <w:rPr>
          <w:rStyle w:val="Hyperlink"/>
          <w:rFonts w:ascii="Helvetica" w:hAnsi="Helvetica" w:cs="Helvetica"/>
          <w:color w:val="1155CC"/>
          <w:sz w:val="24"/>
          <w:szCs w:val="24"/>
          <w:highlight w:val="cyan"/>
          <w:shd w:val="clear" w:color="auto" w:fill="FFFFFF"/>
        </w:rPr>
        <w:t>https://www.grants.gov/web/grants/view-opportunity.html?oppId=299398</w:t>
      </w:r>
      <w:r>
        <w:rPr>
          <w:rStyle w:val="Hyperlink"/>
          <w:rFonts w:ascii="Helvetica" w:hAnsi="Helvetica" w:cs="Helvetica"/>
          <w:color w:val="1155CC"/>
          <w:sz w:val="24"/>
          <w:szCs w:val="24"/>
          <w:highlight w:val="cyan"/>
          <w:shd w:val="clear" w:color="auto" w:fill="FFFFFF"/>
        </w:rPr>
        <w:fldChar w:fldCharType="end"/>
      </w:r>
    </w:p>
    <w:p w14:paraId="033EAE12" w14:textId="77777777" w:rsidR="00BB5E8E" w:rsidRPr="007742CE" w:rsidRDefault="00BB5E8E" w:rsidP="00BB5E8E">
      <w:pPr>
        <w:pStyle w:val="NoSpacing"/>
        <w:rPr>
          <w:rFonts w:ascii="Helvetica" w:hAnsi="Helvetica" w:cs="Helvetica"/>
          <w:color w:val="222222"/>
          <w:sz w:val="24"/>
          <w:szCs w:val="24"/>
        </w:rPr>
      </w:pPr>
    </w:p>
    <w:p w14:paraId="387E53D6" w14:textId="77777777" w:rsidR="003E405F" w:rsidRDefault="003E405F" w:rsidP="003E405F">
      <w:pPr>
        <w:pStyle w:val="NoSpacing"/>
        <w:rPr>
          <w:rFonts w:ascii="Helvetica" w:hAnsi="Helvetica"/>
          <w:sz w:val="24"/>
          <w:szCs w:val="24"/>
        </w:rPr>
      </w:pPr>
      <w:r w:rsidRPr="00C90D27">
        <w:rPr>
          <w:rFonts w:ascii="Helvetica" w:hAnsi="Helvetica" w:cs="Helvetica"/>
          <w:color w:val="222222"/>
          <w:sz w:val="24"/>
          <w:szCs w:val="24"/>
          <w:highlight w:val="cyan"/>
          <w:shd w:val="clear" w:color="auto" w:fill="FFFFFF"/>
        </w:rPr>
        <w:t>Idaho Field Office</w:t>
      </w:r>
      <w:r w:rsidRPr="00C90D27">
        <w:rPr>
          <w:rFonts w:ascii="Helvetica" w:hAnsi="Helvetica" w:cs="Helvetica"/>
          <w:color w:val="222222"/>
          <w:sz w:val="24"/>
          <w:szCs w:val="24"/>
          <w:highlight w:val="cyan"/>
        </w:rPr>
        <w:br/>
      </w:r>
      <w:r w:rsidRPr="00C90D27">
        <w:rPr>
          <w:rFonts w:ascii="Helvetica" w:hAnsi="Helvetica" w:cs="Helvetica"/>
          <w:color w:val="222222"/>
          <w:sz w:val="24"/>
          <w:szCs w:val="24"/>
          <w:highlight w:val="cyan"/>
          <w:shd w:val="clear" w:color="auto" w:fill="FFFFFF"/>
        </w:rPr>
        <w:t>U.S. Industry Opportunities for Advanced Nuclear Technology Development</w:t>
      </w:r>
      <w:r w:rsidRPr="00C90D27">
        <w:rPr>
          <w:rFonts w:ascii="Helvetica" w:hAnsi="Helvetica" w:cs="Helvetica"/>
          <w:color w:val="222222"/>
          <w:sz w:val="24"/>
          <w:szCs w:val="24"/>
          <w:highlight w:val="cyan"/>
        </w:rPr>
        <w:br/>
      </w:r>
      <w:r w:rsidRPr="00C90D27">
        <w:rPr>
          <w:rFonts w:ascii="Helvetica" w:hAnsi="Helvetica" w:cs="Helvetica"/>
          <w:color w:val="222222"/>
          <w:sz w:val="24"/>
          <w:szCs w:val="24"/>
          <w:highlight w:val="cyan"/>
          <w:shd w:val="clear" w:color="auto" w:fill="FFFFFF"/>
        </w:rPr>
        <w:t>Synopsis 1</w:t>
      </w:r>
      <w:r w:rsidRPr="00C90D27">
        <w:rPr>
          <w:rFonts w:ascii="Helvetica" w:hAnsi="Helvetica" w:cs="Helvetica"/>
          <w:color w:val="222222"/>
          <w:sz w:val="24"/>
          <w:szCs w:val="24"/>
          <w:highlight w:val="cyan"/>
        </w:rPr>
        <w:br/>
      </w:r>
      <w:r>
        <w:fldChar w:fldCharType="begin"/>
      </w:r>
      <w:r>
        <w:instrText xml:space="preserve"> HYPERLINK "https://www.grants.gov/web/grants/view-opportunity.html?oppId=299283" \t "_blank" </w:instrText>
      </w:r>
      <w:r>
        <w:fldChar w:fldCharType="separate"/>
      </w:r>
      <w:r w:rsidRPr="00C90D27">
        <w:rPr>
          <w:rStyle w:val="Hyperlink"/>
          <w:rFonts w:ascii="Helvetica" w:hAnsi="Helvetica" w:cs="Helvetica"/>
          <w:color w:val="1155CC"/>
          <w:sz w:val="24"/>
          <w:szCs w:val="24"/>
          <w:highlight w:val="cyan"/>
          <w:shd w:val="clear" w:color="auto" w:fill="FFFFFF"/>
        </w:rPr>
        <w:t>https://www.grants.gov/web/grants/view-opportunity.html?oppId=299283</w:t>
      </w:r>
      <w:r>
        <w:rPr>
          <w:rStyle w:val="Hyperlink"/>
          <w:rFonts w:ascii="Helvetica" w:hAnsi="Helvetica" w:cs="Helvetica"/>
          <w:color w:val="1155CC"/>
          <w:sz w:val="24"/>
          <w:szCs w:val="24"/>
          <w:highlight w:val="cyan"/>
          <w:shd w:val="clear" w:color="auto" w:fill="FFFFFF"/>
        </w:rPr>
        <w:fldChar w:fldCharType="end"/>
      </w:r>
    </w:p>
    <w:p w14:paraId="14A98A2E" w14:textId="77777777" w:rsidR="003E405F" w:rsidRPr="007742CE" w:rsidRDefault="003E405F" w:rsidP="003E405F">
      <w:pPr>
        <w:pStyle w:val="NoSpacing"/>
        <w:rPr>
          <w:rFonts w:ascii="Helvetica" w:hAnsi="Helvetica" w:cs="Helvetica"/>
          <w:color w:val="222222"/>
          <w:sz w:val="24"/>
          <w:szCs w:val="24"/>
        </w:rPr>
      </w:pPr>
    </w:p>
    <w:p w14:paraId="01785E38" w14:textId="77777777" w:rsidR="00B14436" w:rsidRDefault="00B14436" w:rsidP="00B14436">
      <w:pPr>
        <w:pStyle w:val="NoSpacing"/>
        <w:rPr>
          <w:rFonts w:ascii="Helvetica" w:hAnsi="Helvetica" w:cs="Helvetica"/>
          <w:color w:val="222222"/>
          <w:sz w:val="24"/>
          <w:szCs w:val="24"/>
          <w:shd w:val="clear" w:color="auto" w:fill="FFFFFF"/>
        </w:rPr>
      </w:pPr>
      <w:r w:rsidRPr="003F6DDD">
        <w:rPr>
          <w:rFonts w:ascii="Helvetica" w:hAnsi="Helvetica" w:cs="Helvetica"/>
          <w:color w:val="222222"/>
          <w:sz w:val="24"/>
          <w:szCs w:val="24"/>
          <w:shd w:val="clear" w:color="auto" w:fill="FFFFFF"/>
        </w:rPr>
        <w:t>Office of Science</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Bioimaging Research and Approaches for Bioenergy</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"https://www.grants.gov/web/grants/view-opportunity.html?oppId=299636"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https://www.grants.gov/web/grants/view-opportunity.html?oppId=299636</w:t>
      </w:r>
      <w:r>
        <w:rPr>
          <w:rStyle w:val="Hyperlink"/>
          <w:rFonts w:ascii="Helvetica" w:hAnsi="Helvetica" w:cs="Helvetica"/>
          <w:color w:val="1155CC"/>
          <w:sz w:val="24"/>
          <w:szCs w:val="24"/>
          <w:shd w:val="clear" w:color="auto" w:fill="FFFFFF"/>
        </w:rPr>
        <w:fldChar w:fldCharType="end"/>
      </w:r>
    </w:p>
    <w:p w14:paraId="01C33788" w14:textId="77777777" w:rsidR="00B14436" w:rsidRDefault="00B14436" w:rsidP="00B14436">
      <w:pPr>
        <w:pStyle w:val="NoSpacing"/>
        <w:rPr>
          <w:rFonts w:ascii="Helvetica" w:hAnsi="Helvetica" w:cs="Helvetica"/>
          <w:color w:val="222222"/>
          <w:sz w:val="24"/>
          <w:szCs w:val="24"/>
          <w:shd w:val="clear" w:color="auto" w:fill="FFFFFF"/>
        </w:rPr>
      </w:pPr>
    </w:p>
    <w:p w14:paraId="3935FDD4"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Office of Science</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Early Career Research Program</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"https://www.grants.gov/web/grants/view-opportunity.html?oppId=299514"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https://www.grants.gov/web/grants/view-opportunity.html?oppId=299514</w:t>
      </w:r>
      <w:r>
        <w:rPr>
          <w:rStyle w:val="Hyperlink"/>
          <w:rFonts w:ascii="Helvetica" w:hAnsi="Helvetica" w:cs="Helvetica"/>
          <w:color w:val="1155CC"/>
          <w:sz w:val="24"/>
          <w:szCs w:val="24"/>
          <w:shd w:val="clear" w:color="auto" w:fill="FFFFFF"/>
        </w:rPr>
        <w:fldChar w:fldCharType="end"/>
      </w:r>
    </w:p>
    <w:p w14:paraId="200E54DB" w14:textId="77777777" w:rsidR="00B14436" w:rsidRPr="007742CE" w:rsidRDefault="00B14436" w:rsidP="003E405F">
      <w:pPr>
        <w:pStyle w:val="NoSpacing"/>
        <w:rPr>
          <w:rFonts w:ascii="Helvetica" w:hAnsi="Helvetica" w:cs="Helvetica"/>
          <w:color w:val="222222"/>
          <w:sz w:val="24"/>
          <w:szCs w:val="24"/>
        </w:rPr>
      </w:pPr>
    </w:p>
    <w:p w14:paraId="3C321FE1" w14:textId="62E1E682" w:rsidR="001170C0" w:rsidRDefault="001170C0" w:rsidP="00C5000A">
      <w:pPr>
        <w:widowControl w:val="0"/>
        <w:autoSpaceDE w:val="0"/>
        <w:autoSpaceDN w:val="0"/>
        <w:adjustRightInd w:val="0"/>
        <w:rPr>
          <w:rFonts w:ascii="Helvetica" w:hAnsi="Helvetica" w:cs="Helvetica"/>
        </w:rPr>
      </w:pPr>
      <w:r>
        <w:rPr>
          <w:rFonts w:ascii="Helvetica" w:hAnsi="Helvetica" w:cs="Helvetica"/>
        </w:rPr>
        <w:t>Modifications:</w:t>
      </w:r>
    </w:p>
    <w:p w14:paraId="5A0FE868" w14:textId="77777777" w:rsidR="003E405F" w:rsidRDefault="003E405F" w:rsidP="003E405F">
      <w:pPr>
        <w:pStyle w:val="NoSpacing"/>
        <w:rPr>
          <w:rFonts w:ascii="Helvetica" w:hAnsi="Helvetica" w:cs="Helvetica"/>
          <w:color w:val="222222"/>
          <w:sz w:val="24"/>
          <w:szCs w:val="24"/>
          <w:shd w:val="clear" w:color="auto" w:fill="FFFFFF"/>
        </w:rPr>
      </w:pPr>
      <w:bookmarkStart w:id="215" w:name="DOEReminder"/>
      <w:bookmarkEnd w:id="215"/>
    </w:p>
    <w:p w14:paraId="395AE1DF"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742CE">
        <w:rPr>
          <w:rFonts w:ascii="Helvetica" w:hAnsi="Helvetica" w:cs="Helvetica"/>
          <w:color w:val="222222"/>
          <w:sz w:val="24"/>
          <w:szCs w:val="24"/>
          <w:shd w:val="clear" w:color="auto" w:fill="FFFFFF"/>
        </w:rPr>
        <w:t>Office of Science</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Systems Biology of Bioenergy-Relevant Microbes to Enable Production of Next-Generation Biofuels and Bioproducts</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2</w:t>
      </w:r>
      <w:r w:rsidRPr="007742CE">
        <w:rPr>
          <w:rFonts w:ascii="Helvetica" w:hAnsi="Helvetica" w:cs="Helvetica"/>
          <w:color w:val="222222"/>
          <w:sz w:val="24"/>
          <w:szCs w:val="24"/>
        </w:rPr>
        <w:br/>
      </w:r>
      <w:r>
        <w:fldChar w:fldCharType="begin"/>
      </w:r>
      <w:r>
        <w:instrText xml:space="preserve"> HYPERLINK "https://www.grants.gov/web/grants/view-opportunity.html?oppId=299263"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https://www.grants.gov/web/grants/view-opportunity.html?oppId=299263</w:t>
      </w:r>
      <w:r>
        <w:rPr>
          <w:rStyle w:val="Hyperlink"/>
          <w:rFonts w:ascii="Helvetica" w:hAnsi="Helvetica" w:cs="Helvetica"/>
          <w:color w:val="1155CC"/>
          <w:sz w:val="24"/>
          <w:szCs w:val="24"/>
          <w:shd w:val="clear" w:color="auto" w:fill="FFFFFF"/>
        </w:rPr>
        <w:fldChar w:fldCharType="end"/>
      </w:r>
    </w:p>
    <w:p w14:paraId="6537CE9C" w14:textId="7C81D575" w:rsidR="00D70EC6" w:rsidRPr="005D3F9C" w:rsidRDefault="00D70EC6" w:rsidP="00254137">
      <w:pPr>
        <w:widowControl w:val="0"/>
        <w:autoSpaceDE w:val="0"/>
        <w:autoSpaceDN w:val="0"/>
        <w:adjustRightInd w:val="0"/>
        <w:rPr>
          <w:rFonts w:ascii="Helvetica" w:hAnsi="Helvetica" w:cs="Helvetica"/>
        </w:rPr>
      </w:pPr>
      <w:r w:rsidRPr="00D70EC6">
        <w:rPr>
          <w:rFonts w:ascii="Helvetica" w:hAnsi="Helvetica" w:cs="Helvetica"/>
        </w:rPr>
        <w:br/>
      </w:r>
    </w:p>
    <w:p w14:paraId="230F1868" w14:textId="3A3A2F5D"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16" w:name="DOESBIRSTTR"/>
      <w:bookmarkStart w:id="217" w:name="DOETechIncubator"/>
      <w:bookmarkStart w:id="218" w:name="DOELEAP"/>
      <w:bookmarkEnd w:id="216"/>
      <w:bookmarkEnd w:id="217"/>
      <w:bookmarkEnd w:id="218"/>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837AC7F" w14:textId="0F55034A" w:rsidR="001D72F9" w:rsidRPr="00CD6146" w:rsidRDefault="001D72F9" w:rsidP="00CD6146">
      <w:pPr>
        <w:widowControl w:val="0"/>
        <w:autoSpaceDE w:val="0"/>
        <w:autoSpaceDN w:val="0"/>
        <w:adjustRightInd w:val="0"/>
        <w:rPr>
          <w:rFonts w:ascii="Helvetica" w:hAnsi="Helvetica" w:cs="Helvetica"/>
        </w:rPr>
      </w:pPr>
      <w:bookmarkStart w:id="219" w:name="DOEContinSolicOffScie"/>
      <w:bookmarkEnd w:id="219"/>
      <w:r>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595F4475" w14:textId="2D5917B8" w:rsidR="00B756C2" w:rsidRPr="005D3F9C" w:rsidRDefault="002C22BB"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BD42047" wp14:editId="41088693">
            <wp:extent cx="6743700" cy="3858760"/>
            <wp:effectExtent l="0" t="0" r="0" b="254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743700" cy="3858760"/>
                    </a:xfrm>
                    <a:prstGeom prst="rect">
                      <a:avLst/>
                    </a:prstGeom>
                    <a:noFill/>
                    <a:ln>
                      <a:noFill/>
                    </a:ln>
                  </pic:spPr>
                </pic:pic>
              </a:graphicData>
            </a:graphic>
          </wp:inline>
        </w:drawing>
      </w:r>
    </w:p>
    <w:p w14:paraId="36D22F85" w14:textId="2F731279" w:rsidR="00B756C2" w:rsidRPr="005D3F9C" w:rsidRDefault="00955E76" w:rsidP="00955E76">
      <w:pPr>
        <w:spacing w:beforeLines="1" w:before="2" w:afterLines="1" w:after="2"/>
        <w:rPr>
          <w:rFonts w:ascii="Helvetica" w:hAnsi="Helvetica"/>
        </w:rPr>
      </w:pPr>
      <w:bookmarkStart w:id="220" w:name="DOEGreenhouseGas"/>
      <w:bookmarkStart w:id="221" w:name="DOESolarDecathlon"/>
      <w:bookmarkStart w:id="222" w:name="DOEVehTech"/>
      <w:bookmarkStart w:id="223" w:name="DOEVehTechMod"/>
      <w:bookmarkEnd w:id="220"/>
      <w:bookmarkEnd w:id="221"/>
      <w:bookmarkEnd w:id="222"/>
      <w:bookmarkEnd w:id="223"/>
      <w:r>
        <w:rPr>
          <w:rFonts w:ascii="Helvetica" w:hAnsi="Helvetica"/>
          <w:noProof/>
        </w:rPr>
        <w:drawing>
          <wp:inline distT="0" distB="0" distL="0" distR="0" wp14:anchorId="48D7CF36" wp14:editId="6DEABAB3">
            <wp:extent cx="6743700" cy="3865738"/>
            <wp:effectExtent l="0" t="0" r="0"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743700" cy="3865738"/>
                    </a:xfrm>
                    <a:prstGeom prst="rect">
                      <a:avLst/>
                    </a:prstGeom>
                    <a:noFill/>
                    <a:ln>
                      <a:noFill/>
                    </a:ln>
                  </pic:spPr>
                </pic:pic>
              </a:graphicData>
            </a:graphic>
          </wp:inline>
        </w:drawing>
      </w:r>
    </w:p>
    <w:p w14:paraId="7319D12A" w14:textId="77777777" w:rsidR="00955E76" w:rsidRDefault="00955E76" w:rsidP="00B756C2"/>
    <w:p w14:paraId="407A2C06" w14:textId="77777777" w:rsidR="00955E76" w:rsidRDefault="00955E76" w:rsidP="00B756C2"/>
    <w:p w14:paraId="121F0794" w14:textId="77777777" w:rsidR="00955E76" w:rsidRDefault="00955E76" w:rsidP="00B756C2"/>
    <w:p w14:paraId="4B7276A8" w14:textId="77777777" w:rsidR="00955E76" w:rsidRDefault="00955E76" w:rsidP="00B756C2"/>
    <w:p w14:paraId="013EE639" w14:textId="77777777" w:rsidR="00955E76" w:rsidRDefault="00955E76" w:rsidP="00B756C2"/>
    <w:p w14:paraId="6512CE5B" w14:textId="77777777" w:rsidR="00955E76" w:rsidRDefault="00955E76" w:rsidP="00B756C2"/>
    <w:p w14:paraId="1D835500" w14:textId="77777777" w:rsidR="00955E76" w:rsidRDefault="00955E76" w:rsidP="00B756C2"/>
    <w:p w14:paraId="52609B12" w14:textId="77777777" w:rsidR="00955E76" w:rsidRDefault="00955E76" w:rsidP="00B756C2"/>
    <w:p w14:paraId="5F29D29C" w14:textId="77777777" w:rsidR="00955E76" w:rsidRDefault="00955E76" w:rsidP="00B756C2"/>
    <w:p w14:paraId="6281990A" w14:textId="77777777" w:rsidR="00955E76" w:rsidRDefault="00955E76" w:rsidP="00B756C2"/>
    <w:p w14:paraId="29F7AE15" w14:textId="55991DAC" w:rsidR="00955E76" w:rsidRDefault="00955E76" w:rsidP="00B756C2">
      <w:r>
        <w:rPr>
          <w:noProof/>
        </w:rPr>
        <w:drawing>
          <wp:inline distT="0" distB="0" distL="0" distR="0" wp14:anchorId="0CB4EDBE" wp14:editId="422FFB96">
            <wp:extent cx="6743700" cy="3697177"/>
            <wp:effectExtent l="0" t="0" r="0" b="1143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743700" cy="3697177"/>
                    </a:xfrm>
                    <a:prstGeom prst="rect">
                      <a:avLst/>
                    </a:prstGeom>
                    <a:noFill/>
                    <a:ln>
                      <a:noFill/>
                    </a:ln>
                  </pic:spPr>
                </pic:pic>
              </a:graphicData>
            </a:graphic>
          </wp:inline>
        </w:drawing>
      </w:r>
    </w:p>
    <w:p w14:paraId="1DDE358C" w14:textId="77777777" w:rsidR="00955E76" w:rsidRDefault="00955E76" w:rsidP="00B756C2"/>
    <w:p w14:paraId="3A7E574C" w14:textId="77777777" w:rsidR="00955E76" w:rsidRDefault="00955E76" w:rsidP="00B756C2"/>
    <w:p w14:paraId="3875D430" w14:textId="77777777" w:rsidR="00B756C2" w:rsidRDefault="00236AF8" w:rsidP="00B756C2">
      <w:pPr>
        <w:rPr>
          <w:rStyle w:val="Hyperlink"/>
          <w:rFonts w:ascii="Helvetica" w:hAnsi="Helvetica"/>
        </w:rPr>
      </w:pPr>
      <w:hyperlink r:id="rId110" w:history="1">
        <w:r w:rsidR="00B756C2" w:rsidRPr="005D3F9C">
          <w:rPr>
            <w:rStyle w:val="Hyperlink"/>
            <w:rFonts w:ascii="Helvetica" w:hAnsi="Helvetica"/>
          </w:rPr>
          <w:t>http://www.epa.gov/epahome/grants.htm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4" w:name="EPAPrograms"/>
      <w:bookmarkEnd w:id="224"/>
      <w:r w:rsidRPr="005D3F9C">
        <w:rPr>
          <w:rFonts w:ascii="Helvetica" w:hAnsi="Helvetica"/>
          <w:b/>
        </w:rPr>
        <w:t>Programs:</w:t>
      </w:r>
    </w:p>
    <w:p w14:paraId="3B7F8A82" w14:textId="23756EEB" w:rsidR="002A2696" w:rsidRDefault="002A2696" w:rsidP="002A2696">
      <w:pPr>
        <w:widowControl w:val="0"/>
        <w:pBdr>
          <w:bottom w:val="single" w:sz="6" w:space="1" w:color="auto"/>
        </w:pBdr>
        <w:autoSpaceDE w:val="0"/>
        <w:autoSpaceDN w:val="0"/>
        <w:adjustRightInd w:val="0"/>
        <w:rPr>
          <w:rFonts w:ascii="Helvetica" w:hAnsi="Helvetica" w:cs="Helvetica"/>
          <w:color w:val="386EFF"/>
          <w:u w:val="single" w:color="386EFF"/>
        </w:rPr>
      </w:pPr>
      <w:bookmarkStart w:id="225" w:name="EPASafeDrinkingWater"/>
      <w:bookmarkEnd w:id="225"/>
    </w:p>
    <w:p w14:paraId="6A160354" w14:textId="77777777" w:rsidR="00B14436" w:rsidRPr="00B14436" w:rsidRDefault="00B14436" w:rsidP="00B14436">
      <w:pPr>
        <w:pStyle w:val="NoSpacing"/>
        <w:rPr>
          <w:rFonts w:ascii="Helvetica" w:hAnsi="Helvetica" w:cs="Helvetica"/>
          <w:color w:val="222222"/>
          <w:sz w:val="24"/>
          <w:szCs w:val="24"/>
          <w:shd w:val="clear" w:color="auto" w:fill="FFFFFF"/>
        </w:rPr>
      </w:pPr>
      <w:bookmarkStart w:id="226" w:name="EPAP3SafeandSustainable"/>
      <w:bookmarkEnd w:id="226"/>
      <w:r w:rsidRPr="00B14436">
        <w:rPr>
          <w:rFonts w:ascii="Helvetica" w:hAnsi="Helvetica" w:cs="Helvetica"/>
          <w:color w:val="222222"/>
          <w:sz w:val="24"/>
          <w:szCs w:val="24"/>
          <w:highlight w:val="cyan"/>
          <w:shd w:val="clear" w:color="auto" w:fill="FFFFFF"/>
        </w:rPr>
        <w:t>15th Annual P3 Awards: A National Student Design Competition Focusing on People, Prosperity and the Planet - Safe and Sustainable Water Resources</w:t>
      </w:r>
      <w:r w:rsidRPr="00B14436">
        <w:rPr>
          <w:rFonts w:ascii="Helvetica" w:hAnsi="Helvetica" w:cs="Helvetica"/>
          <w:color w:val="222222"/>
          <w:sz w:val="24"/>
          <w:szCs w:val="24"/>
          <w:highlight w:val="cyan"/>
        </w:rPr>
        <w:br/>
      </w:r>
      <w:r w:rsidRPr="00B14436">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B14436" w:rsidRPr="00B14436" w14:paraId="355FFD5D" w14:textId="77777777" w:rsidTr="00B14436">
        <w:trPr>
          <w:tblCellSpacing w:w="0" w:type="dxa"/>
        </w:trPr>
        <w:tc>
          <w:tcPr>
            <w:tcW w:w="0" w:type="auto"/>
            <w:noWrap/>
            <w:hideMark/>
          </w:tcPr>
          <w:p w14:paraId="336A098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Document Type:</w:t>
            </w:r>
          </w:p>
        </w:tc>
        <w:tc>
          <w:tcPr>
            <w:tcW w:w="0" w:type="auto"/>
            <w:vAlign w:val="center"/>
            <w:hideMark/>
          </w:tcPr>
          <w:p w14:paraId="05FC268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Grants Notice</w:t>
            </w:r>
          </w:p>
        </w:tc>
      </w:tr>
      <w:tr w:rsidR="00B14436" w:rsidRPr="00B14436" w14:paraId="2C635672" w14:textId="77777777" w:rsidTr="00B14436">
        <w:trPr>
          <w:tblCellSpacing w:w="0" w:type="dxa"/>
        </w:trPr>
        <w:tc>
          <w:tcPr>
            <w:tcW w:w="0" w:type="auto"/>
            <w:noWrap/>
            <w:hideMark/>
          </w:tcPr>
          <w:p w14:paraId="3E87A23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Number:</w:t>
            </w:r>
          </w:p>
        </w:tc>
        <w:tc>
          <w:tcPr>
            <w:tcW w:w="0" w:type="auto"/>
            <w:vAlign w:val="center"/>
            <w:hideMark/>
          </w:tcPr>
          <w:p w14:paraId="7466F21E"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EPA-G2018-P3-Q2</w:t>
            </w:r>
          </w:p>
        </w:tc>
      </w:tr>
      <w:tr w:rsidR="00B14436" w:rsidRPr="00B14436" w14:paraId="5DFB6A8C" w14:textId="77777777" w:rsidTr="00B14436">
        <w:trPr>
          <w:tblCellSpacing w:w="0" w:type="dxa"/>
        </w:trPr>
        <w:tc>
          <w:tcPr>
            <w:tcW w:w="0" w:type="auto"/>
            <w:noWrap/>
            <w:hideMark/>
          </w:tcPr>
          <w:p w14:paraId="79F81C7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Title:</w:t>
            </w:r>
          </w:p>
        </w:tc>
        <w:tc>
          <w:tcPr>
            <w:tcW w:w="0" w:type="auto"/>
            <w:vAlign w:val="center"/>
            <w:hideMark/>
          </w:tcPr>
          <w:p w14:paraId="3E690541"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15th Annual P3 Awards: A National Student Design Competition Focusing on People, Prosperity and the Planet - Safe and Sustainable Water Resources</w:t>
            </w:r>
          </w:p>
        </w:tc>
      </w:tr>
      <w:tr w:rsidR="00B14436" w:rsidRPr="00B14436" w14:paraId="79A5AB8A" w14:textId="77777777" w:rsidTr="00B14436">
        <w:trPr>
          <w:tblCellSpacing w:w="0" w:type="dxa"/>
        </w:trPr>
        <w:tc>
          <w:tcPr>
            <w:tcW w:w="0" w:type="auto"/>
            <w:noWrap/>
            <w:hideMark/>
          </w:tcPr>
          <w:p w14:paraId="11337832"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w:t>
            </w:r>
          </w:p>
        </w:tc>
        <w:tc>
          <w:tcPr>
            <w:tcW w:w="0" w:type="auto"/>
            <w:vAlign w:val="center"/>
            <w:hideMark/>
          </w:tcPr>
          <w:p w14:paraId="7E96C8E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Discretionary</w:t>
            </w:r>
          </w:p>
        </w:tc>
      </w:tr>
      <w:tr w:rsidR="00B14436" w:rsidRPr="00B14436" w14:paraId="48CA5FC5" w14:textId="77777777" w:rsidTr="00B14436">
        <w:trPr>
          <w:tblCellSpacing w:w="0" w:type="dxa"/>
        </w:trPr>
        <w:tc>
          <w:tcPr>
            <w:tcW w:w="0" w:type="auto"/>
            <w:noWrap/>
            <w:hideMark/>
          </w:tcPr>
          <w:p w14:paraId="63B2CFBB"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 Explanation:</w:t>
            </w:r>
          </w:p>
        </w:tc>
        <w:tc>
          <w:tcPr>
            <w:tcW w:w="0" w:type="auto"/>
            <w:vAlign w:val="center"/>
            <w:hideMark/>
          </w:tcPr>
          <w:p w14:paraId="5DD829D9"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728C69FF" w14:textId="77777777" w:rsidTr="00B14436">
        <w:trPr>
          <w:tblCellSpacing w:w="0" w:type="dxa"/>
        </w:trPr>
        <w:tc>
          <w:tcPr>
            <w:tcW w:w="0" w:type="auto"/>
            <w:noWrap/>
            <w:hideMark/>
          </w:tcPr>
          <w:p w14:paraId="16C8DEA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Instrument Type:</w:t>
            </w:r>
          </w:p>
        </w:tc>
        <w:tc>
          <w:tcPr>
            <w:tcW w:w="0" w:type="auto"/>
            <w:vAlign w:val="center"/>
            <w:hideMark/>
          </w:tcPr>
          <w:p w14:paraId="3312C7EC"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w:t>
            </w:r>
          </w:p>
        </w:tc>
      </w:tr>
      <w:tr w:rsidR="00B14436" w:rsidRPr="00B14436" w14:paraId="22569DB5" w14:textId="77777777" w:rsidTr="00B14436">
        <w:trPr>
          <w:tblCellSpacing w:w="0" w:type="dxa"/>
        </w:trPr>
        <w:tc>
          <w:tcPr>
            <w:tcW w:w="0" w:type="auto"/>
            <w:noWrap/>
            <w:hideMark/>
          </w:tcPr>
          <w:p w14:paraId="0FCB3D7F"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of Funding Activity:</w:t>
            </w:r>
          </w:p>
        </w:tc>
        <w:tc>
          <w:tcPr>
            <w:tcW w:w="0" w:type="auto"/>
            <w:vAlign w:val="center"/>
            <w:hideMark/>
          </w:tcPr>
          <w:p w14:paraId="0302ED4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w:t>
            </w:r>
          </w:p>
        </w:tc>
      </w:tr>
      <w:tr w:rsidR="00B14436" w:rsidRPr="00B14436" w14:paraId="5E202D0C" w14:textId="77777777" w:rsidTr="00B14436">
        <w:trPr>
          <w:tblCellSpacing w:w="0" w:type="dxa"/>
        </w:trPr>
        <w:tc>
          <w:tcPr>
            <w:tcW w:w="0" w:type="auto"/>
            <w:noWrap/>
            <w:hideMark/>
          </w:tcPr>
          <w:p w14:paraId="6FECF07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Explanation:</w:t>
            </w:r>
          </w:p>
        </w:tc>
        <w:tc>
          <w:tcPr>
            <w:tcW w:w="0" w:type="auto"/>
            <w:vAlign w:val="center"/>
            <w:hideMark/>
          </w:tcPr>
          <w:p w14:paraId="6FD1C930"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58C8BCBD" w14:textId="77777777" w:rsidTr="00B14436">
        <w:trPr>
          <w:tblCellSpacing w:w="0" w:type="dxa"/>
        </w:trPr>
        <w:tc>
          <w:tcPr>
            <w:tcW w:w="0" w:type="auto"/>
            <w:noWrap/>
            <w:hideMark/>
          </w:tcPr>
          <w:p w14:paraId="136D13E2"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Expected Number of Awards:</w:t>
            </w:r>
          </w:p>
        </w:tc>
        <w:tc>
          <w:tcPr>
            <w:tcW w:w="0" w:type="auto"/>
            <w:vAlign w:val="center"/>
            <w:hideMark/>
          </w:tcPr>
          <w:p w14:paraId="5AA07581"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20</w:t>
            </w:r>
          </w:p>
        </w:tc>
      </w:tr>
      <w:tr w:rsidR="00B14436" w:rsidRPr="00B14436" w14:paraId="5A97CD65" w14:textId="77777777" w:rsidTr="00B14436">
        <w:trPr>
          <w:tblCellSpacing w:w="0" w:type="dxa"/>
        </w:trPr>
        <w:tc>
          <w:tcPr>
            <w:tcW w:w="0" w:type="auto"/>
            <w:noWrap/>
            <w:hideMark/>
          </w:tcPr>
          <w:p w14:paraId="27FD8790"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CFDA Number(s):</w:t>
            </w:r>
          </w:p>
        </w:tc>
        <w:tc>
          <w:tcPr>
            <w:tcW w:w="0" w:type="auto"/>
            <w:vAlign w:val="center"/>
            <w:hideMark/>
          </w:tcPr>
          <w:p w14:paraId="44465E2D"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66.516 -- P3 Award: National Student Design Competition for Sustainability</w:t>
            </w:r>
          </w:p>
        </w:tc>
      </w:tr>
      <w:tr w:rsidR="00B14436" w:rsidRPr="00B14436" w14:paraId="46CD0BB3" w14:textId="77777777" w:rsidTr="00B14436">
        <w:trPr>
          <w:tblCellSpacing w:w="0" w:type="dxa"/>
        </w:trPr>
        <w:tc>
          <w:tcPr>
            <w:tcW w:w="0" w:type="auto"/>
            <w:noWrap/>
            <w:hideMark/>
          </w:tcPr>
          <w:p w14:paraId="0CAF8EDC"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Cost Sharing or Matching Requirement:</w:t>
            </w:r>
          </w:p>
        </w:tc>
        <w:tc>
          <w:tcPr>
            <w:tcW w:w="0" w:type="auto"/>
            <w:vAlign w:val="center"/>
            <w:hideMark/>
          </w:tcPr>
          <w:p w14:paraId="4608485E"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No</w:t>
            </w:r>
          </w:p>
        </w:tc>
      </w:tr>
      <w:tr w:rsidR="00B14436" w:rsidRPr="00B14436" w14:paraId="0A1B06E5" w14:textId="77777777" w:rsidTr="00B14436">
        <w:trPr>
          <w:tblCellSpacing w:w="0" w:type="dxa"/>
        </w:trPr>
        <w:tc>
          <w:tcPr>
            <w:tcW w:w="0" w:type="auto"/>
            <w:noWrap/>
            <w:hideMark/>
          </w:tcPr>
          <w:p w14:paraId="4307BD2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Version:</w:t>
            </w:r>
          </w:p>
        </w:tc>
        <w:tc>
          <w:tcPr>
            <w:tcW w:w="0" w:type="auto"/>
            <w:vAlign w:val="center"/>
            <w:hideMark/>
          </w:tcPr>
          <w:p w14:paraId="1AF02729"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Synopsis 1</w:t>
            </w:r>
          </w:p>
        </w:tc>
      </w:tr>
      <w:tr w:rsidR="00B14436" w:rsidRPr="00B14436" w14:paraId="79A63DFC" w14:textId="77777777" w:rsidTr="00B14436">
        <w:trPr>
          <w:tblCellSpacing w:w="0" w:type="dxa"/>
        </w:trPr>
        <w:tc>
          <w:tcPr>
            <w:tcW w:w="0" w:type="auto"/>
            <w:noWrap/>
            <w:hideMark/>
          </w:tcPr>
          <w:p w14:paraId="49E43F1B"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Posted Date:</w:t>
            </w:r>
          </w:p>
        </w:tc>
        <w:tc>
          <w:tcPr>
            <w:tcW w:w="0" w:type="auto"/>
            <w:vAlign w:val="center"/>
            <w:hideMark/>
          </w:tcPr>
          <w:p w14:paraId="5455C65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2863939A" w14:textId="77777777" w:rsidTr="00B14436">
        <w:trPr>
          <w:tblCellSpacing w:w="0" w:type="dxa"/>
        </w:trPr>
        <w:tc>
          <w:tcPr>
            <w:tcW w:w="0" w:type="auto"/>
            <w:noWrap/>
            <w:hideMark/>
          </w:tcPr>
          <w:p w14:paraId="79A4D29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Last Updated Date:</w:t>
            </w:r>
          </w:p>
        </w:tc>
        <w:tc>
          <w:tcPr>
            <w:tcW w:w="0" w:type="auto"/>
            <w:vAlign w:val="center"/>
            <w:hideMark/>
          </w:tcPr>
          <w:p w14:paraId="433020B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208CEB5A" w14:textId="77777777" w:rsidTr="00B14436">
        <w:trPr>
          <w:tblCellSpacing w:w="0" w:type="dxa"/>
        </w:trPr>
        <w:tc>
          <w:tcPr>
            <w:tcW w:w="0" w:type="auto"/>
            <w:noWrap/>
            <w:hideMark/>
          </w:tcPr>
          <w:p w14:paraId="0F22383D"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Original Closing Date for Applications:</w:t>
            </w:r>
          </w:p>
        </w:tc>
        <w:tc>
          <w:tcPr>
            <w:tcW w:w="0" w:type="auto"/>
            <w:vAlign w:val="center"/>
            <w:hideMark/>
          </w:tcPr>
          <w:p w14:paraId="2ED445F7" w14:textId="22F91434"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solicitation for close date information.</w:t>
            </w:r>
          </w:p>
        </w:tc>
      </w:tr>
      <w:tr w:rsidR="00B14436" w:rsidRPr="00B14436" w14:paraId="7FD47BBB" w14:textId="77777777" w:rsidTr="00B14436">
        <w:trPr>
          <w:tblCellSpacing w:w="0" w:type="dxa"/>
        </w:trPr>
        <w:tc>
          <w:tcPr>
            <w:tcW w:w="0" w:type="auto"/>
            <w:noWrap/>
            <w:hideMark/>
          </w:tcPr>
          <w:p w14:paraId="592D8E45"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Current Closing Date for Applications:</w:t>
            </w:r>
          </w:p>
        </w:tc>
        <w:tc>
          <w:tcPr>
            <w:tcW w:w="0" w:type="auto"/>
            <w:vAlign w:val="center"/>
            <w:hideMark/>
          </w:tcPr>
          <w:p w14:paraId="43B7DE35" w14:textId="4178A31D"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solicitation for close date information.</w:t>
            </w:r>
          </w:p>
        </w:tc>
      </w:tr>
      <w:tr w:rsidR="00B14436" w:rsidRPr="00B14436" w14:paraId="78CAADDC" w14:textId="77777777" w:rsidTr="00B14436">
        <w:trPr>
          <w:tblCellSpacing w:w="0" w:type="dxa"/>
        </w:trPr>
        <w:tc>
          <w:tcPr>
            <w:tcW w:w="0" w:type="auto"/>
            <w:noWrap/>
            <w:hideMark/>
          </w:tcPr>
          <w:p w14:paraId="159BA50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Archive Date:</w:t>
            </w:r>
          </w:p>
        </w:tc>
        <w:tc>
          <w:tcPr>
            <w:tcW w:w="0" w:type="auto"/>
            <w:vAlign w:val="center"/>
            <w:hideMark/>
          </w:tcPr>
          <w:p w14:paraId="0F16CD3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Mar 09, 2018</w:t>
            </w:r>
          </w:p>
        </w:tc>
      </w:tr>
      <w:tr w:rsidR="00B14436" w:rsidRPr="00B14436" w14:paraId="6A730964" w14:textId="77777777" w:rsidTr="00B14436">
        <w:trPr>
          <w:tblCellSpacing w:w="0" w:type="dxa"/>
        </w:trPr>
        <w:tc>
          <w:tcPr>
            <w:tcW w:w="0" w:type="auto"/>
            <w:noWrap/>
            <w:hideMark/>
          </w:tcPr>
          <w:p w14:paraId="127CC1B1"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Estimated Total Program Funding:</w:t>
            </w:r>
          </w:p>
        </w:tc>
        <w:tc>
          <w:tcPr>
            <w:tcW w:w="0" w:type="auto"/>
            <w:vAlign w:val="center"/>
            <w:hideMark/>
          </w:tcPr>
          <w:p w14:paraId="571F650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$600,000</w:t>
            </w:r>
          </w:p>
        </w:tc>
      </w:tr>
      <w:tr w:rsidR="00B14436" w:rsidRPr="00B14436" w14:paraId="2C941046" w14:textId="77777777" w:rsidTr="00B14436">
        <w:trPr>
          <w:tblCellSpacing w:w="0" w:type="dxa"/>
        </w:trPr>
        <w:tc>
          <w:tcPr>
            <w:tcW w:w="0" w:type="auto"/>
            <w:noWrap/>
            <w:hideMark/>
          </w:tcPr>
          <w:p w14:paraId="5A3C3158"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Award Ceiling:</w:t>
            </w:r>
          </w:p>
        </w:tc>
        <w:tc>
          <w:tcPr>
            <w:tcW w:w="0" w:type="auto"/>
            <w:vAlign w:val="center"/>
            <w:hideMark/>
          </w:tcPr>
          <w:p w14:paraId="523DEC0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$15,000</w:t>
            </w:r>
          </w:p>
        </w:tc>
      </w:tr>
      <w:tr w:rsidR="00B14436" w:rsidRPr="00B14436" w14:paraId="04EB0750" w14:textId="77777777" w:rsidTr="00B14436">
        <w:trPr>
          <w:tblCellSpacing w:w="0" w:type="dxa"/>
        </w:trPr>
        <w:tc>
          <w:tcPr>
            <w:tcW w:w="0" w:type="auto"/>
            <w:noWrap/>
            <w:hideMark/>
          </w:tcPr>
          <w:p w14:paraId="1427CD9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Eligible Applicants:</w:t>
            </w:r>
          </w:p>
        </w:tc>
        <w:tc>
          <w:tcPr>
            <w:tcW w:w="0" w:type="auto"/>
            <w:vAlign w:val="center"/>
            <w:hideMark/>
          </w:tcPr>
          <w:p w14:paraId="5607D108"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Others (see text field entitled "Additional Information on Eligibility" for clarification)</w:t>
            </w:r>
          </w:p>
        </w:tc>
      </w:tr>
      <w:tr w:rsidR="00B14436" w:rsidRPr="00B14436" w14:paraId="23430909" w14:textId="77777777" w:rsidTr="00B14436">
        <w:trPr>
          <w:tblCellSpacing w:w="0" w:type="dxa"/>
        </w:trPr>
        <w:tc>
          <w:tcPr>
            <w:tcW w:w="0" w:type="auto"/>
            <w:noWrap/>
            <w:hideMark/>
          </w:tcPr>
          <w:p w14:paraId="47842EA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Additional Information on Eligibility:</w:t>
            </w:r>
          </w:p>
        </w:tc>
        <w:tc>
          <w:tcPr>
            <w:tcW w:w="0" w:type="auto"/>
            <w:vAlign w:val="center"/>
            <w:hideMark/>
          </w:tcPr>
          <w:p w14:paraId="34FE850D"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See Section III of solicitation for eligibility information.</w:t>
            </w:r>
          </w:p>
        </w:tc>
      </w:tr>
      <w:tr w:rsidR="00B14436" w:rsidRPr="00B14436" w14:paraId="1DA58C58" w14:textId="77777777" w:rsidTr="00B14436">
        <w:trPr>
          <w:tblCellSpacing w:w="0" w:type="dxa"/>
        </w:trPr>
        <w:tc>
          <w:tcPr>
            <w:tcW w:w="0" w:type="auto"/>
            <w:noWrap/>
            <w:hideMark/>
          </w:tcPr>
          <w:p w14:paraId="43FBD40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Agency Name:</w:t>
            </w:r>
          </w:p>
        </w:tc>
        <w:tc>
          <w:tcPr>
            <w:tcW w:w="0" w:type="auto"/>
            <w:vAlign w:val="center"/>
            <w:hideMark/>
          </w:tcPr>
          <w:p w14:paraId="2F02E8B1"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Environmental Protection Agency</w:t>
            </w:r>
          </w:p>
        </w:tc>
      </w:tr>
      <w:tr w:rsidR="00B14436" w:rsidRPr="00B14436" w14:paraId="53D9693A" w14:textId="77777777" w:rsidTr="00B14436">
        <w:trPr>
          <w:tblCellSpacing w:w="0" w:type="dxa"/>
        </w:trPr>
        <w:tc>
          <w:tcPr>
            <w:tcW w:w="0" w:type="auto"/>
            <w:noWrap/>
            <w:hideMark/>
          </w:tcPr>
          <w:p w14:paraId="7305CEBA"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Description:</w:t>
            </w:r>
          </w:p>
        </w:tc>
        <w:tc>
          <w:tcPr>
            <w:tcW w:w="0" w:type="auto"/>
            <w:vAlign w:val="center"/>
            <w:hideMark/>
          </w:tcPr>
          <w:p w14:paraId="40D8AFB4"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The U.S. Environmental Protection Agency (EPA) –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in order to respond to the needs of people in the United States (U.S.)—e.g., those in small, rural, tribal, and disadvantaged communities. Please see the P3 website for more details about this program. Proposed projects must embody the P3 approach, which is that they have the intention and capability to simultaneously improve the quality of people’s lives, provide economic benefits, and protect the environment.</w:t>
            </w:r>
          </w:p>
        </w:tc>
      </w:tr>
      <w:tr w:rsidR="00B14436" w:rsidRPr="00B14436" w14:paraId="5BD7DADD" w14:textId="77777777" w:rsidTr="00B14436">
        <w:trPr>
          <w:tblCellSpacing w:w="0" w:type="dxa"/>
        </w:trPr>
        <w:tc>
          <w:tcPr>
            <w:tcW w:w="0" w:type="auto"/>
            <w:noWrap/>
            <w:hideMark/>
          </w:tcPr>
          <w:p w14:paraId="56A6B1E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Link to Additional Information:</w:t>
            </w:r>
          </w:p>
        </w:tc>
        <w:tc>
          <w:tcPr>
            <w:tcW w:w="0" w:type="auto"/>
            <w:vAlign w:val="center"/>
            <w:hideMark/>
          </w:tcPr>
          <w:p w14:paraId="5404EBD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fldChar w:fldCharType="begin"/>
            </w:r>
            <w:r w:rsidRPr="00B14436">
              <w:rPr>
                <w:rFonts w:ascii="Helvetica" w:hAnsi="Helvetica" w:cs="Helvetica"/>
                <w:color w:val="222222"/>
              </w:rPr>
              <w:instrText xml:space="preserve"> HYPERLINK "https://www.epa.gov/research-grants/15th-annual-p3-awards-national-student-design-competition-focusing-people-prosperity" \o "Link to Additional Information" \t "_blank" </w:instrText>
            </w:r>
            <w:r w:rsidRPr="00B14436">
              <w:rPr>
                <w:rFonts w:ascii="Helvetica" w:hAnsi="Helvetica" w:cs="Helvetica"/>
                <w:color w:val="222222"/>
              </w:rPr>
              <w:fldChar w:fldCharType="separate"/>
            </w:r>
            <w:r w:rsidRPr="00B14436">
              <w:rPr>
                <w:rStyle w:val="Hyperlink"/>
                <w:rFonts w:ascii="Helvetica" w:hAnsi="Helvetica" w:cs="Helvetica"/>
              </w:rPr>
              <w:t>15th Annual P3 Awards: A National Student Design Competition Focusing on People, Prosperity and the Planet</w:t>
            </w:r>
            <w:r w:rsidRPr="00B14436">
              <w:rPr>
                <w:rFonts w:ascii="Helvetica" w:hAnsi="Helvetica" w:cs="Helvetica"/>
                <w:color w:val="222222"/>
              </w:rPr>
              <w:fldChar w:fldCharType="end"/>
            </w:r>
          </w:p>
        </w:tc>
      </w:tr>
      <w:tr w:rsidR="00B14436" w:rsidRPr="00B14436" w14:paraId="5B02FA30" w14:textId="77777777" w:rsidTr="00B14436">
        <w:trPr>
          <w:tblCellSpacing w:w="0" w:type="dxa"/>
        </w:trPr>
        <w:tc>
          <w:tcPr>
            <w:tcW w:w="0" w:type="auto"/>
            <w:noWrap/>
            <w:hideMark/>
          </w:tcPr>
          <w:p w14:paraId="02F428A1"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Grantor Contact Information:</w:t>
            </w:r>
          </w:p>
        </w:tc>
        <w:tc>
          <w:tcPr>
            <w:tcW w:w="0" w:type="auto"/>
            <w:vAlign w:val="center"/>
            <w:hideMark/>
          </w:tcPr>
          <w:p w14:paraId="6BC761E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If you have difficulty accessing the full announcement electronically, please contact:</w:t>
            </w:r>
            <w:r w:rsidRPr="00B14436">
              <w:rPr>
                <w:rFonts w:ascii="Helvetica" w:hAnsi="Helvetica" w:cs="Helvetica"/>
                <w:color w:val="222222"/>
              </w:rPr>
              <w:br/>
            </w:r>
            <w:r w:rsidRPr="00B14436">
              <w:rPr>
                <w:rFonts w:ascii="Helvetica" w:hAnsi="Helvetica" w:cs="Helvetica"/>
                <w:color w:val="222222"/>
              </w:rPr>
              <w:br/>
              <w:t>Technical Contact: Angela Page; Phone: 202-564-7957; Email: page.angelad@epa.gov Eligibility Contact: Ron Josephson; Phone: 202-564-7823; Email: josephson.ron@epa.gov Electronic Submissions: Debra M. Jones; Phone: 202-564-7839; Email: jones.debram@epa.gov</w:t>
            </w:r>
            <w:r w:rsidRPr="00B14436">
              <w:rPr>
                <w:rFonts w:ascii="Helvetica" w:hAnsi="Helvetica" w:cs="Helvetica"/>
                <w:color w:val="222222"/>
              </w:rPr>
              <w:br/>
            </w:r>
            <w:r w:rsidRPr="00B14436">
              <w:rPr>
                <w:rFonts w:ascii="Helvetica" w:hAnsi="Helvetica" w:cs="Helvetica"/>
                <w:color w:val="222222"/>
              </w:rPr>
              <w:br/>
            </w:r>
            <w:hyperlink r:id="rId111" w:history="1">
              <w:r w:rsidRPr="00B14436">
                <w:rPr>
                  <w:rStyle w:val="Hyperlink"/>
                  <w:rFonts w:ascii="Helvetica" w:hAnsi="Helvetica" w:cs="Helvetica"/>
                </w:rPr>
                <w:t>jones.debram@epa.gov</w:t>
              </w:r>
            </w:hyperlink>
          </w:p>
        </w:tc>
      </w:tr>
    </w:tbl>
    <w:p w14:paraId="4513411C" w14:textId="77777777" w:rsidR="00B14436" w:rsidRPr="00B14436" w:rsidRDefault="00B14436" w:rsidP="00B14436">
      <w:pPr>
        <w:pStyle w:val="NoSpacing"/>
        <w:rPr>
          <w:rFonts w:ascii="Helvetica" w:hAnsi="Helvetica" w:cs="Helvetica"/>
          <w:color w:val="222222"/>
          <w:sz w:val="24"/>
          <w:szCs w:val="24"/>
        </w:rPr>
      </w:pPr>
    </w:p>
    <w:p w14:paraId="117D41F9" w14:textId="77777777" w:rsidR="00B14436" w:rsidRDefault="00B14436" w:rsidP="00B14436">
      <w:pPr>
        <w:pStyle w:val="NoSpacing"/>
        <w:pBdr>
          <w:bottom w:val="single" w:sz="6" w:space="1" w:color="auto"/>
        </w:pBdr>
        <w:rPr>
          <w:rStyle w:val="Hyperlink"/>
          <w:rFonts w:ascii="Helvetica" w:hAnsi="Helvetica" w:cs="Helvetica"/>
          <w:color w:val="1155CC"/>
          <w:sz w:val="24"/>
          <w:szCs w:val="24"/>
          <w:shd w:val="clear" w:color="auto" w:fill="FFFFFF"/>
        </w:rPr>
      </w:pPr>
      <w:r w:rsidRPr="00B14436">
        <w:rPr>
          <w:rFonts w:ascii="Helvetica" w:hAnsi="Helvetica" w:cs="Helvetica"/>
          <w:color w:val="222222"/>
          <w:sz w:val="24"/>
          <w:szCs w:val="24"/>
        </w:rPr>
        <w:br/>
      </w:r>
      <w:r w:rsidRPr="00B14436">
        <w:fldChar w:fldCharType="begin"/>
      </w:r>
      <w:r w:rsidRPr="00B14436">
        <w:instrText xml:space="preserve"> HYPERLINK "https://www.grants.gov/web/grants/view-opportunity.html?oppId=299640" \t "_blank" </w:instrText>
      </w:r>
      <w:r w:rsidRPr="00B14436">
        <w:fldChar w:fldCharType="separate"/>
      </w:r>
      <w:r w:rsidRPr="00B14436">
        <w:rPr>
          <w:rStyle w:val="Hyperlink"/>
          <w:rFonts w:ascii="Helvetica" w:hAnsi="Helvetica" w:cs="Helvetica"/>
          <w:color w:val="1155CC"/>
          <w:sz w:val="24"/>
          <w:szCs w:val="24"/>
          <w:shd w:val="clear" w:color="auto" w:fill="FFFFFF"/>
        </w:rPr>
        <w:t>https://www.grants.gov/web/grants/view-opportunity.html?oppId=299640</w:t>
      </w:r>
      <w:r w:rsidRPr="00B14436">
        <w:rPr>
          <w:rStyle w:val="Hyperlink"/>
          <w:rFonts w:ascii="Helvetica" w:hAnsi="Helvetica" w:cs="Helvetica"/>
          <w:color w:val="1155CC"/>
          <w:sz w:val="24"/>
          <w:szCs w:val="24"/>
          <w:shd w:val="clear" w:color="auto" w:fill="FFFFFF"/>
        </w:rPr>
        <w:fldChar w:fldCharType="end"/>
      </w:r>
    </w:p>
    <w:p w14:paraId="1D16A6DF" w14:textId="77777777" w:rsidR="00B14436" w:rsidRDefault="00B14436" w:rsidP="00B14436">
      <w:pPr>
        <w:pStyle w:val="NoSpacing"/>
        <w:pBdr>
          <w:bottom w:val="single" w:sz="6" w:space="1" w:color="auto"/>
        </w:pBdr>
        <w:rPr>
          <w:rFonts w:ascii="Helvetica" w:hAnsi="Helvetica" w:cs="Helvetica"/>
          <w:color w:val="222222"/>
          <w:sz w:val="24"/>
          <w:szCs w:val="24"/>
        </w:rPr>
      </w:pPr>
    </w:p>
    <w:p w14:paraId="090C6D64" w14:textId="77777777" w:rsidR="00B14436" w:rsidRDefault="00B14436" w:rsidP="00B14436">
      <w:pPr>
        <w:pStyle w:val="NoSpacing"/>
        <w:rPr>
          <w:rFonts w:ascii="Helvetica" w:hAnsi="Helvetica" w:cs="Helvetica"/>
          <w:color w:val="222222"/>
          <w:sz w:val="24"/>
          <w:szCs w:val="24"/>
          <w:shd w:val="clear" w:color="auto" w:fill="FFFFFF"/>
        </w:rPr>
      </w:pPr>
      <w:r w:rsidRPr="003F6DDD">
        <w:rPr>
          <w:rFonts w:ascii="Helvetica" w:hAnsi="Helvetica" w:cs="Helvetica"/>
          <w:color w:val="222222"/>
          <w:sz w:val="24"/>
          <w:szCs w:val="24"/>
        </w:rPr>
        <w:br/>
      </w:r>
      <w:bookmarkStart w:id="227" w:name="EPAP3ChemicalSafety"/>
      <w:bookmarkEnd w:id="227"/>
      <w:r w:rsidRPr="00B14436">
        <w:rPr>
          <w:rFonts w:ascii="Helvetica" w:hAnsi="Helvetica" w:cs="Helvetica"/>
          <w:color w:val="222222"/>
          <w:sz w:val="24"/>
          <w:szCs w:val="24"/>
          <w:highlight w:val="cyan"/>
          <w:shd w:val="clear" w:color="auto" w:fill="FFFFFF"/>
        </w:rPr>
        <w:t>15th Annual P3 Awards: A National Student Design Competition Focusing on People, Prosperity and the Planet - Chemical Safety</w:t>
      </w:r>
      <w:r w:rsidRPr="00B14436">
        <w:rPr>
          <w:rFonts w:ascii="Helvetica" w:hAnsi="Helvetica" w:cs="Helvetica"/>
          <w:color w:val="222222"/>
          <w:sz w:val="24"/>
          <w:szCs w:val="24"/>
          <w:highlight w:val="cyan"/>
        </w:rPr>
        <w:br/>
      </w:r>
      <w:r w:rsidRPr="00B14436">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B14436" w:rsidRPr="00B14436" w14:paraId="6D2007AA" w14:textId="77777777" w:rsidTr="00B14436">
        <w:trPr>
          <w:tblCellSpacing w:w="0" w:type="dxa"/>
        </w:trPr>
        <w:tc>
          <w:tcPr>
            <w:tcW w:w="0" w:type="auto"/>
            <w:noWrap/>
            <w:hideMark/>
          </w:tcPr>
          <w:p w14:paraId="2045643F"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Document Type:</w:t>
            </w:r>
          </w:p>
        </w:tc>
        <w:tc>
          <w:tcPr>
            <w:tcW w:w="0" w:type="auto"/>
            <w:vAlign w:val="center"/>
            <w:hideMark/>
          </w:tcPr>
          <w:p w14:paraId="21239536"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Grants Notice</w:t>
            </w:r>
          </w:p>
        </w:tc>
      </w:tr>
      <w:tr w:rsidR="00B14436" w:rsidRPr="00B14436" w14:paraId="5DC0A26E" w14:textId="77777777" w:rsidTr="00B14436">
        <w:trPr>
          <w:tblCellSpacing w:w="0" w:type="dxa"/>
        </w:trPr>
        <w:tc>
          <w:tcPr>
            <w:tcW w:w="0" w:type="auto"/>
            <w:noWrap/>
            <w:hideMark/>
          </w:tcPr>
          <w:p w14:paraId="00D2F6C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Number:</w:t>
            </w:r>
          </w:p>
        </w:tc>
        <w:tc>
          <w:tcPr>
            <w:tcW w:w="0" w:type="auto"/>
            <w:vAlign w:val="center"/>
            <w:hideMark/>
          </w:tcPr>
          <w:p w14:paraId="3852DBA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EPA-G2018-P3-Q4</w:t>
            </w:r>
          </w:p>
        </w:tc>
      </w:tr>
      <w:tr w:rsidR="00B14436" w:rsidRPr="00B14436" w14:paraId="6F67C770" w14:textId="77777777" w:rsidTr="00B14436">
        <w:trPr>
          <w:tblCellSpacing w:w="0" w:type="dxa"/>
        </w:trPr>
        <w:tc>
          <w:tcPr>
            <w:tcW w:w="0" w:type="auto"/>
            <w:noWrap/>
            <w:hideMark/>
          </w:tcPr>
          <w:p w14:paraId="42242D54"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Title:</w:t>
            </w:r>
          </w:p>
        </w:tc>
        <w:tc>
          <w:tcPr>
            <w:tcW w:w="0" w:type="auto"/>
            <w:vAlign w:val="center"/>
            <w:hideMark/>
          </w:tcPr>
          <w:p w14:paraId="00EBC16B"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15th Annual P3 Awards: A National Student Design Competition Focusing on People, Prosperity and the Planet - Chemical Safety</w:t>
            </w:r>
          </w:p>
        </w:tc>
      </w:tr>
      <w:tr w:rsidR="00B14436" w:rsidRPr="00B14436" w14:paraId="62DBADE8" w14:textId="77777777" w:rsidTr="00B14436">
        <w:trPr>
          <w:tblCellSpacing w:w="0" w:type="dxa"/>
        </w:trPr>
        <w:tc>
          <w:tcPr>
            <w:tcW w:w="0" w:type="auto"/>
            <w:noWrap/>
            <w:hideMark/>
          </w:tcPr>
          <w:p w14:paraId="7B5AFBE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w:t>
            </w:r>
          </w:p>
        </w:tc>
        <w:tc>
          <w:tcPr>
            <w:tcW w:w="0" w:type="auto"/>
            <w:vAlign w:val="center"/>
            <w:hideMark/>
          </w:tcPr>
          <w:p w14:paraId="6C7F187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Discretionary</w:t>
            </w:r>
          </w:p>
        </w:tc>
      </w:tr>
      <w:tr w:rsidR="00B14436" w:rsidRPr="00B14436" w14:paraId="51624D4F" w14:textId="77777777" w:rsidTr="00B14436">
        <w:trPr>
          <w:tblCellSpacing w:w="0" w:type="dxa"/>
        </w:trPr>
        <w:tc>
          <w:tcPr>
            <w:tcW w:w="0" w:type="auto"/>
            <w:noWrap/>
            <w:hideMark/>
          </w:tcPr>
          <w:p w14:paraId="20AB7B2B"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 Explanation:</w:t>
            </w:r>
          </w:p>
        </w:tc>
        <w:tc>
          <w:tcPr>
            <w:tcW w:w="0" w:type="auto"/>
            <w:vAlign w:val="center"/>
            <w:hideMark/>
          </w:tcPr>
          <w:p w14:paraId="6DA0EAF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117E878C" w14:textId="77777777" w:rsidTr="00B14436">
        <w:trPr>
          <w:tblCellSpacing w:w="0" w:type="dxa"/>
        </w:trPr>
        <w:tc>
          <w:tcPr>
            <w:tcW w:w="0" w:type="auto"/>
            <w:noWrap/>
            <w:hideMark/>
          </w:tcPr>
          <w:p w14:paraId="433CB23B"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Instrument Type:</w:t>
            </w:r>
          </w:p>
        </w:tc>
        <w:tc>
          <w:tcPr>
            <w:tcW w:w="0" w:type="auto"/>
            <w:vAlign w:val="center"/>
            <w:hideMark/>
          </w:tcPr>
          <w:p w14:paraId="0A8E55CE"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w:t>
            </w:r>
          </w:p>
        </w:tc>
      </w:tr>
      <w:tr w:rsidR="00B14436" w:rsidRPr="00B14436" w14:paraId="3D2892E9" w14:textId="77777777" w:rsidTr="00B14436">
        <w:trPr>
          <w:tblCellSpacing w:w="0" w:type="dxa"/>
        </w:trPr>
        <w:tc>
          <w:tcPr>
            <w:tcW w:w="0" w:type="auto"/>
            <w:noWrap/>
            <w:hideMark/>
          </w:tcPr>
          <w:p w14:paraId="3E22B2D1"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of Funding Activity:</w:t>
            </w:r>
          </w:p>
        </w:tc>
        <w:tc>
          <w:tcPr>
            <w:tcW w:w="0" w:type="auto"/>
            <w:vAlign w:val="center"/>
            <w:hideMark/>
          </w:tcPr>
          <w:p w14:paraId="5432D52A"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w:t>
            </w:r>
          </w:p>
        </w:tc>
      </w:tr>
      <w:tr w:rsidR="00B14436" w:rsidRPr="00B14436" w14:paraId="174FF4C4" w14:textId="77777777" w:rsidTr="00B14436">
        <w:trPr>
          <w:tblCellSpacing w:w="0" w:type="dxa"/>
        </w:trPr>
        <w:tc>
          <w:tcPr>
            <w:tcW w:w="0" w:type="auto"/>
            <w:noWrap/>
            <w:hideMark/>
          </w:tcPr>
          <w:p w14:paraId="5898C8A3"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Explanation:</w:t>
            </w:r>
          </w:p>
        </w:tc>
        <w:tc>
          <w:tcPr>
            <w:tcW w:w="0" w:type="auto"/>
            <w:vAlign w:val="center"/>
            <w:hideMark/>
          </w:tcPr>
          <w:p w14:paraId="785606CE"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4DDC3524" w14:textId="77777777" w:rsidTr="00B14436">
        <w:trPr>
          <w:tblCellSpacing w:w="0" w:type="dxa"/>
        </w:trPr>
        <w:tc>
          <w:tcPr>
            <w:tcW w:w="0" w:type="auto"/>
            <w:noWrap/>
            <w:hideMark/>
          </w:tcPr>
          <w:p w14:paraId="716DB44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Expected Number of Awards:</w:t>
            </w:r>
          </w:p>
        </w:tc>
        <w:tc>
          <w:tcPr>
            <w:tcW w:w="0" w:type="auto"/>
            <w:vAlign w:val="center"/>
            <w:hideMark/>
          </w:tcPr>
          <w:p w14:paraId="18AA0706"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20</w:t>
            </w:r>
          </w:p>
        </w:tc>
      </w:tr>
      <w:tr w:rsidR="00B14436" w:rsidRPr="00B14436" w14:paraId="442A1F7D" w14:textId="77777777" w:rsidTr="00B14436">
        <w:trPr>
          <w:tblCellSpacing w:w="0" w:type="dxa"/>
        </w:trPr>
        <w:tc>
          <w:tcPr>
            <w:tcW w:w="0" w:type="auto"/>
            <w:noWrap/>
            <w:hideMark/>
          </w:tcPr>
          <w:p w14:paraId="13EF7641"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CFDA Number(s):</w:t>
            </w:r>
          </w:p>
        </w:tc>
        <w:tc>
          <w:tcPr>
            <w:tcW w:w="0" w:type="auto"/>
            <w:vAlign w:val="center"/>
            <w:hideMark/>
          </w:tcPr>
          <w:p w14:paraId="64985CB9"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66.516 -- P3 Award: National Student Design Competition for Sustainability</w:t>
            </w:r>
          </w:p>
        </w:tc>
      </w:tr>
      <w:tr w:rsidR="00B14436" w:rsidRPr="00B14436" w14:paraId="55383EA2" w14:textId="77777777" w:rsidTr="00B14436">
        <w:trPr>
          <w:tblCellSpacing w:w="0" w:type="dxa"/>
        </w:trPr>
        <w:tc>
          <w:tcPr>
            <w:tcW w:w="0" w:type="auto"/>
            <w:noWrap/>
            <w:hideMark/>
          </w:tcPr>
          <w:p w14:paraId="1F06E90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Cost Sharing or Matching Requirement:</w:t>
            </w:r>
          </w:p>
        </w:tc>
        <w:tc>
          <w:tcPr>
            <w:tcW w:w="0" w:type="auto"/>
            <w:vAlign w:val="center"/>
            <w:hideMark/>
          </w:tcPr>
          <w:p w14:paraId="6726C3F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No</w:t>
            </w:r>
          </w:p>
        </w:tc>
      </w:tr>
      <w:tr w:rsidR="00B14436" w:rsidRPr="00B14436" w14:paraId="42885E3C" w14:textId="77777777" w:rsidTr="00B14436">
        <w:trPr>
          <w:tblCellSpacing w:w="0" w:type="dxa"/>
        </w:trPr>
        <w:tc>
          <w:tcPr>
            <w:tcW w:w="0" w:type="auto"/>
            <w:noWrap/>
            <w:hideMark/>
          </w:tcPr>
          <w:p w14:paraId="7C1CE90C"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Version:</w:t>
            </w:r>
          </w:p>
        </w:tc>
        <w:tc>
          <w:tcPr>
            <w:tcW w:w="0" w:type="auto"/>
            <w:vAlign w:val="center"/>
            <w:hideMark/>
          </w:tcPr>
          <w:p w14:paraId="7C256B0A"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Synopsis 1</w:t>
            </w:r>
          </w:p>
        </w:tc>
      </w:tr>
      <w:tr w:rsidR="00B14436" w:rsidRPr="00B14436" w14:paraId="33342E0D" w14:textId="77777777" w:rsidTr="00B14436">
        <w:trPr>
          <w:tblCellSpacing w:w="0" w:type="dxa"/>
        </w:trPr>
        <w:tc>
          <w:tcPr>
            <w:tcW w:w="0" w:type="auto"/>
            <w:noWrap/>
            <w:hideMark/>
          </w:tcPr>
          <w:p w14:paraId="04940A8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Posted Date:</w:t>
            </w:r>
          </w:p>
        </w:tc>
        <w:tc>
          <w:tcPr>
            <w:tcW w:w="0" w:type="auto"/>
            <w:vAlign w:val="center"/>
            <w:hideMark/>
          </w:tcPr>
          <w:p w14:paraId="3E6491A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35206CE4" w14:textId="77777777" w:rsidTr="00B14436">
        <w:trPr>
          <w:tblCellSpacing w:w="0" w:type="dxa"/>
        </w:trPr>
        <w:tc>
          <w:tcPr>
            <w:tcW w:w="0" w:type="auto"/>
            <w:noWrap/>
            <w:hideMark/>
          </w:tcPr>
          <w:p w14:paraId="73D76AA8"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Last Updated Date:</w:t>
            </w:r>
          </w:p>
        </w:tc>
        <w:tc>
          <w:tcPr>
            <w:tcW w:w="0" w:type="auto"/>
            <w:vAlign w:val="center"/>
            <w:hideMark/>
          </w:tcPr>
          <w:p w14:paraId="2A23A93E"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7980855D" w14:textId="77777777" w:rsidTr="00B14436">
        <w:trPr>
          <w:tblCellSpacing w:w="0" w:type="dxa"/>
        </w:trPr>
        <w:tc>
          <w:tcPr>
            <w:tcW w:w="0" w:type="auto"/>
            <w:noWrap/>
            <w:hideMark/>
          </w:tcPr>
          <w:p w14:paraId="37FE379A"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Original Closing Date for Applications:</w:t>
            </w:r>
          </w:p>
        </w:tc>
        <w:tc>
          <w:tcPr>
            <w:tcW w:w="0" w:type="auto"/>
            <w:vAlign w:val="center"/>
            <w:hideMark/>
          </w:tcPr>
          <w:p w14:paraId="2EA7E171" w14:textId="13315569"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the solicitation for close date information.</w:t>
            </w:r>
          </w:p>
        </w:tc>
      </w:tr>
      <w:tr w:rsidR="00B14436" w:rsidRPr="00B14436" w14:paraId="1222A782" w14:textId="77777777" w:rsidTr="00B14436">
        <w:trPr>
          <w:tblCellSpacing w:w="0" w:type="dxa"/>
        </w:trPr>
        <w:tc>
          <w:tcPr>
            <w:tcW w:w="0" w:type="auto"/>
            <w:noWrap/>
            <w:hideMark/>
          </w:tcPr>
          <w:p w14:paraId="52892E68"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Current Closing Date for Applications:</w:t>
            </w:r>
          </w:p>
        </w:tc>
        <w:tc>
          <w:tcPr>
            <w:tcW w:w="0" w:type="auto"/>
            <w:vAlign w:val="center"/>
            <w:hideMark/>
          </w:tcPr>
          <w:p w14:paraId="73C61BBA" w14:textId="189A50F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the solicitation for close date information.</w:t>
            </w:r>
          </w:p>
        </w:tc>
      </w:tr>
      <w:tr w:rsidR="00B14436" w:rsidRPr="00B14436" w14:paraId="3B39C595" w14:textId="77777777" w:rsidTr="00B14436">
        <w:trPr>
          <w:tblCellSpacing w:w="0" w:type="dxa"/>
        </w:trPr>
        <w:tc>
          <w:tcPr>
            <w:tcW w:w="0" w:type="auto"/>
            <w:noWrap/>
            <w:hideMark/>
          </w:tcPr>
          <w:p w14:paraId="5680E04C"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Archive Date:</w:t>
            </w:r>
          </w:p>
        </w:tc>
        <w:tc>
          <w:tcPr>
            <w:tcW w:w="0" w:type="auto"/>
            <w:vAlign w:val="center"/>
            <w:hideMark/>
          </w:tcPr>
          <w:p w14:paraId="292994A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Mar 09, 2018</w:t>
            </w:r>
          </w:p>
        </w:tc>
      </w:tr>
      <w:tr w:rsidR="00B14436" w:rsidRPr="00B14436" w14:paraId="2204B06A" w14:textId="77777777" w:rsidTr="00B14436">
        <w:trPr>
          <w:tblCellSpacing w:w="0" w:type="dxa"/>
        </w:trPr>
        <w:tc>
          <w:tcPr>
            <w:tcW w:w="0" w:type="auto"/>
            <w:noWrap/>
            <w:hideMark/>
          </w:tcPr>
          <w:p w14:paraId="325DADF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Estimated Total Program Funding:</w:t>
            </w:r>
          </w:p>
        </w:tc>
        <w:tc>
          <w:tcPr>
            <w:tcW w:w="0" w:type="auto"/>
            <w:vAlign w:val="center"/>
            <w:hideMark/>
          </w:tcPr>
          <w:p w14:paraId="4EE77F1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$600,000</w:t>
            </w:r>
          </w:p>
        </w:tc>
      </w:tr>
      <w:tr w:rsidR="00B14436" w:rsidRPr="00B14436" w14:paraId="68468CD6" w14:textId="77777777" w:rsidTr="00B14436">
        <w:trPr>
          <w:tblCellSpacing w:w="0" w:type="dxa"/>
        </w:trPr>
        <w:tc>
          <w:tcPr>
            <w:tcW w:w="0" w:type="auto"/>
            <w:noWrap/>
            <w:hideMark/>
          </w:tcPr>
          <w:p w14:paraId="28F0986B"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Award Ceiling:</w:t>
            </w:r>
          </w:p>
        </w:tc>
        <w:tc>
          <w:tcPr>
            <w:tcW w:w="0" w:type="auto"/>
            <w:vAlign w:val="center"/>
            <w:hideMark/>
          </w:tcPr>
          <w:p w14:paraId="31140668"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$15,000</w:t>
            </w:r>
          </w:p>
        </w:tc>
      </w:tr>
      <w:tr w:rsidR="00B14436" w:rsidRPr="00B14436" w14:paraId="55E37D44" w14:textId="77777777" w:rsidTr="00B14436">
        <w:trPr>
          <w:tblCellSpacing w:w="0" w:type="dxa"/>
        </w:trPr>
        <w:tc>
          <w:tcPr>
            <w:tcW w:w="0" w:type="auto"/>
            <w:noWrap/>
            <w:hideMark/>
          </w:tcPr>
          <w:p w14:paraId="3899E625"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Eligible Applicants:</w:t>
            </w:r>
          </w:p>
        </w:tc>
        <w:tc>
          <w:tcPr>
            <w:tcW w:w="0" w:type="auto"/>
            <w:vAlign w:val="center"/>
            <w:hideMark/>
          </w:tcPr>
          <w:p w14:paraId="031EF68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Others (see text field entitled "Additional Information on Eligibility" for clarification)</w:t>
            </w:r>
          </w:p>
        </w:tc>
      </w:tr>
      <w:tr w:rsidR="00B14436" w:rsidRPr="00B14436" w14:paraId="0DF189A5" w14:textId="77777777" w:rsidTr="00B14436">
        <w:trPr>
          <w:tblCellSpacing w:w="0" w:type="dxa"/>
        </w:trPr>
        <w:tc>
          <w:tcPr>
            <w:tcW w:w="0" w:type="auto"/>
            <w:noWrap/>
            <w:hideMark/>
          </w:tcPr>
          <w:p w14:paraId="134981B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Additional Information on Eligibility:</w:t>
            </w:r>
          </w:p>
        </w:tc>
        <w:tc>
          <w:tcPr>
            <w:tcW w:w="0" w:type="auto"/>
            <w:vAlign w:val="center"/>
            <w:hideMark/>
          </w:tcPr>
          <w:p w14:paraId="0601CBBB"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See Section III of the solicitation for eligibility information.</w:t>
            </w:r>
          </w:p>
        </w:tc>
      </w:tr>
      <w:tr w:rsidR="00B14436" w:rsidRPr="00B14436" w14:paraId="62D1A396" w14:textId="77777777" w:rsidTr="00B14436">
        <w:trPr>
          <w:tblCellSpacing w:w="0" w:type="dxa"/>
        </w:trPr>
        <w:tc>
          <w:tcPr>
            <w:tcW w:w="0" w:type="auto"/>
            <w:noWrap/>
            <w:hideMark/>
          </w:tcPr>
          <w:p w14:paraId="19E052C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Agency Name:</w:t>
            </w:r>
          </w:p>
        </w:tc>
        <w:tc>
          <w:tcPr>
            <w:tcW w:w="0" w:type="auto"/>
            <w:vAlign w:val="center"/>
            <w:hideMark/>
          </w:tcPr>
          <w:p w14:paraId="4DD4411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Environmental Protection Agency</w:t>
            </w:r>
          </w:p>
        </w:tc>
      </w:tr>
      <w:tr w:rsidR="00B14436" w:rsidRPr="00B14436" w14:paraId="56BCCD35" w14:textId="77777777" w:rsidTr="00B14436">
        <w:trPr>
          <w:tblCellSpacing w:w="0" w:type="dxa"/>
        </w:trPr>
        <w:tc>
          <w:tcPr>
            <w:tcW w:w="0" w:type="auto"/>
            <w:noWrap/>
            <w:hideMark/>
          </w:tcPr>
          <w:p w14:paraId="1F7D8CFB"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Description:</w:t>
            </w:r>
          </w:p>
        </w:tc>
        <w:tc>
          <w:tcPr>
            <w:tcW w:w="0" w:type="auto"/>
            <w:vAlign w:val="center"/>
            <w:hideMark/>
          </w:tcPr>
          <w:p w14:paraId="2E964AB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The U.S. Environmental Protection Agency (EPA) –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in order to respond to the needs of people in the United States (U.S.)—e.g., those in small, rural, tribal, and disadvantaged communities. Please see the P3 website for more details about this program. Proposed projects must embody the P3 approach, which is that they have the intention and capability to simultaneously improve the quality of people’s lives, provide economic benefits, and protect the environment.</w:t>
            </w:r>
          </w:p>
        </w:tc>
      </w:tr>
      <w:tr w:rsidR="00B14436" w:rsidRPr="00B14436" w14:paraId="38781EA3" w14:textId="77777777" w:rsidTr="00B14436">
        <w:trPr>
          <w:tblCellSpacing w:w="0" w:type="dxa"/>
        </w:trPr>
        <w:tc>
          <w:tcPr>
            <w:tcW w:w="0" w:type="auto"/>
            <w:noWrap/>
            <w:hideMark/>
          </w:tcPr>
          <w:p w14:paraId="241940B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Link to Additional Information:</w:t>
            </w:r>
          </w:p>
        </w:tc>
        <w:tc>
          <w:tcPr>
            <w:tcW w:w="0" w:type="auto"/>
            <w:vAlign w:val="center"/>
            <w:hideMark/>
          </w:tcPr>
          <w:p w14:paraId="77D4C43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fldChar w:fldCharType="begin"/>
            </w:r>
            <w:r w:rsidRPr="00B14436">
              <w:rPr>
                <w:rFonts w:ascii="Helvetica" w:hAnsi="Helvetica" w:cs="Helvetica"/>
                <w:color w:val="222222"/>
              </w:rPr>
              <w:instrText xml:space="preserve"> HYPERLINK "https://www.epa.gov/research-grants/15th-annual-p3-awards-national-student-design-competition-focusing-people-prosperity" \o "Link to Additional Information" \t "_blank" </w:instrText>
            </w:r>
            <w:r w:rsidRPr="00B14436">
              <w:rPr>
                <w:rFonts w:ascii="Helvetica" w:hAnsi="Helvetica" w:cs="Helvetica"/>
                <w:color w:val="222222"/>
              </w:rPr>
              <w:fldChar w:fldCharType="separate"/>
            </w:r>
            <w:r w:rsidRPr="00B14436">
              <w:rPr>
                <w:rStyle w:val="Hyperlink"/>
                <w:rFonts w:ascii="Helvetica" w:hAnsi="Helvetica" w:cs="Helvetica"/>
              </w:rPr>
              <w:t>15th Annual P3 Awards: A National Student Design Competition Focusing on People, Prosperity and the Planet</w:t>
            </w:r>
            <w:r w:rsidRPr="00B14436">
              <w:rPr>
                <w:rFonts w:ascii="Helvetica" w:hAnsi="Helvetica" w:cs="Helvetica"/>
                <w:color w:val="222222"/>
              </w:rPr>
              <w:fldChar w:fldCharType="end"/>
            </w:r>
          </w:p>
        </w:tc>
      </w:tr>
      <w:tr w:rsidR="00B14436" w:rsidRPr="00B14436" w14:paraId="7D17DC94" w14:textId="77777777" w:rsidTr="00B14436">
        <w:trPr>
          <w:tblCellSpacing w:w="0" w:type="dxa"/>
        </w:trPr>
        <w:tc>
          <w:tcPr>
            <w:tcW w:w="0" w:type="auto"/>
            <w:noWrap/>
            <w:hideMark/>
          </w:tcPr>
          <w:p w14:paraId="733C36F1"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Grantor Contact Information:</w:t>
            </w:r>
          </w:p>
        </w:tc>
        <w:tc>
          <w:tcPr>
            <w:tcW w:w="0" w:type="auto"/>
            <w:vAlign w:val="center"/>
            <w:hideMark/>
          </w:tcPr>
          <w:p w14:paraId="6814B2A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If you have difficulty accessing the full announcement electronically, please contact:</w:t>
            </w:r>
            <w:r w:rsidRPr="00B14436">
              <w:rPr>
                <w:rFonts w:ascii="Helvetica" w:hAnsi="Helvetica" w:cs="Helvetica"/>
                <w:color w:val="222222"/>
              </w:rPr>
              <w:br/>
            </w:r>
            <w:r w:rsidRPr="00B14436">
              <w:rPr>
                <w:rFonts w:ascii="Helvetica" w:hAnsi="Helvetica" w:cs="Helvetica"/>
                <w:color w:val="222222"/>
              </w:rPr>
              <w:br/>
              <w:t>Technical Contact: Angela Page; Phone: 202-564-7957; Email: page.angelad@epa.gov Eligibility Contact: Ron Josephson; Phone: 202-564-7823; Email: josephson.ron@epa.gov Electronic Submissions: Debra M. Jones; Phone: 202-564-7839; Email: jones.debram@epa.gov</w:t>
            </w:r>
            <w:r w:rsidRPr="00B14436">
              <w:rPr>
                <w:rFonts w:ascii="Helvetica" w:hAnsi="Helvetica" w:cs="Helvetica"/>
                <w:color w:val="222222"/>
              </w:rPr>
              <w:br/>
            </w:r>
            <w:r w:rsidRPr="00B14436">
              <w:rPr>
                <w:rFonts w:ascii="Helvetica" w:hAnsi="Helvetica" w:cs="Helvetica"/>
                <w:color w:val="222222"/>
              </w:rPr>
              <w:br/>
            </w:r>
            <w:hyperlink r:id="rId112" w:history="1">
              <w:r w:rsidRPr="00B14436">
                <w:rPr>
                  <w:rStyle w:val="Hyperlink"/>
                  <w:rFonts w:ascii="Helvetica" w:hAnsi="Helvetica" w:cs="Helvetica"/>
                </w:rPr>
                <w:t>jones.debram@epa.gov</w:t>
              </w:r>
            </w:hyperlink>
          </w:p>
        </w:tc>
      </w:tr>
    </w:tbl>
    <w:p w14:paraId="44FC5430" w14:textId="3CCD55EB" w:rsidR="00B14436" w:rsidRDefault="00B14436" w:rsidP="00B14436">
      <w:pPr>
        <w:pStyle w:val="NoSpacing"/>
        <w:pBdr>
          <w:bottom w:val="single" w:sz="6" w:space="1" w:color="auto"/>
        </w:pBdr>
        <w:rPr>
          <w:rStyle w:val="Hyperlink"/>
          <w:rFonts w:ascii="Helvetica" w:hAnsi="Helvetica" w:cs="Helvetica"/>
          <w:color w:val="1155CC"/>
          <w:sz w:val="24"/>
          <w:szCs w:val="24"/>
          <w:shd w:val="clear" w:color="auto" w:fill="FFFFFF"/>
        </w:rPr>
      </w:pPr>
      <w:r w:rsidRPr="00B14436">
        <w:rPr>
          <w:rFonts w:ascii="Helvetica" w:hAnsi="Helvetica" w:cs="Helvetica"/>
          <w:color w:val="222222"/>
          <w:sz w:val="24"/>
          <w:szCs w:val="24"/>
        </w:rPr>
        <w:br/>
      </w:r>
      <w:r w:rsidRPr="00B14436">
        <w:fldChar w:fldCharType="begin"/>
      </w:r>
      <w:r w:rsidRPr="00B14436">
        <w:instrText xml:space="preserve"> HYPERLINK "https://www.grants.gov/web/grants/view-opportunity.html?oppId=299642" \t "_blank" </w:instrText>
      </w:r>
      <w:r w:rsidRPr="00B14436">
        <w:fldChar w:fldCharType="separate"/>
      </w:r>
      <w:r w:rsidRPr="00B14436">
        <w:rPr>
          <w:rStyle w:val="Hyperlink"/>
          <w:rFonts w:ascii="Helvetica" w:hAnsi="Helvetica" w:cs="Helvetica"/>
          <w:color w:val="1155CC"/>
          <w:sz w:val="24"/>
          <w:szCs w:val="24"/>
          <w:shd w:val="clear" w:color="auto" w:fill="FFFFFF"/>
        </w:rPr>
        <w:t>https://www.grants.gov/web/grants/view-opportunity.html?oppId=299642</w:t>
      </w:r>
      <w:r w:rsidRPr="00B14436">
        <w:rPr>
          <w:rStyle w:val="Hyperlink"/>
          <w:rFonts w:ascii="Helvetica" w:hAnsi="Helvetica" w:cs="Helvetica"/>
          <w:color w:val="1155CC"/>
          <w:sz w:val="24"/>
          <w:szCs w:val="24"/>
          <w:shd w:val="clear" w:color="auto" w:fill="FFFFFF"/>
        </w:rPr>
        <w:fldChar w:fldCharType="end"/>
      </w:r>
    </w:p>
    <w:p w14:paraId="4604D2C3" w14:textId="77777777" w:rsidR="00B14436" w:rsidRPr="00B14436" w:rsidRDefault="00B14436" w:rsidP="00B14436">
      <w:pPr>
        <w:pStyle w:val="NoSpacing"/>
        <w:pBdr>
          <w:bottom w:val="single" w:sz="6" w:space="1" w:color="auto"/>
        </w:pBdr>
        <w:rPr>
          <w:rStyle w:val="Hyperlink"/>
          <w:rFonts w:ascii="Helvetica" w:hAnsi="Helvetica" w:cs="Helvetica"/>
          <w:color w:val="222222"/>
          <w:sz w:val="24"/>
          <w:szCs w:val="24"/>
          <w:u w:val="none"/>
        </w:rPr>
      </w:pPr>
    </w:p>
    <w:p w14:paraId="17762762" w14:textId="77777777" w:rsidR="00B14436" w:rsidRPr="00B14436" w:rsidRDefault="00B14436" w:rsidP="00B14436">
      <w:pPr>
        <w:pStyle w:val="NoSpacing"/>
        <w:rPr>
          <w:rStyle w:val="Hyperlink"/>
          <w:rFonts w:ascii="Helvetica" w:hAnsi="Helvetica" w:cs="Helvetica"/>
          <w:sz w:val="24"/>
          <w:szCs w:val="24"/>
          <w:shd w:val="clear" w:color="auto" w:fill="FFFFFF"/>
        </w:rPr>
      </w:pPr>
    </w:p>
    <w:p w14:paraId="42166585" w14:textId="77777777" w:rsidR="00B14436" w:rsidRDefault="00B14436" w:rsidP="00B14436">
      <w:pPr>
        <w:pStyle w:val="NoSpacing"/>
        <w:rPr>
          <w:rFonts w:ascii="Helvetica" w:hAnsi="Helvetica" w:cs="Helvetica"/>
          <w:color w:val="222222"/>
          <w:sz w:val="24"/>
          <w:szCs w:val="24"/>
          <w:shd w:val="clear" w:color="auto" w:fill="FFFFFF"/>
        </w:rPr>
      </w:pPr>
      <w:bookmarkStart w:id="228" w:name="EPAP3AirQuality"/>
      <w:r w:rsidRPr="00DE0D19">
        <w:rPr>
          <w:rFonts w:ascii="Helvetica" w:hAnsi="Helvetica" w:cs="Helvetica"/>
          <w:color w:val="222222"/>
          <w:sz w:val="24"/>
          <w:szCs w:val="24"/>
          <w:highlight w:val="cyan"/>
          <w:shd w:val="clear" w:color="auto" w:fill="FFFFFF"/>
        </w:rPr>
        <w:t>15th Annual P3 Awards: A National Student Design Competition Focusing on People, Prosperity and the Planet - Air Quality</w:t>
      </w:r>
      <w:r w:rsidRPr="00DE0D19">
        <w:rPr>
          <w:rFonts w:ascii="Helvetica" w:hAnsi="Helvetica" w:cs="Helvetica"/>
          <w:color w:val="222222"/>
          <w:sz w:val="24"/>
          <w:szCs w:val="24"/>
          <w:highlight w:val="cyan"/>
        </w:rPr>
        <w:br/>
      </w:r>
      <w:r w:rsidRPr="00DE0D19">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B14436" w:rsidRPr="00B14436" w14:paraId="3321A5A1" w14:textId="77777777" w:rsidTr="00B14436">
        <w:trPr>
          <w:tblCellSpacing w:w="0" w:type="dxa"/>
        </w:trPr>
        <w:tc>
          <w:tcPr>
            <w:tcW w:w="0" w:type="auto"/>
            <w:noWrap/>
            <w:hideMark/>
          </w:tcPr>
          <w:bookmarkEnd w:id="228"/>
          <w:p w14:paraId="3D9546B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Document Type:</w:t>
            </w:r>
          </w:p>
        </w:tc>
        <w:tc>
          <w:tcPr>
            <w:tcW w:w="0" w:type="auto"/>
            <w:vAlign w:val="center"/>
            <w:hideMark/>
          </w:tcPr>
          <w:p w14:paraId="22C67921"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Grants Notice</w:t>
            </w:r>
          </w:p>
        </w:tc>
      </w:tr>
      <w:tr w:rsidR="00B14436" w:rsidRPr="00B14436" w14:paraId="6601E622" w14:textId="77777777" w:rsidTr="00B14436">
        <w:trPr>
          <w:tblCellSpacing w:w="0" w:type="dxa"/>
        </w:trPr>
        <w:tc>
          <w:tcPr>
            <w:tcW w:w="0" w:type="auto"/>
            <w:noWrap/>
            <w:hideMark/>
          </w:tcPr>
          <w:p w14:paraId="2CDBE5A2"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Number:</w:t>
            </w:r>
          </w:p>
        </w:tc>
        <w:tc>
          <w:tcPr>
            <w:tcW w:w="0" w:type="auto"/>
            <w:vAlign w:val="center"/>
            <w:hideMark/>
          </w:tcPr>
          <w:p w14:paraId="0B05510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EPA-G2018-P3-Q1</w:t>
            </w:r>
          </w:p>
        </w:tc>
      </w:tr>
      <w:tr w:rsidR="00B14436" w:rsidRPr="00B14436" w14:paraId="2E82A4F5" w14:textId="77777777" w:rsidTr="00B14436">
        <w:trPr>
          <w:tblCellSpacing w:w="0" w:type="dxa"/>
        </w:trPr>
        <w:tc>
          <w:tcPr>
            <w:tcW w:w="0" w:type="auto"/>
            <w:noWrap/>
            <w:hideMark/>
          </w:tcPr>
          <w:p w14:paraId="71E6A4D4"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Title:</w:t>
            </w:r>
          </w:p>
        </w:tc>
        <w:tc>
          <w:tcPr>
            <w:tcW w:w="0" w:type="auto"/>
            <w:vAlign w:val="center"/>
            <w:hideMark/>
          </w:tcPr>
          <w:p w14:paraId="384E4A3C"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15th Annual P3 Awards: A National Student Design Competition Focusing on People, Prosperity and the Planet - Air Quality</w:t>
            </w:r>
          </w:p>
        </w:tc>
      </w:tr>
      <w:tr w:rsidR="00B14436" w:rsidRPr="00B14436" w14:paraId="76D4BBD1" w14:textId="77777777" w:rsidTr="00B14436">
        <w:trPr>
          <w:tblCellSpacing w:w="0" w:type="dxa"/>
        </w:trPr>
        <w:tc>
          <w:tcPr>
            <w:tcW w:w="0" w:type="auto"/>
            <w:noWrap/>
            <w:hideMark/>
          </w:tcPr>
          <w:p w14:paraId="64FF1794"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w:t>
            </w:r>
          </w:p>
        </w:tc>
        <w:tc>
          <w:tcPr>
            <w:tcW w:w="0" w:type="auto"/>
            <w:vAlign w:val="center"/>
            <w:hideMark/>
          </w:tcPr>
          <w:p w14:paraId="29387B08"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Discretionary</w:t>
            </w:r>
          </w:p>
        </w:tc>
      </w:tr>
      <w:tr w:rsidR="00B14436" w:rsidRPr="00B14436" w14:paraId="10BE4E68" w14:textId="77777777" w:rsidTr="00B14436">
        <w:trPr>
          <w:tblCellSpacing w:w="0" w:type="dxa"/>
        </w:trPr>
        <w:tc>
          <w:tcPr>
            <w:tcW w:w="0" w:type="auto"/>
            <w:noWrap/>
            <w:hideMark/>
          </w:tcPr>
          <w:p w14:paraId="5A363FE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 Explanation:</w:t>
            </w:r>
          </w:p>
        </w:tc>
        <w:tc>
          <w:tcPr>
            <w:tcW w:w="0" w:type="auto"/>
            <w:vAlign w:val="center"/>
            <w:hideMark/>
          </w:tcPr>
          <w:p w14:paraId="6E3F62CD"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3BA1F95A" w14:textId="77777777" w:rsidTr="00B14436">
        <w:trPr>
          <w:tblCellSpacing w:w="0" w:type="dxa"/>
        </w:trPr>
        <w:tc>
          <w:tcPr>
            <w:tcW w:w="0" w:type="auto"/>
            <w:noWrap/>
            <w:hideMark/>
          </w:tcPr>
          <w:p w14:paraId="6FD2B00A"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Instrument Type:</w:t>
            </w:r>
          </w:p>
        </w:tc>
        <w:tc>
          <w:tcPr>
            <w:tcW w:w="0" w:type="auto"/>
            <w:vAlign w:val="center"/>
            <w:hideMark/>
          </w:tcPr>
          <w:p w14:paraId="00B85BA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w:t>
            </w:r>
          </w:p>
        </w:tc>
      </w:tr>
      <w:tr w:rsidR="00B14436" w:rsidRPr="00B14436" w14:paraId="72F4D4C4" w14:textId="77777777" w:rsidTr="00B14436">
        <w:trPr>
          <w:tblCellSpacing w:w="0" w:type="dxa"/>
        </w:trPr>
        <w:tc>
          <w:tcPr>
            <w:tcW w:w="0" w:type="auto"/>
            <w:noWrap/>
            <w:hideMark/>
          </w:tcPr>
          <w:p w14:paraId="4FE7D50D"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of Funding Activity:</w:t>
            </w:r>
          </w:p>
        </w:tc>
        <w:tc>
          <w:tcPr>
            <w:tcW w:w="0" w:type="auto"/>
            <w:vAlign w:val="center"/>
            <w:hideMark/>
          </w:tcPr>
          <w:p w14:paraId="0BE5337C"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w:t>
            </w:r>
          </w:p>
        </w:tc>
      </w:tr>
      <w:tr w:rsidR="00B14436" w:rsidRPr="00B14436" w14:paraId="1165E76A" w14:textId="77777777" w:rsidTr="00B14436">
        <w:trPr>
          <w:tblCellSpacing w:w="0" w:type="dxa"/>
        </w:trPr>
        <w:tc>
          <w:tcPr>
            <w:tcW w:w="0" w:type="auto"/>
            <w:noWrap/>
            <w:hideMark/>
          </w:tcPr>
          <w:p w14:paraId="3593504D"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Explanation:</w:t>
            </w:r>
          </w:p>
        </w:tc>
        <w:tc>
          <w:tcPr>
            <w:tcW w:w="0" w:type="auto"/>
            <w:vAlign w:val="center"/>
            <w:hideMark/>
          </w:tcPr>
          <w:p w14:paraId="6F7C5F6E"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6B2F8AEC" w14:textId="77777777" w:rsidTr="00B14436">
        <w:trPr>
          <w:tblCellSpacing w:w="0" w:type="dxa"/>
        </w:trPr>
        <w:tc>
          <w:tcPr>
            <w:tcW w:w="0" w:type="auto"/>
            <w:noWrap/>
            <w:hideMark/>
          </w:tcPr>
          <w:p w14:paraId="0D6B8914"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Expected Number of Awards:</w:t>
            </w:r>
          </w:p>
        </w:tc>
        <w:tc>
          <w:tcPr>
            <w:tcW w:w="0" w:type="auto"/>
            <w:vAlign w:val="center"/>
            <w:hideMark/>
          </w:tcPr>
          <w:p w14:paraId="71768740"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20</w:t>
            </w:r>
          </w:p>
        </w:tc>
      </w:tr>
      <w:tr w:rsidR="00B14436" w:rsidRPr="00B14436" w14:paraId="5D50F1F5" w14:textId="77777777" w:rsidTr="00B14436">
        <w:trPr>
          <w:tblCellSpacing w:w="0" w:type="dxa"/>
        </w:trPr>
        <w:tc>
          <w:tcPr>
            <w:tcW w:w="0" w:type="auto"/>
            <w:noWrap/>
            <w:hideMark/>
          </w:tcPr>
          <w:p w14:paraId="19F17680"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CFDA Number(s):</w:t>
            </w:r>
          </w:p>
        </w:tc>
        <w:tc>
          <w:tcPr>
            <w:tcW w:w="0" w:type="auto"/>
            <w:vAlign w:val="center"/>
            <w:hideMark/>
          </w:tcPr>
          <w:p w14:paraId="5F5BBC3A"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66.516 -- P3 Award: National Student Design Competition for Sustainability</w:t>
            </w:r>
          </w:p>
        </w:tc>
      </w:tr>
      <w:tr w:rsidR="00B14436" w:rsidRPr="00B14436" w14:paraId="054F8F5A" w14:textId="77777777" w:rsidTr="00B14436">
        <w:trPr>
          <w:tblCellSpacing w:w="0" w:type="dxa"/>
        </w:trPr>
        <w:tc>
          <w:tcPr>
            <w:tcW w:w="0" w:type="auto"/>
            <w:noWrap/>
            <w:hideMark/>
          </w:tcPr>
          <w:p w14:paraId="055F2BA2"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Cost Sharing or Matching Requirement:</w:t>
            </w:r>
          </w:p>
        </w:tc>
        <w:tc>
          <w:tcPr>
            <w:tcW w:w="0" w:type="auto"/>
            <w:vAlign w:val="center"/>
            <w:hideMark/>
          </w:tcPr>
          <w:p w14:paraId="2F19A159"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No</w:t>
            </w:r>
          </w:p>
        </w:tc>
      </w:tr>
      <w:tr w:rsidR="00B14436" w:rsidRPr="00B14436" w14:paraId="4C310116" w14:textId="77777777" w:rsidTr="00B14436">
        <w:trPr>
          <w:tblCellSpacing w:w="0" w:type="dxa"/>
        </w:trPr>
        <w:tc>
          <w:tcPr>
            <w:tcW w:w="0" w:type="auto"/>
            <w:noWrap/>
            <w:hideMark/>
          </w:tcPr>
          <w:p w14:paraId="24C29B0D"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Version:</w:t>
            </w:r>
          </w:p>
        </w:tc>
        <w:tc>
          <w:tcPr>
            <w:tcW w:w="0" w:type="auto"/>
            <w:vAlign w:val="center"/>
            <w:hideMark/>
          </w:tcPr>
          <w:p w14:paraId="58C3020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Synopsis 1</w:t>
            </w:r>
          </w:p>
        </w:tc>
      </w:tr>
      <w:tr w:rsidR="00B14436" w:rsidRPr="00B14436" w14:paraId="7D75DE6E" w14:textId="77777777" w:rsidTr="00B14436">
        <w:trPr>
          <w:tblCellSpacing w:w="0" w:type="dxa"/>
        </w:trPr>
        <w:tc>
          <w:tcPr>
            <w:tcW w:w="0" w:type="auto"/>
            <w:noWrap/>
            <w:hideMark/>
          </w:tcPr>
          <w:p w14:paraId="0F03743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Posted Date:</w:t>
            </w:r>
          </w:p>
        </w:tc>
        <w:tc>
          <w:tcPr>
            <w:tcW w:w="0" w:type="auto"/>
            <w:vAlign w:val="center"/>
            <w:hideMark/>
          </w:tcPr>
          <w:p w14:paraId="128E7046"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33946950" w14:textId="77777777" w:rsidTr="00B14436">
        <w:trPr>
          <w:tblCellSpacing w:w="0" w:type="dxa"/>
        </w:trPr>
        <w:tc>
          <w:tcPr>
            <w:tcW w:w="0" w:type="auto"/>
            <w:noWrap/>
            <w:hideMark/>
          </w:tcPr>
          <w:p w14:paraId="2DE31A3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Last Updated Date:</w:t>
            </w:r>
          </w:p>
        </w:tc>
        <w:tc>
          <w:tcPr>
            <w:tcW w:w="0" w:type="auto"/>
            <w:vAlign w:val="center"/>
            <w:hideMark/>
          </w:tcPr>
          <w:p w14:paraId="7C71C4B6"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148E912D" w14:textId="77777777" w:rsidTr="00B14436">
        <w:trPr>
          <w:tblCellSpacing w:w="0" w:type="dxa"/>
        </w:trPr>
        <w:tc>
          <w:tcPr>
            <w:tcW w:w="0" w:type="auto"/>
            <w:noWrap/>
            <w:hideMark/>
          </w:tcPr>
          <w:p w14:paraId="5F98EAD1"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Original Closing Date for Applications:</w:t>
            </w:r>
          </w:p>
        </w:tc>
        <w:tc>
          <w:tcPr>
            <w:tcW w:w="0" w:type="auto"/>
            <w:vAlign w:val="center"/>
            <w:hideMark/>
          </w:tcPr>
          <w:p w14:paraId="08753C14" w14:textId="4F865FE3"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solicitation for close date information.</w:t>
            </w:r>
          </w:p>
        </w:tc>
      </w:tr>
      <w:tr w:rsidR="00B14436" w:rsidRPr="00B14436" w14:paraId="19E93732" w14:textId="77777777" w:rsidTr="00B14436">
        <w:trPr>
          <w:tblCellSpacing w:w="0" w:type="dxa"/>
        </w:trPr>
        <w:tc>
          <w:tcPr>
            <w:tcW w:w="0" w:type="auto"/>
            <w:noWrap/>
            <w:hideMark/>
          </w:tcPr>
          <w:p w14:paraId="3C6430E2"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Current Closing Date for Applications:</w:t>
            </w:r>
          </w:p>
        </w:tc>
        <w:tc>
          <w:tcPr>
            <w:tcW w:w="0" w:type="auto"/>
            <w:vAlign w:val="center"/>
            <w:hideMark/>
          </w:tcPr>
          <w:p w14:paraId="6AB41728" w14:textId="7446CF8F"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solicitation for close date information.</w:t>
            </w:r>
          </w:p>
        </w:tc>
      </w:tr>
      <w:tr w:rsidR="00B14436" w:rsidRPr="00B14436" w14:paraId="7B5E6ECB" w14:textId="77777777" w:rsidTr="00B14436">
        <w:trPr>
          <w:tblCellSpacing w:w="0" w:type="dxa"/>
        </w:trPr>
        <w:tc>
          <w:tcPr>
            <w:tcW w:w="0" w:type="auto"/>
            <w:noWrap/>
            <w:hideMark/>
          </w:tcPr>
          <w:p w14:paraId="22F72E9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Archive Date:</w:t>
            </w:r>
          </w:p>
        </w:tc>
        <w:tc>
          <w:tcPr>
            <w:tcW w:w="0" w:type="auto"/>
            <w:vAlign w:val="center"/>
            <w:hideMark/>
          </w:tcPr>
          <w:p w14:paraId="7FC31DE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Mar 09, 2018</w:t>
            </w:r>
          </w:p>
        </w:tc>
      </w:tr>
      <w:tr w:rsidR="00B14436" w:rsidRPr="00B14436" w14:paraId="051CCE3E" w14:textId="77777777" w:rsidTr="00B14436">
        <w:trPr>
          <w:tblCellSpacing w:w="0" w:type="dxa"/>
        </w:trPr>
        <w:tc>
          <w:tcPr>
            <w:tcW w:w="0" w:type="auto"/>
            <w:noWrap/>
            <w:hideMark/>
          </w:tcPr>
          <w:p w14:paraId="70CD602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Estimated Total Program Funding:</w:t>
            </w:r>
          </w:p>
        </w:tc>
        <w:tc>
          <w:tcPr>
            <w:tcW w:w="0" w:type="auto"/>
            <w:vAlign w:val="center"/>
            <w:hideMark/>
          </w:tcPr>
          <w:p w14:paraId="11EE7C2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$600,000</w:t>
            </w:r>
          </w:p>
        </w:tc>
      </w:tr>
      <w:tr w:rsidR="00B14436" w:rsidRPr="00B14436" w14:paraId="25EEF8CA" w14:textId="77777777" w:rsidTr="00B14436">
        <w:trPr>
          <w:tblCellSpacing w:w="0" w:type="dxa"/>
        </w:trPr>
        <w:tc>
          <w:tcPr>
            <w:tcW w:w="0" w:type="auto"/>
            <w:noWrap/>
            <w:hideMark/>
          </w:tcPr>
          <w:p w14:paraId="3D20C23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Award Ceiling:</w:t>
            </w:r>
          </w:p>
        </w:tc>
        <w:tc>
          <w:tcPr>
            <w:tcW w:w="0" w:type="auto"/>
            <w:vAlign w:val="center"/>
            <w:hideMark/>
          </w:tcPr>
          <w:p w14:paraId="2CC8945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$15,000</w:t>
            </w:r>
          </w:p>
        </w:tc>
      </w:tr>
      <w:tr w:rsidR="00B14436" w:rsidRPr="00B14436" w14:paraId="244FA2B6" w14:textId="77777777" w:rsidTr="00B14436">
        <w:trPr>
          <w:tblCellSpacing w:w="0" w:type="dxa"/>
        </w:trPr>
        <w:tc>
          <w:tcPr>
            <w:tcW w:w="0" w:type="auto"/>
            <w:noWrap/>
            <w:hideMark/>
          </w:tcPr>
          <w:p w14:paraId="583586F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Eligible Applicants:</w:t>
            </w:r>
          </w:p>
        </w:tc>
        <w:tc>
          <w:tcPr>
            <w:tcW w:w="0" w:type="auto"/>
            <w:vAlign w:val="center"/>
            <w:hideMark/>
          </w:tcPr>
          <w:p w14:paraId="18879444"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Others (see text field entitled "Additional Information on Eligibility" for clarification)</w:t>
            </w:r>
          </w:p>
        </w:tc>
      </w:tr>
      <w:tr w:rsidR="00B14436" w:rsidRPr="00B14436" w14:paraId="1C4695B3" w14:textId="77777777" w:rsidTr="00B14436">
        <w:trPr>
          <w:tblCellSpacing w:w="0" w:type="dxa"/>
        </w:trPr>
        <w:tc>
          <w:tcPr>
            <w:tcW w:w="0" w:type="auto"/>
            <w:noWrap/>
            <w:hideMark/>
          </w:tcPr>
          <w:p w14:paraId="1E21E7D3"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Additional Information on Eligibility:</w:t>
            </w:r>
          </w:p>
        </w:tc>
        <w:tc>
          <w:tcPr>
            <w:tcW w:w="0" w:type="auto"/>
            <w:vAlign w:val="center"/>
            <w:hideMark/>
          </w:tcPr>
          <w:p w14:paraId="15C75CFA"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See Section III of the solicitation for eligibility information.</w:t>
            </w:r>
          </w:p>
        </w:tc>
      </w:tr>
      <w:tr w:rsidR="00B14436" w:rsidRPr="00B14436" w14:paraId="5C5B4CEC" w14:textId="77777777" w:rsidTr="00B14436">
        <w:trPr>
          <w:tblCellSpacing w:w="0" w:type="dxa"/>
        </w:trPr>
        <w:tc>
          <w:tcPr>
            <w:tcW w:w="0" w:type="auto"/>
            <w:noWrap/>
            <w:hideMark/>
          </w:tcPr>
          <w:p w14:paraId="2772865A"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Agency Name:</w:t>
            </w:r>
          </w:p>
        </w:tc>
        <w:tc>
          <w:tcPr>
            <w:tcW w:w="0" w:type="auto"/>
            <w:vAlign w:val="center"/>
            <w:hideMark/>
          </w:tcPr>
          <w:p w14:paraId="6F9904D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Environmental Protection Agency</w:t>
            </w:r>
          </w:p>
        </w:tc>
      </w:tr>
      <w:tr w:rsidR="00B14436" w:rsidRPr="00B14436" w14:paraId="71C452CD" w14:textId="77777777" w:rsidTr="00B14436">
        <w:trPr>
          <w:tblCellSpacing w:w="0" w:type="dxa"/>
        </w:trPr>
        <w:tc>
          <w:tcPr>
            <w:tcW w:w="0" w:type="auto"/>
            <w:noWrap/>
            <w:hideMark/>
          </w:tcPr>
          <w:p w14:paraId="35A2E927"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Description:</w:t>
            </w:r>
          </w:p>
        </w:tc>
        <w:tc>
          <w:tcPr>
            <w:tcW w:w="0" w:type="auto"/>
            <w:vAlign w:val="center"/>
            <w:hideMark/>
          </w:tcPr>
          <w:p w14:paraId="45D75AD4"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The U.S. Environmental Protection Agency (EPA) –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in order to respond to the needs of people in the United States (U.S.)—e.g., those in small, rural, tribal, and disadvantaged communities. Please see the P3 website for more details about this program. Proposed projects must embody the P3 approach, which is that they have the intention and capability to simultaneously improve the quality of people’s lives, provide economic benefits, and protect the environment.</w:t>
            </w:r>
          </w:p>
        </w:tc>
      </w:tr>
      <w:tr w:rsidR="00B14436" w:rsidRPr="00B14436" w14:paraId="2C6F0D27" w14:textId="77777777" w:rsidTr="00B14436">
        <w:trPr>
          <w:tblCellSpacing w:w="0" w:type="dxa"/>
        </w:trPr>
        <w:tc>
          <w:tcPr>
            <w:tcW w:w="0" w:type="auto"/>
            <w:noWrap/>
            <w:hideMark/>
          </w:tcPr>
          <w:p w14:paraId="13A96FDF"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Link to Additional Information:</w:t>
            </w:r>
          </w:p>
        </w:tc>
        <w:tc>
          <w:tcPr>
            <w:tcW w:w="0" w:type="auto"/>
            <w:vAlign w:val="center"/>
            <w:hideMark/>
          </w:tcPr>
          <w:p w14:paraId="663578FA"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fldChar w:fldCharType="begin"/>
            </w:r>
            <w:r w:rsidRPr="00B14436">
              <w:rPr>
                <w:rFonts w:ascii="Helvetica" w:hAnsi="Helvetica" w:cs="Helvetica"/>
                <w:color w:val="222222"/>
              </w:rPr>
              <w:instrText xml:space="preserve"> HYPERLINK "https://www.epa.gov/research-grants/15th-annual-p3-awards-national-student-design-competition-focusing-people-prosperity" \o "Link to Additional Information" \t "_blank" </w:instrText>
            </w:r>
            <w:r w:rsidRPr="00B14436">
              <w:rPr>
                <w:rFonts w:ascii="Helvetica" w:hAnsi="Helvetica" w:cs="Helvetica"/>
                <w:color w:val="222222"/>
              </w:rPr>
              <w:fldChar w:fldCharType="separate"/>
            </w:r>
            <w:r w:rsidRPr="00B14436">
              <w:rPr>
                <w:rStyle w:val="Hyperlink"/>
                <w:rFonts w:ascii="Helvetica" w:hAnsi="Helvetica" w:cs="Helvetica"/>
              </w:rPr>
              <w:t>15th Annual P3 Awards: A National Student Design Competition Focusing on People, Prosperity and the Planet</w:t>
            </w:r>
            <w:r w:rsidRPr="00B14436">
              <w:rPr>
                <w:rFonts w:ascii="Helvetica" w:hAnsi="Helvetica" w:cs="Helvetica"/>
                <w:color w:val="222222"/>
              </w:rPr>
              <w:fldChar w:fldCharType="end"/>
            </w:r>
          </w:p>
        </w:tc>
      </w:tr>
      <w:tr w:rsidR="00B14436" w:rsidRPr="00B14436" w14:paraId="4F9361A6" w14:textId="77777777" w:rsidTr="00B14436">
        <w:trPr>
          <w:tblCellSpacing w:w="0" w:type="dxa"/>
        </w:trPr>
        <w:tc>
          <w:tcPr>
            <w:tcW w:w="0" w:type="auto"/>
            <w:noWrap/>
            <w:hideMark/>
          </w:tcPr>
          <w:p w14:paraId="3B584E1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Grantor Contact Information:</w:t>
            </w:r>
          </w:p>
        </w:tc>
        <w:tc>
          <w:tcPr>
            <w:tcW w:w="0" w:type="auto"/>
            <w:vAlign w:val="center"/>
            <w:hideMark/>
          </w:tcPr>
          <w:p w14:paraId="45B86F51"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If you have difficulty accessing the full announcement electronically, please contact:</w:t>
            </w:r>
            <w:r w:rsidRPr="00B14436">
              <w:rPr>
                <w:rFonts w:ascii="Helvetica" w:hAnsi="Helvetica" w:cs="Helvetica"/>
                <w:color w:val="222222"/>
              </w:rPr>
              <w:br/>
            </w:r>
            <w:r w:rsidRPr="00B14436">
              <w:rPr>
                <w:rFonts w:ascii="Helvetica" w:hAnsi="Helvetica" w:cs="Helvetica"/>
                <w:color w:val="222222"/>
              </w:rPr>
              <w:br/>
              <w:t>Technical Contact: Angela Page; Phone: 202-564-7957; Email: page.angelad@epa.gov Eligibility Contact: Ron Josephson; Phone: 202-564-7823; Email: josephson.ron@epa.gov Electronic Submissions: Debra M. Jones; Phone: 202-564-7839; Email: jones.debram@epa.gov</w:t>
            </w:r>
            <w:r w:rsidRPr="00B14436">
              <w:rPr>
                <w:rFonts w:ascii="Helvetica" w:hAnsi="Helvetica" w:cs="Helvetica"/>
                <w:color w:val="222222"/>
              </w:rPr>
              <w:br/>
            </w:r>
            <w:r w:rsidRPr="00B14436">
              <w:rPr>
                <w:rFonts w:ascii="Helvetica" w:hAnsi="Helvetica" w:cs="Helvetica"/>
                <w:color w:val="222222"/>
              </w:rPr>
              <w:br/>
            </w:r>
            <w:hyperlink r:id="rId113" w:history="1">
              <w:r w:rsidRPr="00B14436">
                <w:rPr>
                  <w:rStyle w:val="Hyperlink"/>
                  <w:rFonts w:ascii="Helvetica" w:hAnsi="Helvetica" w:cs="Helvetica"/>
                </w:rPr>
                <w:t>jones.debram@epa.gov</w:t>
              </w:r>
            </w:hyperlink>
          </w:p>
        </w:tc>
      </w:tr>
    </w:tbl>
    <w:p w14:paraId="0C6559FC" w14:textId="7041819F" w:rsidR="00B14436" w:rsidRDefault="00B14436" w:rsidP="00B14436">
      <w:pPr>
        <w:pStyle w:val="NoSpacing"/>
        <w:pBdr>
          <w:bottom w:val="single" w:sz="6" w:space="1" w:color="auto"/>
        </w:pBdr>
        <w:rPr>
          <w:rStyle w:val="Hyperlink"/>
          <w:rFonts w:ascii="Helvetica" w:hAnsi="Helvetica" w:cs="Helvetica"/>
          <w:color w:val="1155CC"/>
          <w:sz w:val="24"/>
          <w:szCs w:val="24"/>
          <w:shd w:val="clear" w:color="auto" w:fill="FFFFFF"/>
        </w:rPr>
      </w:pPr>
      <w:r w:rsidRPr="00B14436">
        <w:rPr>
          <w:rFonts w:ascii="Helvetica" w:hAnsi="Helvetica" w:cs="Helvetica"/>
          <w:color w:val="222222"/>
          <w:sz w:val="24"/>
          <w:szCs w:val="24"/>
        </w:rPr>
        <w:br/>
      </w:r>
      <w:r w:rsidRPr="00B14436">
        <w:fldChar w:fldCharType="begin"/>
      </w:r>
      <w:r w:rsidRPr="00B14436">
        <w:instrText xml:space="preserve"> HYPERLINK "https://www.grants.gov/web/grants/view-opportunity.html?oppId=299654" \t "_blank" </w:instrText>
      </w:r>
      <w:r w:rsidRPr="00B14436">
        <w:fldChar w:fldCharType="separate"/>
      </w:r>
      <w:r w:rsidRPr="00B14436">
        <w:rPr>
          <w:rStyle w:val="Hyperlink"/>
          <w:rFonts w:ascii="Helvetica" w:hAnsi="Helvetica" w:cs="Helvetica"/>
          <w:color w:val="1155CC"/>
          <w:sz w:val="24"/>
          <w:szCs w:val="24"/>
          <w:shd w:val="clear" w:color="auto" w:fill="FFFFFF"/>
        </w:rPr>
        <w:t>https://www.grants.gov/web/grants/view-opportunity.html?oppId=299654</w:t>
      </w:r>
      <w:r w:rsidRPr="00B14436">
        <w:rPr>
          <w:rStyle w:val="Hyperlink"/>
          <w:rFonts w:ascii="Helvetica" w:hAnsi="Helvetica" w:cs="Helvetica"/>
          <w:color w:val="1155CC"/>
          <w:sz w:val="24"/>
          <w:szCs w:val="24"/>
          <w:shd w:val="clear" w:color="auto" w:fill="FFFFFF"/>
        </w:rPr>
        <w:fldChar w:fldCharType="end"/>
      </w:r>
    </w:p>
    <w:p w14:paraId="4FF79BF8" w14:textId="77777777" w:rsidR="00B14436" w:rsidRPr="00B14436" w:rsidRDefault="00B14436" w:rsidP="00B14436">
      <w:pPr>
        <w:pStyle w:val="NoSpacing"/>
        <w:pBdr>
          <w:bottom w:val="single" w:sz="6" w:space="1" w:color="auto"/>
        </w:pBdr>
        <w:rPr>
          <w:rFonts w:ascii="Helvetica" w:hAnsi="Helvetica" w:cs="Helvetica"/>
          <w:sz w:val="24"/>
          <w:szCs w:val="24"/>
        </w:rPr>
      </w:pPr>
    </w:p>
    <w:p w14:paraId="6415F45F" w14:textId="77777777" w:rsidR="00B14436" w:rsidRPr="00B14436" w:rsidRDefault="00B14436" w:rsidP="00B14436">
      <w:pPr>
        <w:pStyle w:val="NoSpacing"/>
        <w:rPr>
          <w:rFonts w:ascii="Helvetica" w:hAnsi="Helvetica" w:cs="Helvetica"/>
          <w:sz w:val="24"/>
          <w:szCs w:val="24"/>
        </w:rPr>
      </w:pPr>
    </w:p>
    <w:p w14:paraId="69275FD1" w14:textId="77777777" w:rsidR="00B14436" w:rsidRDefault="00B14436" w:rsidP="00B14436">
      <w:pPr>
        <w:pStyle w:val="NoSpacing"/>
        <w:rPr>
          <w:rFonts w:ascii="Helvetica" w:hAnsi="Helvetica" w:cs="Helvetica"/>
          <w:color w:val="222222"/>
          <w:sz w:val="24"/>
          <w:szCs w:val="24"/>
          <w:shd w:val="clear" w:color="auto" w:fill="FFFFFF"/>
        </w:rPr>
      </w:pPr>
      <w:bookmarkStart w:id="229" w:name="EPAP3SustainableandHealthyCommunities"/>
      <w:bookmarkEnd w:id="229"/>
      <w:r w:rsidRPr="00B14436">
        <w:rPr>
          <w:rFonts w:ascii="Helvetica" w:hAnsi="Helvetica" w:cs="Helvetica"/>
          <w:color w:val="222222"/>
          <w:sz w:val="24"/>
          <w:szCs w:val="24"/>
          <w:highlight w:val="cyan"/>
          <w:shd w:val="clear" w:color="auto" w:fill="FFFFFF"/>
        </w:rPr>
        <w:t>15th Annual P3 Awards: A National Student Design Competition Focusing on People, Prosperity and the Planet - Sustainable and Healthy Communities</w:t>
      </w:r>
      <w:r w:rsidRPr="00B14436">
        <w:rPr>
          <w:rFonts w:ascii="Helvetica" w:hAnsi="Helvetica" w:cs="Helvetica"/>
          <w:color w:val="222222"/>
          <w:sz w:val="24"/>
          <w:szCs w:val="24"/>
          <w:highlight w:val="cyan"/>
        </w:rPr>
        <w:br/>
      </w:r>
      <w:r w:rsidRPr="00B14436">
        <w:rPr>
          <w:rFonts w:ascii="Helvetica" w:hAnsi="Helvetica" w:cs="Helvetica"/>
          <w:color w:val="222222"/>
          <w:sz w:val="24"/>
          <w:szCs w:val="24"/>
          <w:highlight w:val="cyan"/>
          <w:shd w:val="clear" w:color="auto" w:fill="FFFFFF"/>
        </w:rPr>
        <w:t>Synopsis 1</w:t>
      </w:r>
    </w:p>
    <w:p w14:paraId="108F42B9" w14:textId="77777777" w:rsidR="00B14436" w:rsidRDefault="00B14436" w:rsidP="00B14436">
      <w:pPr>
        <w:pStyle w:val="NoSpacing"/>
        <w:rPr>
          <w:rFonts w:ascii="Helvetica" w:hAnsi="Helvetica" w:cs="Helvetica"/>
          <w:color w:val="222222"/>
          <w:sz w:val="24"/>
          <w:szCs w:val="24"/>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B14436" w:rsidRPr="00B14436" w14:paraId="5AB898F6" w14:textId="77777777" w:rsidTr="00B14436">
        <w:trPr>
          <w:tblCellSpacing w:w="0" w:type="dxa"/>
        </w:trPr>
        <w:tc>
          <w:tcPr>
            <w:tcW w:w="0" w:type="auto"/>
            <w:noWrap/>
            <w:hideMark/>
          </w:tcPr>
          <w:p w14:paraId="0DE15D6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Document Type:</w:t>
            </w:r>
          </w:p>
        </w:tc>
        <w:tc>
          <w:tcPr>
            <w:tcW w:w="0" w:type="auto"/>
            <w:vAlign w:val="center"/>
            <w:hideMark/>
          </w:tcPr>
          <w:p w14:paraId="19C94DC1"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Grants Notice</w:t>
            </w:r>
          </w:p>
        </w:tc>
      </w:tr>
      <w:tr w:rsidR="00B14436" w:rsidRPr="00B14436" w14:paraId="3BF0BFB7" w14:textId="77777777" w:rsidTr="00B14436">
        <w:trPr>
          <w:tblCellSpacing w:w="0" w:type="dxa"/>
        </w:trPr>
        <w:tc>
          <w:tcPr>
            <w:tcW w:w="0" w:type="auto"/>
            <w:noWrap/>
            <w:hideMark/>
          </w:tcPr>
          <w:p w14:paraId="76D109E1"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Number:</w:t>
            </w:r>
          </w:p>
        </w:tc>
        <w:tc>
          <w:tcPr>
            <w:tcW w:w="0" w:type="auto"/>
            <w:vAlign w:val="center"/>
            <w:hideMark/>
          </w:tcPr>
          <w:p w14:paraId="4C74E7E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EPA-G2018-P3-Q3</w:t>
            </w:r>
          </w:p>
        </w:tc>
      </w:tr>
      <w:tr w:rsidR="00B14436" w:rsidRPr="00B14436" w14:paraId="0C48002C" w14:textId="77777777" w:rsidTr="00B14436">
        <w:trPr>
          <w:tblCellSpacing w:w="0" w:type="dxa"/>
        </w:trPr>
        <w:tc>
          <w:tcPr>
            <w:tcW w:w="0" w:type="auto"/>
            <w:noWrap/>
            <w:hideMark/>
          </w:tcPr>
          <w:p w14:paraId="1DF79790"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Opportunity Title:</w:t>
            </w:r>
          </w:p>
        </w:tc>
        <w:tc>
          <w:tcPr>
            <w:tcW w:w="0" w:type="auto"/>
            <w:vAlign w:val="center"/>
            <w:hideMark/>
          </w:tcPr>
          <w:p w14:paraId="3E7E3F1D"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15th Annual P3 Awards: A National Student Design Competition Focusing on People, Prosperity and the Planet - Sustainable and Healthy Communities</w:t>
            </w:r>
          </w:p>
        </w:tc>
      </w:tr>
      <w:tr w:rsidR="00B14436" w:rsidRPr="00B14436" w14:paraId="5D0BFD17" w14:textId="77777777" w:rsidTr="00B14436">
        <w:trPr>
          <w:tblCellSpacing w:w="0" w:type="dxa"/>
        </w:trPr>
        <w:tc>
          <w:tcPr>
            <w:tcW w:w="0" w:type="auto"/>
            <w:noWrap/>
            <w:hideMark/>
          </w:tcPr>
          <w:p w14:paraId="413B5A25"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w:t>
            </w:r>
          </w:p>
        </w:tc>
        <w:tc>
          <w:tcPr>
            <w:tcW w:w="0" w:type="auto"/>
            <w:vAlign w:val="center"/>
            <w:hideMark/>
          </w:tcPr>
          <w:p w14:paraId="1CFE263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Discretionary</w:t>
            </w:r>
          </w:p>
        </w:tc>
      </w:tr>
      <w:tr w:rsidR="00B14436" w:rsidRPr="00B14436" w14:paraId="7B2AB2E8" w14:textId="77777777" w:rsidTr="00B14436">
        <w:trPr>
          <w:tblCellSpacing w:w="0" w:type="dxa"/>
        </w:trPr>
        <w:tc>
          <w:tcPr>
            <w:tcW w:w="0" w:type="auto"/>
            <w:noWrap/>
            <w:hideMark/>
          </w:tcPr>
          <w:p w14:paraId="2FF94CA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Opportunity Category Explanation:</w:t>
            </w:r>
          </w:p>
        </w:tc>
        <w:tc>
          <w:tcPr>
            <w:tcW w:w="0" w:type="auto"/>
            <w:vAlign w:val="center"/>
            <w:hideMark/>
          </w:tcPr>
          <w:p w14:paraId="09FE485C"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292999E2" w14:textId="77777777" w:rsidTr="00B14436">
        <w:trPr>
          <w:tblCellSpacing w:w="0" w:type="dxa"/>
        </w:trPr>
        <w:tc>
          <w:tcPr>
            <w:tcW w:w="0" w:type="auto"/>
            <w:noWrap/>
            <w:hideMark/>
          </w:tcPr>
          <w:p w14:paraId="301E650B"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Funding Instrument Type:</w:t>
            </w:r>
          </w:p>
        </w:tc>
        <w:tc>
          <w:tcPr>
            <w:tcW w:w="0" w:type="auto"/>
            <w:vAlign w:val="center"/>
            <w:hideMark/>
          </w:tcPr>
          <w:p w14:paraId="19172D17"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Grant</w:t>
            </w:r>
          </w:p>
        </w:tc>
      </w:tr>
      <w:tr w:rsidR="00B14436" w:rsidRPr="00B14436" w14:paraId="3B3F36F6" w14:textId="77777777" w:rsidTr="00B14436">
        <w:trPr>
          <w:tblCellSpacing w:w="0" w:type="dxa"/>
        </w:trPr>
        <w:tc>
          <w:tcPr>
            <w:tcW w:w="0" w:type="auto"/>
            <w:noWrap/>
            <w:hideMark/>
          </w:tcPr>
          <w:p w14:paraId="3C01345D"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of Funding Activity:</w:t>
            </w:r>
          </w:p>
        </w:tc>
        <w:tc>
          <w:tcPr>
            <w:tcW w:w="0" w:type="auto"/>
            <w:vAlign w:val="center"/>
            <w:hideMark/>
          </w:tcPr>
          <w:p w14:paraId="1542B5A5"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w:t>
            </w:r>
          </w:p>
        </w:tc>
      </w:tr>
      <w:tr w:rsidR="00B14436" w:rsidRPr="00B14436" w14:paraId="18D972CF" w14:textId="77777777" w:rsidTr="00B14436">
        <w:trPr>
          <w:tblCellSpacing w:w="0" w:type="dxa"/>
        </w:trPr>
        <w:tc>
          <w:tcPr>
            <w:tcW w:w="0" w:type="auto"/>
            <w:noWrap/>
            <w:hideMark/>
          </w:tcPr>
          <w:p w14:paraId="032C41C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Category Explanation:</w:t>
            </w:r>
          </w:p>
        </w:tc>
        <w:tc>
          <w:tcPr>
            <w:tcW w:w="0" w:type="auto"/>
            <w:vAlign w:val="center"/>
            <w:hideMark/>
          </w:tcPr>
          <w:p w14:paraId="53E5256C"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w:t>
            </w:r>
          </w:p>
        </w:tc>
      </w:tr>
      <w:tr w:rsidR="00B14436" w:rsidRPr="00B14436" w14:paraId="39FB0EBD" w14:textId="77777777" w:rsidTr="00B14436">
        <w:trPr>
          <w:tblCellSpacing w:w="0" w:type="dxa"/>
        </w:trPr>
        <w:tc>
          <w:tcPr>
            <w:tcW w:w="0" w:type="auto"/>
            <w:noWrap/>
            <w:hideMark/>
          </w:tcPr>
          <w:p w14:paraId="6916401F"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Expected Number of Awards:</w:t>
            </w:r>
          </w:p>
        </w:tc>
        <w:tc>
          <w:tcPr>
            <w:tcW w:w="0" w:type="auto"/>
            <w:vAlign w:val="center"/>
            <w:hideMark/>
          </w:tcPr>
          <w:p w14:paraId="15A6C5B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20</w:t>
            </w:r>
          </w:p>
        </w:tc>
      </w:tr>
      <w:tr w:rsidR="00B14436" w:rsidRPr="00B14436" w14:paraId="0BE3D166" w14:textId="77777777" w:rsidTr="00B14436">
        <w:trPr>
          <w:tblCellSpacing w:w="0" w:type="dxa"/>
        </w:trPr>
        <w:tc>
          <w:tcPr>
            <w:tcW w:w="0" w:type="auto"/>
            <w:noWrap/>
            <w:hideMark/>
          </w:tcPr>
          <w:p w14:paraId="6F7130AA"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CFDA Number(s):</w:t>
            </w:r>
          </w:p>
        </w:tc>
        <w:tc>
          <w:tcPr>
            <w:tcW w:w="0" w:type="auto"/>
            <w:vAlign w:val="center"/>
            <w:hideMark/>
          </w:tcPr>
          <w:p w14:paraId="6464D8F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66.516 -- P3 Award: National Student Design Competition for Sustainability</w:t>
            </w:r>
          </w:p>
        </w:tc>
      </w:tr>
      <w:tr w:rsidR="00B14436" w:rsidRPr="00B14436" w14:paraId="19FA51C6" w14:textId="77777777" w:rsidTr="00B14436">
        <w:trPr>
          <w:tblCellSpacing w:w="0" w:type="dxa"/>
        </w:trPr>
        <w:tc>
          <w:tcPr>
            <w:tcW w:w="0" w:type="auto"/>
            <w:noWrap/>
            <w:hideMark/>
          </w:tcPr>
          <w:p w14:paraId="3DE4F7D8"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Cost Sharing or Matching Requirement:</w:t>
            </w:r>
          </w:p>
        </w:tc>
        <w:tc>
          <w:tcPr>
            <w:tcW w:w="0" w:type="auto"/>
            <w:vAlign w:val="center"/>
            <w:hideMark/>
          </w:tcPr>
          <w:p w14:paraId="1404DF61"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No</w:t>
            </w:r>
          </w:p>
        </w:tc>
      </w:tr>
      <w:tr w:rsidR="00B14436" w:rsidRPr="00B14436" w14:paraId="1C2989A7" w14:textId="77777777" w:rsidTr="00B14436">
        <w:trPr>
          <w:tblCellSpacing w:w="0" w:type="dxa"/>
        </w:trPr>
        <w:tc>
          <w:tcPr>
            <w:tcW w:w="0" w:type="auto"/>
            <w:noWrap/>
            <w:hideMark/>
          </w:tcPr>
          <w:p w14:paraId="059403F0"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Version:</w:t>
            </w:r>
          </w:p>
        </w:tc>
        <w:tc>
          <w:tcPr>
            <w:tcW w:w="0" w:type="auto"/>
            <w:vAlign w:val="center"/>
            <w:hideMark/>
          </w:tcPr>
          <w:p w14:paraId="1A67D380"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Synopsis 1</w:t>
            </w:r>
          </w:p>
        </w:tc>
      </w:tr>
      <w:tr w:rsidR="00B14436" w:rsidRPr="00B14436" w14:paraId="11BD0A50" w14:textId="77777777" w:rsidTr="00B14436">
        <w:trPr>
          <w:tblCellSpacing w:w="0" w:type="dxa"/>
        </w:trPr>
        <w:tc>
          <w:tcPr>
            <w:tcW w:w="0" w:type="auto"/>
            <w:noWrap/>
            <w:hideMark/>
          </w:tcPr>
          <w:p w14:paraId="00928F55"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Posted Date:</w:t>
            </w:r>
          </w:p>
        </w:tc>
        <w:tc>
          <w:tcPr>
            <w:tcW w:w="0" w:type="auto"/>
            <w:vAlign w:val="center"/>
            <w:hideMark/>
          </w:tcPr>
          <w:p w14:paraId="1191642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0001C845" w14:textId="77777777" w:rsidTr="00B14436">
        <w:trPr>
          <w:tblCellSpacing w:w="0" w:type="dxa"/>
        </w:trPr>
        <w:tc>
          <w:tcPr>
            <w:tcW w:w="0" w:type="auto"/>
            <w:noWrap/>
            <w:hideMark/>
          </w:tcPr>
          <w:p w14:paraId="1C4156A0"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Last Updated Date:</w:t>
            </w:r>
          </w:p>
        </w:tc>
        <w:tc>
          <w:tcPr>
            <w:tcW w:w="0" w:type="auto"/>
            <w:vAlign w:val="center"/>
            <w:hideMark/>
          </w:tcPr>
          <w:p w14:paraId="11A4F2C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Dec 22, 2017</w:t>
            </w:r>
          </w:p>
        </w:tc>
      </w:tr>
      <w:tr w:rsidR="00B14436" w:rsidRPr="00B14436" w14:paraId="0C0402FE" w14:textId="77777777" w:rsidTr="00B14436">
        <w:trPr>
          <w:tblCellSpacing w:w="0" w:type="dxa"/>
        </w:trPr>
        <w:tc>
          <w:tcPr>
            <w:tcW w:w="0" w:type="auto"/>
            <w:noWrap/>
            <w:hideMark/>
          </w:tcPr>
          <w:p w14:paraId="5F6CBB58"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Original Closing Date for Applications:</w:t>
            </w:r>
          </w:p>
        </w:tc>
        <w:tc>
          <w:tcPr>
            <w:tcW w:w="0" w:type="auto"/>
            <w:vAlign w:val="center"/>
            <w:hideMark/>
          </w:tcPr>
          <w:p w14:paraId="695C10F9" w14:textId="591725CC"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solicitation for close date information.</w:t>
            </w:r>
          </w:p>
        </w:tc>
      </w:tr>
      <w:tr w:rsidR="00B14436" w:rsidRPr="00B14436" w14:paraId="0904D69C" w14:textId="77777777" w:rsidTr="00B14436">
        <w:trPr>
          <w:tblCellSpacing w:w="0" w:type="dxa"/>
        </w:trPr>
        <w:tc>
          <w:tcPr>
            <w:tcW w:w="0" w:type="auto"/>
            <w:noWrap/>
            <w:hideMark/>
          </w:tcPr>
          <w:p w14:paraId="10F37848"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Current Closing Date for Applications:</w:t>
            </w:r>
          </w:p>
        </w:tc>
        <w:tc>
          <w:tcPr>
            <w:tcW w:w="0" w:type="auto"/>
            <w:vAlign w:val="center"/>
            <w:hideMark/>
          </w:tcPr>
          <w:p w14:paraId="675A29DC" w14:textId="1210D409"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 xml:space="preserve">Feb 07, </w:t>
            </w:r>
            <w:r w:rsidR="00870C72" w:rsidRPr="00B14436">
              <w:rPr>
                <w:rFonts w:ascii="Helvetica" w:hAnsi="Helvetica" w:cs="Helvetica"/>
                <w:color w:val="222222"/>
              </w:rPr>
              <w:t>2018 See</w:t>
            </w:r>
            <w:r w:rsidRPr="00B14436">
              <w:rPr>
                <w:rFonts w:ascii="Helvetica" w:hAnsi="Helvetica" w:cs="Helvetica"/>
                <w:color w:val="222222"/>
              </w:rPr>
              <w:t xml:space="preserve"> Section IV of solicitation for close date information.</w:t>
            </w:r>
          </w:p>
        </w:tc>
      </w:tr>
      <w:tr w:rsidR="00B14436" w:rsidRPr="00B14436" w14:paraId="72774B95" w14:textId="77777777" w:rsidTr="00B14436">
        <w:trPr>
          <w:tblCellSpacing w:w="0" w:type="dxa"/>
        </w:trPr>
        <w:tc>
          <w:tcPr>
            <w:tcW w:w="0" w:type="auto"/>
            <w:noWrap/>
            <w:hideMark/>
          </w:tcPr>
          <w:p w14:paraId="19A9D18D"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Archive Date:</w:t>
            </w:r>
          </w:p>
        </w:tc>
        <w:tc>
          <w:tcPr>
            <w:tcW w:w="0" w:type="auto"/>
            <w:vAlign w:val="center"/>
            <w:hideMark/>
          </w:tcPr>
          <w:p w14:paraId="22D8CE83"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Mar 09, 2018</w:t>
            </w:r>
          </w:p>
        </w:tc>
      </w:tr>
      <w:tr w:rsidR="00B14436" w:rsidRPr="00B14436" w14:paraId="0E8952F0" w14:textId="77777777" w:rsidTr="00B14436">
        <w:trPr>
          <w:tblCellSpacing w:w="0" w:type="dxa"/>
        </w:trPr>
        <w:tc>
          <w:tcPr>
            <w:tcW w:w="0" w:type="auto"/>
            <w:noWrap/>
            <w:hideMark/>
          </w:tcPr>
          <w:p w14:paraId="659B84B8"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Estimated Total Program Funding:</w:t>
            </w:r>
          </w:p>
        </w:tc>
        <w:tc>
          <w:tcPr>
            <w:tcW w:w="0" w:type="auto"/>
            <w:vAlign w:val="center"/>
            <w:hideMark/>
          </w:tcPr>
          <w:p w14:paraId="1A3F6EC6"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$600,000</w:t>
            </w:r>
          </w:p>
        </w:tc>
      </w:tr>
      <w:tr w:rsidR="00B14436" w:rsidRPr="00B14436" w14:paraId="4176CFF1" w14:textId="77777777" w:rsidTr="00B14436">
        <w:trPr>
          <w:tblCellSpacing w:w="0" w:type="dxa"/>
        </w:trPr>
        <w:tc>
          <w:tcPr>
            <w:tcW w:w="0" w:type="auto"/>
            <w:noWrap/>
            <w:hideMark/>
          </w:tcPr>
          <w:p w14:paraId="453F6CB9"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Award Ceiling:</w:t>
            </w:r>
          </w:p>
        </w:tc>
        <w:tc>
          <w:tcPr>
            <w:tcW w:w="0" w:type="auto"/>
            <w:vAlign w:val="center"/>
            <w:hideMark/>
          </w:tcPr>
          <w:p w14:paraId="2D3ABD24"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$15,000</w:t>
            </w:r>
          </w:p>
        </w:tc>
      </w:tr>
      <w:tr w:rsidR="00B14436" w:rsidRPr="00B14436" w14:paraId="5121121F" w14:textId="77777777" w:rsidTr="00B14436">
        <w:trPr>
          <w:tblCellSpacing w:w="0" w:type="dxa"/>
        </w:trPr>
        <w:tc>
          <w:tcPr>
            <w:tcW w:w="0" w:type="auto"/>
            <w:noWrap/>
            <w:hideMark/>
          </w:tcPr>
          <w:p w14:paraId="1A57608D"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Eligible Applicants:</w:t>
            </w:r>
          </w:p>
        </w:tc>
        <w:tc>
          <w:tcPr>
            <w:tcW w:w="0" w:type="auto"/>
            <w:vAlign w:val="center"/>
            <w:hideMark/>
          </w:tcPr>
          <w:p w14:paraId="251FD452"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Others (see text field entitled "Additional Information on Eligibility" for clarification)</w:t>
            </w:r>
          </w:p>
        </w:tc>
      </w:tr>
      <w:tr w:rsidR="00B14436" w:rsidRPr="00B14436" w14:paraId="55EDDFB3" w14:textId="77777777" w:rsidTr="00B14436">
        <w:trPr>
          <w:tblCellSpacing w:w="0" w:type="dxa"/>
        </w:trPr>
        <w:tc>
          <w:tcPr>
            <w:tcW w:w="0" w:type="auto"/>
            <w:noWrap/>
            <w:hideMark/>
          </w:tcPr>
          <w:p w14:paraId="7CC12246"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Additional Information on Eligibility:</w:t>
            </w:r>
          </w:p>
        </w:tc>
        <w:tc>
          <w:tcPr>
            <w:tcW w:w="0" w:type="auto"/>
            <w:vAlign w:val="center"/>
            <w:hideMark/>
          </w:tcPr>
          <w:p w14:paraId="184CD0AB"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See Section III of solicitation for eligibility information.</w:t>
            </w:r>
          </w:p>
        </w:tc>
      </w:tr>
      <w:tr w:rsidR="00B14436" w:rsidRPr="00B14436" w14:paraId="26BB3E97" w14:textId="77777777" w:rsidTr="00B14436">
        <w:trPr>
          <w:tblCellSpacing w:w="0" w:type="dxa"/>
        </w:trPr>
        <w:tc>
          <w:tcPr>
            <w:tcW w:w="0" w:type="auto"/>
            <w:noWrap/>
            <w:hideMark/>
          </w:tcPr>
          <w:p w14:paraId="01D9B27F"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Agency Name:</w:t>
            </w:r>
          </w:p>
        </w:tc>
        <w:tc>
          <w:tcPr>
            <w:tcW w:w="0" w:type="auto"/>
            <w:vAlign w:val="center"/>
            <w:hideMark/>
          </w:tcPr>
          <w:p w14:paraId="17A16C0F"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Environmental Protection Agency</w:t>
            </w:r>
          </w:p>
        </w:tc>
      </w:tr>
      <w:tr w:rsidR="00B14436" w:rsidRPr="00B14436" w14:paraId="0D93C51F" w14:textId="77777777" w:rsidTr="00B14436">
        <w:trPr>
          <w:tblCellSpacing w:w="0" w:type="dxa"/>
        </w:trPr>
        <w:tc>
          <w:tcPr>
            <w:tcW w:w="0" w:type="auto"/>
            <w:noWrap/>
            <w:hideMark/>
          </w:tcPr>
          <w:p w14:paraId="785CE7BE"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Description:</w:t>
            </w:r>
          </w:p>
        </w:tc>
        <w:tc>
          <w:tcPr>
            <w:tcW w:w="0" w:type="auto"/>
            <w:vAlign w:val="center"/>
            <w:hideMark/>
          </w:tcPr>
          <w:p w14:paraId="1F334967"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The U.S. Environmental Protection Agency (EPA) –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in order to respond to the needs of people in the United States (U.S.)—e.g., those in small, rural, tribal, and disadvantaged communities. Please see the P3 website for more details about this program. Proposed projects must embody the P3 approach, which is that they have the intention and capability to simultaneously improve the quality of people’s lives, provide economic benefits, and protect the environment.</w:t>
            </w:r>
          </w:p>
        </w:tc>
      </w:tr>
      <w:tr w:rsidR="00B14436" w:rsidRPr="00B14436" w14:paraId="193B9A3B" w14:textId="77777777" w:rsidTr="00B14436">
        <w:trPr>
          <w:tblCellSpacing w:w="0" w:type="dxa"/>
        </w:trPr>
        <w:tc>
          <w:tcPr>
            <w:tcW w:w="0" w:type="auto"/>
            <w:noWrap/>
            <w:hideMark/>
          </w:tcPr>
          <w:p w14:paraId="78FDDB6C"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Link to Additional Information:</w:t>
            </w:r>
          </w:p>
        </w:tc>
        <w:tc>
          <w:tcPr>
            <w:tcW w:w="0" w:type="auto"/>
            <w:vAlign w:val="center"/>
            <w:hideMark/>
          </w:tcPr>
          <w:p w14:paraId="3DD7C209"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fldChar w:fldCharType="begin"/>
            </w:r>
            <w:r w:rsidRPr="00B14436">
              <w:rPr>
                <w:rFonts w:ascii="Helvetica" w:hAnsi="Helvetica" w:cs="Helvetica"/>
                <w:color w:val="222222"/>
              </w:rPr>
              <w:instrText xml:space="preserve"> HYPERLINK "https://www.epa.gov/research-grants/15th-annual-p3-awards-national-student-design-competition-focusing-people-prosperity" \o "Link to Additional Information" \t "_blank" </w:instrText>
            </w:r>
            <w:r w:rsidRPr="00B14436">
              <w:rPr>
                <w:rFonts w:ascii="Helvetica" w:hAnsi="Helvetica" w:cs="Helvetica"/>
                <w:color w:val="222222"/>
              </w:rPr>
              <w:fldChar w:fldCharType="separate"/>
            </w:r>
            <w:r w:rsidRPr="00B14436">
              <w:rPr>
                <w:rStyle w:val="Hyperlink"/>
                <w:rFonts w:ascii="Helvetica" w:hAnsi="Helvetica" w:cs="Helvetica"/>
              </w:rPr>
              <w:t>15th Annual P3 Awards: A National Student Design Competition Focusing on People, Prosperity and the Planet</w:t>
            </w:r>
            <w:r w:rsidRPr="00B14436">
              <w:rPr>
                <w:rFonts w:ascii="Helvetica" w:hAnsi="Helvetica" w:cs="Helvetica"/>
                <w:color w:val="222222"/>
              </w:rPr>
              <w:fldChar w:fldCharType="end"/>
            </w:r>
          </w:p>
        </w:tc>
      </w:tr>
      <w:tr w:rsidR="00B14436" w:rsidRPr="00B14436" w14:paraId="328A8A0D" w14:textId="77777777" w:rsidTr="00B14436">
        <w:trPr>
          <w:tblCellSpacing w:w="0" w:type="dxa"/>
        </w:trPr>
        <w:tc>
          <w:tcPr>
            <w:tcW w:w="0" w:type="auto"/>
            <w:noWrap/>
            <w:hideMark/>
          </w:tcPr>
          <w:p w14:paraId="1E987D70" w14:textId="77777777" w:rsidR="00B14436" w:rsidRPr="00B14436" w:rsidRDefault="00B14436" w:rsidP="00B14436">
            <w:pPr>
              <w:pStyle w:val="NoSpacing"/>
              <w:rPr>
                <w:rFonts w:ascii="Helvetica" w:hAnsi="Helvetica" w:cs="Helvetica"/>
                <w:b/>
                <w:bCs/>
                <w:color w:val="222222"/>
              </w:rPr>
            </w:pPr>
            <w:r w:rsidRPr="00B14436">
              <w:rPr>
                <w:rFonts w:ascii="Helvetica" w:hAnsi="Helvetica" w:cs="Helvetica"/>
                <w:b/>
                <w:bCs/>
                <w:color w:val="222222"/>
              </w:rPr>
              <w:t>Grantor Contact Information:</w:t>
            </w:r>
          </w:p>
        </w:tc>
        <w:tc>
          <w:tcPr>
            <w:tcW w:w="0" w:type="auto"/>
            <w:vAlign w:val="center"/>
            <w:hideMark/>
          </w:tcPr>
          <w:p w14:paraId="5B10E769" w14:textId="77777777" w:rsidR="00B14436" w:rsidRPr="00B14436" w:rsidRDefault="00B14436" w:rsidP="00B14436">
            <w:pPr>
              <w:pStyle w:val="NoSpacing"/>
              <w:rPr>
                <w:rFonts w:ascii="Helvetica" w:hAnsi="Helvetica" w:cs="Helvetica"/>
                <w:color w:val="222222"/>
              </w:rPr>
            </w:pPr>
            <w:r w:rsidRPr="00B14436">
              <w:rPr>
                <w:rFonts w:ascii="Helvetica" w:hAnsi="Helvetica" w:cs="Helvetica"/>
                <w:color w:val="222222"/>
              </w:rPr>
              <w:t>If you have difficulty accessing the full announcement electronically, please contact:</w:t>
            </w:r>
            <w:r w:rsidRPr="00B14436">
              <w:rPr>
                <w:rFonts w:ascii="Helvetica" w:hAnsi="Helvetica" w:cs="Helvetica"/>
                <w:color w:val="222222"/>
              </w:rPr>
              <w:br/>
            </w:r>
            <w:r w:rsidRPr="00B14436">
              <w:rPr>
                <w:rFonts w:ascii="Helvetica" w:hAnsi="Helvetica" w:cs="Helvetica"/>
                <w:color w:val="222222"/>
              </w:rPr>
              <w:br/>
              <w:t>Technical Contact: Angela Page; Phone: 202-564-7957; Email: page.angelad@epa.gov Eligibility Contact: Ron Josephson; Phone: 202-564-7823; Email: josephson.ron@epa.gov Electronic Submissions: Debra M. Jones; Phone: 202-564-7839; Email: jones.debram@epa.gov</w:t>
            </w:r>
            <w:r w:rsidRPr="00B14436">
              <w:rPr>
                <w:rFonts w:ascii="Helvetica" w:hAnsi="Helvetica" w:cs="Helvetica"/>
                <w:color w:val="222222"/>
              </w:rPr>
              <w:br/>
            </w:r>
            <w:r w:rsidRPr="00B14436">
              <w:rPr>
                <w:rFonts w:ascii="Helvetica" w:hAnsi="Helvetica" w:cs="Helvetica"/>
                <w:color w:val="222222"/>
              </w:rPr>
              <w:br/>
            </w:r>
            <w:hyperlink r:id="rId114" w:history="1">
              <w:r w:rsidRPr="00B14436">
                <w:rPr>
                  <w:rStyle w:val="Hyperlink"/>
                  <w:rFonts w:ascii="Helvetica" w:hAnsi="Helvetica" w:cs="Helvetica"/>
                </w:rPr>
                <w:t>jones.debram@epa.gov</w:t>
              </w:r>
            </w:hyperlink>
          </w:p>
        </w:tc>
      </w:tr>
    </w:tbl>
    <w:p w14:paraId="6F1596B2" w14:textId="2693D641" w:rsidR="00B14436" w:rsidRPr="0056593B" w:rsidRDefault="00B14436" w:rsidP="00B14436">
      <w:pPr>
        <w:pStyle w:val="NoSpacing"/>
        <w:rPr>
          <w:rStyle w:val="Hyperlink"/>
          <w:rFonts w:ascii="Helvetica" w:hAnsi="Helvetica" w:cs="Helvetica"/>
          <w:sz w:val="24"/>
          <w:szCs w:val="24"/>
          <w:shd w:val="clear" w:color="auto" w:fill="FFFFFF"/>
        </w:rPr>
      </w:pPr>
      <w:r w:rsidRPr="00B14436">
        <w:rPr>
          <w:rFonts w:ascii="Helvetica" w:hAnsi="Helvetica" w:cs="Helvetica"/>
          <w:color w:val="222222"/>
          <w:sz w:val="24"/>
          <w:szCs w:val="24"/>
        </w:rPr>
        <w:br/>
      </w:r>
      <w:r w:rsidRPr="00B14436">
        <w:fldChar w:fldCharType="begin"/>
      </w:r>
      <w:r w:rsidRPr="00B14436">
        <w:instrText xml:space="preserve"> HYPERLINK "https://www.grants.gov/web/grants/view-opportunity.html?oppId=299660" \t "_blank" </w:instrText>
      </w:r>
      <w:r w:rsidRPr="00B14436">
        <w:fldChar w:fldCharType="separate"/>
      </w:r>
      <w:r w:rsidRPr="00B14436">
        <w:rPr>
          <w:rStyle w:val="Hyperlink"/>
          <w:rFonts w:ascii="Helvetica" w:hAnsi="Helvetica" w:cs="Helvetica"/>
          <w:color w:val="1155CC"/>
          <w:sz w:val="24"/>
          <w:szCs w:val="24"/>
          <w:shd w:val="clear" w:color="auto" w:fill="FFFFFF"/>
        </w:rPr>
        <w:t>https://www.grants.gov/web/grants/view-opportunity.html?oppId=299660</w:t>
      </w:r>
      <w:r w:rsidRPr="00B14436">
        <w:rPr>
          <w:rStyle w:val="Hyperlink"/>
          <w:rFonts w:ascii="Helvetica" w:hAnsi="Helvetica" w:cs="Helvetica"/>
          <w:color w:val="1155CC"/>
          <w:sz w:val="24"/>
          <w:szCs w:val="24"/>
          <w:shd w:val="clear" w:color="auto" w:fill="FFFFFF"/>
        </w:rPr>
        <w:fldChar w:fldCharType="end"/>
      </w:r>
    </w:p>
    <w:p w14:paraId="2A4311FE"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5D6B5DEA" w14:textId="77777777" w:rsidR="009F5C35" w:rsidRDefault="009F5C35" w:rsidP="002A2696">
      <w:pPr>
        <w:widowControl w:val="0"/>
        <w:pBdr>
          <w:bottom w:val="single" w:sz="6" w:space="1" w:color="auto"/>
        </w:pBdr>
        <w:autoSpaceDE w:val="0"/>
        <w:autoSpaceDN w:val="0"/>
        <w:adjustRightInd w:val="0"/>
        <w:rPr>
          <w:rFonts w:ascii="Helvetica" w:hAnsi="Helvetica" w:cs="Helvetica"/>
          <w:color w:val="222222"/>
        </w:rPr>
      </w:pPr>
    </w:p>
    <w:p w14:paraId="16F64867" w14:textId="77777777" w:rsidR="009F5C35" w:rsidRDefault="009F5C35" w:rsidP="002A2696">
      <w:pPr>
        <w:widowControl w:val="0"/>
        <w:pBdr>
          <w:bottom w:val="single" w:sz="6" w:space="1" w:color="auto"/>
        </w:pBdr>
        <w:autoSpaceDE w:val="0"/>
        <w:autoSpaceDN w:val="0"/>
        <w:adjustRightInd w:val="0"/>
        <w:rPr>
          <w:rFonts w:ascii="Helvetica" w:hAnsi="Helvetica" w:cs="Helvetica"/>
          <w:color w:val="222222"/>
        </w:rPr>
      </w:pPr>
    </w:p>
    <w:p w14:paraId="5FCB5131" w14:textId="5EFC4967" w:rsidR="002A2696" w:rsidRDefault="009F5C35" w:rsidP="003A0532">
      <w:pPr>
        <w:widowControl w:val="0"/>
        <w:pBdr>
          <w:bottom w:val="single" w:sz="6" w:space="1" w:color="auto"/>
        </w:pBdr>
        <w:autoSpaceDE w:val="0"/>
        <w:autoSpaceDN w:val="0"/>
        <w:adjustRightInd w:val="0"/>
        <w:rPr>
          <w:rFonts w:ascii="Helvetica" w:hAnsi="Helvetica" w:cs="Helvetica"/>
        </w:rPr>
      </w:pPr>
      <w:r w:rsidRPr="004B5CFB">
        <w:rPr>
          <w:rFonts w:ascii="Helvetica" w:hAnsi="Helvetica" w:cs="Helvetica"/>
          <w:color w:val="222222"/>
        </w:rPr>
        <w:br/>
      </w:r>
    </w:p>
    <w:p w14:paraId="551F1BF9" w14:textId="4ADD655A" w:rsidR="00425363" w:rsidRPr="005D3F9C" w:rsidRDefault="00425363" w:rsidP="00B756C2">
      <w:pPr>
        <w:rPr>
          <w:rFonts w:ascii="Helvetica" w:hAnsi="Helvetica"/>
          <w:b/>
        </w:rPr>
      </w:pPr>
      <w:bookmarkStart w:id="230" w:name="EPACleanDiesel"/>
      <w:bookmarkEnd w:id="230"/>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31" w:name="EPATotalEnvironFramework"/>
      <w:bookmarkStart w:id="232" w:name="EPAMod"/>
      <w:bookmarkEnd w:id="231"/>
      <w:bookmarkEnd w:id="232"/>
      <w:r w:rsidRPr="005D3F9C">
        <w:rPr>
          <w:rFonts w:ascii="Helvetica" w:hAnsi="Helvetica"/>
          <w:b/>
        </w:rPr>
        <w:t>Modifications:</w:t>
      </w:r>
      <w:bookmarkStart w:id="233" w:name="EPAEnvirJusticeSmall"/>
      <w:bookmarkEnd w:id="233"/>
    </w:p>
    <w:p w14:paraId="68B22A68" w14:textId="091605E9" w:rsidR="009F5C35" w:rsidRPr="005D3F9C" w:rsidRDefault="009F5C35" w:rsidP="00254137">
      <w:pPr>
        <w:widowControl w:val="0"/>
        <w:autoSpaceDE w:val="0"/>
        <w:autoSpaceDN w:val="0"/>
        <w:adjustRightInd w:val="0"/>
        <w:rPr>
          <w:rFonts w:ascii="Helvetica" w:hAnsi="Helvetica" w:cs="Helvetica"/>
          <w:color w:val="386EFF"/>
          <w:u w:val="single" w:color="386EFF"/>
        </w:rPr>
      </w:pPr>
      <w:r w:rsidRPr="009F5C35">
        <w:rPr>
          <w:rFonts w:ascii="Helvetica" w:hAnsi="Helvetica" w:cs="Helvetica"/>
          <w:color w:val="386EFF"/>
          <w:u w:val="single" w:color="386EFF"/>
        </w:rPr>
        <w:br/>
      </w:r>
    </w:p>
    <w:p w14:paraId="7E852737" w14:textId="1DEFAF81" w:rsidR="00B756C2" w:rsidRPr="005D3F9C" w:rsidRDefault="00B756C2" w:rsidP="00B756C2">
      <w:pPr>
        <w:rPr>
          <w:rFonts w:ascii="Helvetica" w:hAnsi="Helvetica"/>
        </w:rPr>
      </w:pPr>
      <w:bookmarkStart w:id="234" w:name="EPAEnvironmentalJusticeEJCPS"/>
      <w:bookmarkStart w:id="235" w:name="EPAReminders"/>
      <w:bookmarkEnd w:id="234"/>
      <w:bookmarkEnd w:id="235"/>
      <w:r w:rsidRPr="005D3F9C">
        <w:rPr>
          <w:rFonts w:ascii="Helvetica" w:hAnsi="Helvetica"/>
          <w:b/>
        </w:rPr>
        <w:t>Reminders</w:t>
      </w:r>
      <w:r w:rsidRPr="005D3F9C">
        <w:rPr>
          <w:rFonts w:ascii="Helvetica" w:hAnsi="Helvetica"/>
        </w:rPr>
        <w:t>:</w:t>
      </w:r>
    </w:p>
    <w:p w14:paraId="06214A08" w14:textId="77777777" w:rsidR="00697D55" w:rsidRDefault="00697D55" w:rsidP="00B756C2">
      <w:pPr>
        <w:rPr>
          <w:rFonts w:ascii="Helvetica" w:hAnsi="Helvetica"/>
        </w:rPr>
      </w:pPr>
    </w:p>
    <w:p w14:paraId="22991F1C" w14:textId="77777777" w:rsidR="003A0532" w:rsidRDefault="003A0532" w:rsidP="003A0532">
      <w:pPr>
        <w:widowControl w:val="0"/>
        <w:pBdr>
          <w:bottom w:val="single" w:sz="6" w:space="1" w:color="auto"/>
        </w:pBdr>
        <w:autoSpaceDE w:val="0"/>
        <w:autoSpaceDN w:val="0"/>
        <w:adjustRightInd w:val="0"/>
        <w:rPr>
          <w:rFonts w:ascii="Helvetica" w:hAnsi="Helvetica" w:cs="Helvetica"/>
          <w:color w:val="222222"/>
          <w:shd w:val="clear" w:color="auto" w:fill="FFFFFF"/>
        </w:rPr>
      </w:pPr>
      <w:bookmarkStart w:id="236" w:name="EPAEnvironJusticeCollaborative"/>
      <w:bookmarkEnd w:id="236"/>
      <w:r w:rsidRPr="004B5CFB">
        <w:rPr>
          <w:rFonts w:ascii="Helvetica" w:hAnsi="Helvetica" w:cs="Helvetica"/>
          <w:color w:val="222222"/>
          <w:shd w:val="clear" w:color="auto" w:fill="FFFFFF"/>
        </w:rPr>
        <w:t>Environmental Justice Collaborative Problem-Solving (EJCPS) Cooperative Agreement</w:t>
      </w:r>
      <w:r>
        <w:rPr>
          <w:rFonts w:ascii="Helvetica" w:hAnsi="Helvetica" w:cs="Helvetica"/>
          <w:color w:val="222222"/>
          <w:shd w:val="clear" w:color="auto" w:fill="FFFFFF"/>
        </w:rPr>
        <w:t xml:space="preserve"> (Program)</w:t>
      </w:r>
      <w:r w:rsidRPr="004B5CFB">
        <w:rPr>
          <w:rFonts w:ascii="Helvetica" w:hAnsi="Helvetica" w:cs="Helvetica"/>
          <w:color w:val="222222"/>
        </w:rPr>
        <w:br/>
      </w:r>
      <w:r w:rsidRPr="004B5CFB">
        <w:rPr>
          <w:rFonts w:ascii="Helvetica" w:hAnsi="Helvetica" w:cs="Helvetica"/>
          <w:color w:val="222222"/>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3A0532" w:rsidRPr="009F5C35" w14:paraId="5E730F95" w14:textId="77777777" w:rsidTr="003A0532">
        <w:trPr>
          <w:tblCellSpacing w:w="0" w:type="dxa"/>
        </w:trPr>
        <w:tc>
          <w:tcPr>
            <w:tcW w:w="0" w:type="auto"/>
            <w:noWrap/>
            <w:hideMark/>
          </w:tcPr>
          <w:p w14:paraId="674B468B"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Document Type:</w:t>
            </w:r>
          </w:p>
        </w:tc>
        <w:tc>
          <w:tcPr>
            <w:tcW w:w="0" w:type="auto"/>
            <w:vAlign w:val="center"/>
            <w:hideMark/>
          </w:tcPr>
          <w:p w14:paraId="4DDE266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Grants Notice</w:t>
            </w:r>
          </w:p>
        </w:tc>
      </w:tr>
      <w:tr w:rsidR="003A0532" w:rsidRPr="009F5C35" w14:paraId="4E00C681" w14:textId="77777777" w:rsidTr="003A0532">
        <w:trPr>
          <w:tblCellSpacing w:w="0" w:type="dxa"/>
        </w:trPr>
        <w:tc>
          <w:tcPr>
            <w:tcW w:w="0" w:type="auto"/>
            <w:noWrap/>
            <w:hideMark/>
          </w:tcPr>
          <w:p w14:paraId="7F29B7B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Opportunity Number:</w:t>
            </w:r>
          </w:p>
        </w:tc>
        <w:tc>
          <w:tcPr>
            <w:tcW w:w="0" w:type="auto"/>
            <w:vAlign w:val="center"/>
            <w:hideMark/>
          </w:tcPr>
          <w:p w14:paraId="7E7AF47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EPA-OP-OEJ-18-01</w:t>
            </w:r>
          </w:p>
        </w:tc>
      </w:tr>
      <w:tr w:rsidR="003A0532" w:rsidRPr="009F5C35" w14:paraId="77FA9873" w14:textId="77777777" w:rsidTr="003A0532">
        <w:trPr>
          <w:tblCellSpacing w:w="0" w:type="dxa"/>
        </w:trPr>
        <w:tc>
          <w:tcPr>
            <w:tcW w:w="0" w:type="auto"/>
            <w:noWrap/>
            <w:hideMark/>
          </w:tcPr>
          <w:p w14:paraId="0ECC1DE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Opportunity Title:</w:t>
            </w:r>
          </w:p>
        </w:tc>
        <w:tc>
          <w:tcPr>
            <w:tcW w:w="0" w:type="auto"/>
            <w:vAlign w:val="center"/>
            <w:hideMark/>
          </w:tcPr>
          <w:p w14:paraId="47A3F4F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Environmental Justice Collaborative Problem-Solving (EJCPS) Cooperative Agreement</w:t>
            </w:r>
          </w:p>
        </w:tc>
      </w:tr>
      <w:tr w:rsidR="003A0532" w:rsidRPr="009F5C35" w14:paraId="3222E626" w14:textId="77777777" w:rsidTr="003A0532">
        <w:trPr>
          <w:tblCellSpacing w:w="0" w:type="dxa"/>
        </w:trPr>
        <w:tc>
          <w:tcPr>
            <w:tcW w:w="0" w:type="auto"/>
            <w:noWrap/>
            <w:hideMark/>
          </w:tcPr>
          <w:p w14:paraId="63B76E5C"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Opportunity Category:</w:t>
            </w:r>
          </w:p>
        </w:tc>
        <w:tc>
          <w:tcPr>
            <w:tcW w:w="0" w:type="auto"/>
            <w:vAlign w:val="center"/>
            <w:hideMark/>
          </w:tcPr>
          <w:p w14:paraId="0F119F8F"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Discretionary</w:t>
            </w:r>
          </w:p>
        </w:tc>
      </w:tr>
      <w:tr w:rsidR="003A0532" w:rsidRPr="009F5C35" w14:paraId="41030E65" w14:textId="77777777" w:rsidTr="003A0532">
        <w:trPr>
          <w:tblCellSpacing w:w="0" w:type="dxa"/>
        </w:trPr>
        <w:tc>
          <w:tcPr>
            <w:tcW w:w="0" w:type="auto"/>
            <w:noWrap/>
            <w:hideMark/>
          </w:tcPr>
          <w:p w14:paraId="7FE4184B"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Opportunity Category Explanation:</w:t>
            </w:r>
          </w:p>
        </w:tc>
        <w:tc>
          <w:tcPr>
            <w:tcW w:w="0" w:type="auto"/>
            <w:vAlign w:val="center"/>
            <w:hideMark/>
          </w:tcPr>
          <w:p w14:paraId="6C84E2F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 </w:t>
            </w:r>
          </w:p>
        </w:tc>
      </w:tr>
      <w:tr w:rsidR="003A0532" w:rsidRPr="009F5C35" w14:paraId="70989455" w14:textId="77777777" w:rsidTr="003A0532">
        <w:trPr>
          <w:tblCellSpacing w:w="0" w:type="dxa"/>
        </w:trPr>
        <w:tc>
          <w:tcPr>
            <w:tcW w:w="0" w:type="auto"/>
            <w:noWrap/>
            <w:hideMark/>
          </w:tcPr>
          <w:p w14:paraId="2D4C004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Instrument Type:</w:t>
            </w:r>
          </w:p>
        </w:tc>
        <w:tc>
          <w:tcPr>
            <w:tcW w:w="0" w:type="auto"/>
            <w:vAlign w:val="center"/>
            <w:hideMark/>
          </w:tcPr>
          <w:p w14:paraId="57B25CA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Cooperative Agreement</w:t>
            </w:r>
          </w:p>
        </w:tc>
      </w:tr>
      <w:tr w:rsidR="003A0532" w:rsidRPr="009F5C35" w14:paraId="495D37BD" w14:textId="77777777" w:rsidTr="003A0532">
        <w:trPr>
          <w:tblCellSpacing w:w="0" w:type="dxa"/>
        </w:trPr>
        <w:tc>
          <w:tcPr>
            <w:tcW w:w="0" w:type="auto"/>
            <w:noWrap/>
            <w:hideMark/>
          </w:tcPr>
          <w:p w14:paraId="287F66C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Category of Funding Activity:</w:t>
            </w:r>
          </w:p>
        </w:tc>
        <w:tc>
          <w:tcPr>
            <w:tcW w:w="0" w:type="auto"/>
            <w:vAlign w:val="center"/>
            <w:hideMark/>
          </w:tcPr>
          <w:p w14:paraId="3A96E1B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Environment</w:t>
            </w:r>
          </w:p>
        </w:tc>
      </w:tr>
      <w:tr w:rsidR="003A0532" w:rsidRPr="009F5C35" w14:paraId="4B422549" w14:textId="77777777" w:rsidTr="003A0532">
        <w:trPr>
          <w:tblCellSpacing w:w="0" w:type="dxa"/>
        </w:trPr>
        <w:tc>
          <w:tcPr>
            <w:tcW w:w="0" w:type="auto"/>
            <w:noWrap/>
            <w:hideMark/>
          </w:tcPr>
          <w:p w14:paraId="183031D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Category Explanation:</w:t>
            </w:r>
          </w:p>
        </w:tc>
        <w:tc>
          <w:tcPr>
            <w:tcW w:w="0" w:type="auto"/>
            <w:vAlign w:val="center"/>
            <w:hideMark/>
          </w:tcPr>
          <w:p w14:paraId="0BF4D954"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 </w:t>
            </w:r>
          </w:p>
        </w:tc>
      </w:tr>
      <w:tr w:rsidR="003A0532" w:rsidRPr="009F5C35" w14:paraId="7F129797" w14:textId="77777777" w:rsidTr="003A0532">
        <w:trPr>
          <w:tblCellSpacing w:w="0" w:type="dxa"/>
        </w:trPr>
        <w:tc>
          <w:tcPr>
            <w:tcW w:w="0" w:type="auto"/>
            <w:noWrap/>
            <w:hideMark/>
          </w:tcPr>
          <w:p w14:paraId="439D3D15"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Expected Number of Awards:</w:t>
            </w:r>
          </w:p>
        </w:tc>
        <w:tc>
          <w:tcPr>
            <w:tcW w:w="0" w:type="auto"/>
            <w:vAlign w:val="center"/>
            <w:hideMark/>
          </w:tcPr>
          <w:p w14:paraId="023D272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10</w:t>
            </w:r>
          </w:p>
        </w:tc>
      </w:tr>
      <w:tr w:rsidR="003A0532" w:rsidRPr="009F5C35" w14:paraId="26ADF453" w14:textId="77777777" w:rsidTr="003A0532">
        <w:trPr>
          <w:tblCellSpacing w:w="0" w:type="dxa"/>
        </w:trPr>
        <w:tc>
          <w:tcPr>
            <w:tcW w:w="0" w:type="auto"/>
            <w:noWrap/>
            <w:hideMark/>
          </w:tcPr>
          <w:p w14:paraId="074E7911"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CFDA Number(s):</w:t>
            </w:r>
          </w:p>
        </w:tc>
        <w:tc>
          <w:tcPr>
            <w:tcW w:w="0" w:type="auto"/>
            <w:vAlign w:val="center"/>
            <w:hideMark/>
          </w:tcPr>
          <w:p w14:paraId="6887394C"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66.306 -- Environmental Justice Collaborative Problem-Solving Cooperative Agreement Program</w:t>
            </w:r>
          </w:p>
        </w:tc>
      </w:tr>
      <w:tr w:rsidR="003A0532" w:rsidRPr="009F5C35" w14:paraId="0839A512" w14:textId="77777777" w:rsidTr="003A0532">
        <w:trPr>
          <w:tblCellSpacing w:w="0" w:type="dxa"/>
        </w:trPr>
        <w:tc>
          <w:tcPr>
            <w:tcW w:w="0" w:type="auto"/>
            <w:noWrap/>
            <w:hideMark/>
          </w:tcPr>
          <w:p w14:paraId="7A82D436"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Cost Sharing or Matching Requirement:</w:t>
            </w:r>
          </w:p>
        </w:tc>
        <w:tc>
          <w:tcPr>
            <w:tcW w:w="0" w:type="auto"/>
            <w:vAlign w:val="center"/>
            <w:hideMark/>
          </w:tcPr>
          <w:p w14:paraId="0814277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w:t>
            </w:r>
          </w:p>
        </w:tc>
      </w:tr>
      <w:tr w:rsidR="003A0532" w:rsidRPr="009F5C35" w14:paraId="6D2B89BE" w14:textId="77777777" w:rsidTr="003A0532">
        <w:trPr>
          <w:tblCellSpacing w:w="0" w:type="dxa"/>
        </w:trPr>
        <w:tc>
          <w:tcPr>
            <w:tcW w:w="0" w:type="auto"/>
            <w:noWrap/>
            <w:hideMark/>
          </w:tcPr>
          <w:p w14:paraId="267E4B8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Version:</w:t>
            </w:r>
          </w:p>
        </w:tc>
        <w:tc>
          <w:tcPr>
            <w:tcW w:w="0" w:type="auto"/>
            <w:vAlign w:val="center"/>
            <w:hideMark/>
          </w:tcPr>
          <w:p w14:paraId="562539E9"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Synopsis 1</w:t>
            </w:r>
          </w:p>
        </w:tc>
      </w:tr>
      <w:tr w:rsidR="003A0532" w:rsidRPr="009F5C35" w14:paraId="2BD656E5" w14:textId="77777777" w:rsidTr="003A0532">
        <w:trPr>
          <w:tblCellSpacing w:w="0" w:type="dxa"/>
        </w:trPr>
        <w:tc>
          <w:tcPr>
            <w:tcW w:w="0" w:type="auto"/>
            <w:noWrap/>
            <w:hideMark/>
          </w:tcPr>
          <w:p w14:paraId="3A501FA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Posted Date:</w:t>
            </w:r>
          </w:p>
        </w:tc>
        <w:tc>
          <w:tcPr>
            <w:tcW w:w="0" w:type="auto"/>
            <w:vAlign w:val="center"/>
            <w:hideMark/>
          </w:tcPr>
          <w:p w14:paraId="2EDB3D95"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Nov 15, 2017</w:t>
            </w:r>
          </w:p>
        </w:tc>
      </w:tr>
      <w:tr w:rsidR="003A0532" w:rsidRPr="009F5C35" w14:paraId="706A5E3D" w14:textId="77777777" w:rsidTr="003A0532">
        <w:trPr>
          <w:tblCellSpacing w:w="0" w:type="dxa"/>
        </w:trPr>
        <w:tc>
          <w:tcPr>
            <w:tcW w:w="0" w:type="auto"/>
            <w:noWrap/>
            <w:hideMark/>
          </w:tcPr>
          <w:p w14:paraId="58D059E5"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Last Updated Date:</w:t>
            </w:r>
          </w:p>
        </w:tc>
        <w:tc>
          <w:tcPr>
            <w:tcW w:w="0" w:type="auto"/>
            <w:vAlign w:val="center"/>
            <w:hideMark/>
          </w:tcPr>
          <w:p w14:paraId="4C1583B4"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Nov 15, 2017</w:t>
            </w:r>
          </w:p>
        </w:tc>
      </w:tr>
      <w:tr w:rsidR="003A0532" w:rsidRPr="009F5C35" w14:paraId="6E34060C" w14:textId="77777777" w:rsidTr="003A0532">
        <w:trPr>
          <w:tblCellSpacing w:w="0" w:type="dxa"/>
        </w:trPr>
        <w:tc>
          <w:tcPr>
            <w:tcW w:w="0" w:type="auto"/>
            <w:noWrap/>
            <w:hideMark/>
          </w:tcPr>
          <w:p w14:paraId="3BAE3FCC"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Original Closing Date for Applications:</w:t>
            </w:r>
          </w:p>
        </w:tc>
        <w:tc>
          <w:tcPr>
            <w:tcW w:w="0" w:type="auto"/>
            <w:vAlign w:val="center"/>
            <w:hideMark/>
          </w:tcPr>
          <w:p w14:paraId="26D255D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Feb 16, 2018  Please see the announcement for additional submission information.</w:t>
            </w:r>
          </w:p>
        </w:tc>
      </w:tr>
      <w:tr w:rsidR="003A0532" w:rsidRPr="009F5C35" w14:paraId="717ACDE6" w14:textId="77777777" w:rsidTr="003A0532">
        <w:trPr>
          <w:tblCellSpacing w:w="0" w:type="dxa"/>
        </w:trPr>
        <w:tc>
          <w:tcPr>
            <w:tcW w:w="0" w:type="auto"/>
            <w:noWrap/>
            <w:hideMark/>
          </w:tcPr>
          <w:p w14:paraId="5CD8FE9B"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Current Closing Date for Applications:</w:t>
            </w:r>
          </w:p>
        </w:tc>
        <w:tc>
          <w:tcPr>
            <w:tcW w:w="0" w:type="auto"/>
            <w:vAlign w:val="center"/>
            <w:hideMark/>
          </w:tcPr>
          <w:p w14:paraId="0BAC7114"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Feb 16, 2018  Please see the announcement for additional submission information.</w:t>
            </w:r>
          </w:p>
        </w:tc>
      </w:tr>
      <w:tr w:rsidR="003A0532" w:rsidRPr="009F5C35" w14:paraId="54538081" w14:textId="77777777" w:rsidTr="003A0532">
        <w:trPr>
          <w:tblCellSpacing w:w="0" w:type="dxa"/>
        </w:trPr>
        <w:tc>
          <w:tcPr>
            <w:tcW w:w="0" w:type="auto"/>
            <w:noWrap/>
            <w:hideMark/>
          </w:tcPr>
          <w:p w14:paraId="0F39F54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Archive Date:</w:t>
            </w:r>
          </w:p>
        </w:tc>
        <w:tc>
          <w:tcPr>
            <w:tcW w:w="0" w:type="auto"/>
            <w:vAlign w:val="center"/>
            <w:hideMark/>
          </w:tcPr>
          <w:p w14:paraId="3D828C77"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Mar 18, 2018</w:t>
            </w:r>
          </w:p>
        </w:tc>
      </w:tr>
      <w:tr w:rsidR="003A0532" w:rsidRPr="009F5C35" w14:paraId="6742D65C" w14:textId="77777777" w:rsidTr="003A0532">
        <w:trPr>
          <w:tblCellSpacing w:w="0" w:type="dxa"/>
        </w:trPr>
        <w:tc>
          <w:tcPr>
            <w:tcW w:w="0" w:type="auto"/>
            <w:noWrap/>
            <w:hideMark/>
          </w:tcPr>
          <w:p w14:paraId="2275B573"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Estimated Total Program Funding:</w:t>
            </w:r>
          </w:p>
        </w:tc>
        <w:tc>
          <w:tcPr>
            <w:tcW w:w="0" w:type="auto"/>
            <w:vAlign w:val="center"/>
            <w:hideMark/>
          </w:tcPr>
          <w:p w14:paraId="18BEB56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$1,200,000</w:t>
            </w:r>
          </w:p>
        </w:tc>
      </w:tr>
      <w:tr w:rsidR="003A0532" w:rsidRPr="009F5C35" w14:paraId="16E6673A" w14:textId="77777777" w:rsidTr="003A0532">
        <w:trPr>
          <w:tblCellSpacing w:w="0" w:type="dxa"/>
        </w:trPr>
        <w:tc>
          <w:tcPr>
            <w:tcW w:w="0" w:type="auto"/>
            <w:noWrap/>
            <w:hideMark/>
          </w:tcPr>
          <w:p w14:paraId="0A26775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Award Ceiling:</w:t>
            </w:r>
          </w:p>
        </w:tc>
        <w:tc>
          <w:tcPr>
            <w:tcW w:w="0" w:type="auto"/>
            <w:vAlign w:val="center"/>
            <w:hideMark/>
          </w:tcPr>
          <w:p w14:paraId="00BE12D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$120,000</w:t>
            </w:r>
          </w:p>
        </w:tc>
      </w:tr>
      <w:tr w:rsidR="003A0532" w:rsidRPr="009F5C35" w14:paraId="006B8996" w14:textId="77777777" w:rsidTr="003A0532">
        <w:trPr>
          <w:tblCellSpacing w:w="0" w:type="dxa"/>
        </w:trPr>
        <w:tc>
          <w:tcPr>
            <w:tcW w:w="0" w:type="auto"/>
            <w:noWrap/>
            <w:hideMark/>
          </w:tcPr>
          <w:p w14:paraId="2012E5BA"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Award Floor:</w:t>
            </w:r>
          </w:p>
        </w:tc>
        <w:tc>
          <w:tcPr>
            <w:tcW w:w="0" w:type="auto"/>
            <w:vAlign w:val="center"/>
            <w:hideMark/>
          </w:tcPr>
          <w:p w14:paraId="1003E4C1"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$0</w:t>
            </w:r>
          </w:p>
        </w:tc>
      </w:tr>
      <w:tr w:rsidR="003A0532" w:rsidRPr="009F5C35" w14:paraId="2C077490" w14:textId="77777777" w:rsidTr="003A0532">
        <w:trPr>
          <w:tblCellSpacing w:w="0" w:type="dxa"/>
        </w:trPr>
        <w:tc>
          <w:tcPr>
            <w:tcW w:w="0" w:type="auto"/>
            <w:noWrap/>
            <w:hideMark/>
          </w:tcPr>
          <w:p w14:paraId="3889E39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Eligible Applicants:</w:t>
            </w:r>
          </w:p>
        </w:tc>
        <w:tc>
          <w:tcPr>
            <w:tcW w:w="0" w:type="auto"/>
            <w:vAlign w:val="center"/>
            <w:hideMark/>
          </w:tcPr>
          <w:p w14:paraId="1CEC305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Others (see text field entitled "Additional Information on Eligibility" for clarification)</w:t>
            </w:r>
          </w:p>
        </w:tc>
      </w:tr>
      <w:tr w:rsidR="003A0532" w:rsidRPr="009F5C35" w14:paraId="3C3B6673" w14:textId="77777777" w:rsidTr="003A0532">
        <w:trPr>
          <w:tblCellSpacing w:w="0" w:type="dxa"/>
        </w:trPr>
        <w:tc>
          <w:tcPr>
            <w:tcW w:w="0" w:type="auto"/>
            <w:noWrap/>
            <w:hideMark/>
          </w:tcPr>
          <w:p w14:paraId="350F94E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Additional Information on Eligibility:</w:t>
            </w:r>
          </w:p>
        </w:tc>
        <w:tc>
          <w:tcPr>
            <w:tcW w:w="0" w:type="auto"/>
            <w:vAlign w:val="center"/>
            <w:hideMark/>
          </w:tcPr>
          <w:p w14:paraId="31D10F0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Please see the announcement including Section III for additional eligibility information.</w:t>
            </w:r>
          </w:p>
        </w:tc>
      </w:tr>
      <w:tr w:rsidR="003A0532" w14:paraId="206492A7" w14:textId="77777777" w:rsidTr="003A0532">
        <w:trPr>
          <w:tblCellSpacing w:w="0" w:type="dxa"/>
        </w:trPr>
        <w:tc>
          <w:tcPr>
            <w:tcW w:w="0" w:type="auto"/>
            <w:noWrap/>
            <w:hideMark/>
          </w:tcPr>
          <w:p w14:paraId="4DD625DD"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Agency Name:</w:t>
            </w:r>
          </w:p>
        </w:tc>
        <w:tc>
          <w:tcPr>
            <w:tcW w:w="0" w:type="auto"/>
            <w:vAlign w:val="center"/>
            <w:hideMark/>
          </w:tcPr>
          <w:p w14:paraId="2B777231"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Environmental Protection Agency</w:t>
            </w:r>
          </w:p>
        </w:tc>
      </w:tr>
      <w:tr w:rsidR="003A0532" w14:paraId="7E22CD78" w14:textId="77777777" w:rsidTr="003A0532">
        <w:trPr>
          <w:tblCellSpacing w:w="0" w:type="dxa"/>
        </w:trPr>
        <w:tc>
          <w:tcPr>
            <w:tcW w:w="0" w:type="auto"/>
            <w:noWrap/>
            <w:hideMark/>
          </w:tcPr>
          <w:p w14:paraId="4D5AC3C5"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Description:</w:t>
            </w:r>
          </w:p>
        </w:tc>
        <w:tc>
          <w:tcPr>
            <w:tcW w:w="0" w:type="auto"/>
            <w:vAlign w:val="center"/>
            <w:hideMark/>
          </w:tcPr>
          <w:p w14:paraId="2E1531C3"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The Environmental Justice Collaborative Problem-Solving (EJCPS) Cooperative Agreement Program provides funding to support community-based organizations in their efforts to collaborate and partner with local stakeholder groups (e.g., local businesses and industry, local government, medical providers, and academia) as they develop and implement solutions that address environmental and/or public health issues for underserved communities. For purposes of this announcement, the term “underserved community” refers to a community with environmental justice concerns and/or vulnerable populations, including minority, low income, rural, tribal, and indigenous populations. Eligible projects must demonstrate use of the Environmental Justice Collaborative Problem-Solving Model to support their collaborative efforts during the project period. Applying organizations should have a direct connection to the underserved community impacted by the environmental harms and risks detailed in the workplan.</w:t>
            </w:r>
          </w:p>
        </w:tc>
      </w:tr>
      <w:tr w:rsidR="003A0532" w14:paraId="6E984898" w14:textId="77777777" w:rsidTr="003A0532">
        <w:trPr>
          <w:tblCellSpacing w:w="0" w:type="dxa"/>
        </w:trPr>
        <w:tc>
          <w:tcPr>
            <w:tcW w:w="0" w:type="auto"/>
            <w:noWrap/>
            <w:hideMark/>
          </w:tcPr>
          <w:p w14:paraId="18316750"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Link to Additional Information:</w:t>
            </w:r>
          </w:p>
        </w:tc>
        <w:tc>
          <w:tcPr>
            <w:tcW w:w="0" w:type="auto"/>
            <w:vAlign w:val="center"/>
            <w:hideMark/>
          </w:tcPr>
          <w:p w14:paraId="3A551F23"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fldChar w:fldCharType="begin"/>
            </w:r>
            <w:r w:rsidRPr="00FA5154">
              <w:rPr>
                <w:rStyle w:val="search-custom"/>
                <w:rFonts w:ascii="Helvetica" w:hAnsi="Helvetica" w:cs="Helvetica"/>
                <w:color w:val="222222"/>
              </w:rPr>
              <w:instrText xml:space="preserve"> HYPERLINK "http://www.epa.gov/environmental-justice/environmental-justice-collaborative-problem-solving-cooperative-agreement-0" \l "tab-2" \o "Link to Additional Information" \t "_blank" </w:instrText>
            </w:r>
            <w:r w:rsidRPr="00FA5154">
              <w:rPr>
                <w:rStyle w:val="search-custom"/>
                <w:rFonts w:ascii="Helvetica" w:hAnsi="Helvetica" w:cs="Helvetica"/>
                <w:color w:val="222222"/>
              </w:rPr>
              <w:fldChar w:fldCharType="separate"/>
            </w:r>
            <w:r w:rsidRPr="00FA5154">
              <w:rPr>
                <w:rStyle w:val="Hyperlink"/>
                <w:rFonts w:ascii="Helvetica" w:hAnsi="Helvetica" w:cs="Helvetica"/>
              </w:rPr>
              <w:t>Environmental Justice Collaborative Problem-Solving (EJCPS) Cooperative Agreement</w:t>
            </w:r>
            <w:r w:rsidRPr="00FA5154">
              <w:rPr>
                <w:rStyle w:val="search-custom"/>
                <w:rFonts w:ascii="Helvetica" w:hAnsi="Helvetica" w:cs="Helvetica"/>
                <w:color w:val="222222"/>
              </w:rPr>
              <w:fldChar w:fldCharType="end"/>
            </w:r>
          </w:p>
        </w:tc>
      </w:tr>
      <w:tr w:rsidR="003A0532" w14:paraId="624F91F1" w14:textId="77777777" w:rsidTr="003A0532">
        <w:trPr>
          <w:tblCellSpacing w:w="0" w:type="dxa"/>
        </w:trPr>
        <w:tc>
          <w:tcPr>
            <w:tcW w:w="0" w:type="auto"/>
            <w:noWrap/>
            <w:hideMark/>
          </w:tcPr>
          <w:p w14:paraId="6325E8FA"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Grantor Contact Information:</w:t>
            </w:r>
          </w:p>
        </w:tc>
        <w:tc>
          <w:tcPr>
            <w:tcW w:w="0" w:type="auto"/>
            <w:vAlign w:val="center"/>
            <w:hideMark/>
          </w:tcPr>
          <w:p w14:paraId="40679F1A"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If you have difficulty accessing the full announcement electronically, please contact:</w:t>
            </w:r>
            <w:r w:rsidRPr="00FA5154">
              <w:rPr>
                <w:rFonts w:ascii="Helvetica" w:hAnsi="Helvetica" w:cs="Helvetica"/>
                <w:color w:val="222222"/>
              </w:rPr>
              <w:br/>
            </w:r>
            <w:r w:rsidRPr="00FA5154">
              <w:rPr>
                <w:rFonts w:ascii="Helvetica" w:hAnsi="Helvetica" w:cs="Helvetica"/>
                <w:color w:val="222222"/>
              </w:rPr>
              <w:br/>
            </w:r>
            <w:r w:rsidRPr="00FA5154">
              <w:rPr>
                <w:rStyle w:val="search-custom"/>
                <w:rFonts w:ascii="Helvetica" w:hAnsi="Helvetica" w:cs="Helvetica"/>
                <w:color w:val="222222"/>
              </w:rPr>
              <w:t>Jacob Burney, 202-564-2907</w:t>
            </w:r>
            <w:r w:rsidRPr="00FA5154">
              <w:rPr>
                <w:rFonts w:ascii="Helvetica" w:hAnsi="Helvetica" w:cs="Helvetica"/>
                <w:color w:val="222222"/>
              </w:rPr>
              <w:br/>
            </w:r>
            <w:r w:rsidRPr="00FA5154">
              <w:rPr>
                <w:rFonts w:ascii="Helvetica" w:hAnsi="Helvetica" w:cs="Helvetica"/>
                <w:color w:val="222222"/>
              </w:rPr>
              <w:br/>
            </w:r>
            <w:hyperlink r:id="rId115" w:history="1">
              <w:r w:rsidRPr="00FA5154">
                <w:rPr>
                  <w:rStyle w:val="Hyperlink"/>
                  <w:rFonts w:ascii="Helvetica" w:hAnsi="Helvetica" w:cs="Helvetica"/>
                </w:rPr>
                <w:t>Jacob Burney</w:t>
              </w:r>
            </w:hyperlink>
          </w:p>
        </w:tc>
      </w:tr>
    </w:tbl>
    <w:p w14:paraId="0F98DF6B" w14:textId="77777777" w:rsidR="003A0532" w:rsidRDefault="003A0532" w:rsidP="003A053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fldChar w:fldCharType="begin"/>
      </w:r>
      <w:r>
        <w:instrText xml:space="preserve"> HYPERLINK "http://www.grants.gov/web/grants/view-opportunity.html?oppId=298732" \t "_blank" </w:instrText>
      </w:r>
      <w:r>
        <w:fldChar w:fldCharType="separate"/>
      </w:r>
      <w:r w:rsidRPr="004B5CFB">
        <w:rPr>
          <w:rStyle w:val="Hyperlink"/>
          <w:rFonts w:ascii="Helvetica" w:hAnsi="Helvetica" w:cs="Helvetica"/>
          <w:color w:val="1155CC"/>
          <w:shd w:val="clear" w:color="auto" w:fill="FFFFFF"/>
        </w:rPr>
        <w:t>http://www.grants.gov/web/grants/view-opportunity.html?oppId=298732</w:t>
      </w:r>
      <w:r>
        <w:rPr>
          <w:rStyle w:val="Hyperlink"/>
          <w:rFonts w:ascii="Helvetica" w:hAnsi="Helvetica" w:cs="Helvetica"/>
          <w:color w:val="1155CC"/>
          <w:shd w:val="clear" w:color="auto" w:fill="FFFFFF"/>
        </w:rPr>
        <w:fldChar w:fldCharType="end"/>
      </w:r>
    </w:p>
    <w:p w14:paraId="2E66D4F3" w14:textId="77777777" w:rsidR="00BE374F" w:rsidRDefault="00BE374F" w:rsidP="003A053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3A044173" w14:textId="77777777" w:rsidR="00BE374F" w:rsidRDefault="00BE374F" w:rsidP="003A0532">
      <w:pPr>
        <w:widowControl w:val="0"/>
        <w:pBdr>
          <w:bottom w:val="single" w:sz="6" w:space="1" w:color="auto"/>
        </w:pBdr>
        <w:autoSpaceDE w:val="0"/>
        <w:autoSpaceDN w:val="0"/>
        <w:adjustRightInd w:val="0"/>
        <w:rPr>
          <w:rFonts w:ascii="Helvetica" w:hAnsi="Helvetica" w:cs="Helvetica"/>
          <w:color w:val="386EFF"/>
          <w:u w:val="single" w:color="386EFF"/>
        </w:rPr>
      </w:pPr>
    </w:p>
    <w:p w14:paraId="0508184E" w14:textId="77777777" w:rsidR="003A0532" w:rsidRDefault="003A0532" w:rsidP="00B756C2">
      <w:pPr>
        <w:rPr>
          <w:rFonts w:ascii="Helvetica" w:hAnsi="Helvetica"/>
        </w:rPr>
      </w:pPr>
    </w:p>
    <w:p w14:paraId="219EC12A" w14:textId="77777777" w:rsidR="003A0532" w:rsidRDefault="003A0532" w:rsidP="00B756C2">
      <w:pPr>
        <w:rPr>
          <w:rFonts w:ascii="Helvetica" w:hAnsi="Helvetica"/>
        </w:rPr>
      </w:pPr>
    </w:p>
    <w:p w14:paraId="2CED6EF9" w14:textId="77777777" w:rsidR="00254137" w:rsidRPr="009F5C35" w:rsidRDefault="00254137" w:rsidP="00254137">
      <w:pPr>
        <w:widowControl w:val="0"/>
        <w:autoSpaceDE w:val="0"/>
        <w:autoSpaceDN w:val="0"/>
        <w:adjustRightInd w:val="0"/>
        <w:rPr>
          <w:rFonts w:ascii="Helvetica" w:hAnsi="Helvetica" w:cs="Helvetica"/>
          <w:color w:val="386EFF"/>
        </w:rPr>
      </w:pPr>
      <w:bookmarkStart w:id="237" w:name="EPABrownfieldsCleanup"/>
      <w:bookmarkStart w:id="238" w:name="EPABrownfieldsRevolvingLoan"/>
      <w:bookmarkStart w:id="239" w:name="EPAEnvironWorkforce"/>
      <w:bookmarkStart w:id="240" w:name="EPANatlEnvironInfoExchange"/>
      <w:bookmarkEnd w:id="237"/>
      <w:bookmarkEnd w:id="238"/>
      <w:bookmarkEnd w:id="239"/>
      <w:bookmarkEnd w:id="240"/>
      <w:r w:rsidRPr="009F5C35">
        <w:rPr>
          <w:rFonts w:ascii="Helvetica" w:hAnsi="Helvetica" w:cs="Helvetica"/>
          <w:color w:val="386EFF"/>
          <w:highlight w:val="cyan"/>
        </w:rPr>
        <w:t>FY 2018 NATIONAL ENVIRONMENTAL INFORMATION EXCHANGE NETWORK GRANT PROGRAM</w:t>
      </w:r>
      <w:r w:rsidRPr="009F5C35">
        <w:rPr>
          <w:rFonts w:ascii="Helvetica" w:hAnsi="Helvetica" w:cs="Helvetica"/>
          <w:color w:val="386EFF"/>
        </w:rPr>
        <w:t xml:space="preserve"> </w:t>
      </w:r>
      <w:r w:rsidRPr="009F5C35">
        <w:rPr>
          <w:rFonts w:ascii="Helvetica" w:hAnsi="Helvetica" w:cs="Helvetica"/>
          <w:color w:val="386EFF"/>
        </w:rPr>
        <w:b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254137" w:rsidRPr="009F5C35" w14:paraId="3994FECD" w14:textId="77777777" w:rsidTr="00254137">
        <w:trPr>
          <w:tblCellSpacing w:w="0" w:type="dxa"/>
        </w:trPr>
        <w:tc>
          <w:tcPr>
            <w:tcW w:w="0" w:type="auto"/>
            <w:noWrap/>
            <w:hideMark/>
          </w:tcPr>
          <w:p w14:paraId="2BC70A32"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Document Type:</w:t>
            </w:r>
          </w:p>
        </w:tc>
        <w:tc>
          <w:tcPr>
            <w:tcW w:w="0" w:type="auto"/>
            <w:vAlign w:val="center"/>
            <w:hideMark/>
          </w:tcPr>
          <w:p w14:paraId="0DDEDB70"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Grants Notice</w:t>
            </w:r>
          </w:p>
        </w:tc>
      </w:tr>
      <w:tr w:rsidR="00254137" w:rsidRPr="009F5C35" w14:paraId="723D91F6" w14:textId="77777777" w:rsidTr="00254137">
        <w:trPr>
          <w:tblCellSpacing w:w="0" w:type="dxa"/>
        </w:trPr>
        <w:tc>
          <w:tcPr>
            <w:tcW w:w="0" w:type="auto"/>
            <w:noWrap/>
            <w:hideMark/>
          </w:tcPr>
          <w:p w14:paraId="23FFD145"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Funding Opportunity Number:</w:t>
            </w:r>
          </w:p>
        </w:tc>
        <w:tc>
          <w:tcPr>
            <w:tcW w:w="0" w:type="auto"/>
            <w:vAlign w:val="center"/>
            <w:hideMark/>
          </w:tcPr>
          <w:p w14:paraId="280C12E5"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EPA-OEI-18-01</w:t>
            </w:r>
          </w:p>
        </w:tc>
      </w:tr>
      <w:tr w:rsidR="00254137" w:rsidRPr="009F5C35" w14:paraId="54EB259A" w14:textId="77777777" w:rsidTr="00254137">
        <w:trPr>
          <w:tblCellSpacing w:w="0" w:type="dxa"/>
        </w:trPr>
        <w:tc>
          <w:tcPr>
            <w:tcW w:w="0" w:type="auto"/>
            <w:noWrap/>
            <w:hideMark/>
          </w:tcPr>
          <w:p w14:paraId="3F15821A"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Funding Opportunity Title:</w:t>
            </w:r>
          </w:p>
        </w:tc>
        <w:tc>
          <w:tcPr>
            <w:tcW w:w="0" w:type="auto"/>
            <w:vAlign w:val="center"/>
            <w:hideMark/>
          </w:tcPr>
          <w:p w14:paraId="372D037A"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FY 2018 NATIONAL ENVIRONMENTAL INFORMATION EXCHANGE NETWORK GRANT PROGRAM</w:t>
            </w:r>
          </w:p>
        </w:tc>
      </w:tr>
      <w:tr w:rsidR="00254137" w:rsidRPr="009F5C35" w14:paraId="6F6A9C7A" w14:textId="77777777" w:rsidTr="00254137">
        <w:trPr>
          <w:tblCellSpacing w:w="0" w:type="dxa"/>
        </w:trPr>
        <w:tc>
          <w:tcPr>
            <w:tcW w:w="0" w:type="auto"/>
            <w:noWrap/>
            <w:hideMark/>
          </w:tcPr>
          <w:p w14:paraId="5C0E6D52"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Opportunity Category:</w:t>
            </w:r>
          </w:p>
        </w:tc>
        <w:tc>
          <w:tcPr>
            <w:tcW w:w="0" w:type="auto"/>
            <w:vAlign w:val="center"/>
            <w:hideMark/>
          </w:tcPr>
          <w:p w14:paraId="3084BD9A"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Discretionary</w:t>
            </w:r>
          </w:p>
        </w:tc>
      </w:tr>
      <w:tr w:rsidR="00254137" w:rsidRPr="009F5C35" w14:paraId="7767C4AD" w14:textId="77777777" w:rsidTr="00254137">
        <w:trPr>
          <w:tblCellSpacing w:w="0" w:type="dxa"/>
        </w:trPr>
        <w:tc>
          <w:tcPr>
            <w:tcW w:w="0" w:type="auto"/>
            <w:noWrap/>
            <w:hideMark/>
          </w:tcPr>
          <w:p w14:paraId="6801E4DC"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Opportunity Category Explanation:</w:t>
            </w:r>
          </w:p>
        </w:tc>
        <w:tc>
          <w:tcPr>
            <w:tcW w:w="0" w:type="auto"/>
            <w:vAlign w:val="center"/>
            <w:hideMark/>
          </w:tcPr>
          <w:p w14:paraId="2BB5C588"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 </w:t>
            </w:r>
          </w:p>
        </w:tc>
      </w:tr>
      <w:tr w:rsidR="00254137" w:rsidRPr="009F5C35" w14:paraId="4199AC39" w14:textId="77777777" w:rsidTr="00254137">
        <w:trPr>
          <w:tblCellSpacing w:w="0" w:type="dxa"/>
        </w:trPr>
        <w:tc>
          <w:tcPr>
            <w:tcW w:w="0" w:type="auto"/>
            <w:noWrap/>
            <w:hideMark/>
          </w:tcPr>
          <w:p w14:paraId="62F10B9E"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Funding Instrument Type:</w:t>
            </w:r>
          </w:p>
        </w:tc>
        <w:tc>
          <w:tcPr>
            <w:tcW w:w="0" w:type="auto"/>
            <w:vAlign w:val="center"/>
            <w:hideMark/>
          </w:tcPr>
          <w:p w14:paraId="5457A675"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Cooperative Agreement</w:t>
            </w:r>
            <w:r w:rsidRPr="009F5C35">
              <w:rPr>
                <w:rFonts w:ascii="Helvetica" w:hAnsi="Helvetica" w:cs="Helvetica"/>
              </w:rPr>
              <w:br/>
              <w:t>Grant</w:t>
            </w:r>
          </w:p>
        </w:tc>
      </w:tr>
      <w:tr w:rsidR="00254137" w:rsidRPr="009F5C35" w14:paraId="7315322A" w14:textId="77777777" w:rsidTr="00254137">
        <w:trPr>
          <w:tblCellSpacing w:w="0" w:type="dxa"/>
        </w:trPr>
        <w:tc>
          <w:tcPr>
            <w:tcW w:w="0" w:type="auto"/>
            <w:noWrap/>
            <w:hideMark/>
          </w:tcPr>
          <w:p w14:paraId="3F70D8C1"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Category of Funding Activity:</w:t>
            </w:r>
          </w:p>
        </w:tc>
        <w:tc>
          <w:tcPr>
            <w:tcW w:w="0" w:type="auto"/>
            <w:vAlign w:val="center"/>
            <w:hideMark/>
          </w:tcPr>
          <w:p w14:paraId="673839FB"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Environment</w:t>
            </w:r>
          </w:p>
        </w:tc>
      </w:tr>
      <w:tr w:rsidR="00254137" w:rsidRPr="009F5C35" w14:paraId="3F5F7858" w14:textId="77777777" w:rsidTr="00254137">
        <w:trPr>
          <w:tblCellSpacing w:w="0" w:type="dxa"/>
        </w:trPr>
        <w:tc>
          <w:tcPr>
            <w:tcW w:w="0" w:type="auto"/>
            <w:noWrap/>
            <w:hideMark/>
          </w:tcPr>
          <w:p w14:paraId="0F326940"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Category Explanation:</w:t>
            </w:r>
          </w:p>
        </w:tc>
        <w:tc>
          <w:tcPr>
            <w:tcW w:w="0" w:type="auto"/>
            <w:vAlign w:val="center"/>
            <w:hideMark/>
          </w:tcPr>
          <w:p w14:paraId="1BFC769F"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 </w:t>
            </w:r>
          </w:p>
        </w:tc>
      </w:tr>
      <w:tr w:rsidR="00254137" w:rsidRPr="009F5C35" w14:paraId="306CC180" w14:textId="77777777" w:rsidTr="00254137">
        <w:trPr>
          <w:tblCellSpacing w:w="0" w:type="dxa"/>
        </w:trPr>
        <w:tc>
          <w:tcPr>
            <w:tcW w:w="0" w:type="auto"/>
            <w:noWrap/>
            <w:hideMark/>
          </w:tcPr>
          <w:p w14:paraId="4C98A5DA"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Expected Number of Awards:</w:t>
            </w:r>
          </w:p>
        </w:tc>
        <w:tc>
          <w:tcPr>
            <w:tcW w:w="0" w:type="auto"/>
            <w:vAlign w:val="center"/>
            <w:hideMark/>
          </w:tcPr>
          <w:p w14:paraId="171F8CE4"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25</w:t>
            </w:r>
          </w:p>
        </w:tc>
      </w:tr>
      <w:tr w:rsidR="00254137" w:rsidRPr="009F5C35" w14:paraId="2CC1E297" w14:textId="77777777" w:rsidTr="00254137">
        <w:trPr>
          <w:tblCellSpacing w:w="0" w:type="dxa"/>
        </w:trPr>
        <w:tc>
          <w:tcPr>
            <w:tcW w:w="0" w:type="auto"/>
            <w:noWrap/>
            <w:hideMark/>
          </w:tcPr>
          <w:p w14:paraId="57480797"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CFDA Number(s):</w:t>
            </w:r>
          </w:p>
        </w:tc>
        <w:tc>
          <w:tcPr>
            <w:tcW w:w="0" w:type="auto"/>
            <w:vAlign w:val="center"/>
            <w:hideMark/>
          </w:tcPr>
          <w:p w14:paraId="01581FA0"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66.608 -- Environmental Information Exchange Network Grant Program and Related Assistance</w:t>
            </w:r>
          </w:p>
        </w:tc>
      </w:tr>
      <w:tr w:rsidR="00254137" w:rsidRPr="009F5C35" w14:paraId="59D7E4D6" w14:textId="77777777" w:rsidTr="00254137">
        <w:trPr>
          <w:tblCellSpacing w:w="0" w:type="dxa"/>
        </w:trPr>
        <w:tc>
          <w:tcPr>
            <w:tcW w:w="0" w:type="auto"/>
            <w:noWrap/>
            <w:hideMark/>
          </w:tcPr>
          <w:p w14:paraId="251E8DCE"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Cost Sharing or Matching Requirement:</w:t>
            </w:r>
          </w:p>
        </w:tc>
        <w:tc>
          <w:tcPr>
            <w:tcW w:w="0" w:type="auto"/>
            <w:vAlign w:val="center"/>
            <w:hideMark/>
          </w:tcPr>
          <w:p w14:paraId="2032D9BD"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No</w:t>
            </w:r>
          </w:p>
        </w:tc>
      </w:tr>
      <w:tr w:rsidR="00254137" w:rsidRPr="009F5C35" w14:paraId="6789FD9B" w14:textId="77777777" w:rsidTr="00254137">
        <w:trPr>
          <w:tblCellSpacing w:w="0" w:type="dxa"/>
        </w:trPr>
        <w:tc>
          <w:tcPr>
            <w:tcW w:w="0" w:type="auto"/>
            <w:noWrap/>
            <w:hideMark/>
          </w:tcPr>
          <w:p w14:paraId="4A72DEA3"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Version:</w:t>
            </w:r>
          </w:p>
        </w:tc>
        <w:tc>
          <w:tcPr>
            <w:tcW w:w="0" w:type="auto"/>
            <w:vAlign w:val="center"/>
            <w:hideMark/>
          </w:tcPr>
          <w:p w14:paraId="33D40329"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Synopsis 2</w:t>
            </w:r>
          </w:p>
        </w:tc>
      </w:tr>
      <w:tr w:rsidR="00254137" w:rsidRPr="009F5C35" w14:paraId="50D1A6FB" w14:textId="77777777" w:rsidTr="00254137">
        <w:trPr>
          <w:tblCellSpacing w:w="0" w:type="dxa"/>
        </w:trPr>
        <w:tc>
          <w:tcPr>
            <w:tcW w:w="0" w:type="auto"/>
            <w:noWrap/>
            <w:hideMark/>
          </w:tcPr>
          <w:p w14:paraId="33D3089D"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Posted Date:</w:t>
            </w:r>
          </w:p>
        </w:tc>
        <w:tc>
          <w:tcPr>
            <w:tcW w:w="0" w:type="auto"/>
            <w:vAlign w:val="center"/>
            <w:hideMark/>
          </w:tcPr>
          <w:p w14:paraId="41FE38B1"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Nov 16, 2017</w:t>
            </w:r>
          </w:p>
        </w:tc>
      </w:tr>
      <w:tr w:rsidR="00254137" w:rsidRPr="009F5C35" w14:paraId="448A35DF" w14:textId="77777777" w:rsidTr="00254137">
        <w:trPr>
          <w:tblCellSpacing w:w="0" w:type="dxa"/>
        </w:trPr>
        <w:tc>
          <w:tcPr>
            <w:tcW w:w="0" w:type="auto"/>
            <w:noWrap/>
            <w:hideMark/>
          </w:tcPr>
          <w:p w14:paraId="15FFCC5E"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Last Updated Date:</w:t>
            </w:r>
          </w:p>
        </w:tc>
        <w:tc>
          <w:tcPr>
            <w:tcW w:w="0" w:type="auto"/>
            <w:vAlign w:val="center"/>
            <w:hideMark/>
          </w:tcPr>
          <w:p w14:paraId="114FFC2E"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Nov 16, 2017</w:t>
            </w:r>
          </w:p>
        </w:tc>
      </w:tr>
      <w:tr w:rsidR="00254137" w:rsidRPr="009F5C35" w14:paraId="370F6064" w14:textId="77777777" w:rsidTr="00254137">
        <w:trPr>
          <w:tblCellSpacing w:w="0" w:type="dxa"/>
        </w:trPr>
        <w:tc>
          <w:tcPr>
            <w:tcW w:w="0" w:type="auto"/>
            <w:noWrap/>
            <w:hideMark/>
          </w:tcPr>
          <w:p w14:paraId="05417898"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Original Closing Date for Applications:</w:t>
            </w:r>
          </w:p>
        </w:tc>
        <w:tc>
          <w:tcPr>
            <w:tcW w:w="0" w:type="auto"/>
            <w:vAlign w:val="center"/>
            <w:hideMark/>
          </w:tcPr>
          <w:p w14:paraId="3BBC04C2" w14:textId="77777777" w:rsidR="00254137" w:rsidRPr="009F5C35" w:rsidRDefault="00254137" w:rsidP="00254137">
            <w:pPr>
              <w:widowControl w:val="0"/>
              <w:autoSpaceDE w:val="0"/>
              <w:autoSpaceDN w:val="0"/>
              <w:adjustRightInd w:val="0"/>
              <w:rPr>
                <w:rFonts w:ascii="Helvetica" w:hAnsi="Helvetica" w:cs="Helvetica"/>
              </w:rPr>
            </w:pPr>
            <w:r>
              <w:rPr>
                <w:rFonts w:ascii="Helvetica" w:hAnsi="Helvetica" w:cs="Helvetica"/>
              </w:rPr>
              <w:t>Jan 26, 2018</w:t>
            </w:r>
            <w:r w:rsidRPr="009F5C35">
              <w:rPr>
                <w:rFonts w:ascii="Helvetica" w:hAnsi="Helvetica" w:cs="Helvetica"/>
              </w:rPr>
              <w:t> Please refer to the announcement, including Section IV, for additional information on submission methods and due dates.</w:t>
            </w:r>
          </w:p>
        </w:tc>
      </w:tr>
      <w:tr w:rsidR="00254137" w:rsidRPr="009F5C35" w14:paraId="1EC8B563" w14:textId="77777777" w:rsidTr="00254137">
        <w:trPr>
          <w:tblCellSpacing w:w="0" w:type="dxa"/>
        </w:trPr>
        <w:tc>
          <w:tcPr>
            <w:tcW w:w="0" w:type="auto"/>
            <w:noWrap/>
            <w:hideMark/>
          </w:tcPr>
          <w:p w14:paraId="63F1B4F7"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Current Closing Date for Applications:</w:t>
            </w:r>
          </w:p>
        </w:tc>
        <w:tc>
          <w:tcPr>
            <w:tcW w:w="0" w:type="auto"/>
            <w:vAlign w:val="center"/>
            <w:hideMark/>
          </w:tcPr>
          <w:p w14:paraId="4AB8635D" w14:textId="77777777" w:rsidR="00254137" w:rsidRPr="009F5C35" w:rsidRDefault="00254137" w:rsidP="00254137">
            <w:pPr>
              <w:widowControl w:val="0"/>
              <w:autoSpaceDE w:val="0"/>
              <w:autoSpaceDN w:val="0"/>
              <w:adjustRightInd w:val="0"/>
              <w:rPr>
                <w:rFonts w:ascii="Helvetica" w:hAnsi="Helvetica" w:cs="Helvetica"/>
              </w:rPr>
            </w:pPr>
            <w:r>
              <w:rPr>
                <w:rFonts w:ascii="Helvetica" w:hAnsi="Helvetica" w:cs="Helvetica"/>
              </w:rPr>
              <w:t>Jan 26, 2018 </w:t>
            </w:r>
            <w:r w:rsidRPr="009F5C35">
              <w:rPr>
                <w:rFonts w:ascii="Helvetica" w:hAnsi="Helvetica" w:cs="Helvetica"/>
              </w:rPr>
              <w:t>Please refer to the announcement, including Section IV, for additional information on submission methods and due dates.</w:t>
            </w:r>
          </w:p>
        </w:tc>
      </w:tr>
      <w:tr w:rsidR="00254137" w:rsidRPr="009F5C35" w14:paraId="1BBF0050" w14:textId="77777777" w:rsidTr="00254137">
        <w:trPr>
          <w:tblCellSpacing w:w="0" w:type="dxa"/>
        </w:trPr>
        <w:tc>
          <w:tcPr>
            <w:tcW w:w="0" w:type="auto"/>
            <w:noWrap/>
            <w:hideMark/>
          </w:tcPr>
          <w:p w14:paraId="14E35F33"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Archive Date:</w:t>
            </w:r>
          </w:p>
        </w:tc>
        <w:tc>
          <w:tcPr>
            <w:tcW w:w="0" w:type="auto"/>
            <w:vAlign w:val="center"/>
            <w:hideMark/>
          </w:tcPr>
          <w:p w14:paraId="71C7DEE6"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Feb 25, 2018</w:t>
            </w:r>
          </w:p>
        </w:tc>
      </w:tr>
      <w:tr w:rsidR="00254137" w:rsidRPr="009F5C35" w14:paraId="1B74147C" w14:textId="77777777" w:rsidTr="00254137">
        <w:trPr>
          <w:tblCellSpacing w:w="0" w:type="dxa"/>
        </w:trPr>
        <w:tc>
          <w:tcPr>
            <w:tcW w:w="0" w:type="auto"/>
            <w:noWrap/>
            <w:hideMark/>
          </w:tcPr>
          <w:p w14:paraId="097BC021"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Estimated Total Program Funding:</w:t>
            </w:r>
          </w:p>
        </w:tc>
        <w:tc>
          <w:tcPr>
            <w:tcW w:w="0" w:type="auto"/>
            <w:vAlign w:val="center"/>
            <w:hideMark/>
          </w:tcPr>
          <w:p w14:paraId="6B8654E7"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$6,000,000</w:t>
            </w:r>
          </w:p>
        </w:tc>
      </w:tr>
      <w:tr w:rsidR="00254137" w:rsidRPr="009F5C35" w14:paraId="43AC8331" w14:textId="77777777" w:rsidTr="00254137">
        <w:trPr>
          <w:tblCellSpacing w:w="0" w:type="dxa"/>
        </w:trPr>
        <w:tc>
          <w:tcPr>
            <w:tcW w:w="0" w:type="auto"/>
            <w:noWrap/>
            <w:hideMark/>
          </w:tcPr>
          <w:p w14:paraId="4F42A88C"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Award Ceiling:</w:t>
            </w:r>
          </w:p>
        </w:tc>
        <w:tc>
          <w:tcPr>
            <w:tcW w:w="0" w:type="auto"/>
            <w:vAlign w:val="center"/>
            <w:hideMark/>
          </w:tcPr>
          <w:p w14:paraId="4B48D1FC"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$400,000</w:t>
            </w:r>
          </w:p>
        </w:tc>
      </w:tr>
      <w:tr w:rsidR="00254137" w:rsidRPr="009F5C35" w14:paraId="6BA43411" w14:textId="77777777" w:rsidTr="00254137">
        <w:trPr>
          <w:tblCellSpacing w:w="0" w:type="dxa"/>
        </w:trPr>
        <w:tc>
          <w:tcPr>
            <w:tcW w:w="0" w:type="auto"/>
            <w:noWrap/>
            <w:hideMark/>
          </w:tcPr>
          <w:p w14:paraId="4C31D60D"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Award Floor:</w:t>
            </w:r>
          </w:p>
        </w:tc>
        <w:tc>
          <w:tcPr>
            <w:tcW w:w="0" w:type="auto"/>
            <w:vAlign w:val="center"/>
            <w:hideMark/>
          </w:tcPr>
          <w:p w14:paraId="2EED961A"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$50,000</w:t>
            </w:r>
          </w:p>
        </w:tc>
      </w:tr>
      <w:tr w:rsidR="00254137" w:rsidRPr="009F5C35" w14:paraId="19C6CCF5" w14:textId="77777777" w:rsidTr="00254137">
        <w:trPr>
          <w:tblCellSpacing w:w="0" w:type="dxa"/>
        </w:trPr>
        <w:tc>
          <w:tcPr>
            <w:tcW w:w="0" w:type="auto"/>
            <w:noWrap/>
            <w:hideMark/>
          </w:tcPr>
          <w:p w14:paraId="156E5B1A"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Eligible Applicants:</w:t>
            </w:r>
          </w:p>
        </w:tc>
        <w:tc>
          <w:tcPr>
            <w:tcW w:w="0" w:type="auto"/>
            <w:vAlign w:val="center"/>
            <w:hideMark/>
          </w:tcPr>
          <w:p w14:paraId="45A9AFB7"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Others (see text field entitled "Additional Information on Eligibility" for clarification)</w:t>
            </w:r>
          </w:p>
        </w:tc>
      </w:tr>
      <w:tr w:rsidR="00254137" w:rsidRPr="009F5C35" w14:paraId="073DD8C0" w14:textId="77777777" w:rsidTr="00254137">
        <w:trPr>
          <w:tblCellSpacing w:w="0" w:type="dxa"/>
        </w:trPr>
        <w:tc>
          <w:tcPr>
            <w:tcW w:w="0" w:type="auto"/>
            <w:noWrap/>
            <w:hideMark/>
          </w:tcPr>
          <w:p w14:paraId="7AB1A5CC"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Additional Information on Eligibility:</w:t>
            </w:r>
          </w:p>
        </w:tc>
        <w:tc>
          <w:tcPr>
            <w:tcW w:w="0" w:type="auto"/>
            <w:vAlign w:val="center"/>
            <w:hideMark/>
          </w:tcPr>
          <w:p w14:paraId="0C32784D" w14:textId="77777777" w:rsidR="00254137" w:rsidRPr="009F5C35" w:rsidRDefault="00254137" w:rsidP="00254137">
            <w:pPr>
              <w:widowControl w:val="0"/>
              <w:autoSpaceDE w:val="0"/>
              <w:autoSpaceDN w:val="0"/>
              <w:adjustRightInd w:val="0"/>
              <w:rPr>
                <w:rFonts w:ascii="Helvetica" w:hAnsi="Helvetica" w:cs="Helvetica"/>
              </w:rPr>
            </w:pPr>
            <w:r w:rsidRPr="009F5C35">
              <w:rPr>
                <w:rFonts w:ascii="Helvetica" w:hAnsi="Helvetica" w:cs="Helvetica"/>
              </w:rPr>
              <w:t>Please see Section III of the announcement for eligibility information.</w:t>
            </w:r>
          </w:p>
        </w:tc>
      </w:tr>
      <w:tr w:rsidR="00254137" w14:paraId="2C0B07C5" w14:textId="77777777" w:rsidTr="00254137">
        <w:trPr>
          <w:tblCellSpacing w:w="0" w:type="dxa"/>
        </w:trPr>
        <w:tc>
          <w:tcPr>
            <w:tcW w:w="0" w:type="auto"/>
            <w:noWrap/>
            <w:hideMark/>
          </w:tcPr>
          <w:p w14:paraId="6AB0E8C2"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Agency Name:</w:t>
            </w:r>
          </w:p>
        </w:tc>
        <w:tc>
          <w:tcPr>
            <w:tcW w:w="0" w:type="auto"/>
            <w:vAlign w:val="center"/>
            <w:hideMark/>
          </w:tcPr>
          <w:p w14:paraId="1FDE3E5C" w14:textId="77777777" w:rsidR="00254137" w:rsidRPr="009F5C35" w:rsidRDefault="00254137" w:rsidP="00254137">
            <w:pPr>
              <w:widowControl w:val="0"/>
              <w:autoSpaceDE w:val="0"/>
              <w:autoSpaceDN w:val="0"/>
              <w:adjustRightInd w:val="0"/>
              <w:rPr>
                <w:rFonts w:ascii="Helvetica" w:hAnsi="Helvetica" w:cs="Helvetica"/>
              </w:rPr>
            </w:pPr>
            <w:r w:rsidRPr="009F5C35">
              <w:rPr>
                <w:rStyle w:val="search-custom"/>
                <w:rFonts w:ascii="Helvetica" w:hAnsi="Helvetica" w:cs="Helvetica"/>
              </w:rPr>
              <w:t>Environmental Protection Agency</w:t>
            </w:r>
          </w:p>
        </w:tc>
      </w:tr>
      <w:tr w:rsidR="00254137" w14:paraId="4E9A5746" w14:textId="77777777" w:rsidTr="00254137">
        <w:trPr>
          <w:tblCellSpacing w:w="0" w:type="dxa"/>
        </w:trPr>
        <w:tc>
          <w:tcPr>
            <w:tcW w:w="0" w:type="auto"/>
            <w:noWrap/>
            <w:hideMark/>
          </w:tcPr>
          <w:p w14:paraId="3E35DAD2"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Description:</w:t>
            </w:r>
          </w:p>
        </w:tc>
        <w:tc>
          <w:tcPr>
            <w:tcW w:w="0" w:type="auto"/>
            <w:vAlign w:val="center"/>
            <w:hideMark/>
          </w:tcPr>
          <w:p w14:paraId="3318845B" w14:textId="77777777" w:rsidR="00254137" w:rsidRPr="009F5C35" w:rsidRDefault="00254137" w:rsidP="00254137">
            <w:pPr>
              <w:widowControl w:val="0"/>
              <w:autoSpaceDE w:val="0"/>
              <w:autoSpaceDN w:val="0"/>
              <w:adjustRightInd w:val="0"/>
              <w:rPr>
                <w:rFonts w:ascii="Helvetica" w:hAnsi="Helvetica" w:cs="Helvetica"/>
              </w:rPr>
            </w:pPr>
            <w:r w:rsidRPr="009F5C35">
              <w:rPr>
                <w:rStyle w:val="search-custom"/>
                <w:rFonts w:ascii="Helvetica" w:hAnsi="Helvetica" w:cs="Helvetica"/>
              </w:rPr>
              <w:t>The Exchange Network Grant Program provides funding for projects that develop the Network and enable timely, on-demand access to environmental data through innovative technologies, improved support systems, and expanded collaboration using shared tools and services.</w:t>
            </w:r>
          </w:p>
        </w:tc>
      </w:tr>
      <w:tr w:rsidR="00254137" w14:paraId="7503FABE" w14:textId="77777777" w:rsidTr="00254137">
        <w:trPr>
          <w:tblCellSpacing w:w="0" w:type="dxa"/>
        </w:trPr>
        <w:tc>
          <w:tcPr>
            <w:tcW w:w="0" w:type="auto"/>
            <w:noWrap/>
            <w:hideMark/>
          </w:tcPr>
          <w:p w14:paraId="1212E576"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Link to Additional Information:</w:t>
            </w:r>
          </w:p>
        </w:tc>
        <w:tc>
          <w:tcPr>
            <w:tcW w:w="0" w:type="auto"/>
            <w:vAlign w:val="center"/>
            <w:hideMark/>
          </w:tcPr>
          <w:p w14:paraId="79F988DA" w14:textId="77777777" w:rsidR="00254137" w:rsidRPr="009F5C35" w:rsidRDefault="00254137" w:rsidP="00254137">
            <w:pPr>
              <w:widowControl w:val="0"/>
              <w:autoSpaceDE w:val="0"/>
              <w:autoSpaceDN w:val="0"/>
              <w:adjustRightInd w:val="0"/>
              <w:rPr>
                <w:rFonts w:ascii="Helvetica" w:hAnsi="Helvetica" w:cs="Helvetica"/>
              </w:rPr>
            </w:pPr>
            <w:r w:rsidRPr="009F5C35">
              <w:rPr>
                <w:rStyle w:val="search-custom"/>
                <w:rFonts w:ascii="Helvetica" w:hAnsi="Helvetica" w:cs="Helvetica"/>
              </w:rPr>
              <w:fldChar w:fldCharType="begin"/>
            </w:r>
            <w:r w:rsidRPr="009F5C35">
              <w:rPr>
                <w:rStyle w:val="search-custom"/>
                <w:rFonts w:ascii="Helvetica" w:hAnsi="Helvetica" w:cs="Helvetica"/>
              </w:rPr>
              <w:instrText xml:space="preserve"> HYPERLINK "https://www.epa.gov/exchangenetwork/fiscal-year-2018-national-environmental-information-exchange-network-grant" \o "Link to Additional Information" \t "_blank" </w:instrText>
            </w:r>
            <w:r w:rsidRPr="009F5C35">
              <w:rPr>
                <w:rStyle w:val="search-custom"/>
                <w:rFonts w:ascii="Helvetica" w:hAnsi="Helvetica" w:cs="Helvetica"/>
              </w:rPr>
              <w:fldChar w:fldCharType="separate"/>
            </w:r>
            <w:r w:rsidRPr="009F5C35">
              <w:rPr>
                <w:rStyle w:val="Hyperlink"/>
                <w:rFonts w:ascii="Helvetica" w:hAnsi="Helvetica" w:cs="Helvetica"/>
              </w:rPr>
              <w:t>FY 2018 National Environmental Information Exchange Network Grant Program</w:t>
            </w:r>
            <w:r w:rsidRPr="009F5C35">
              <w:rPr>
                <w:rStyle w:val="search-custom"/>
                <w:rFonts w:ascii="Helvetica" w:hAnsi="Helvetica" w:cs="Helvetica"/>
              </w:rPr>
              <w:fldChar w:fldCharType="end"/>
            </w:r>
          </w:p>
        </w:tc>
      </w:tr>
      <w:tr w:rsidR="00254137" w14:paraId="32F7ED89" w14:textId="77777777" w:rsidTr="00254137">
        <w:trPr>
          <w:tblCellSpacing w:w="0" w:type="dxa"/>
        </w:trPr>
        <w:tc>
          <w:tcPr>
            <w:tcW w:w="0" w:type="auto"/>
            <w:noWrap/>
            <w:hideMark/>
          </w:tcPr>
          <w:p w14:paraId="34B74C6D" w14:textId="77777777" w:rsidR="00254137" w:rsidRPr="009F5C35" w:rsidRDefault="00254137" w:rsidP="00254137">
            <w:pPr>
              <w:widowControl w:val="0"/>
              <w:autoSpaceDE w:val="0"/>
              <w:autoSpaceDN w:val="0"/>
              <w:adjustRightInd w:val="0"/>
              <w:rPr>
                <w:rFonts w:ascii="Helvetica" w:hAnsi="Helvetica" w:cs="Helvetica"/>
                <w:b/>
                <w:bCs/>
              </w:rPr>
            </w:pPr>
            <w:r w:rsidRPr="009F5C35">
              <w:rPr>
                <w:rFonts w:ascii="Helvetica" w:hAnsi="Helvetica" w:cs="Helvetica"/>
                <w:b/>
                <w:bCs/>
              </w:rPr>
              <w:t>Grantor Contact Information:</w:t>
            </w:r>
          </w:p>
        </w:tc>
        <w:tc>
          <w:tcPr>
            <w:tcW w:w="0" w:type="auto"/>
            <w:vAlign w:val="center"/>
            <w:hideMark/>
          </w:tcPr>
          <w:p w14:paraId="76FBBFBF" w14:textId="77777777" w:rsidR="00254137" w:rsidRPr="009F5C35" w:rsidRDefault="00254137" w:rsidP="00254137">
            <w:pPr>
              <w:widowControl w:val="0"/>
              <w:autoSpaceDE w:val="0"/>
              <w:autoSpaceDN w:val="0"/>
              <w:adjustRightInd w:val="0"/>
              <w:rPr>
                <w:rFonts w:ascii="Helvetica" w:hAnsi="Helvetica" w:cs="Helvetica"/>
              </w:rPr>
            </w:pPr>
            <w:r w:rsidRPr="009F5C35">
              <w:rPr>
                <w:rStyle w:val="search-custom"/>
                <w:rFonts w:ascii="Helvetica" w:hAnsi="Helvetica" w:cs="Helvetica"/>
              </w:rPr>
              <w:t>If you have difficulty accessing the full announcement electronically, please contact:</w:t>
            </w:r>
            <w:r w:rsidRPr="009F5C35">
              <w:rPr>
                <w:rFonts w:ascii="Helvetica" w:hAnsi="Helvetica" w:cs="Helvetica"/>
              </w:rPr>
              <w:br/>
            </w:r>
            <w:r w:rsidRPr="009F5C35">
              <w:rPr>
                <w:rFonts w:ascii="Helvetica" w:hAnsi="Helvetica" w:cs="Helvetica"/>
              </w:rPr>
              <w:br/>
            </w:r>
            <w:r w:rsidRPr="009F5C35">
              <w:rPr>
                <w:rStyle w:val="search-custom"/>
                <w:rFonts w:ascii="Helvetica" w:hAnsi="Helvetica" w:cs="Helvetica"/>
              </w:rPr>
              <w:t>Salena Reynolds, Phone: 202-566-0466</w:t>
            </w:r>
            <w:r w:rsidRPr="009F5C35">
              <w:rPr>
                <w:rFonts w:ascii="Helvetica" w:hAnsi="Helvetica" w:cs="Helvetica"/>
              </w:rPr>
              <w:br/>
            </w:r>
            <w:r w:rsidRPr="009F5C35">
              <w:rPr>
                <w:rFonts w:ascii="Helvetica" w:hAnsi="Helvetica" w:cs="Helvetica"/>
              </w:rPr>
              <w:br/>
            </w:r>
            <w:hyperlink r:id="rId116" w:history="1">
              <w:r w:rsidRPr="009F5C35">
                <w:rPr>
                  <w:rStyle w:val="Hyperlink"/>
                  <w:rFonts w:ascii="Helvetica" w:hAnsi="Helvetica" w:cs="Helvetica"/>
                </w:rPr>
                <w:t>Salena Reynolds</w:t>
              </w:r>
            </w:hyperlink>
          </w:p>
        </w:tc>
      </w:tr>
    </w:tbl>
    <w:p w14:paraId="6C607104" w14:textId="77777777" w:rsidR="00254137" w:rsidRDefault="00254137" w:rsidP="00254137">
      <w:pPr>
        <w:widowControl w:val="0"/>
        <w:autoSpaceDE w:val="0"/>
        <w:autoSpaceDN w:val="0"/>
        <w:adjustRightInd w:val="0"/>
        <w:rPr>
          <w:rFonts w:ascii="Helvetica" w:hAnsi="Helvetica" w:cs="Helvetica"/>
          <w:color w:val="386EFF"/>
          <w:u w:val="single" w:color="386EFF"/>
        </w:rPr>
      </w:pPr>
    </w:p>
    <w:p w14:paraId="4ADC94E6" w14:textId="77777777" w:rsidR="00254137" w:rsidRPr="009F5C35" w:rsidRDefault="00254137" w:rsidP="00254137">
      <w:pPr>
        <w:widowControl w:val="0"/>
        <w:autoSpaceDE w:val="0"/>
        <w:autoSpaceDN w:val="0"/>
        <w:adjustRightInd w:val="0"/>
        <w:rPr>
          <w:rFonts w:ascii="Helvetica" w:hAnsi="Helvetica" w:cs="Helvetica"/>
          <w:color w:val="386EFF"/>
          <w:u w:val="single" w:color="386EFF"/>
        </w:rPr>
      </w:pPr>
      <w:r w:rsidRPr="009F5C35">
        <w:rPr>
          <w:rFonts w:ascii="Helvetica" w:hAnsi="Helvetica" w:cs="Helvetica"/>
          <w:color w:val="386EFF"/>
          <w:u w:val="single" w:color="386EFF"/>
        </w:rPr>
        <w:br/>
      </w:r>
      <w:r w:rsidRPr="009F5C35">
        <w:rPr>
          <w:rFonts w:ascii="Helvetica" w:hAnsi="Helvetica" w:cs="Helvetica"/>
          <w:color w:val="386EFF"/>
          <w:u w:val="single" w:color="386EFF"/>
        </w:rPr>
        <w:fldChar w:fldCharType="begin"/>
      </w:r>
      <w:r w:rsidRPr="009F5C35">
        <w:rPr>
          <w:rFonts w:ascii="Helvetica" w:hAnsi="Helvetica" w:cs="Helvetica"/>
          <w:color w:val="386EFF"/>
          <w:u w:val="single" w:color="386EFF"/>
        </w:rPr>
        <w:instrText xml:space="preserve"> HYPERLINK "http://www.grants.gov/web/grants/view-opportunity.html?oppId=298738" \t "_blank" </w:instrText>
      </w:r>
      <w:r w:rsidRPr="009F5C35">
        <w:rPr>
          <w:rFonts w:ascii="Helvetica" w:hAnsi="Helvetica" w:cs="Helvetica"/>
          <w:color w:val="386EFF"/>
          <w:u w:val="single" w:color="386EFF"/>
        </w:rPr>
        <w:fldChar w:fldCharType="separate"/>
      </w:r>
      <w:r w:rsidRPr="009F5C35">
        <w:rPr>
          <w:rStyle w:val="Hyperlink"/>
          <w:rFonts w:ascii="Helvetica" w:hAnsi="Helvetica" w:cs="Helvetica"/>
          <w:u w:color="386EFF"/>
        </w:rPr>
        <w:t>http://www.grants.gov/web/grants/view-opportunity.html?oppId=298738</w:t>
      </w:r>
      <w:r w:rsidRPr="009F5C35">
        <w:rPr>
          <w:rFonts w:ascii="Helvetica" w:hAnsi="Helvetica" w:cs="Helvetica"/>
          <w:color w:val="386EFF"/>
          <w:u w:val="single" w:color="386EFF"/>
        </w:rPr>
        <w:fldChar w:fldCharType="end"/>
      </w:r>
    </w:p>
    <w:p w14:paraId="38B296FC" w14:textId="6B2CF6F3" w:rsidR="006D4D28" w:rsidRDefault="006D4D28" w:rsidP="002D5072">
      <w:pPr>
        <w:rPr>
          <w:rFonts w:ascii="Helvetica" w:hAnsi="Helvetica" w:cs="Helvetica"/>
          <w:color w:val="386EFF"/>
          <w:u w:val="single" w:color="386EFF"/>
        </w:rPr>
      </w:pPr>
    </w:p>
    <w:p w14:paraId="365726A0" w14:textId="77777777" w:rsidR="006D4D28" w:rsidRDefault="006D4D28" w:rsidP="006D4D28">
      <w:pPr>
        <w:rPr>
          <w:rFonts w:ascii="Helvetica" w:hAnsi="Helvetica" w:cs="Helvetica"/>
          <w:color w:val="386EFF"/>
          <w:u w:val="single" w:color="386EFF"/>
        </w:rPr>
      </w:pPr>
    </w:p>
    <w:p w14:paraId="30B18BF4" w14:textId="260121FE" w:rsidR="001D72F9" w:rsidRDefault="001D72F9">
      <w:pPr>
        <w:rPr>
          <w:rFonts w:ascii="Helvetica" w:hAnsi="Helvetica"/>
          <w:b/>
        </w:rPr>
      </w:pP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41" w:name="EPAEarlyCareer"/>
      <w:bookmarkStart w:id="242" w:name="EPAEWDJT"/>
      <w:bookmarkStart w:id="243" w:name="EPAEnvironJustice"/>
      <w:bookmarkEnd w:id="241"/>
      <w:bookmarkEnd w:id="242"/>
      <w:bookmarkEnd w:id="243"/>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44" w:name="HHS"/>
      <w:bookmarkEnd w:id="244"/>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45" w:name="HHSGO"/>
      <w:bookmarkEnd w:id="245"/>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18"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46" w:name="HHSGrants"/>
      <w:bookmarkEnd w:id="246"/>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236AF8" w:rsidP="00B756C2">
      <w:pPr>
        <w:rPr>
          <w:rFonts w:ascii="Helvetica" w:hAnsi="Helvetica"/>
        </w:rPr>
      </w:pPr>
      <w:hyperlink r:id="rId119"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20">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21">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47" w:name="HHSPrograms"/>
      <w:bookmarkEnd w:id="247"/>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07E2E63C" w14:textId="7E6F2749" w:rsidR="00025675" w:rsidRPr="00025675" w:rsidRDefault="00025675" w:rsidP="00025675">
      <w:pPr>
        <w:widowControl w:val="0"/>
        <w:pBdr>
          <w:bottom w:val="single" w:sz="6" w:space="1" w:color="auto"/>
        </w:pBdr>
        <w:autoSpaceDE w:val="0"/>
        <w:autoSpaceDN w:val="0"/>
        <w:adjustRightInd w:val="0"/>
        <w:rPr>
          <w:rFonts w:ascii="Helvetica" w:hAnsi="Helvetica" w:cs="Helvetica"/>
          <w:u w:val="single"/>
        </w:rPr>
      </w:pPr>
      <w:bookmarkStart w:id="248" w:name="HHSGLSCampus"/>
      <w:bookmarkStart w:id="249" w:name="HHSPreferredCommPC"/>
      <w:bookmarkStart w:id="250" w:name="HHSServiceAreaComp"/>
      <w:bookmarkStart w:id="251" w:name="HHSOFAResponsibleFatherhood"/>
      <w:bookmarkStart w:id="252" w:name="HHSRescueandRestore"/>
      <w:bookmarkStart w:id="253" w:name="HHSResearch"/>
      <w:bookmarkEnd w:id="248"/>
      <w:bookmarkEnd w:id="249"/>
      <w:bookmarkEnd w:id="250"/>
      <w:bookmarkEnd w:id="251"/>
      <w:bookmarkEnd w:id="252"/>
      <w:bookmarkEnd w:id="253"/>
    </w:p>
    <w:p w14:paraId="1362D887" w14:textId="77777777" w:rsidR="004F2DEC" w:rsidRPr="00025675" w:rsidRDefault="004F2DEC" w:rsidP="00025675">
      <w:pPr>
        <w:widowControl w:val="0"/>
        <w:autoSpaceDE w:val="0"/>
        <w:autoSpaceDN w:val="0"/>
        <w:adjustRightInd w:val="0"/>
        <w:rPr>
          <w:rFonts w:ascii="Helvetica" w:hAnsi="Helvetica" w:cs="Helvetica"/>
        </w:rPr>
      </w:pPr>
    </w:p>
    <w:p w14:paraId="344A1896" w14:textId="0815907C" w:rsidR="00B756C2" w:rsidRPr="005D3F9C" w:rsidRDefault="00B756C2" w:rsidP="00B756C2">
      <w:pPr>
        <w:autoSpaceDE w:val="0"/>
        <w:autoSpaceDN w:val="0"/>
        <w:adjustRightInd w:val="0"/>
        <w:rPr>
          <w:rFonts w:ascii="Helvetica" w:hAnsi="Helvetica"/>
        </w:rPr>
      </w:pPr>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7F2B1152"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B06B7B">
        <w:rPr>
          <w:rFonts w:ascii="Helvetica" w:hAnsi="Helvetica" w:cs="Helvetica"/>
          <w:color w:val="222222"/>
          <w:sz w:val="24"/>
          <w:szCs w:val="24"/>
          <w:highlight w:val="cyan"/>
          <w:shd w:val="clear" w:color="auto" w:fill="FFFFFF"/>
        </w:rPr>
        <w:t>Administration for Community Living</w:t>
      </w:r>
      <w:r w:rsidRPr="00B06B7B">
        <w:rPr>
          <w:rFonts w:ascii="Helvetica" w:hAnsi="Helvetica" w:cs="Helvetica"/>
          <w:color w:val="222222"/>
          <w:sz w:val="24"/>
          <w:szCs w:val="24"/>
          <w:highlight w:val="cyan"/>
        </w:rPr>
        <w:br/>
      </w:r>
      <w:r w:rsidRPr="00B06B7B">
        <w:rPr>
          <w:rFonts w:ascii="Helvetica" w:hAnsi="Helvetica" w:cs="Helvetica"/>
          <w:color w:val="222222"/>
          <w:sz w:val="24"/>
          <w:szCs w:val="24"/>
          <w:highlight w:val="cyan"/>
          <w:shd w:val="clear" w:color="auto" w:fill="FFFFFF"/>
        </w:rPr>
        <w:t>Switzer Research Fellowships Program</w:t>
      </w:r>
      <w:r w:rsidRPr="00B06B7B">
        <w:rPr>
          <w:rFonts w:ascii="Helvetica" w:hAnsi="Helvetica" w:cs="Helvetica"/>
          <w:color w:val="222222"/>
          <w:sz w:val="24"/>
          <w:szCs w:val="24"/>
          <w:highlight w:val="cyan"/>
        </w:rPr>
        <w:br/>
      </w:r>
      <w:r w:rsidRPr="00B06B7B">
        <w:rPr>
          <w:rFonts w:ascii="Helvetica" w:hAnsi="Helvetica" w:cs="Helvetica"/>
          <w:color w:val="222222"/>
          <w:sz w:val="24"/>
          <w:szCs w:val="24"/>
          <w:highlight w:val="cyan"/>
          <w:shd w:val="clear" w:color="auto" w:fill="FFFFFF"/>
        </w:rPr>
        <w:t>Synopsis 1</w:t>
      </w:r>
      <w:r w:rsidRPr="00B06B7B">
        <w:rPr>
          <w:rFonts w:ascii="Helvetica" w:hAnsi="Helvetica" w:cs="Helvetica"/>
          <w:color w:val="222222"/>
          <w:sz w:val="24"/>
          <w:szCs w:val="24"/>
          <w:highlight w:val="cyan"/>
        </w:rPr>
        <w:br/>
      </w:r>
      <w:r>
        <w:fldChar w:fldCharType="begin"/>
      </w:r>
      <w:r>
        <w:instrText xml:space="preserve"> HYPERLINK "https://www.grants.gov/web/grants/view-opportunity.html?oppId=298653" \t "_blank" </w:instrText>
      </w:r>
      <w:r>
        <w:fldChar w:fldCharType="separate"/>
      </w:r>
      <w:r w:rsidRPr="00B06B7B">
        <w:rPr>
          <w:rStyle w:val="Hyperlink"/>
          <w:rFonts w:ascii="Helvetica" w:hAnsi="Helvetica" w:cs="Helvetica"/>
          <w:color w:val="1155CC"/>
          <w:sz w:val="24"/>
          <w:szCs w:val="24"/>
          <w:highlight w:val="cyan"/>
          <w:shd w:val="clear" w:color="auto" w:fill="FFFFFF"/>
        </w:rPr>
        <w:t>https://www.grants.gov/web/grants/view-opportunity.html?oppId=298653</w:t>
      </w:r>
      <w:r>
        <w:rPr>
          <w:rStyle w:val="Hyperlink"/>
          <w:rFonts w:ascii="Helvetica" w:hAnsi="Helvetica" w:cs="Helvetica"/>
          <w:color w:val="1155CC"/>
          <w:sz w:val="24"/>
          <w:szCs w:val="24"/>
          <w:highlight w:val="cyan"/>
          <w:shd w:val="clear" w:color="auto" w:fill="FFFFFF"/>
        </w:rPr>
        <w:fldChar w:fldCharType="end"/>
      </w:r>
    </w:p>
    <w:p w14:paraId="32446A1B"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05A75645" w14:textId="77777777" w:rsidR="003E405F" w:rsidRDefault="003E405F" w:rsidP="003E405F">
      <w:pPr>
        <w:pStyle w:val="NoSpacing"/>
        <w:rPr>
          <w:rFonts w:ascii="Helvetica" w:hAnsi="Helvetica" w:cs="Helvetica"/>
          <w:sz w:val="24"/>
          <w:szCs w:val="24"/>
        </w:rPr>
      </w:pPr>
      <w:r w:rsidRPr="00A96304">
        <w:rPr>
          <w:rFonts w:ascii="Helvetica" w:hAnsi="Helvetica" w:cs="Helvetica"/>
          <w:color w:val="222222"/>
          <w:sz w:val="24"/>
          <w:szCs w:val="24"/>
          <w:shd w:val="clear" w:color="auto" w:fill="FFFFFF"/>
        </w:rPr>
        <w:t>Administration for Community Living</w:t>
      </w:r>
      <w:r w:rsidRPr="00A96304">
        <w:rPr>
          <w:rFonts w:ascii="Helvetica" w:hAnsi="Helvetica" w:cs="Helvetica"/>
          <w:color w:val="222222"/>
          <w:sz w:val="24"/>
          <w:szCs w:val="24"/>
        </w:rPr>
        <w:br/>
      </w:r>
      <w:r w:rsidRPr="00A96304">
        <w:rPr>
          <w:rFonts w:ascii="Helvetica" w:hAnsi="Helvetica" w:cs="Helvetica"/>
          <w:color w:val="222222"/>
          <w:sz w:val="24"/>
          <w:szCs w:val="24"/>
          <w:shd w:val="clear" w:color="auto" w:fill="FFFFFF"/>
        </w:rPr>
        <w:t>University Centers for Excellence in Developmental Disabilities Education, Research and Service</w:t>
      </w:r>
      <w:r w:rsidRPr="00A96304">
        <w:rPr>
          <w:rFonts w:ascii="Helvetica" w:hAnsi="Helvetica" w:cs="Helvetica"/>
          <w:color w:val="222222"/>
          <w:sz w:val="24"/>
          <w:szCs w:val="24"/>
        </w:rPr>
        <w:br/>
      </w:r>
      <w:r w:rsidRPr="00A96304">
        <w:rPr>
          <w:rFonts w:ascii="Helvetica" w:hAnsi="Helvetica" w:cs="Helvetica"/>
          <w:color w:val="222222"/>
          <w:sz w:val="24"/>
          <w:szCs w:val="24"/>
          <w:shd w:val="clear" w:color="auto" w:fill="FFFFFF"/>
        </w:rPr>
        <w:t>Forecast 1</w:t>
      </w:r>
      <w:r w:rsidRPr="00A96304">
        <w:rPr>
          <w:rFonts w:ascii="Helvetica" w:hAnsi="Helvetica" w:cs="Helvetica"/>
          <w:color w:val="222222"/>
          <w:sz w:val="24"/>
          <w:szCs w:val="24"/>
        </w:rPr>
        <w:br/>
      </w:r>
      <w:r>
        <w:fldChar w:fldCharType="begin"/>
      </w:r>
      <w:r>
        <w:instrText xml:space="preserve"> HYPERLINK "https://www.grants.gov/web/grants/view-opportunity.html?oppId=299457" \t "_blank" </w:instrText>
      </w:r>
      <w:r>
        <w:fldChar w:fldCharType="separate"/>
      </w:r>
      <w:r w:rsidRPr="00A96304">
        <w:rPr>
          <w:rStyle w:val="Hyperlink"/>
          <w:rFonts w:ascii="Helvetica" w:hAnsi="Helvetica" w:cs="Helvetica"/>
          <w:color w:val="1155CC"/>
          <w:sz w:val="24"/>
          <w:szCs w:val="24"/>
          <w:shd w:val="clear" w:color="auto" w:fill="FFFFFF"/>
        </w:rPr>
        <w:t>https://www.grants.gov/web/grants/view-opportunity.html?oppId=299457</w:t>
      </w:r>
      <w:r>
        <w:rPr>
          <w:rStyle w:val="Hyperlink"/>
          <w:rFonts w:ascii="Helvetica" w:hAnsi="Helvetica" w:cs="Helvetica"/>
          <w:color w:val="1155CC"/>
          <w:sz w:val="24"/>
          <w:szCs w:val="24"/>
          <w:shd w:val="clear" w:color="auto" w:fill="FFFFFF"/>
        </w:rPr>
        <w:fldChar w:fldCharType="end"/>
      </w:r>
    </w:p>
    <w:p w14:paraId="7FA53AFA" w14:textId="77777777" w:rsidR="003E405F" w:rsidRDefault="003E405F" w:rsidP="003E405F">
      <w:pPr>
        <w:pStyle w:val="NoSpacing"/>
        <w:rPr>
          <w:rFonts w:ascii="Helvetica" w:hAnsi="Helvetica" w:cs="Helvetica"/>
          <w:sz w:val="24"/>
          <w:szCs w:val="24"/>
        </w:rPr>
      </w:pPr>
    </w:p>
    <w:p w14:paraId="05281103" w14:textId="77777777" w:rsidR="006D7BE5" w:rsidRDefault="006D7BE5" w:rsidP="006D7BE5">
      <w:pPr>
        <w:pStyle w:val="NoSpacing"/>
        <w:rPr>
          <w:rFonts w:ascii="Helvetica" w:hAnsi="Helvetica" w:cs="Helvetica"/>
          <w:sz w:val="24"/>
          <w:szCs w:val="24"/>
        </w:rPr>
      </w:pPr>
      <w:r w:rsidRPr="00482723">
        <w:rPr>
          <w:rFonts w:ascii="Helvetica" w:hAnsi="Helvetica" w:cs="Helvetica"/>
          <w:color w:val="222222"/>
          <w:sz w:val="24"/>
          <w:szCs w:val="24"/>
          <w:shd w:val="clear" w:color="auto" w:fill="FFFFFF"/>
        </w:rPr>
        <w:t>Administration for Community Living</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2018 Empowering Older Adults and Adults with Disabilities through Chronic Disease Self-Management Education Programs Financed by the Prevention and Public Health Fund</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Forecast 1</w:t>
      </w:r>
      <w:r w:rsidRPr="00482723">
        <w:rPr>
          <w:rFonts w:ascii="Helvetica" w:hAnsi="Helvetica" w:cs="Helvetica"/>
          <w:color w:val="222222"/>
          <w:sz w:val="24"/>
          <w:szCs w:val="24"/>
        </w:rPr>
        <w:br/>
      </w:r>
      <w:r>
        <w:fldChar w:fldCharType="begin"/>
      </w:r>
      <w:r>
        <w:instrText xml:space="preserve"> HYPERLINK "https://www.grants.gov/web/grants/view-opportunity.html?oppId=299734" \t "_blank" </w:instrText>
      </w:r>
      <w:r>
        <w:fldChar w:fldCharType="separate"/>
      </w:r>
      <w:r w:rsidRPr="00482723">
        <w:rPr>
          <w:rStyle w:val="Hyperlink"/>
          <w:rFonts w:ascii="Helvetica" w:hAnsi="Helvetica" w:cs="Helvetica"/>
          <w:color w:val="1155CC"/>
          <w:sz w:val="24"/>
          <w:szCs w:val="24"/>
          <w:shd w:val="clear" w:color="auto" w:fill="FFFFFF"/>
        </w:rPr>
        <w:t>https://www.grants.gov/web/grants/view-opportunity.html?oppId=299734</w:t>
      </w:r>
      <w:r>
        <w:rPr>
          <w:rStyle w:val="Hyperlink"/>
          <w:rFonts w:ascii="Helvetica" w:hAnsi="Helvetica" w:cs="Helvetica"/>
          <w:color w:val="1155CC"/>
          <w:sz w:val="24"/>
          <w:szCs w:val="24"/>
          <w:shd w:val="clear" w:color="auto" w:fill="FFFFFF"/>
        </w:rPr>
        <w:fldChar w:fldCharType="end"/>
      </w:r>
    </w:p>
    <w:p w14:paraId="67C31901" w14:textId="77777777" w:rsidR="006D7BE5" w:rsidRDefault="006D7BE5" w:rsidP="006D7BE5">
      <w:pPr>
        <w:pStyle w:val="NoSpacing"/>
        <w:rPr>
          <w:rStyle w:val="Hyperlink"/>
          <w:rFonts w:ascii="Helvetica" w:hAnsi="Helvetica" w:cs="Helvetica"/>
          <w:color w:val="1155CC"/>
          <w:sz w:val="24"/>
          <w:szCs w:val="24"/>
          <w:shd w:val="clear" w:color="auto" w:fill="FFFFFF"/>
        </w:rPr>
      </w:pP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Administration for Community Living</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2018 Evidence-Based Falls Prevention Program financed by Prevention and Public Health Fund</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Forecast 1</w:t>
      </w:r>
      <w:r w:rsidRPr="00482723">
        <w:rPr>
          <w:rFonts w:ascii="Helvetica" w:hAnsi="Helvetica" w:cs="Helvetica"/>
          <w:color w:val="222222"/>
          <w:sz w:val="24"/>
          <w:szCs w:val="24"/>
        </w:rPr>
        <w:br/>
      </w:r>
      <w:r>
        <w:fldChar w:fldCharType="begin"/>
      </w:r>
      <w:r>
        <w:instrText xml:space="preserve"> HYPERLINK "https://www.grants.gov/web/grants/view-opportunity.html?oppId=299735" \t "_blank" </w:instrText>
      </w:r>
      <w:r>
        <w:fldChar w:fldCharType="separate"/>
      </w:r>
      <w:r w:rsidRPr="00482723">
        <w:rPr>
          <w:rStyle w:val="Hyperlink"/>
          <w:rFonts w:ascii="Helvetica" w:hAnsi="Helvetica" w:cs="Helvetica"/>
          <w:color w:val="1155CC"/>
          <w:sz w:val="24"/>
          <w:szCs w:val="24"/>
          <w:shd w:val="clear" w:color="auto" w:fill="FFFFFF"/>
        </w:rPr>
        <w:t>https://www.grants.gov/web/grants/view-opportunity.html?oppId=299735</w:t>
      </w:r>
      <w:r>
        <w:rPr>
          <w:rStyle w:val="Hyperlink"/>
          <w:rFonts w:ascii="Helvetica" w:hAnsi="Helvetica" w:cs="Helvetica"/>
          <w:color w:val="1155CC"/>
          <w:sz w:val="24"/>
          <w:szCs w:val="24"/>
          <w:shd w:val="clear" w:color="auto" w:fill="FFFFFF"/>
        </w:rPr>
        <w:fldChar w:fldCharType="end"/>
      </w:r>
    </w:p>
    <w:p w14:paraId="0AC98002" w14:textId="77777777" w:rsidR="006D7BE5" w:rsidRDefault="006D7BE5" w:rsidP="006D7BE5">
      <w:pPr>
        <w:pStyle w:val="NoSpacing"/>
        <w:rPr>
          <w:rStyle w:val="Hyperlink"/>
          <w:rFonts w:ascii="Helvetica" w:hAnsi="Helvetica" w:cs="Helvetica"/>
          <w:color w:val="1155CC"/>
          <w:sz w:val="24"/>
          <w:szCs w:val="24"/>
          <w:shd w:val="clear" w:color="auto" w:fill="FFFFFF"/>
        </w:rPr>
      </w:pPr>
    </w:p>
    <w:p w14:paraId="00D48595" w14:textId="42A338DE" w:rsidR="003E405F" w:rsidRDefault="003E405F" w:rsidP="006D7BE5">
      <w:pPr>
        <w:pStyle w:val="NoSpacing"/>
        <w:rPr>
          <w:rStyle w:val="Hyperlink"/>
          <w:rFonts w:ascii="Helvetica" w:hAnsi="Helvetica" w:cs="Helvetica"/>
          <w:color w:val="1155CC"/>
          <w:sz w:val="24"/>
          <w:szCs w:val="24"/>
          <w:shd w:val="clear" w:color="auto" w:fill="FFFFFF"/>
        </w:rPr>
      </w:pPr>
      <w:r w:rsidRPr="00892994">
        <w:rPr>
          <w:rFonts w:ascii="Helvetica" w:hAnsi="Helvetica" w:cs="Helvetica"/>
          <w:color w:val="222222"/>
          <w:sz w:val="24"/>
          <w:szCs w:val="24"/>
          <w:highlight w:val="cyan"/>
          <w:shd w:val="clear" w:color="auto" w:fill="FFFFFF"/>
        </w:rPr>
        <w:t>Centers for Disease Control - NCCDPHP</w:t>
      </w:r>
      <w:r w:rsidRPr="00892994">
        <w:rPr>
          <w:rFonts w:ascii="Helvetica" w:hAnsi="Helvetica" w:cs="Helvetica"/>
          <w:color w:val="222222"/>
          <w:sz w:val="24"/>
          <w:szCs w:val="24"/>
          <w:highlight w:val="cyan"/>
        </w:rPr>
        <w:br/>
      </w:r>
      <w:r w:rsidRPr="00892994">
        <w:rPr>
          <w:rFonts w:ascii="Helvetica" w:hAnsi="Helvetica" w:cs="Helvetica"/>
          <w:color w:val="222222"/>
          <w:sz w:val="24"/>
          <w:szCs w:val="24"/>
          <w:highlight w:val="cyan"/>
          <w:shd w:val="clear" w:color="auto" w:fill="FFFFFF"/>
        </w:rPr>
        <w:t>Sudden Unexpected Infant Death (SUID) and Sudden Death in the Young (SDY) Case Registry</w:t>
      </w:r>
      <w:r w:rsidRPr="00892994">
        <w:rPr>
          <w:rFonts w:ascii="Helvetica" w:hAnsi="Helvetica" w:cs="Helvetica"/>
          <w:color w:val="222222"/>
          <w:sz w:val="24"/>
          <w:szCs w:val="24"/>
          <w:highlight w:val="cyan"/>
        </w:rPr>
        <w:br/>
      </w:r>
      <w:r w:rsidRPr="00892994">
        <w:rPr>
          <w:rFonts w:ascii="Helvetica" w:hAnsi="Helvetica" w:cs="Helvetica"/>
          <w:color w:val="222222"/>
          <w:sz w:val="24"/>
          <w:szCs w:val="24"/>
          <w:highlight w:val="cyan"/>
          <w:shd w:val="clear" w:color="auto" w:fill="FFFFFF"/>
        </w:rPr>
        <w:t>Forecast 1</w:t>
      </w:r>
      <w:r w:rsidRPr="00892994">
        <w:rPr>
          <w:rFonts w:ascii="Helvetica" w:hAnsi="Helvetica" w:cs="Helvetica"/>
          <w:color w:val="222222"/>
          <w:sz w:val="24"/>
          <w:szCs w:val="24"/>
          <w:highlight w:val="cyan"/>
        </w:rPr>
        <w:br/>
      </w:r>
      <w:r>
        <w:fldChar w:fldCharType="begin"/>
      </w:r>
      <w:r>
        <w:instrText xml:space="preserve"> HYPERLINK "https://www.grants.gov/web/grants/view-opportunity.html?oppId=299338" \t "_blank" </w:instrText>
      </w:r>
      <w:r>
        <w:fldChar w:fldCharType="separate"/>
      </w:r>
      <w:r w:rsidRPr="00892994">
        <w:rPr>
          <w:rStyle w:val="Hyperlink"/>
          <w:rFonts w:ascii="Helvetica" w:hAnsi="Helvetica" w:cs="Helvetica"/>
          <w:color w:val="1155CC"/>
          <w:sz w:val="24"/>
          <w:szCs w:val="24"/>
          <w:highlight w:val="cyan"/>
          <w:shd w:val="clear" w:color="auto" w:fill="FFFFFF"/>
        </w:rPr>
        <w:t>https://www.grants.gov/web/grants/view-opportunity.html?oppId=299338</w:t>
      </w:r>
      <w:r>
        <w:rPr>
          <w:rStyle w:val="Hyperlink"/>
          <w:rFonts w:ascii="Helvetica" w:hAnsi="Helvetica" w:cs="Helvetica"/>
          <w:color w:val="1155CC"/>
          <w:sz w:val="24"/>
          <w:szCs w:val="24"/>
          <w:highlight w:val="cyan"/>
          <w:shd w:val="clear" w:color="auto" w:fill="FFFFFF"/>
        </w:rPr>
        <w:fldChar w:fldCharType="end"/>
      </w:r>
    </w:p>
    <w:p w14:paraId="741542DF"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Centers for Disease Control - NCCDPHP</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Tribal Practices for Wellness In Indian Country</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Synopsis 1</w:t>
      </w:r>
      <w:r w:rsidRPr="0033522C">
        <w:rPr>
          <w:rFonts w:ascii="Helvetica" w:hAnsi="Helvetica" w:cs="Helvetica"/>
          <w:color w:val="222222"/>
          <w:sz w:val="24"/>
          <w:szCs w:val="24"/>
        </w:rPr>
        <w:br/>
      </w:r>
      <w:r>
        <w:fldChar w:fldCharType="begin"/>
      </w:r>
      <w:r>
        <w:instrText xml:space="preserve"> HYPERLINK "https://www.grants.gov/web/grants/view-opportunity.html?oppId=299475" \t "_blank" </w:instrText>
      </w:r>
      <w:r>
        <w:fldChar w:fldCharType="separate"/>
      </w:r>
      <w:r w:rsidRPr="0033522C">
        <w:rPr>
          <w:rStyle w:val="Hyperlink"/>
          <w:rFonts w:ascii="Helvetica" w:hAnsi="Helvetica" w:cs="Helvetica"/>
          <w:color w:val="1155CC"/>
          <w:sz w:val="24"/>
          <w:szCs w:val="24"/>
          <w:shd w:val="clear" w:color="auto" w:fill="FFFFFF"/>
        </w:rPr>
        <w:t>https://www.grants.gov/web/grants/view-opportunity.html?oppId=299475</w:t>
      </w:r>
      <w:r>
        <w:rPr>
          <w:rStyle w:val="Hyperlink"/>
          <w:rFonts w:ascii="Helvetica" w:hAnsi="Helvetica" w:cs="Helvetica"/>
          <w:color w:val="1155CC"/>
          <w:sz w:val="24"/>
          <w:szCs w:val="24"/>
          <w:shd w:val="clear" w:color="auto" w:fill="FFFFFF"/>
        </w:rPr>
        <w:fldChar w:fldCharType="end"/>
      </w:r>
    </w:p>
    <w:p w14:paraId="377ADADD" w14:textId="77777777" w:rsidR="003E405F" w:rsidRDefault="003E405F" w:rsidP="005B7826">
      <w:pPr>
        <w:rPr>
          <w:rFonts w:ascii="Helvetica" w:hAnsi="Helvetica"/>
          <w:b/>
        </w:rPr>
      </w:pPr>
    </w:p>
    <w:p w14:paraId="0642DCBB"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Centers for Disease Control and Prevention - ERA</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Birth Defects Study To Evaluate Pregnancy exposureS (BD-STEPS) II</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"https://www.grants.gov/web/grants/view-opportunity.html?oppId=299628"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https://www.grants.gov/web/grants/view-opportunity.html?oppId=299628</w:t>
      </w:r>
      <w:r>
        <w:rPr>
          <w:rStyle w:val="Hyperlink"/>
          <w:rFonts w:ascii="Helvetica" w:hAnsi="Helvetica" w:cs="Helvetica"/>
          <w:color w:val="1155CC"/>
          <w:sz w:val="24"/>
          <w:szCs w:val="24"/>
          <w:shd w:val="clear" w:color="auto" w:fill="FFFFFF"/>
        </w:rPr>
        <w:fldChar w:fldCharType="end"/>
      </w:r>
    </w:p>
    <w:p w14:paraId="4E1A9F57" w14:textId="77777777" w:rsidR="00B14436" w:rsidRDefault="00B14436" w:rsidP="00B14436">
      <w:pPr>
        <w:pStyle w:val="NoSpacing"/>
        <w:rPr>
          <w:rFonts w:ascii="Helvetica" w:hAnsi="Helvetica" w:cs="Helvetica"/>
          <w:sz w:val="24"/>
          <w:szCs w:val="24"/>
        </w:rPr>
      </w:pPr>
    </w:p>
    <w:p w14:paraId="6E5FA94A" w14:textId="77777777" w:rsidR="00B14436" w:rsidRDefault="00B14436" w:rsidP="00B14436">
      <w:pPr>
        <w:pStyle w:val="NoSpacing"/>
        <w:rPr>
          <w:rFonts w:ascii="Helvetica" w:hAnsi="Helvetica" w:cs="Helvetica"/>
          <w:color w:val="222222"/>
          <w:sz w:val="24"/>
          <w:szCs w:val="24"/>
          <w:shd w:val="clear" w:color="auto" w:fill="FFFFFF"/>
        </w:rPr>
      </w:pPr>
      <w:r w:rsidRPr="003F58C2">
        <w:rPr>
          <w:rFonts w:ascii="Helvetica" w:hAnsi="Helvetica" w:cs="Helvetica"/>
          <w:color w:val="222222"/>
          <w:sz w:val="24"/>
          <w:szCs w:val="24"/>
          <w:shd w:val="clear" w:color="auto" w:fill="FFFFFF"/>
        </w:rPr>
        <w:t>Centers for Disease Control and Prevention - ERA</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Health Promotion and Disease Prevention Research Centers: Special Interest Project Competitive Supplements (SIPS)</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"https://www.grants.gov/web/grants/view-opportunity.html?oppId=298669"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https://www.grants.gov/web/grants/view-opportunity.html?oppId=298669</w:t>
      </w:r>
      <w:r>
        <w:rPr>
          <w:rStyle w:val="Hyperlink"/>
          <w:rFonts w:ascii="Helvetica" w:hAnsi="Helvetica" w:cs="Helvetica"/>
          <w:color w:val="1155CC"/>
          <w:sz w:val="24"/>
          <w:szCs w:val="24"/>
          <w:shd w:val="clear" w:color="auto" w:fill="FFFFFF"/>
        </w:rPr>
        <w:fldChar w:fldCharType="end"/>
      </w:r>
    </w:p>
    <w:p w14:paraId="66EE702B" w14:textId="77777777" w:rsidR="00B14436" w:rsidRDefault="00B14436" w:rsidP="00B14436">
      <w:pPr>
        <w:pStyle w:val="NoSpacing"/>
        <w:rPr>
          <w:rFonts w:ascii="Helvetica" w:hAnsi="Helvetica" w:cs="Helvetica"/>
          <w:color w:val="222222"/>
          <w:sz w:val="24"/>
          <w:szCs w:val="24"/>
          <w:shd w:val="clear" w:color="auto" w:fill="FFFFFF"/>
        </w:rPr>
      </w:pPr>
    </w:p>
    <w:p w14:paraId="64521E3A" w14:textId="77777777" w:rsidR="00B14436" w:rsidRDefault="00B14436" w:rsidP="00B14436">
      <w:pPr>
        <w:pStyle w:val="NoSpacing"/>
        <w:rPr>
          <w:rFonts w:ascii="Helvetica" w:hAnsi="Helvetica" w:cs="Helvetica"/>
          <w:color w:val="222222"/>
          <w:sz w:val="24"/>
          <w:szCs w:val="24"/>
          <w:shd w:val="clear" w:color="auto" w:fill="FFFFFF"/>
        </w:rPr>
      </w:pPr>
      <w:r w:rsidRPr="003F58C2">
        <w:rPr>
          <w:rFonts w:ascii="Helvetica" w:hAnsi="Helvetica" w:cs="Helvetica"/>
          <w:color w:val="222222"/>
          <w:sz w:val="24"/>
          <w:szCs w:val="24"/>
          <w:shd w:val="clear" w:color="auto" w:fill="FFFFFF"/>
        </w:rPr>
        <w:t>Centers for Disease Control - NCCDPHP</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Sudden Unexpected Infant Death (SUID) and Sudden Death in the Young (SDY) Case Registry</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"https://www.grants.gov/web/grants/view-opportunity.html?oppId=299338"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https://www.grants.gov/web/grants/view-opportunity.html?oppId=299338</w:t>
      </w:r>
      <w:r>
        <w:rPr>
          <w:rStyle w:val="Hyperlink"/>
          <w:rFonts w:ascii="Helvetica" w:hAnsi="Helvetica" w:cs="Helvetica"/>
          <w:color w:val="1155CC"/>
          <w:sz w:val="24"/>
          <w:szCs w:val="24"/>
          <w:shd w:val="clear" w:color="auto" w:fill="FFFFFF"/>
        </w:rPr>
        <w:fldChar w:fldCharType="end"/>
      </w:r>
    </w:p>
    <w:p w14:paraId="3D5E7388" w14:textId="77777777" w:rsidR="00B14436" w:rsidRDefault="00B14436" w:rsidP="00B14436">
      <w:pPr>
        <w:pStyle w:val="NoSpacing"/>
        <w:rPr>
          <w:rFonts w:ascii="Helvetica" w:hAnsi="Helvetica" w:cs="Helvetica"/>
          <w:color w:val="222222"/>
          <w:sz w:val="24"/>
          <w:szCs w:val="24"/>
          <w:shd w:val="clear" w:color="auto" w:fill="FFFFFF"/>
        </w:rPr>
      </w:pPr>
    </w:p>
    <w:p w14:paraId="6B8307CA"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shd w:val="clear" w:color="auto" w:fill="FFFFFF"/>
        </w:rPr>
        <w:t>Centers for Disease Control - NCCDPHP</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The State Physical Activity and Nutrition Program</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Forecast 1</w:t>
      </w:r>
      <w:r w:rsidRPr="00591C82">
        <w:rPr>
          <w:rFonts w:ascii="Helvetica" w:hAnsi="Helvetica" w:cs="Helvetica"/>
          <w:color w:val="222222"/>
          <w:sz w:val="24"/>
          <w:szCs w:val="24"/>
        </w:rPr>
        <w:br/>
      </w:r>
      <w:r>
        <w:fldChar w:fldCharType="begin"/>
      </w:r>
      <w:r>
        <w:instrText xml:space="preserve"> HYPERLINK "https://www.grants.gov/web/grants/view-opportunity.html?oppId=299540"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https://www.grants.gov/web/grants/view-opportunity.html?oppId=299540</w:t>
      </w:r>
      <w:r>
        <w:rPr>
          <w:rStyle w:val="Hyperlink"/>
          <w:rFonts w:ascii="Helvetica" w:hAnsi="Helvetica" w:cs="Helvetica"/>
          <w:color w:val="1155CC"/>
          <w:sz w:val="24"/>
          <w:szCs w:val="24"/>
          <w:shd w:val="clear" w:color="auto" w:fill="FFFFFF"/>
        </w:rPr>
        <w:fldChar w:fldCharType="end"/>
      </w:r>
    </w:p>
    <w:p w14:paraId="36481463" w14:textId="77777777" w:rsidR="00B14436" w:rsidRDefault="00B14436" w:rsidP="005B7826">
      <w:pPr>
        <w:rPr>
          <w:rFonts w:ascii="Helvetica" w:hAnsi="Helvetica"/>
          <w:b/>
        </w:rPr>
      </w:pPr>
    </w:p>
    <w:p w14:paraId="3D9BDF59" w14:textId="77777777" w:rsidR="003E405F" w:rsidRDefault="003E405F" w:rsidP="003E405F">
      <w:pPr>
        <w:pStyle w:val="NoSpacing"/>
        <w:rPr>
          <w:rFonts w:ascii="Helvetica" w:hAnsi="Helvetica" w:cs="Helvetica"/>
          <w:sz w:val="24"/>
          <w:szCs w:val="24"/>
        </w:rPr>
      </w:pPr>
      <w:r w:rsidRPr="007742CE">
        <w:rPr>
          <w:rFonts w:ascii="Helvetica" w:hAnsi="Helvetica" w:cs="Helvetica"/>
          <w:color w:val="222222"/>
          <w:sz w:val="24"/>
          <w:szCs w:val="24"/>
          <w:shd w:val="clear" w:color="auto" w:fill="FFFFFF"/>
        </w:rPr>
        <w:t>Food and Drug Administration</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Flexible Funding Model - Infrastructure Development and Maintenance for State Manufactured Food Regulatory Programs (U18)</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"https://www.grants.gov/web/grants/view-opportunity.html?oppId=299265"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https://www.grants.gov/web/grants/view-opportunity.html?oppId=299265</w:t>
      </w:r>
      <w:r>
        <w:rPr>
          <w:rStyle w:val="Hyperlink"/>
          <w:rFonts w:ascii="Helvetica" w:hAnsi="Helvetica" w:cs="Helvetica"/>
          <w:color w:val="1155CC"/>
          <w:sz w:val="24"/>
          <w:szCs w:val="24"/>
          <w:shd w:val="clear" w:color="auto" w:fill="FFFFFF"/>
        </w:rPr>
        <w:fldChar w:fldCharType="end"/>
      </w:r>
    </w:p>
    <w:p w14:paraId="1FD440D0" w14:textId="77777777" w:rsidR="003E405F" w:rsidRDefault="003E405F" w:rsidP="003E405F">
      <w:pPr>
        <w:pStyle w:val="NoSpacing"/>
        <w:rPr>
          <w:rFonts w:ascii="Helvetica" w:hAnsi="Helvetica" w:cs="Helvetica"/>
          <w:sz w:val="24"/>
          <w:szCs w:val="24"/>
        </w:rPr>
      </w:pPr>
    </w:p>
    <w:p w14:paraId="2CC72496" w14:textId="77777777" w:rsidR="003E405F" w:rsidRDefault="003E405F" w:rsidP="003E405F">
      <w:pPr>
        <w:pStyle w:val="NoSpacing"/>
        <w:rPr>
          <w:rFonts w:ascii="Helvetica" w:hAnsi="Helvetica" w:cs="Helvetica"/>
          <w:sz w:val="24"/>
          <w:szCs w:val="24"/>
        </w:rPr>
      </w:pPr>
      <w:r w:rsidRPr="00502F1F">
        <w:rPr>
          <w:rFonts w:ascii="Helvetica" w:hAnsi="Helvetica" w:cs="Helvetica"/>
          <w:color w:val="222222"/>
          <w:sz w:val="24"/>
          <w:szCs w:val="24"/>
          <w:highlight w:val="cyan"/>
          <w:shd w:val="clear" w:color="auto" w:fill="FFFFFF"/>
        </w:rPr>
        <w:t>Health Resources and Services Administration</w:t>
      </w:r>
      <w:r w:rsidRPr="00502F1F">
        <w:rPr>
          <w:rFonts w:ascii="Helvetica" w:hAnsi="Helvetica" w:cs="Helvetica"/>
          <w:color w:val="222222"/>
          <w:sz w:val="24"/>
          <w:szCs w:val="24"/>
          <w:highlight w:val="cyan"/>
        </w:rPr>
        <w:br/>
      </w:r>
      <w:r w:rsidRPr="00502F1F">
        <w:rPr>
          <w:rFonts w:ascii="Helvetica" w:hAnsi="Helvetica" w:cs="Helvetica"/>
          <w:color w:val="222222"/>
          <w:sz w:val="24"/>
          <w:szCs w:val="24"/>
          <w:highlight w:val="cyan"/>
          <w:shd w:val="clear" w:color="auto" w:fill="FFFFFF"/>
        </w:rPr>
        <w:t>Implementation of Evidence-Informed Behavioral Health Models to Improve HIV Health Outcomes for Black Men Who Have Sex with Men - Demonstration Sites</w:t>
      </w:r>
      <w:r w:rsidRPr="00502F1F">
        <w:rPr>
          <w:rFonts w:ascii="Helvetica" w:hAnsi="Helvetica" w:cs="Helvetica"/>
          <w:color w:val="222222"/>
          <w:sz w:val="24"/>
          <w:szCs w:val="24"/>
          <w:highlight w:val="cyan"/>
        </w:rPr>
        <w:br/>
      </w:r>
      <w:r w:rsidRPr="00502F1F">
        <w:rPr>
          <w:rFonts w:ascii="Helvetica" w:hAnsi="Helvetica" w:cs="Helvetica"/>
          <w:color w:val="222222"/>
          <w:sz w:val="24"/>
          <w:szCs w:val="24"/>
          <w:highlight w:val="cyan"/>
          <w:shd w:val="clear" w:color="auto" w:fill="FFFFFF"/>
        </w:rPr>
        <w:t>Synopsis 1</w:t>
      </w:r>
      <w:r w:rsidRPr="00502F1F">
        <w:rPr>
          <w:rFonts w:ascii="Helvetica" w:hAnsi="Helvetica" w:cs="Helvetica"/>
          <w:color w:val="222222"/>
          <w:sz w:val="24"/>
          <w:szCs w:val="24"/>
          <w:highlight w:val="cyan"/>
        </w:rPr>
        <w:br/>
      </w:r>
      <w:r>
        <w:fldChar w:fldCharType="begin"/>
      </w:r>
      <w:r>
        <w:instrText xml:space="preserve"> HYPERLINK "https://www.grants.gov/web/grants/view-opportunity.html?oppId=299247" \t "_blank" </w:instrText>
      </w:r>
      <w:r>
        <w:fldChar w:fldCharType="separate"/>
      </w:r>
      <w:r w:rsidRPr="00502F1F">
        <w:rPr>
          <w:rStyle w:val="Hyperlink"/>
          <w:rFonts w:ascii="Helvetica" w:hAnsi="Helvetica" w:cs="Helvetica"/>
          <w:color w:val="1155CC"/>
          <w:sz w:val="24"/>
          <w:szCs w:val="24"/>
          <w:highlight w:val="cyan"/>
          <w:shd w:val="clear" w:color="auto" w:fill="FFFFFF"/>
        </w:rPr>
        <w:t>https://www.grants.gov/web/grants/view-opportunity.html?oppId=299247</w:t>
      </w:r>
      <w:r>
        <w:rPr>
          <w:rStyle w:val="Hyperlink"/>
          <w:rFonts w:ascii="Helvetica" w:hAnsi="Helvetica" w:cs="Helvetica"/>
          <w:color w:val="1155CC"/>
          <w:sz w:val="24"/>
          <w:szCs w:val="24"/>
          <w:highlight w:val="cyan"/>
          <w:shd w:val="clear" w:color="auto" w:fill="FFFFFF"/>
        </w:rPr>
        <w:fldChar w:fldCharType="end"/>
      </w:r>
    </w:p>
    <w:p w14:paraId="6ED34ABB" w14:textId="77777777" w:rsidR="003E405F" w:rsidRDefault="003E405F" w:rsidP="003E405F">
      <w:pPr>
        <w:pStyle w:val="NoSpacing"/>
        <w:rPr>
          <w:rFonts w:ascii="Helvetica" w:hAnsi="Helvetica" w:cs="Helvetica"/>
          <w:sz w:val="24"/>
          <w:szCs w:val="24"/>
        </w:rPr>
      </w:pPr>
    </w:p>
    <w:p w14:paraId="3AE6E9A3" w14:textId="77777777" w:rsidR="003E405F" w:rsidRDefault="003E405F" w:rsidP="003E405F">
      <w:pPr>
        <w:pStyle w:val="NoSpacing"/>
        <w:rPr>
          <w:rFonts w:ascii="Helvetica" w:hAnsi="Helvetica" w:cs="Helvetica"/>
          <w:sz w:val="24"/>
          <w:szCs w:val="24"/>
        </w:rPr>
      </w:pPr>
      <w:r w:rsidRPr="00502F1F">
        <w:rPr>
          <w:rFonts w:ascii="Helvetica" w:hAnsi="Helvetica" w:cs="Helvetica"/>
          <w:color w:val="222222"/>
          <w:sz w:val="24"/>
          <w:szCs w:val="24"/>
          <w:highlight w:val="cyan"/>
          <w:shd w:val="clear" w:color="auto" w:fill="FFFFFF"/>
        </w:rPr>
        <w:t>Health Resources and Services Administration</w:t>
      </w:r>
      <w:r w:rsidRPr="00502F1F">
        <w:rPr>
          <w:rFonts w:ascii="Helvetica" w:hAnsi="Helvetica" w:cs="Helvetica"/>
          <w:color w:val="222222"/>
          <w:sz w:val="24"/>
          <w:szCs w:val="24"/>
          <w:highlight w:val="cyan"/>
        </w:rPr>
        <w:br/>
      </w:r>
      <w:r w:rsidRPr="00502F1F">
        <w:rPr>
          <w:rFonts w:ascii="Helvetica" w:hAnsi="Helvetica" w:cs="Helvetica"/>
          <w:color w:val="222222"/>
          <w:sz w:val="24"/>
          <w:szCs w:val="24"/>
          <w:highlight w:val="cyan"/>
          <w:shd w:val="clear" w:color="auto" w:fill="FFFFFF"/>
        </w:rPr>
        <w:t>Ryan White HIV/AIDS Program Part D -- Women, Infants, Children, and Youth (WICY) Grants Supplemental Funding</w:t>
      </w:r>
      <w:r w:rsidRPr="00502F1F">
        <w:rPr>
          <w:rFonts w:ascii="Helvetica" w:hAnsi="Helvetica" w:cs="Helvetica"/>
          <w:color w:val="222222"/>
          <w:sz w:val="24"/>
          <w:szCs w:val="24"/>
          <w:highlight w:val="cyan"/>
        </w:rPr>
        <w:br/>
      </w:r>
      <w:r w:rsidRPr="00502F1F">
        <w:rPr>
          <w:rFonts w:ascii="Helvetica" w:hAnsi="Helvetica" w:cs="Helvetica"/>
          <w:color w:val="222222"/>
          <w:sz w:val="24"/>
          <w:szCs w:val="24"/>
          <w:highlight w:val="cyan"/>
          <w:shd w:val="clear" w:color="auto" w:fill="FFFFFF"/>
        </w:rPr>
        <w:t>Synopsis 1</w:t>
      </w:r>
      <w:r w:rsidRPr="00502F1F">
        <w:rPr>
          <w:rFonts w:ascii="Helvetica" w:hAnsi="Helvetica" w:cs="Helvetica"/>
          <w:color w:val="222222"/>
          <w:sz w:val="24"/>
          <w:szCs w:val="24"/>
          <w:highlight w:val="cyan"/>
        </w:rPr>
        <w:br/>
      </w:r>
      <w:r>
        <w:fldChar w:fldCharType="begin"/>
      </w:r>
      <w:r>
        <w:instrText xml:space="preserve"> HYPERLINK "https://www.grants.gov/web/grants/view-opportunity.html?oppId=295221" \t "_blank" </w:instrText>
      </w:r>
      <w:r>
        <w:fldChar w:fldCharType="separate"/>
      </w:r>
      <w:r w:rsidRPr="00502F1F">
        <w:rPr>
          <w:rStyle w:val="Hyperlink"/>
          <w:rFonts w:ascii="Helvetica" w:hAnsi="Helvetica" w:cs="Helvetica"/>
          <w:color w:val="1155CC"/>
          <w:sz w:val="24"/>
          <w:szCs w:val="24"/>
          <w:highlight w:val="cyan"/>
          <w:shd w:val="clear" w:color="auto" w:fill="FFFFFF"/>
        </w:rPr>
        <w:t>https://www.grants.gov/web/grants/view-opportunity.html?oppId=295221</w:t>
      </w:r>
      <w:r>
        <w:rPr>
          <w:rStyle w:val="Hyperlink"/>
          <w:rFonts w:ascii="Helvetica" w:hAnsi="Helvetica" w:cs="Helvetica"/>
          <w:color w:val="1155CC"/>
          <w:sz w:val="24"/>
          <w:szCs w:val="24"/>
          <w:highlight w:val="cyan"/>
          <w:shd w:val="clear" w:color="auto" w:fill="FFFFFF"/>
        </w:rPr>
        <w:fldChar w:fldCharType="end"/>
      </w:r>
    </w:p>
    <w:p w14:paraId="02680BFC" w14:textId="77777777" w:rsidR="00B14436" w:rsidRDefault="003E405F" w:rsidP="00B14436">
      <w:pPr>
        <w:pStyle w:val="NoSpacing"/>
        <w:rPr>
          <w:rFonts w:ascii="Helvetica" w:hAnsi="Helvetica" w:cs="Helvetica"/>
          <w:sz w:val="24"/>
          <w:szCs w:val="24"/>
        </w:rPr>
      </w:pPr>
      <w:r w:rsidRPr="007742CE">
        <w:rPr>
          <w:rFonts w:ascii="Helvetica" w:hAnsi="Helvetica" w:cs="Helvetica"/>
          <w:color w:val="222222"/>
          <w:sz w:val="24"/>
          <w:szCs w:val="24"/>
        </w:rPr>
        <w:br/>
      </w:r>
      <w:r w:rsidR="00B14436" w:rsidRPr="003F58C2">
        <w:rPr>
          <w:rFonts w:ascii="Helvetica" w:hAnsi="Helvetica" w:cs="Helvetica"/>
          <w:color w:val="222222"/>
          <w:sz w:val="24"/>
          <w:szCs w:val="24"/>
          <w:shd w:val="clear" w:color="auto" w:fill="FFFFFF"/>
        </w:rPr>
        <w:t>Health Resources and Services Administration</w:t>
      </w:r>
      <w:r w:rsidR="00B14436" w:rsidRPr="003F58C2">
        <w:rPr>
          <w:rFonts w:ascii="Helvetica" w:hAnsi="Helvetica" w:cs="Helvetica"/>
          <w:color w:val="222222"/>
          <w:sz w:val="24"/>
          <w:szCs w:val="24"/>
        </w:rPr>
        <w:br/>
      </w:r>
      <w:r w:rsidR="00B14436" w:rsidRPr="003F58C2">
        <w:rPr>
          <w:rFonts w:ascii="Helvetica" w:hAnsi="Helvetica" w:cs="Helvetica"/>
          <w:color w:val="222222"/>
          <w:sz w:val="24"/>
          <w:szCs w:val="24"/>
          <w:shd w:val="clear" w:color="auto" w:fill="FFFFFF"/>
        </w:rPr>
        <w:t>Developmental-Behavioral Pediatrics Training Program</w:t>
      </w:r>
      <w:r w:rsidR="00B14436" w:rsidRPr="003F58C2">
        <w:rPr>
          <w:rFonts w:ascii="Helvetica" w:hAnsi="Helvetica" w:cs="Helvetica"/>
          <w:color w:val="222222"/>
          <w:sz w:val="24"/>
          <w:szCs w:val="24"/>
        </w:rPr>
        <w:br/>
      </w:r>
      <w:r w:rsidR="00B14436" w:rsidRPr="003F58C2">
        <w:rPr>
          <w:rFonts w:ascii="Helvetica" w:hAnsi="Helvetica" w:cs="Helvetica"/>
          <w:color w:val="222222"/>
          <w:sz w:val="24"/>
          <w:szCs w:val="24"/>
          <w:shd w:val="clear" w:color="auto" w:fill="FFFFFF"/>
        </w:rPr>
        <w:t>Synopsis 1</w:t>
      </w:r>
      <w:r w:rsidR="00B14436" w:rsidRPr="003F58C2">
        <w:rPr>
          <w:rFonts w:ascii="Helvetica" w:hAnsi="Helvetica" w:cs="Helvetica"/>
          <w:color w:val="222222"/>
          <w:sz w:val="24"/>
          <w:szCs w:val="24"/>
        </w:rPr>
        <w:br/>
      </w:r>
      <w:r w:rsidR="00B14436">
        <w:fldChar w:fldCharType="begin"/>
      </w:r>
      <w:r w:rsidR="00B14436">
        <w:instrText xml:space="preserve"> HYPERLINK "https://www.grants.gov/web/grants/view-opportunity.html?oppId=299630" \t "_blank" </w:instrText>
      </w:r>
      <w:r w:rsidR="00B14436">
        <w:fldChar w:fldCharType="separate"/>
      </w:r>
      <w:r w:rsidR="00B14436" w:rsidRPr="003F58C2">
        <w:rPr>
          <w:rStyle w:val="Hyperlink"/>
          <w:rFonts w:ascii="Helvetica" w:hAnsi="Helvetica" w:cs="Helvetica"/>
          <w:color w:val="1155CC"/>
          <w:sz w:val="24"/>
          <w:szCs w:val="24"/>
          <w:shd w:val="clear" w:color="auto" w:fill="FFFFFF"/>
        </w:rPr>
        <w:t>https://www.grants.gov/web/grants/view-opportunity.html?oppId=299630</w:t>
      </w:r>
      <w:r w:rsidR="00B14436">
        <w:rPr>
          <w:rStyle w:val="Hyperlink"/>
          <w:rFonts w:ascii="Helvetica" w:hAnsi="Helvetica" w:cs="Helvetica"/>
          <w:color w:val="1155CC"/>
          <w:sz w:val="24"/>
          <w:szCs w:val="24"/>
          <w:shd w:val="clear" w:color="auto" w:fill="FFFFFF"/>
        </w:rPr>
        <w:fldChar w:fldCharType="end"/>
      </w:r>
    </w:p>
    <w:p w14:paraId="6CA079D7" w14:textId="3B74D503"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Health Resources and Services Administration</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Nurse Anesthetist Traineeship (NAT) Program</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"https://www.grants.gov/web/grants/view-opportunity.html?oppId=299601"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https://www.grants.gov/web/grants/view-opportunity.html?oppId=299601</w:t>
      </w:r>
      <w:r>
        <w:rPr>
          <w:rStyle w:val="Hyperlink"/>
          <w:rFonts w:ascii="Helvetica" w:hAnsi="Helvetica" w:cs="Helvetica"/>
          <w:color w:val="1155CC"/>
          <w:sz w:val="24"/>
          <w:szCs w:val="24"/>
          <w:shd w:val="clear" w:color="auto" w:fill="FFFFFF"/>
        </w:rPr>
        <w:fldChar w:fldCharType="end"/>
      </w:r>
    </w:p>
    <w:p w14:paraId="636F2F42" w14:textId="430CF7D9" w:rsidR="00B14436" w:rsidRDefault="00B14436" w:rsidP="00B14436">
      <w:pPr>
        <w:pStyle w:val="NoSpacing"/>
        <w:rPr>
          <w:rStyle w:val="Hyperlink"/>
          <w:rFonts w:ascii="Helvetica" w:hAnsi="Helvetica" w:cs="Helvetica"/>
          <w:color w:val="1155CC"/>
          <w:sz w:val="24"/>
          <w:szCs w:val="24"/>
          <w:shd w:val="clear" w:color="auto" w:fill="FFFFFF"/>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Health Resources and Services Administration</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Rural Health Network Development Planning Program</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"https://www.grants.gov/web/grants/view-opportunity.html?oppId=295219"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https://www.grants.gov/web/grants/view-opportunity.html?oppId=295219</w:t>
      </w:r>
      <w:r>
        <w:rPr>
          <w:rStyle w:val="Hyperlink"/>
          <w:rFonts w:ascii="Helvetica" w:hAnsi="Helvetica" w:cs="Helvetica"/>
          <w:color w:val="1155CC"/>
          <w:sz w:val="24"/>
          <w:szCs w:val="24"/>
          <w:shd w:val="clear" w:color="auto" w:fill="FFFFFF"/>
        </w:rPr>
        <w:fldChar w:fldCharType="end"/>
      </w:r>
    </w:p>
    <w:p w14:paraId="07476542" w14:textId="77777777" w:rsidR="00B14436" w:rsidRPr="007742CE" w:rsidRDefault="00B14436" w:rsidP="003E405F">
      <w:pPr>
        <w:pStyle w:val="NoSpacing"/>
        <w:rPr>
          <w:rFonts w:ascii="Helvetica" w:hAnsi="Helvetica" w:cs="Helvetica"/>
          <w:color w:val="222222"/>
          <w:sz w:val="24"/>
          <w:szCs w:val="24"/>
          <w:shd w:val="clear" w:color="auto" w:fill="FFFFFF"/>
        </w:rPr>
      </w:pPr>
    </w:p>
    <w:p w14:paraId="479DD5E0" w14:textId="3885FCFE" w:rsidR="003E405F" w:rsidRDefault="003E405F" w:rsidP="003E405F">
      <w:pPr>
        <w:pStyle w:val="NoSpacing"/>
        <w:rPr>
          <w:rFonts w:ascii="Helvetica" w:hAnsi="Helvetica" w:cs="Helvetica"/>
          <w:sz w:val="24"/>
          <w:szCs w:val="24"/>
        </w:rPr>
      </w:pPr>
      <w:r w:rsidRPr="007742CE">
        <w:rPr>
          <w:rFonts w:ascii="Helvetica" w:hAnsi="Helvetica" w:cs="Helvetica"/>
          <w:color w:val="222222"/>
          <w:sz w:val="24"/>
          <w:szCs w:val="24"/>
          <w:shd w:val="clear" w:color="auto" w:fill="FFFFFF"/>
        </w:rPr>
        <w:t>Health Resources and Services Administration</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Ryan White HIV/AIDS Program Part C Capacity Development Program</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"https://www.grants.gov/web/grants/view-opportunity.html?oppId=295224"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https://www.grants.gov/web/grants/view-opportunity.html?oppId=295224</w:t>
      </w:r>
      <w:r>
        <w:rPr>
          <w:rStyle w:val="Hyperlink"/>
          <w:rFonts w:ascii="Helvetica" w:hAnsi="Helvetica" w:cs="Helvetica"/>
          <w:color w:val="1155CC"/>
          <w:sz w:val="24"/>
          <w:szCs w:val="24"/>
          <w:shd w:val="clear" w:color="auto" w:fill="FFFFFF"/>
        </w:rPr>
        <w:fldChar w:fldCharType="end"/>
      </w:r>
    </w:p>
    <w:p w14:paraId="0D22CD0B" w14:textId="77777777" w:rsidR="003E405F" w:rsidRDefault="003E405F" w:rsidP="003E405F">
      <w:pPr>
        <w:pStyle w:val="NoSpacing"/>
        <w:rPr>
          <w:rFonts w:ascii="Helvetica" w:hAnsi="Helvetica" w:cs="Helvetica"/>
          <w:sz w:val="24"/>
          <w:szCs w:val="24"/>
        </w:rPr>
      </w:pPr>
    </w:p>
    <w:p w14:paraId="0B20CA3C" w14:textId="77777777" w:rsidR="003E405F" w:rsidRDefault="003E405F" w:rsidP="003E405F">
      <w:pPr>
        <w:pStyle w:val="NoSpacing"/>
        <w:rPr>
          <w:rFonts w:ascii="Helvetica" w:hAnsi="Helvetica" w:cs="Helvetica"/>
          <w:color w:val="222222"/>
          <w:sz w:val="24"/>
          <w:szCs w:val="24"/>
          <w:shd w:val="clear" w:color="auto" w:fill="FFFFFF"/>
        </w:rPr>
      </w:pPr>
      <w:r w:rsidRPr="007742CE">
        <w:rPr>
          <w:rFonts w:ascii="Helvetica" w:hAnsi="Helvetica" w:cs="Helvetica"/>
          <w:color w:val="222222"/>
          <w:sz w:val="24"/>
          <w:szCs w:val="24"/>
          <w:shd w:val="clear" w:color="auto" w:fill="FFFFFF"/>
        </w:rPr>
        <w:t>National Institutes of Health</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Cancer Research Education Grants Program - Curriculum or Methods Development (R25)</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"https://www.grants.gov/web/grants/view-opportunity.html?oppId=299244"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https://www.grants.gov/web/grants/view-opportunity.html?oppId=299244</w:t>
      </w:r>
      <w:r>
        <w:rPr>
          <w:rStyle w:val="Hyperlink"/>
          <w:rFonts w:ascii="Helvetica" w:hAnsi="Helvetica" w:cs="Helvetica"/>
          <w:color w:val="1155CC"/>
          <w:sz w:val="24"/>
          <w:szCs w:val="24"/>
          <w:shd w:val="clear" w:color="auto" w:fill="FFFFFF"/>
        </w:rPr>
        <w:fldChar w:fldCharType="end"/>
      </w:r>
      <w:r w:rsidRPr="007742CE">
        <w:rPr>
          <w:rFonts w:ascii="Helvetica" w:hAnsi="Helvetica" w:cs="Helvetica"/>
          <w:color w:val="222222"/>
          <w:sz w:val="24"/>
          <w:szCs w:val="24"/>
        </w:rPr>
        <w:br/>
      </w:r>
    </w:p>
    <w:p w14:paraId="03FB0BDC" w14:textId="77777777" w:rsidR="003E405F" w:rsidRDefault="003E405F" w:rsidP="003E405F">
      <w:pPr>
        <w:pStyle w:val="NoSpacing"/>
        <w:rPr>
          <w:rFonts w:ascii="Helvetica" w:hAnsi="Helvetica" w:cs="Helvetica"/>
          <w:sz w:val="24"/>
          <w:szCs w:val="24"/>
        </w:rPr>
      </w:pPr>
      <w:r w:rsidRPr="007742CE">
        <w:rPr>
          <w:rFonts w:ascii="Helvetica" w:hAnsi="Helvetica" w:cs="Helvetica"/>
          <w:color w:val="222222"/>
          <w:sz w:val="24"/>
          <w:szCs w:val="24"/>
          <w:shd w:val="clear" w:color="auto" w:fill="FFFFFF"/>
        </w:rPr>
        <w:t>National Institutes of Health</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Cancer Research Education Grants Program - Research Experiences (R25)</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"https://www.grants.gov/web/grants/view-opportunity.html?oppId=299245"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https://www.grants.gov/web/grants/view-opportunity.html?oppId=299245</w:t>
      </w:r>
      <w:r>
        <w:rPr>
          <w:rStyle w:val="Hyperlink"/>
          <w:rFonts w:ascii="Helvetica" w:hAnsi="Helvetica" w:cs="Helvetica"/>
          <w:color w:val="1155CC"/>
          <w:sz w:val="24"/>
          <w:szCs w:val="24"/>
          <w:shd w:val="clear" w:color="auto" w:fill="FFFFFF"/>
        </w:rPr>
        <w:fldChar w:fldCharType="end"/>
      </w:r>
    </w:p>
    <w:p w14:paraId="5102A2E7" w14:textId="77777777" w:rsidR="003E405F" w:rsidRDefault="003E405F" w:rsidP="003E405F">
      <w:pPr>
        <w:pStyle w:val="NoSpacing"/>
        <w:rPr>
          <w:rFonts w:ascii="Helvetica" w:hAnsi="Helvetica" w:cs="Helvetica"/>
          <w:sz w:val="24"/>
          <w:szCs w:val="24"/>
        </w:rPr>
      </w:pPr>
    </w:p>
    <w:p w14:paraId="6D3069A8" w14:textId="77777777" w:rsidR="003E405F" w:rsidRDefault="003E405F" w:rsidP="003E405F">
      <w:pPr>
        <w:pStyle w:val="NoSpacing"/>
        <w:rPr>
          <w:rFonts w:ascii="Helvetica" w:hAnsi="Helvetica" w:cs="Helvetica"/>
          <w:sz w:val="24"/>
          <w:szCs w:val="24"/>
        </w:rPr>
      </w:pPr>
      <w:r w:rsidRPr="007742CE">
        <w:rPr>
          <w:rFonts w:ascii="Helvetica" w:hAnsi="Helvetica" w:cs="Helvetica"/>
          <w:color w:val="222222"/>
          <w:sz w:val="24"/>
          <w:szCs w:val="24"/>
          <w:shd w:val="clear" w:color="auto" w:fill="FFFFFF"/>
        </w:rPr>
        <w:t>National Institutes of Health</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Cancer Research Education Grants Program - Courses for Skills Development (R25)</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"https://www.grants.gov/web/grants/view-opportunity.html?oppId=299246"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https://www.grants.gov/web/grants/view-opportunity.html?oppId=299246</w:t>
      </w:r>
      <w:r>
        <w:rPr>
          <w:rStyle w:val="Hyperlink"/>
          <w:rFonts w:ascii="Helvetica" w:hAnsi="Helvetica" w:cs="Helvetica"/>
          <w:color w:val="1155CC"/>
          <w:sz w:val="24"/>
          <w:szCs w:val="24"/>
          <w:shd w:val="clear" w:color="auto" w:fill="FFFFFF"/>
        </w:rPr>
        <w:fldChar w:fldCharType="end"/>
      </w:r>
    </w:p>
    <w:p w14:paraId="755247E4" w14:textId="77777777" w:rsidR="003E405F" w:rsidRDefault="003E405F" w:rsidP="003E405F">
      <w:pPr>
        <w:pStyle w:val="NoSpacing"/>
        <w:rPr>
          <w:rFonts w:ascii="Helvetica" w:hAnsi="Helvetica" w:cs="Helvetica"/>
          <w:sz w:val="24"/>
          <w:szCs w:val="24"/>
        </w:rPr>
      </w:pPr>
    </w:p>
    <w:p w14:paraId="709CEB63" w14:textId="77777777" w:rsidR="003E405F" w:rsidRDefault="003E405F" w:rsidP="003E405F">
      <w:pPr>
        <w:pStyle w:val="NoSpacing"/>
        <w:rPr>
          <w:rFonts w:ascii="Helvetica" w:hAnsi="Helvetica" w:cs="Helvetica"/>
          <w:sz w:val="24"/>
          <w:szCs w:val="24"/>
        </w:rPr>
      </w:pPr>
      <w:r w:rsidRPr="007742CE">
        <w:rPr>
          <w:rFonts w:ascii="Helvetica" w:hAnsi="Helvetica" w:cs="Helvetica"/>
          <w:color w:val="222222"/>
          <w:sz w:val="24"/>
          <w:szCs w:val="24"/>
          <w:shd w:val="clear" w:color="auto" w:fill="FFFFFF"/>
        </w:rPr>
        <w:t>National Institutes of Health</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Clinical and Translational Science Award U54 (Clinical Trial Optional)</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"https://www.grants.gov/web/grants/view-opportunity.html?oppId=299262"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https://www.grants.gov/web/grants/view-opportunity.html?oppId=299262</w:t>
      </w:r>
      <w:r>
        <w:rPr>
          <w:rStyle w:val="Hyperlink"/>
          <w:rFonts w:ascii="Helvetica" w:hAnsi="Helvetica" w:cs="Helvetica"/>
          <w:color w:val="1155CC"/>
          <w:sz w:val="24"/>
          <w:szCs w:val="24"/>
          <w:shd w:val="clear" w:color="auto" w:fill="FFFFFF"/>
        </w:rPr>
        <w:fldChar w:fldCharType="end"/>
      </w:r>
    </w:p>
    <w:p w14:paraId="4EFF3504" w14:textId="77777777" w:rsidR="003E405F" w:rsidRDefault="003E405F" w:rsidP="003E405F">
      <w:pPr>
        <w:pStyle w:val="NoSpacing"/>
        <w:rPr>
          <w:rFonts w:ascii="Helvetica" w:hAnsi="Helvetica" w:cs="Helvetica"/>
          <w:color w:val="222222"/>
          <w:sz w:val="24"/>
          <w:szCs w:val="24"/>
          <w:shd w:val="clear" w:color="auto" w:fill="FFFFFF"/>
        </w:rPr>
      </w:pPr>
    </w:p>
    <w:p w14:paraId="2FA1C4A1"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9288A">
        <w:rPr>
          <w:rFonts w:ascii="Helvetica" w:hAnsi="Helvetica" w:cs="Helvetica"/>
          <w:color w:val="222222"/>
          <w:sz w:val="24"/>
          <w:szCs w:val="24"/>
          <w:shd w:val="clear" w:color="auto" w:fill="FFFFFF"/>
        </w:rPr>
        <w:t>National Institutes of Health</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Cooperative Centers on Human Immunology (U19 Clinical Trial Optional)</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Synopsis 1</w:t>
      </w:r>
      <w:r w:rsidRPr="0079288A">
        <w:rPr>
          <w:rFonts w:ascii="Helvetica" w:hAnsi="Helvetica" w:cs="Helvetica"/>
          <w:color w:val="222222"/>
          <w:sz w:val="24"/>
          <w:szCs w:val="24"/>
        </w:rPr>
        <w:br/>
      </w:r>
      <w:r>
        <w:fldChar w:fldCharType="begin"/>
      </w:r>
      <w:r>
        <w:instrText xml:space="preserve"> HYPERLINK "https://www.grants.gov/web/grants/view-opportunity.html?oppId=299214" \t "_blank" </w:instrText>
      </w:r>
      <w:r>
        <w:fldChar w:fldCharType="separate"/>
      </w:r>
      <w:r w:rsidRPr="0079288A">
        <w:rPr>
          <w:rStyle w:val="Hyperlink"/>
          <w:rFonts w:ascii="Helvetica" w:hAnsi="Helvetica" w:cs="Helvetica"/>
          <w:color w:val="1155CC"/>
          <w:sz w:val="24"/>
          <w:szCs w:val="24"/>
          <w:shd w:val="clear" w:color="auto" w:fill="FFFFFF"/>
        </w:rPr>
        <w:t>https://www.grants.gov/web/grants/view-opportunity.html?oppId=299214</w:t>
      </w:r>
      <w:r>
        <w:rPr>
          <w:rStyle w:val="Hyperlink"/>
          <w:rFonts w:ascii="Helvetica" w:hAnsi="Helvetica" w:cs="Helvetica"/>
          <w:color w:val="1155CC"/>
          <w:sz w:val="24"/>
          <w:szCs w:val="24"/>
          <w:shd w:val="clear" w:color="auto" w:fill="FFFFFF"/>
        </w:rPr>
        <w:fldChar w:fldCharType="end"/>
      </w:r>
    </w:p>
    <w:p w14:paraId="6C0116B9"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00D1A6EE"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6109B4">
        <w:rPr>
          <w:rFonts w:ascii="Helvetica" w:hAnsi="Helvetica" w:cs="Helvetica"/>
          <w:color w:val="222222"/>
          <w:sz w:val="24"/>
          <w:szCs w:val="24"/>
          <w:shd w:val="clear" w:color="auto" w:fill="FFFFFF"/>
        </w:rPr>
        <w:t>National Institutes of Health</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Detecting and Preventing Suicide Behavior, Ideation and Self-Harm in Youth in Contact with the Juvenile Justice System (R01- Clinical Trial Required)</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r w:rsidRPr="006109B4">
        <w:rPr>
          <w:rFonts w:ascii="Helvetica" w:hAnsi="Helvetica" w:cs="Helvetica"/>
          <w:color w:val="222222"/>
          <w:sz w:val="24"/>
          <w:szCs w:val="24"/>
        </w:rPr>
        <w:br/>
      </w:r>
      <w:r>
        <w:fldChar w:fldCharType="begin"/>
      </w:r>
      <w:r>
        <w:instrText xml:space="preserve"> HYPERLINK "https://www.grants.gov/web/grants/view-opportunity.html?oppId=299315"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https://www.grants.gov/web/grants/view-opportunity.html?oppId=299315</w:t>
      </w:r>
      <w:r>
        <w:rPr>
          <w:rStyle w:val="Hyperlink"/>
          <w:rFonts w:ascii="Helvetica" w:hAnsi="Helvetica" w:cs="Helvetica"/>
          <w:color w:val="1155CC"/>
          <w:sz w:val="24"/>
          <w:szCs w:val="24"/>
          <w:shd w:val="clear" w:color="auto" w:fill="FFFFFF"/>
        </w:rPr>
        <w:fldChar w:fldCharType="end"/>
      </w:r>
    </w:p>
    <w:p w14:paraId="05FDA559"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6EBCF33D"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Developing the Therapeutic Potential of the Endocannabinoid System for Pain Treatment (R01, Clinical Trial Optional)</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"https://www.grants.gov/web/grants/view-opportunity.html?oppId=299274"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https://www.grants.gov/web/grants/view-opportunity.html?oppId=299274</w:t>
      </w:r>
      <w:r>
        <w:rPr>
          <w:rStyle w:val="Hyperlink"/>
          <w:rFonts w:ascii="Helvetica" w:hAnsi="Helvetica" w:cs="Helvetica"/>
          <w:color w:val="1155CC"/>
          <w:sz w:val="24"/>
          <w:szCs w:val="24"/>
          <w:shd w:val="clear" w:color="auto" w:fill="FFFFFF"/>
        </w:rPr>
        <w:fldChar w:fldCharType="end"/>
      </w:r>
    </w:p>
    <w:p w14:paraId="61CC616E" w14:textId="77777777" w:rsidR="003E405F" w:rsidRDefault="003E405F" w:rsidP="003E405F">
      <w:pPr>
        <w:pStyle w:val="NoSpacing"/>
        <w:rPr>
          <w:rFonts w:ascii="Helvetica" w:hAnsi="Helvetica" w:cs="Helvetica"/>
          <w:sz w:val="24"/>
          <w:szCs w:val="24"/>
        </w:rPr>
      </w:pPr>
    </w:p>
    <w:p w14:paraId="78C293B2"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Effectiveness Trials for Post-Acute Interventions and Services and Services to Optimize Longer-Term Outcomes (R01-Clinical Trials Required)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"https://www.grants.gov/web/grants/view-opportunity.html?oppId=299307"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https://www.grants.gov/web/grants/view-opportunity.html?oppId=299307</w:t>
      </w:r>
      <w:r>
        <w:rPr>
          <w:rStyle w:val="Hyperlink"/>
          <w:rFonts w:ascii="Helvetica" w:hAnsi="Helvetica" w:cs="Helvetica"/>
          <w:color w:val="1155CC"/>
          <w:sz w:val="24"/>
          <w:szCs w:val="24"/>
          <w:shd w:val="clear" w:color="auto" w:fill="FFFFFF"/>
        </w:rPr>
        <w:fldChar w:fldCharType="end"/>
      </w:r>
    </w:p>
    <w:p w14:paraId="5BA91297" w14:textId="77777777" w:rsidR="003E405F" w:rsidRDefault="003E405F" w:rsidP="003E405F">
      <w:pPr>
        <w:pStyle w:val="NoSpacing"/>
        <w:rPr>
          <w:rFonts w:ascii="Helvetica" w:hAnsi="Helvetica" w:cs="Helvetica"/>
          <w:sz w:val="24"/>
          <w:szCs w:val="24"/>
        </w:rPr>
      </w:pPr>
    </w:p>
    <w:p w14:paraId="003B1FAC"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First in Human and Early Stage Clinical Trials of Novel Investigational Drugs or Devices for Psychiatric Disorders (U01-Clinical Trial Required)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"https://www.grants.gov/web/grants/view-opportunity.html?oppId=299299"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https://www.grants.gov/web/grants/view-opportunity.html?oppId=299299</w:t>
      </w:r>
      <w:r>
        <w:rPr>
          <w:rStyle w:val="Hyperlink"/>
          <w:rFonts w:ascii="Helvetica" w:hAnsi="Helvetica" w:cs="Helvetica"/>
          <w:color w:val="1155CC"/>
          <w:sz w:val="24"/>
          <w:szCs w:val="24"/>
          <w:shd w:val="clear" w:color="auto" w:fill="FFFFFF"/>
        </w:rPr>
        <w:fldChar w:fldCharType="end"/>
      </w:r>
    </w:p>
    <w:p w14:paraId="773AC3C7" w14:textId="77777777" w:rsidR="003E405F" w:rsidRDefault="003E405F" w:rsidP="003E405F">
      <w:pPr>
        <w:pStyle w:val="NoSpacing"/>
        <w:rPr>
          <w:rFonts w:ascii="Helvetica" w:hAnsi="Helvetica" w:cs="Helvetica"/>
          <w:color w:val="222222"/>
          <w:sz w:val="24"/>
          <w:szCs w:val="24"/>
          <w:shd w:val="clear" w:color="auto" w:fill="FFFFFF"/>
        </w:rPr>
      </w:pPr>
    </w:p>
    <w:p w14:paraId="24758F46"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742CE">
        <w:rPr>
          <w:rFonts w:ascii="Helvetica" w:hAnsi="Helvetica" w:cs="Helvetica"/>
          <w:color w:val="222222"/>
          <w:sz w:val="24"/>
          <w:szCs w:val="24"/>
          <w:shd w:val="clear" w:color="auto" w:fill="FFFFFF"/>
        </w:rPr>
        <w:t>National Institutes of Health</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Initiation of a Mental Health Family Navigator Model to Promote Early Access, Engagement and Coordination of Needed Mental Health Services for Children and Adolescents (R01- Clin</w:t>
      </w:r>
      <w:r>
        <w:rPr>
          <w:rFonts w:ascii="Helvetica" w:hAnsi="Helvetica" w:cs="Helvetica"/>
          <w:color w:val="222222"/>
          <w:sz w:val="24"/>
          <w:szCs w:val="24"/>
          <w:shd w:val="clear" w:color="auto" w:fill="FFFFFF"/>
        </w:rPr>
        <w:t>i</w:t>
      </w:r>
      <w:r w:rsidRPr="007742CE">
        <w:rPr>
          <w:rFonts w:ascii="Helvetica" w:hAnsi="Helvetica" w:cs="Helvetica"/>
          <w:color w:val="222222"/>
          <w:sz w:val="24"/>
          <w:szCs w:val="24"/>
          <w:shd w:val="clear" w:color="auto" w:fill="FFFFFF"/>
        </w:rPr>
        <w:t>cal Trial Required)</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"https://www.grants.gov/web/grants/view-opportunity.html?oppId=299261"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https://www.grants.gov/web/grants/view-opportunity.html?oppId=299261</w:t>
      </w:r>
      <w:r>
        <w:rPr>
          <w:rStyle w:val="Hyperlink"/>
          <w:rFonts w:ascii="Helvetica" w:hAnsi="Helvetica" w:cs="Helvetica"/>
          <w:color w:val="1155CC"/>
          <w:sz w:val="24"/>
          <w:szCs w:val="24"/>
          <w:shd w:val="clear" w:color="auto" w:fill="FFFFFF"/>
        </w:rPr>
        <w:fldChar w:fldCharType="end"/>
      </w:r>
    </w:p>
    <w:p w14:paraId="4D063A89"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The NCI Transition Career Development Award (K22 - Independent Clinical Trial Not Allowed)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"https://www.grants.gov/web/grants/view-opportunity.html?oppId=299276"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https://www.grants.gov/web/grants/view-opportunity.html?oppId=299276</w:t>
      </w:r>
      <w:r>
        <w:rPr>
          <w:rStyle w:val="Hyperlink"/>
          <w:rFonts w:ascii="Helvetica" w:hAnsi="Helvetica" w:cs="Helvetica"/>
          <w:color w:val="1155CC"/>
          <w:sz w:val="24"/>
          <w:szCs w:val="24"/>
          <w:shd w:val="clear" w:color="auto" w:fill="FFFFFF"/>
        </w:rPr>
        <w:fldChar w:fldCharType="end"/>
      </w:r>
    </w:p>
    <w:p w14:paraId="7F97CC5E" w14:textId="77777777" w:rsidR="003E405F" w:rsidRDefault="003E405F" w:rsidP="003E405F">
      <w:pPr>
        <w:pStyle w:val="NoSpacing"/>
        <w:rPr>
          <w:rFonts w:ascii="Helvetica" w:hAnsi="Helvetica" w:cs="Helvetica"/>
          <w:color w:val="222222"/>
          <w:sz w:val="24"/>
          <w:szCs w:val="24"/>
          <w:shd w:val="clear" w:color="auto" w:fill="FFFFFF"/>
        </w:rPr>
      </w:pPr>
    </w:p>
    <w:p w14:paraId="7D881F8A"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The NCI Transition Career Development Award (K22 Independent Clinical Trial Required)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"https://www.grants.gov/web/grants/view-opportunity.html?oppId=299295"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https://www.grants.gov/web/grants/view-opportunity.html?oppId=299295</w:t>
      </w:r>
      <w:r>
        <w:rPr>
          <w:rStyle w:val="Hyperlink"/>
          <w:rFonts w:ascii="Helvetica" w:hAnsi="Helvetica" w:cs="Helvetica"/>
          <w:color w:val="1155CC"/>
          <w:sz w:val="24"/>
          <w:szCs w:val="24"/>
          <w:shd w:val="clear" w:color="auto" w:fill="FFFFFF"/>
        </w:rPr>
        <w:fldChar w:fldCharType="end"/>
      </w:r>
    </w:p>
    <w:p w14:paraId="6A2EF8D3" w14:textId="77777777" w:rsidR="003E405F" w:rsidRDefault="003E405F" w:rsidP="003E405F">
      <w:pPr>
        <w:pStyle w:val="NoSpacing"/>
        <w:rPr>
          <w:rFonts w:ascii="Helvetica" w:hAnsi="Helvetica" w:cs="Helvetica"/>
          <w:color w:val="222222"/>
          <w:sz w:val="24"/>
          <w:szCs w:val="24"/>
          <w:shd w:val="clear" w:color="auto" w:fill="FFFFFF"/>
        </w:rPr>
      </w:pPr>
    </w:p>
    <w:p w14:paraId="270CB50F" w14:textId="77777777" w:rsidR="003E405F" w:rsidRDefault="003E405F" w:rsidP="003E405F">
      <w:pPr>
        <w:pStyle w:val="NoSpacing"/>
        <w:rPr>
          <w:rFonts w:ascii="Helvetica" w:hAnsi="Helvetica" w:cs="Helvetica"/>
          <w:sz w:val="24"/>
          <w:szCs w:val="24"/>
        </w:rPr>
      </w:pPr>
      <w:r w:rsidRPr="006109B4">
        <w:rPr>
          <w:rFonts w:ascii="Helvetica" w:hAnsi="Helvetica" w:cs="Helvetica"/>
          <w:color w:val="222222"/>
          <w:sz w:val="24"/>
          <w:szCs w:val="24"/>
          <w:shd w:val="clear" w:color="auto" w:fill="FFFFFF"/>
        </w:rPr>
        <w:t>National Institutes of Health</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NEI Audacious Goals Initiative: Translation-Enabling Models to Evaluate Survival and Integration of Regenerated Neurons in the Visual System (U24 Clinical Trials Not Allowed)</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r w:rsidRPr="006109B4">
        <w:rPr>
          <w:rFonts w:ascii="Helvetica" w:hAnsi="Helvetica" w:cs="Helvetica"/>
          <w:color w:val="222222"/>
          <w:sz w:val="24"/>
          <w:szCs w:val="24"/>
        </w:rPr>
        <w:br/>
      </w:r>
      <w:r>
        <w:fldChar w:fldCharType="begin"/>
      </w:r>
      <w:r>
        <w:instrText xml:space="preserve"> HYPERLINK "https://www.grants.gov/web/grants/view-opportunity.html?oppId=299316"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https://www.grants.gov/web/grants/view-opportunity.html?oppId=299316</w:t>
      </w:r>
      <w:r>
        <w:rPr>
          <w:rStyle w:val="Hyperlink"/>
          <w:rFonts w:ascii="Helvetica" w:hAnsi="Helvetica" w:cs="Helvetica"/>
          <w:color w:val="1155CC"/>
          <w:sz w:val="24"/>
          <w:szCs w:val="24"/>
          <w:shd w:val="clear" w:color="auto" w:fill="FFFFFF"/>
        </w:rPr>
        <w:fldChar w:fldCharType="end"/>
      </w:r>
    </w:p>
    <w:p w14:paraId="2D8AC456" w14:textId="77777777" w:rsidR="003E405F" w:rsidRDefault="003E405F" w:rsidP="003E405F">
      <w:pPr>
        <w:pStyle w:val="NoSpacing"/>
        <w:rPr>
          <w:rFonts w:ascii="Helvetica" w:hAnsi="Helvetica" w:cs="Helvetica"/>
          <w:color w:val="222222"/>
          <w:sz w:val="24"/>
          <w:szCs w:val="24"/>
          <w:highlight w:val="cyan"/>
          <w:shd w:val="clear" w:color="auto" w:fill="FFFFFF"/>
        </w:rPr>
      </w:pPr>
    </w:p>
    <w:p w14:paraId="3F9AE073" w14:textId="77777777" w:rsidR="003E405F" w:rsidRDefault="003E405F" w:rsidP="003E405F">
      <w:pPr>
        <w:pStyle w:val="NoSpacing"/>
        <w:rPr>
          <w:rFonts w:ascii="Helvetica" w:hAnsi="Helvetica" w:cs="Helvetica"/>
          <w:sz w:val="24"/>
          <w:szCs w:val="24"/>
        </w:rPr>
      </w:pPr>
      <w:r w:rsidRPr="006018F1">
        <w:rPr>
          <w:rFonts w:ascii="Helvetica" w:hAnsi="Helvetica" w:cs="Helvetica"/>
          <w:color w:val="222222"/>
          <w:sz w:val="24"/>
          <w:szCs w:val="24"/>
          <w:highlight w:val="cyan"/>
          <w:shd w:val="clear" w:color="auto" w:fill="FFFFFF"/>
        </w:rPr>
        <w:t>National Institutes of Health</w:t>
      </w:r>
      <w:r w:rsidRPr="006018F1">
        <w:rPr>
          <w:rFonts w:ascii="Helvetica" w:hAnsi="Helvetica" w:cs="Helvetica"/>
          <w:color w:val="222222"/>
          <w:sz w:val="24"/>
          <w:szCs w:val="24"/>
          <w:highlight w:val="cyan"/>
        </w:rPr>
        <w:br/>
      </w:r>
      <w:r w:rsidRPr="006018F1">
        <w:rPr>
          <w:rFonts w:ascii="Helvetica" w:hAnsi="Helvetica" w:cs="Helvetica"/>
          <w:color w:val="222222"/>
          <w:sz w:val="24"/>
          <w:szCs w:val="24"/>
          <w:highlight w:val="cyan"/>
          <w:shd w:val="clear" w:color="auto" w:fill="FFFFFF"/>
        </w:rPr>
        <w:t>NIBIB Supplements to NCATS CTSA Programs for Translational Research Teams of Quantitative Researchers and Clinician-Scientists (Admin Supp)</w:t>
      </w:r>
      <w:r w:rsidRPr="006018F1">
        <w:rPr>
          <w:rFonts w:ascii="Helvetica" w:hAnsi="Helvetica" w:cs="Helvetica"/>
          <w:color w:val="222222"/>
          <w:sz w:val="24"/>
          <w:szCs w:val="24"/>
          <w:highlight w:val="cyan"/>
        </w:rPr>
        <w:br/>
      </w:r>
      <w:r w:rsidRPr="006018F1">
        <w:rPr>
          <w:rFonts w:ascii="Helvetica" w:hAnsi="Helvetica" w:cs="Helvetica"/>
          <w:color w:val="222222"/>
          <w:sz w:val="24"/>
          <w:szCs w:val="24"/>
          <w:highlight w:val="cyan"/>
          <w:shd w:val="clear" w:color="auto" w:fill="FFFFFF"/>
        </w:rPr>
        <w:t>Synopsis 1</w:t>
      </w:r>
      <w:r w:rsidRPr="006018F1">
        <w:rPr>
          <w:rFonts w:ascii="Helvetica" w:hAnsi="Helvetica" w:cs="Helvetica"/>
          <w:color w:val="222222"/>
          <w:sz w:val="24"/>
          <w:szCs w:val="24"/>
          <w:highlight w:val="cyan"/>
        </w:rPr>
        <w:br/>
      </w:r>
      <w:r>
        <w:fldChar w:fldCharType="begin"/>
      </w:r>
      <w:r>
        <w:instrText xml:space="preserve"> HYPERLINK "https://www.grants.gov/web/grants/view-opportunity.html?oppId=299300" \t "_blank" </w:instrText>
      </w:r>
      <w:r>
        <w:fldChar w:fldCharType="separate"/>
      </w:r>
      <w:r w:rsidRPr="006018F1">
        <w:rPr>
          <w:rStyle w:val="Hyperlink"/>
          <w:rFonts w:ascii="Helvetica" w:hAnsi="Helvetica" w:cs="Helvetica"/>
          <w:color w:val="1155CC"/>
          <w:sz w:val="24"/>
          <w:szCs w:val="24"/>
          <w:highlight w:val="cyan"/>
          <w:shd w:val="clear" w:color="auto" w:fill="FFFFFF"/>
        </w:rPr>
        <w:t>https://www.grants.gov/web/grants/view-opportunity.html?oppId=299300</w:t>
      </w:r>
      <w:r>
        <w:rPr>
          <w:rStyle w:val="Hyperlink"/>
          <w:rFonts w:ascii="Helvetica" w:hAnsi="Helvetica" w:cs="Helvetica"/>
          <w:color w:val="1155CC"/>
          <w:sz w:val="24"/>
          <w:szCs w:val="24"/>
          <w:highlight w:val="cyan"/>
          <w:shd w:val="clear" w:color="auto" w:fill="FFFFFF"/>
        </w:rPr>
        <w:fldChar w:fldCharType="end"/>
      </w:r>
    </w:p>
    <w:p w14:paraId="33A16103"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National Institutes of Health</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NICHD Small Grant Program (R03 - Clinical Trial Optional)</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"https://www.grants.gov/web/grants/view-opportunity.html?oppId=299264"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https://www.grants.gov/web/grants/view-opportunity.html?oppId=299264</w:t>
      </w:r>
      <w:r>
        <w:rPr>
          <w:rStyle w:val="Hyperlink"/>
          <w:rFonts w:ascii="Helvetica" w:hAnsi="Helvetica" w:cs="Helvetica"/>
          <w:color w:val="1155CC"/>
          <w:sz w:val="24"/>
          <w:szCs w:val="24"/>
          <w:shd w:val="clear" w:color="auto" w:fill="FFFFFF"/>
        </w:rPr>
        <w:fldChar w:fldCharType="end"/>
      </w:r>
    </w:p>
    <w:p w14:paraId="511383A2"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NICHD Research Project Grant (R01 - Clinical Trial Required)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"https://www.grants.gov/web/grants/view-opportunity.html?oppId=299308"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https://www.grants.gov/web/grants/view-opportunity.html?oppId=299308</w:t>
      </w:r>
      <w:r>
        <w:rPr>
          <w:rStyle w:val="Hyperlink"/>
          <w:rFonts w:ascii="Helvetica" w:hAnsi="Helvetica" w:cs="Helvetica"/>
          <w:color w:val="1155CC"/>
          <w:sz w:val="24"/>
          <w:szCs w:val="24"/>
          <w:shd w:val="clear" w:color="auto" w:fill="FFFFFF"/>
        </w:rPr>
        <w:fldChar w:fldCharType="end"/>
      </w:r>
    </w:p>
    <w:p w14:paraId="74ADCBFE"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NICHD Exploratory/Developmental Research Grant (R21 - Clinical Trial Optional)</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"https://www.grants.gov/web/grants/view-opportunity.html?oppId=299309"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https://www.grants.gov/web/grants/view-opportunity.html?oppId=299309</w:t>
      </w:r>
      <w:r>
        <w:rPr>
          <w:rStyle w:val="Hyperlink"/>
          <w:rFonts w:ascii="Helvetica" w:hAnsi="Helvetica" w:cs="Helvetica"/>
          <w:color w:val="1155CC"/>
          <w:sz w:val="24"/>
          <w:szCs w:val="24"/>
          <w:shd w:val="clear" w:color="auto" w:fill="FFFFFF"/>
        </w:rPr>
        <w:fldChar w:fldCharType="end"/>
      </w:r>
    </w:p>
    <w:p w14:paraId="4A77CFED"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71708C4A"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NIDA Avant-Garde Award Program for HIV/AIDS and Drug Use Research (DP1, Clinical Trial Optional)</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"https://www.grants.gov/web/grants/view-opportunity.html?oppId=299269"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https://www.grants.gov/web/grants/view-opportunity.html?oppId=299269</w:t>
      </w:r>
      <w:r>
        <w:rPr>
          <w:rStyle w:val="Hyperlink"/>
          <w:rFonts w:ascii="Helvetica" w:hAnsi="Helvetica" w:cs="Helvetica"/>
          <w:color w:val="1155CC"/>
          <w:sz w:val="24"/>
          <w:szCs w:val="24"/>
          <w:shd w:val="clear" w:color="auto" w:fill="FFFFFF"/>
        </w:rPr>
        <w:fldChar w:fldCharType="end"/>
      </w:r>
    </w:p>
    <w:p w14:paraId="05C2E0E2" w14:textId="77777777" w:rsidR="003E405F" w:rsidRDefault="003E405F" w:rsidP="003E405F">
      <w:pPr>
        <w:pStyle w:val="NoSpacing"/>
        <w:rPr>
          <w:rFonts w:ascii="Helvetica" w:hAnsi="Helvetica" w:cs="Helvetica"/>
          <w:sz w:val="24"/>
          <w:szCs w:val="24"/>
        </w:rPr>
      </w:pPr>
    </w:p>
    <w:p w14:paraId="2039E418"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NIH Exploratory/Developmental Research Grant Program ( Parent R21 Clinical Trial Not Allowed)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"https://www.grants.gov/web/grants/view-opportunity.html?oppId=299306"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https://www.grants.gov/web/grants/view-opportunity.html?oppId=299306</w:t>
      </w:r>
      <w:r>
        <w:rPr>
          <w:rStyle w:val="Hyperlink"/>
          <w:rFonts w:ascii="Helvetica" w:hAnsi="Helvetica" w:cs="Helvetica"/>
          <w:color w:val="1155CC"/>
          <w:sz w:val="24"/>
          <w:szCs w:val="24"/>
          <w:shd w:val="clear" w:color="auto" w:fill="FFFFFF"/>
        </w:rPr>
        <w:fldChar w:fldCharType="end"/>
      </w:r>
    </w:p>
    <w:p w14:paraId="67F023B7" w14:textId="77777777" w:rsidR="003E405F" w:rsidRDefault="003E405F" w:rsidP="003E405F">
      <w:pPr>
        <w:pStyle w:val="NoSpacing"/>
        <w:rPr>
          <w:rFonts w:ascii="Helvetica" w:hAnsi="Helvetica" w:cs="Helvetica"/>
          <w:sz w:val="24"/>
          <w:szCs w:val="24"/>
        </w:rPr>
      </w:pPr>
    </w:p>
    <w:p w14:paraId="775E2EFD" w14:textId="038A5958"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NIH Research Project Grant (Parent R01 Clinical Trial Not Allowed)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"https://www.grants.gov/web/grants/view-opportunity.html?oppId=299297"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https://www.grants.gov/web/grants/view-opportunity.html?oppId=299297</w:t>
      </w:r>
      <w:r>
        <w:rPr>
          <w:rStyle w:val="Hyperlink"/>
          <w:rFonts w:ascii="Helvetica" w:hAnsi="Helvetica" w:cs="Helvetica"/>
          <w:color w:val="1155CC"/>
          <w:sz w:val="24"/>
          <w:szCs w:val="24"/>
          <w:shd w:val="clear" w:color="auto" w:fill="FFFFFF"/>
        </w:rPr>
        <w:fldChar w:fldCharType="end"/>
      </w:r>
    </w:p>
    <w:p w14:paraId="733DA61B" w14:textId="77777777" w:rsidR="003E405F" w:rsidRDefault="003E405F" w:rsidP="003E405F">
      <w:pPr>
        <w:pStyle w:val="NoSpacing"/>
        <w:rPr>
          <w:rFonts w:ascii="Helvetica" w:hAnsi="Helvetica" w:cs="Helvetica"/>
          <w:color w:val="222222"/>
          <w:sz w:val="24"/>
          <w:szCs w:val="24"/>
          <w:shd w:val="clear" w:color="auto" w:fill="FFFFFF"/>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NIH Small Research Grant Program (Parent R03 Clinical Trial Not Allowed)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"https://www.grants.gov/web/grants/view-opportunity.html?oppId=299305"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https://www.grants.gov/web/grants/view-opportunity.html?oppId=299305</w:t>
      </w:r>
      <w:r>
        <w:rPr>
          <w:rStyle w:val="Hyperlink"/>
          <w:rFonts w:ascii="Helvetica" w:hAnsi="Helvetica" w:cs="Helvetica"/>
          <w:color w:val="1155CC"/>
          <w:sz w:val="24"/>
          <w:szCs w:val="24"/>
          <w:shd w:val="clear" w:color="auto" w:fill="FFFFFF"/>
        </w:rPr>
        <w:fldChar w:fldCharType="end"/>
      </w:r>
      <w:r w:rsidRPr="006269EE">
        <w:rPr>
          <w:rFonts w:ascii="Helvetica" w:hAnsi="Helvetica" w:cs="Helvetica"/>
          <w:color w:val="222222"/>
          <w:sz w:val="24"/>
          <w:szCs w:val="24"/>
        </w:rPr>
        <w:br/>
      </w:r>
    </w:p>
    <w:p w14:paraId="1F1A56DE" w14:textId="77777777" w:rsidR="003E405F" w:rsidRDefault="003E405F" w:rsidP="003E405F">
      <w:pPr>
        <w:pStyle w:val="NoSpacing"/>
        <w:rPr>
          <w:rFonts w:ascii="Helvetica" w:hAnsi="Helvetica" w:cs="Helvetica"/>
          <w:sz w:val="24"/>
          <w:szCs w:val="24"/>
        </w:rPr>
      </w:pPr>
      <w:r w:rsidRPr="0079288A">
        <w:rPr>
          <w:rFonts w:ascii="Helvetica" w:hAnsi="Helvetica" w:cs="Helvetica"/>
          <w:color w:val="222222"/>
          <w:sz w:val="24"/>
          <w:szCs w:val="24"/>
          <w:shd w:val="clear" w:color="auto" w:fill="FFFFFF"/>
        </w:rPr>
        <w:t>National Institutes of Health</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NINDS Advanced Postdoctoral Career Transition Award to Promote Diversity in Neuroscience Research (K22) - Clinical Trial Not Allowed</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Synopsis 1</w:t>
      </w:r>
      <w:r w:rsidRPr="0079288A">
        <w:rPr>
          <w:rFonts w:ascii="Helvetica" w:hAnsi="Helvetica" w:cs="Helvetica"/>
          <w:color w:val="222222"/>
          <w:sz w:val="24"/>
          <w:szCs w:val="24"/>
        </w:rPr>
        <w:br/>
      </w:r>
      <w:r>
        <w:fldChar w:fldCharType="begin"/>
      </w:r>
      <w:r>
        <w:instrText xml:space="preserve"> HYPERLINK "https://www.grants.gov/web/grants/view-opportunity.html?oppId=299218" \t "_blank" </w:instrText>
      </w:r>
      <w:r>
        <w:fldChar w:fldCharType="separate"/>
      </w:r>
      <w:r w:rsidRPr="0079288A">
        <w:rPr>
          <w:rStyle w:val="Hyperlink"/>
          <w:rFonts w:ascii="Helvetica" w:hAnsi="Helvetica" w:cs="Helvetica"/>
          <w:color w:val="1155CC"/>
          <w:sz w:val="24"/>
          <w:szCs w:val="24"/>
          <w:shd w:val="clear" w:color="auto" w:fill="FFFFFF"/>
        </w:rPr>
        <w:t>https://www.grants.gov/web/grants/view-opportunity.html?oppId=299218</w:t>
      </w:r>
      <w:r>
        <w:rPr>
          <w:rStyle w:val="Hyperlink"/>
          <w:rFonts w:ascii="Helvetica" w:hAnsi="Helvetica" w:cs="Helvetica"/>
          <w:color w:val="1155CC"/>
          <w:sz w:val="24"/>
          <w:szCs w:val="24"/>
          <w:shd w:val="clear" w:color="auto" w:fill="FFFFFF"/>
        </w:rPr>
        <w:fldChar w:fldCharType="end"/>
      </w:r>
    </w:p>
    <w:p w14:paraId="50833C45" w14:textId="77777777" w:rsidR="003E405F" w:rsidRDefault="003E405F" w:rsidP="003E405F">
      <w:pPr>
        <w:pStyle w:val="NoSpacing"/>
        <w:rPr>
          <w:rFonts w:ascii="Helvetica" w:hAnsi="Helvetica" w:cs="Helvetica"/>
          <w:sz w:val="24"/>
          <w:szCs w:val="24"/>
        </w:rPr>
      </w:pPr>
    </w:p>
    <w:p w14:paraId="55ABF0B1"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9288A">
        <w:rPr>
          <w:rFonts w:ascii="Helvetica" w:hAnsi="Helvetica" w:cs="Helvetica"/>
          <w:color w:val="222222"/>
          <w:sz w:val="24"/>
          <w:szCs w:val="24"/>
          <w:shd w:val="clear" w:color="auto" w:fill="FFFFFF"/>
        </w:rPr>
        <w:t>National Institutes of Health</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NINDS Advanced Postdoctoral Career Transition Award to Promote Diversity in Neuroscience Research (K22) - Clinical Trial Required</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Synopsis 1</w:t>
      </w:r>
      <w:r w:rsidRPr="0079288A">
        <w:rPr>
          <w:rFonts w:ascii="Helvetica" w:hAnsi="Helvetica" w:cs="Helvetica"/>
          <w:color w:val="222222"/>
          <w:sz w:val="24"/>
          <w:szCs w:val="24"/>
        </w:rPr>
        <w:br/>
      </w:r>
      <w:r>
        <w:fldChar w:fldCharType="begin"/>
      </w:r>
      <w:r>
        <w:instrText xml:space="preserve"> HYPERLINK "https://www.grants.gov/web/grants/view-opportunity.html?oppId=299219" \t "_blank" </w:instrText>
      </w:r>
      <w:r>
        <w:fldChar w:fldCharType="separate"/>
      </w:r>
      <w:r w:rsidRPr="0079288A">
        <w:rPr>
          <w:rStyle w:val="Hyperlink"/>
          <w:rFonts w:ascii="Helvetica" w:hAnsi="Helvetica" w:cs="Helvetica"/>
          <w:color w:val="1155CC"/>
          <w:sz w:val="24"/>
          <w:szCs w:val="24"/>
          <w:shd w:val="clear" w:color="auto" w:fill="FFFFFF"/>
        </w:rPr>
        <w:t>https://www.grants.gov/web/grants/view-opportunity.html?oppId=299219</w:t>
      </w:r>
      <w:r>
        <w:rPr>
          <w:rStyle w:val="Hyperlink"/>
          <w:rFonts w:ascii="Helvetica" w:hAnsi="Helvetica" w:cs="Helvetica"/>
          <w:color w:val="1155CC"/>
          <w:sz w:val="24"/>
          <w:szCs w:val="24"/>
          <w:shd w:val="clear" w:color="auto" w:fill="FFFFFF"/>
        </w:rPr>
        <w:fldChar w:fldCharType="end"/>
      </w:r>
    </w:p>
    <w:p w14:paraId="403D9709"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15D7FADB" w14:textId="77777777" w:rsidR="003E405F" w:rsidRDefault="003E405F" w:rsidP="003E405F">
      <w:pPr>
        <w:pStyle w:val="NoSpacing"/>
        <w:rPr>
          <w:rFonts w:ascii="Helvetica" w:hAnsi="Helvetica" w:cs="Helvetica"/>
          <w:sz w:val="24"/>
          <w:szCs w:val="24"/>
        </w:rPr>
      </w:pPr>
      <w:r w:rsidRPr="006109B4">
        <w:rPr>
          <w:rFonts w:ascii="Helvetica" w:hAnsi="Helvetica" w:cs="Helvetica"/>
          <w:color w:val="222222"/>
          <w:sz w:val="24"/>
          <w:szCs w:val="24"/>
          <w:shd w:val="clear" w:color="auto" w:fill="FFFFFF"/>
        </w:rPr>
        <w:t>National Institutes of Health</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NINDS Faculty Development Award to Promote Diversity in Neuroscience Research (K01) - Clinical Trial Not Allowed</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r w:rsidRPr="006109B4">
        <w:rPr>
          <w:rFonts w:ascii="Helvetica" w:hAnsi="Helvetica" w:cs="Helvetica"/>
          <w:color w:val="222222"/>
          <w:sz w:val="24"/>
          <w:szCs w:val="24"/>
        </w:rPr>
        <w:br/>
      </w:r>
      <w:r>
        <w:fldChar w:fldCharType="begin"/>
      </w:r>
      <w:r>
        <w:instrText xml:space="preserve"> HYPERLINK "https://www.grants.gov/web/grants/view-opportunity.html?oppId=299284"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https://www.grants.gov/web/grants/view-opportunity.html?oppId=299284</w:t>
      </w:r>
      <w:r>
        <w:rPr>
          <w:rStyle w:val="Hyperlink"/>
          <w:rFonts w:ascii="Helvetica" w:hAnsi="Helvetica" w:cs="Helvetica"/>
          <w:color w:val="1155CC"/>
          <w:sz w:val="24"/>
          <w:szCs w:val="24"/>
          <w:shd w:val="clear" w:color="auto" w:fill="FFFFFF"/>
        </w:rPr>
        <w:fldChar w:fldCharType="end"/>
      </w:r>
      <w:r w:rsidRPr="006109B4">
        <w:rPr>
          <w:rFonts w:ascii="Helvetica" w:hAnsi="Helvetica" w:cs="Helvetica"/>
          <w:color w:val="222222"/>
          <w:sz w:val="24"/>
          <w:szCs w:val="24"/>
        </w:rPr>
        <w:br/>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National Institutes of Health</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NINDS Faculty Development Award to Promote Diversity in Neuroscience Research (K01) - Clinical Trial Required</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r w:rsidRPr="006109B4">
        <w:rPr>
          <w:rFonts w:ascii="Helvetica" w:hAnsi="Helvetica" w:cs="Helvetica"/>
          <w:color w:val="222222"/>
          <w:sz w:val="24"/>
          <w:szCs w:val="24"/>
        </w:rPr>
        <w:br/>
      </w:r>
      <w:r>
        <w:fldChar w:fldCharType="begin"/>
      </w:r>
      <w:r>
        <w:instrText xml:space="preserve"> HYPERLINK "https://www.grants.gov/web/grants/view-opportunity.html?oppId=299285"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https://www.grants.gov/web/grants/view-opportunity.html?oppId=299285</w:t>
      </w:r>
      <w:r>
        <w:rPr>
          <w:rStyle w:val="Hyperlink"/>
          <w:rFonts w:ascii="Helvetica" w:hAnsi="Helvetica" w:cs="Helvetica"/>
          <w:color w:val="1155CC"/>
          <w:sz w:val="24"/>
          <w:szCs w:val="24"/>
          <w:shd w:val="clear" w:color="auto" w:fill="FFFFFF"/>
        </w:rPr>
        <w:fldChar w:fldCharType="end"/>
      </w:r>
      <w:r w:rsidRPr="006109B4">
        <w:rPr>
          <w:rFonts w:ascii="Helvetica" w:hAnsi="Helvetica" w:cs="Helvetica"/>
          <w:color w:val="222222"/>
          <w:sz w:val="24"/>
          <w:szCs w:val="24"/>
        </w:rPr>
        <w:br/>
      </w:r>
      <w:r w:rsidRPr="006109B4">
        <w:rPr>
          <w:rFonts w:ascii="Helvetica" w:hAnsi="Helvetica" w:cs="Helvetica"/>
          <w:color w:val="222222"/>
          <w:sz w:val="24"/>
          <w:szCs w:val="24"/>
        </w:rPr>
        <w:br/>
      </w: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Notice of Intent to Publish a Funding Opportunity Announcement for National Centers for Translational Research in Reproduction and Infertility (P50)</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Forecast 1</w:t>
      </w:r>
      <w:r w:rsidRPr="006269EE">
        <w:rPr>
          <w:rFonts w:ascii="Helvetica" w:hAnsi="Helvetica" w:cs="Helvetica"/>
          <w:color w:val="222222"/>
          <w:sz w:val="24"/>
          <w:szCs w:val="24"/>
        </w:rPr>
        <w:br/>
      </w:r>
      <w:r>
        <w:fldChar w:fldCharType="begin"/>
      </w:r>
      <w:r>
        <w:instrText xml:space="preserve"> HYPERLINK "https://www.grants.gov/web/grants/view-opportunity.html?oppId=299270"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https://www.grants.gov/web/grants/view-opportunity.html?oppId=299270</w:t>
      </w:r>
      <w:r>
        <w:rPr>
          <w:rStyle w:val="Hyperlink"/>
          <w:rFonts w:ascii="Helvetica" w:hAnsi="Helvetica" w:cs="Helvetica"/>
          <w:color w:val="1155CC"/>
          <w:sz w:val="24"/>
          <w:szCs w:val="24"/>
          <w:shd w:val="clear" w:color="auto" w:fill="FFFFFF"/>
        </w:rPr>
        <w:fldChar w:fldCharType="end"/>
      </w:r>
      <w:r w:rsidRPr="006269EE">
        <w:rPr>
          <w:rFonts w:ascii="Helvetica" w:hAnsi="Helvetica" w:cs="Helvetica"/>
          <w:color w:val="222222"/>
          <w:sz w:val="24"/>
          <w:szCs w:val="24"/>
        </w:rPr>
        <w:br/>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Notice of Intent to Publish a Funding Opportunity Announcement for Genetics of Tolerance (R01- Clinical Trial Not Allowed)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Forecast 1</w:t>
      </w:r>
      <w:r w:rsidRPr="006269EE">
        <w:rPr>
          <w:rFonts w:ascii="Helvetica" w:hAnsi="Helvetica" w:cs="Helvetica"/>
          <w:color w:val="222222"/>
          <w:sz w:val="24"/>
          <w:szCs w:val="24"/>
        </w:rPr>
        <w:br/>
      </w:r>
      <w:r>
        <w:fldChar w:fldCharType="begin"/>
      </w:r>
      <w:r>
        <w:instrText xml:space="preserve"> HYPERLINK "https://www.grants.gov/web/grants/view-opportunity.html?oppId=299271"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https://www.grants.gov/web/grants/view-opportunity.html?oppId=299271</w:t>
      </w:r>
      <w:r>
        <w:rPr>
          <w:rStyle w:val="Hyperlink"/>
          <w:rFonts w:ascii="Helvetica" w:hAnsi="Helvetica" w:cs="Helvetica"/>
          <w:color w:val="1155CC"/>
          <w:sz w:val="24"/>
          <w:szCs w:val="24"/>
          <w:shd w:val="clear" w:color="auto" w:fill="FFFFFF"/>
        </w:rPr>
        <w:fldChar w:fldCharType="end"/>
      </w:r>
    </w:p>
    <w:p w14:paraId="19BF5B15" w14:textId="77777777" w:rsidR="003E405F" w:rsidRDefault="003E405F" w:rsidP="003E405F">
      <w:pPr>
        <w:pStyle w:val="NoSpacing"/>
        <w:rPr>
          <w:rFonts w:ascii="Helvetica" w:hAnsi="Helvetica" w:cs="Helvetica"/>
          <w:sz w:val="24"/>
          <w:szCs w:val="24"/>
        </w:rPr>
      </w:pPr>
    </w:p>
    <w:p w14:paraId="5D15FEF5"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Notice of Intent to Publish a Funding Opportunity Announcement for Genetics of Tolerance (R01- Clinical Trial Not Allowed)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Forecast 1</w:t>
      </w:r>
      <w:r w:rsidRPr="006269EE">
        <w:rPr>
          <w:rFonts w:ascii="Helvetica" w:hAnsi="Helvetica" w:cs="Helvetica"/>
          <w:color w:val="222222"/>
          <w:sz w:val="24"/>
          <w:szCs w:val="24"/>
        </w:rPr>
        <w:br/>
      </w:r>
      <w:r>
        <w:fldChar w:fldCharType="begin"/>
      </w:r>
      <w:r>
        <w:instrText xml:space="preserve"> HYPERLINK "https://www.grants.gov/web/grants/view-opportunity.html?oppId=299272"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https://www.grants.gov/web/grants/view-opportunity.html?oppId=299272</w:t>
      </w:r>
      <w:r>
        <w:rPr>
          <w:rStyle w:val="Hyperlink"/>
          <w:rFonts w:ascii="Helvetica" w:hAnsi="Helvetica" w:cs="Helvetica"/>
          <w:color w:val="1155CC"/>
          <w:sz w:val="24"/>
          <w:szCs w:val="24"/>
          <w:shd w:val="clear" w:color="auto" w:fill="FFFFFF"/>
        </w:rPr>
        <w:fldChar w:fldCharType="end"/>
      </w:r>
    </w:p>
    <w:p w14:paraId="2FE2DE0A" w14:textId="77777777" w:rsidR="003E405F" w:rsidRDefault="003E405F" w:rsidP="003E405F">
      <w:pPr>
        <w:pStyle w:val="NoSpacing"/>
        <w:rPr>
          <w:rFonts w:ascii="Helvetica" w:hAnsi="Helvetica" w:cs="Helvetica"/>
          <w:sz w:val="24"/>
          <w:szCs w:val="24"/>
        </w:rPr>
      </w:pPr>
    </w:p>
    <w:p w14:paraId="451C69F9" w14:textId="1EAB6A15" w:rsidR="003E405F" w:rsidRDefault="003E405F" w:rsidP="003E405F">
      <w:pPr>
        <w:pStyle w:val="NoSpacing"/>
        <w:rPr>
          <w:rFonts w:ascii="Helvetica" w:hAnsi="Helvetica" w:cs="Helvetica"/>
          <w:sz w:val="24"/>
          <w:szCs w:val="24"/>
        </w:rPr>
      </w:pPr>
      <w:r w:rsidRPr="006018F1">
        <w:rPr>
          <w:rFonts w:ascii="Helvetica" w:hAnsi="Helvetica" w:cs="Helvetica"/>
          <w:color w:val="222222"/>
          <w:sz w:val="24"/>
          <w:szCs w:val="24"/>
          <w:highlight w:val="cyan"/>
          <w:shd w:val="clear" w:color="auto" w:fill="FFFFFF"/>
        </w:rPr>
        <w:t>National Institutes of Health</w:t>
      </w:r>
      <w:r w:rsidRPr="006018F1">
        <w:rPr>
          <w:rFonts w:ascii="Helvetica" w:hAnsi="Helvetica" w:cs="Helvetica"/>
          <w:color w:val="222222"/>
          <w:sz w:val="24"/>
          <w:szCs w:val="24"/>
          <w:highlight w:val="cyan"/>
        </w:rPr>
        <w:br/>
      </w:r>
      <w:r w:rsidRPr="006018F1">
        <w:rPr>
          <w:rFonts w:ascii="Helvetica" w:hAnsi="Helvetica" w:cs="Helvetica"/>
          <w:color w:val="222222"/>
          <w:sz w:val="24"/>
          <w:szCs w:val="24"/>
          <w:highlight w:val="cyan"/>
          <w:shd w:val="clear" w:color="auto" w:fill="FFFFFF"/>
        </w:rPr>
        <w:t>Notice of Intent to Publish a Funding Opportunity Announcement for International Research Collaboration on Drug Abuse and Addiction Research (R01, Clinical Trial Optional)</w:t>
      </w:r>
      <w:r w:rsidRPr="006018F1">
        <w:rPr>
          <w:rFonts w:ascii="Helvetica" w:hAnsi="Helvetica" w:cs="Helvetica"/>
          <w:color w:val="222222"/>
          <w:sz w:val="24"/>
          <w:szCs w:val="24"/>
          <w:highlight w:val="cyan"/>
        </w:rPr>
        <w:br/>
      </w:r>
      <w:r w:rsidRPr="006018F1">
        <w:rPr>
          <w:rFonts w:ascii="Helvetica" w:hAnsi="Helvetica" w:cs="Helvetica"/>
          <w:color w:val="222222"/>
          <w:sz w:val="24"/>
          <w:szCs w:val="24"/>
          <w:highlight w:val="cyan"/>
          <w:shd w:val="clear" w:color="auto" w:fill="FFFFFF"/>
        </w:rPr>
        <w:t>Forecast 1</w:t>
      </w:r>
      <w:r w:rsidRPr="006018F1">
        <w:rPr>
          <w:rFonts w:ascii="Helvetica" w:hAnsi="Helvetica" w:cs="Helvetica"/>
          <w:color w:val="222222"/>
          <w:sz w:val="24"/>
          <w:szCs w:val="24"/>
          <w:highlight w:val="cyan"/>
        </w:rPr>
        <w:br/>
      </w:r>
      <w:r>
        <w:fldChar w:fldCharType="begin"/>
      </w:r>
      <w:r>
        <w:instrText xml:space="preserve"> HYPERLINK "https://www.grants.gov/web/grants/view-opportunity.html?oppId=299293" \t "_blank" </w:instrText>
      </w:r>
      <w:r>
        <w:fldChar w:fldCharType="separate"/>
      </w:r>
      <w:r w:rsidRPr="006018F1">
        <w:rPr>
          <w:rStyle w:val="Hyperlink"/>
          <w:rFonts w:ascii="Helvetica" w:hAnsi="Helvetica" w:cs="Helvetica"/>
          <w:color w:val="1155CC"/>
          <w:sz w:val="24"/>
          <w:szCs w:val="24"/>
          <w:highlight w:val="cyan"/>
          <w:shd w:val="clear" w:color="auto" w:fill="FFFFFF"/>
        </w:rPr>
        <w:t>https://www.grants.gov/web/grants/view-opportunity.html?oppId=299293</w:t>
      </w:r>
      <w:r>
        <w:rPr>
          <w:rStyle w:val="Hyperlink"/>
          <w:rFonts w:ascii="Helvetica" w:hAnsi="Helvetica" w:cs="Helvetica"/>
          <w:color w:val="1155CC"/>
          <w:sz w:val="24"/>
          <w:szCs w:val="24"/>
          <w:highlight w:val="cyan"/>
          <w:shd w:val="clear" w:color="auto" w:fill="FFFFFF"/>
        </w:rPr>
        <w:fldChar w:fldCharType="end"/>
      </w:r>
    </w:p>
    <w:p w14:paraId="31116632" w14:textId="77777777" w:rsidR="003E405F" w:rsidRPr="003E405F" w:rsidRDefault="003E405F" w:rsidP="003E405F">
      <w:pPr>
        <w:pStyle w:val="NoSpacing"/>
        <w:rPr>
          <w:rFonts w:ascii="Helvetica" w:hAnsi="Helvetica" w:cs="Helvetica"/>
          <w:sz w:val="24"/>
          <w:szCs w:val="24"/>
        </w:rPr>
      </w:pPr>
    </w:p>
    <w:p w14:paraId="6E1A4148"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9288A">
        <w:rPr>
          <w:rFonts w:ascii="Helvetica" w:hAnsi="Helvetica" w:cs="Helvetica"/>
          <w:color w:val="222222"/>
          <w:sz w:val="24"/>
          <w:szCs w:val="24"/>
          <w:shd w:val="clear" w:color="auto" w:fill="FFFFFF"/>
        </w:rPr>
        <w:t>National Institutes of Health</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Obesity and Asthma: Awareness and Self- Management (R01 Clinical Trial Optional)</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Synopsis 1</w:t>
      </w:r>
      <w:r w:rsidRPr="0079288A">
        <w:rPr>
          <w:rFonts w:ascii="Helvetica" w:hAnsi="Helvetica" w:cs="Helvetica"/>
          <w:color w:val="222222"/>
          <w:sz w:val="24"/>
          <w:szCs w:val="24"/>
        </w:rPr>
        <w:br/>
      </w:r>
      <w:r>
        <w:fldChar w:fldCharType="begin"/>
      </w:r>
      <w:r>
        <w:instrText xml:space="preserve"> HYPERLINK "https://www.grants.gov/web/grants/view-opportunity.html?oppId=299213" \t "_blank" </w:instrText>
      </w:r>
      <w:r>
        <w:fldChar w:fldCharType="separate"/>
      </w:r>
      <w:r w:rsidRPr="0079288A">
        <w:rPr>
          <w:rStyle w:val="Hyperlink"/>
          <w:rFonts w:ascii="Helvetica" w:hAnsi="Helvetica" w:cs="Helvetica"/>
          <w:color w:val="1155CC"/>
          <w:sz w:val="24"/>
          <w:szCs w:val="24"/>
          <w:shd w:val="clear" w:color="auto" w:fill="FFFFFF"/>
        </w:rPr>
        <w:t>https://www.grants.gov/web/grants/view-opportunity.html?oppId=299213</w:t>
      </w:r>
      <w:r>
        <w:rPr>
          <w:rStyle w:val="Hyperlink"/>
          <w:rFonts w:ascii="Helvetica" w:hAnsi="Helvetica" w:cs="Helvetica"/>
          <w:color w:val="1155CC"/>
          <w:sz w:val="24"/>
          <w:szCs w:val="24"/>
          <w:shd w:val="clear" w:color="auto" w:fill="FFFFFF"/>
        </w:rPr>
        <w:fldChar w:fldCharType="end"/>
      </w:r>
    </w:p>
    <w:p w14:paraId="00476078" w14:textId="77777777" w:rsidR="003E405F" w:rsidRDefault="003E405F" w:rsidP="003E405F">
      <w:pPr>
        <w:pStyle w:val="NoSpacing"/>
        <w:rPr>
          <w:rFonts w:ascii="Helvetica" w:hAnsi="Helvetica" w:cs="Helvetica"/>
          <w:color w:val="222222"/>
          <w:sz w:val="24"/>
          <w:szCs w:val="24"/>
          <w:shd w:val="clear" w:color="auto" w:fill="FFFFFF"/>
        </w:rPr>
      </w:pPr>
    </w:p>
    <w:p w14:paraId="4D4C9211" w14:textId="77777777" w:rsidR="003E405F" w:rsidRDefault="003E405F" w:rsidP="003E405F">
      <w:pPr>
        <w:pStyle w:val="NoSpacing"/>
        <w:rPr>
          <w:rFonts w:ascii="Helvetica" w:hAnsi="Helvetica" w:cs="Helvetica"/>
          <w:sz w:val="24"/>
          <w:szCs w:val="24"/>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Pilot Effectiveness Trials for Post-Acute Interventions and Ser</w:t>
      </w:r>
      <w:r>
        <w:rPr>
          <w:rFonts w:ascii="Helvetica" w:hAnsi="Helvetica" w:cs="Helvetica"/>
          <w:color w:val="222222"/>
          <w:sz w:val="24"/>
          <w:szCs w:val="24"/>
          <w:shd w:val="clear" w:color="auto" w:fill="FFFFFF"/>
        </w:rPr>
        <w:t>vi</w:t>
      </w:r>
      <w:r w:rsidRPr="006269EE">
        <w:rPr>
          <w:rFonts w:ascii="Helvetica" w:hAnsi="Helvetica" w:cs="Helvetica"/>
          <w:color w:val="222222"/>
          <w:sz w:val="24"/>
          <w:szCs w:val="24"/>
          <w:shd w:val="clear" w:color="auto" w:fill="FFFFFF"/>
        </w:rPr>
        <w:t>ces to Optimize Longer-Term Outcomes (R34-Clinical Trials Required)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"https://www.grants.gov/web/grants/view-opportunity.html?oppId=299278"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https://www.grants.gov/web/grants/view-opportunity.html?oppId=299278</w:t>
      </w:r>
      <w:r>
        <w:rPr>
          <w:rStyle w:val="Hyperlink"/>
          <w:rFonts w:ascii="Helvetica" w:hAnsi="Helvetica" w:cs="Helvetica"/>
          <w:color w:val="1155CC"/>
          <w:sz w:val="24"/>
          <w:szCs w:val="24"/>
          <w:shd w:val="clear" w:color="auto" w:fill="FFFFFF"/>
        </w:rPr>
        <w:fldChar w:fldCharType="end"/>
      </w:r>
    </w:p>
    <w:p w14:paraId="0D8C720B" w14:textId="77777777" w:rsidR="003E405F" w:rsidRDefault="003E405F" w:rsidP="003E405F">
      <w:pPr>
        <w:pStyle w:val="NoSpacing"/>
        <w:rPr>
          <w:rFonts w:ascii="Helvetica" w:hAnsi="Helvetica" w:cs="Helvetica"/>
          <w:sz w:val="24"/>
          <w:szCs w:val="24"/>
        </w:rPr>
      </w:pPr>
    </w:p>
    <w:p w14:paraId="5FFFC605"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742CE">
        <w:rPr>
          <w:rFonts w:ascii="Helvetica" w:hAnsi="Helvetica" w:cs="Helvetica"/>
          <w:color w:val="222222"/>
          <w:sz w:val="24"/>
          <w:szCs w:val="24"/>
          <w:shd w:val="clear" w:color="auto" w:fill="FFFFFF"/>
        </w:rPr>
        <w:t>National Institutes of Health</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Pilot Studies to Test the Initiation of a Mental Health, Family Navigator Model to Promote Early Access, Engagement and Coordination of needed Mental Health Services for Children and Adolescents (R34-Clinical Trial Required)</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"https://www.grants.gov/web/grants/view-opportunity.html?oppId=299260"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https://www.grants.gov/web/grants/view-opportunity.html?oppId=299260</w:t>
      </w:r>
      <w:r>
        <w:rPr>
          <w:rStyle w:val="Hyperlink"/>
          <w:rFonts w:ascii="Helvetica" w:hAnsi="Helvetica" w:cs="Helvetica"/>
          <w:color w:val="1155CC"/>
          <w:sz w:val="24"/>
          <w:szCs w:val="24"/>
          <w:shd w:val="clear" w:color="auto" w:fill="FFFFFF"/>
        </w:rPr>
        <w:fldChar w:fldCharType="end"/>
      </w:r>
    </w:p>
    <w:p w14:paraId="725C863B"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62966C29"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6269EE">
        <w:rPr>
          <w:rFonts w:ascii="Helvetica" w:hAnsi="Helvetica" w:cs="Helvetica"/>
          <w:color w:val="222222"/>
          <w:sz w:val="24"/>
          <w:szCs w:val="24"/>
          <w:shd w:val="clear" w:color="auto" w:fill="FFFFFF"/>
        </w:rPr>
        <w:t>National Institutes of Health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Planning Grant to Develop Phase III Clinical Trials for Lewy Body Dementia (R34 clinical Trial Not Allowed)</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"https://www.grants.gov/web/grants/view-opportunity.html?oppId=299279"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https://www.grants.gov/web/grants/view-opportunity.html?oppId=299279</w:t>
      </w:r>
      <w:r>
        <w:rPr>
          <w:rStyle w:val="Hyperlink"/>
          <w:rFonts w:ascii="Helvetica" w:hAnsi="Helvetica" w:cs="Helvetica"/>
          <w:color w:val="1155CC"/>
          <w:sz w:val="24"/>
          <w:szCs w:val="24"/>
          <w:shd w:val="clear" w:color="auto" w:fill="FFFFFF"/>
        </w:rPr>
        <w:fldChar w:fldCharType="end"/>
      </w:r>
    </w:p>
    <w:p w14:paraId="3FC03BEF"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4CC80DE6" w14:textId="77777777" w:rsidR="003E405F" w:rsidRDefault="003E405F" w:rsidP="003E405F">
      <w:pPr>
        <w:pStyle w:val="NoSpacing"/>
        <w:rPr>
          <w:rFonts w:ascii="Helvetica" w:hAnsi="Helvetica" w:cs="Helvetica"/>
          <w:sz w:val="24"/>
          <w:szCs w:val="24"/>
        </w:rPr>
      </w:pPr>
      <w:r w:rsidRPr="006109B4">
        <w:rPr>
          <w:rFonts w:ascii="Helvetica" w:hAnsi="Helvetica" w:cs="Helvetica"/>
          <w:color w:val="222222"/>
          <w:sz w:val="24"/>
          <w:szCs w:val="24"/>
          <w:shd w:val="clear" w:color="auto" w:fill="FFFFFF"/>
        </w:rPr>
        <w:t>National Institutes of Health</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Prevention and Treatment Research to Address HIV/AIDS Disparities in Women in the US (R01-Accepting applications that either propose or do not propose clinical trial(s))</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r w:rsidRPr="006109B4">
        <w:rPr>
          <w:rFonts w:ascii="Helvetica" w:hAnsi="Helvetica" w:cs="Helvetica"/>
          <w:color w:val="222222"/>
          <w:sz w:val="24"/>
          <w:szCs w:val="24"/>
        </w:rPr>
        <w:br/>
      </w:r>
      <w:r>
        <w:fldChar w:fldCharType="begin"/>
      </w:r>
      <w:r>
        <w:instrText xml:space="preserve"> HYPERLINK "https://www.grants.gov/web/grants/view-opportunity.html?oppId=299286"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https://www.grants.gov/web/grants/view-opportunity.html?oppId=299286</w:t>
      </w:r>
      <w:r>
        <w:rPr>
          <w:rStyle w:val="Hyperlink"/>
          <w:rFonts w:ascii="Helvetica" w:hAnsi="Helvetica" w:cs="Helvetica"/>
          <w:color w:val="1155CC"/>
          <w:sz w:val="24"/>
          <w:szCs w:val="24"/>
          <w:shd w:val="clear" w:color="auto" w:fill="FFFFFF"/>
        </w:rPr>
        <w:fldChar w:fldCharType="end"/>
      </w:r>
    </w:p>
    <w:p w14:paraId="31CA14BC" w14:textId="77777777" w:rsidR="003E405F" w:rsidRDefault="003E405F" w:rsidP="003E405F">
      <w:pPr>
        <w:pStyle w:val="NoSpacing"/>
        <w:rPr>
          <w:rFonts w:ascii="Helvetica" w:hAnsi="Helvetica" w:cs="Helvetica"/>
          <w:sz w:val="24"/>
          <w:szCs w:val="24"/>
        </w:rPr>
      </w:pPr>
    </w:p>
    <w:p w14:paraId="3BA0938E"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9288A">
        <w:rPr>
          <w:rFonts w:ascii="Helvetica" w:hAnsi="Helvetica" w:cs="Helvetica"/>
          <w:color w:val="222222"/>
          <w:sz w:val="24"/>
          <w:szCs w:val="24"/>
          <w:shd w:val="clear" w:color="auto" w:fill="FFFFFF"/>
        </w:rPr>
        <w:t>National Institutes of Health</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Understanding Immunopathogenesis of Tuberculosis in HIV-1 Infected and Exposed Children (R01 Clinical Trial Not Allowed)</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Synopsis 1</w:t>
      </w:r>
      <w:r w:rsidRPr="0079288A">
        <w:rPr>
          <w:rFonts w:ascii="Helvetica" w:hAnsi="Helvetica" w:cs="Helvetica"/>
          <w:color w:val="222222"/>
          <w:sz w:val="24"/>
          <w:szCs w:val="24"/>
        </w:rPr>
        <w:br/>
      </w:r>
      <w:r>
        <w:fldChar w:fldCharType="begin"/>
      </w:r>
      <w:r>
        <w:instrText xml:space="preserve"> HYPERLINK "https://www.grants.gov/web/grants/view-opportunity.html?oppId=299221" \t "_blank" </w:instrText>
      </w:r>
      <w:r>
        <w:fldChar w:fldCharType="separate"/>
      </w:r>
      <w:r w:rsidRPr="0079288A">
        <w:rPr>
          <w:rStyle w:val="Hyperlink"/>
          <w:rFonts w:ascii="Helvetica" w:hAnsi="Helvetica" w:cs="Helvetica"/>
          <w:color w:val="1155CC"/>
          <w:sz w:val="24"/>
          <w:szCs w:val="24"/>
          <w:shd w:val="clear" w:color="auto" w:fill="FFFFFF"/>
        </w:rPr>
        <w:t>https://www.grants.gov/web/grants/view-opportunity.html?oppId=299221</w:t>
      </w:r>
      <w:r>
        <w:rPr>
          <w:rStyle w:val="Hyperlink"/>
          <w:rFonts w:ascii="Helvetica" w:hAnsi="Helvetica" w:cs="Helvetica"/>
          <w:color w:val="1155CC"/>
          <w:sz w:val="24"/>
          <w:szCs w:val="24"/>
          <w:shd w:val="clear" w:color="auto" w:fill="FFFFFF"/>
        </w:rPr>
        <w:fldChar w:fldCharType="end"/>
      </w:r>
    </w:p>
    <w:p w14:paraId="1A498714"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0D7699F1" w14:textId="77777777" w:rsidR="003E405F" w:rsidRDefault="003E405F" w:rsidP="003E405F">
      <w:pPr>
        <w:rPr>
          <w:rStyle w:val="Hyperlink"/>
          <w:rFonts w:ascii="Helvetica" w:hAnsi="Helvetica" w:cs="Helvetica"/>
          <w:color w:val="1155CC"/>
          <w:shd w:val="clear" w:color="auto" w:fill="FFFFFF"/>
        </w:rPr>
      </w:pPr>
      <w:r w:rsidRPr="00A87B55">
        <w:rPr>
          <w:rFonts w:ascii="Helvetica" w:hAnsi="Helvetica" w:cs="Helvetica"/>
          <w:color w:val="222222"/>
          <w:shd w:val="clear" w:color="auto" w:fill="FFFFFF"/>
        </w:rPr>
        <w:t>National Institutes of Health</w:t>
      </w:r>
      <w:r w:rsidRPr="00A87B55">
        <w:rPr>
          <w:rFonts w:ascii="Helvetica" w:hAnsi="Helvetica" w:cs="Helvetica"/>
          <w:color w:val="222222"/>
        </w:rPr>
        <w:br/>
      </w:r>
      <w:r w:rsidRPr="00A87B55">
        <w:rPr>
          <w:rFonts w:ascii="Helvetica" w:hAnsi="Helvetica" w:cs="Helvetica"/>
          <w:color w:val="222222"/>
          <w:shd w:val="clear" w:color="auto" w:fill="FFFFFF"/>
        </w:rPr>
        <w:t>Academic Research Enhancement Award in Diseases within the Mission of NIDDK (R15 - Clinical Trial Required)</w:t>
      </w:r>
      <w:r w:rsidRPr="00A87B55">
        <w:rPr>
          <w:rFonts w:ascii="Helvetica" w:hAnsi="Helvetica" w:cs="Helvetica"/>
          <w:color w:val="222222"/>
        </w:rPr>
        <w:br/>
      </w:r>
      <w:r w:rsidRPr="00A87B55">
        <w:rPr>
          <w:rFonts w:ascii="Helvetica" w:hAnsi="Helvetica" w:cs="Helvetica"/>
          <w:color w:val="222222"/>
          <w:shd w:val="clear" w:color="auto" w:fill="FFFFFF"/>
        </w:rPr>
        <w:t>Synopsis 1</w:t>
      </w:r>
      <w:r w:rsidRPr="00A87B55">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"https://www.grants.gov/web/grants/view-opportunity.html?oppId=299375" \t "_blank" </w:instrText>
      </w:r>
      <w:r>
        <w:rPr>
          <w:rFonts w:asciiTheme="minorHAnsi" w:hAnsiTheme="minorHAnsi" w:cstheme="minorBidi"/>
          <w:sz w:val="22"/>
          <w:szCs w:val="22"/>
        </w:rPr>
        <w:fldChar w:fldCharType="separate"/>
      </w:r>
      <w:r w:rsidRPr="00A87B55">
        <w:rPr>
          <w:rStyle w:val="Hyperlink"/>
          <w:rFonts w:ascii="Helvetica" w:hAnsi="Helvetica" w:cs="Helvetica"/>
          <w:color w:val="1155CC"/>
          <w:shd w:val="clear" w:color="auto" w:fill="FFFFFF"/>
        </w:rPr>
        <w:t>https://www.grants.gov/web/grants/view-opportunity.html?oppId=299375</w:t>
      </w:r>
      <w:r>
        <w:rPr>
          <w:rStyle w:val="Hyperlink"/>
          <w:rFonts w:ascii="Helvetica" w:hAnsi="Helvetica" w:cs="Helvetica"/>
          <w:color w:val="1155CC"/>
          <w:shd w:val="clear" w:color="auto" w:fill="FFFFFF"/>
        </w:rPr>
        <w:fldChar w:fldCharType="end"/>
      </w:r>
    </w:p>
    <w:p w14:paraId="7FC2D17A" w14:textId="77777777" w:rsidR="003E405F" w:rsidRDefault="003E405F" w:rsidP="003E405F">
      <w:pPr>
        <w:rPr>
          <w:rFonts w:ascii="Helvetica" w:hAnsi="Helvetica" w:cs="Helvetica"/>
          <w:color w:val="222222"/>
          <w:shd w:val="clear" w:color="auto" w:fill="FFFFFF"/>
        </w:rPr>
      </w:pPr>
    </w:p>
    <w:p w14:paraId="19FC61C2" w14:textId="77777777" w:rsidR="003E405F" w:rsidRDefault="003E405F" w:rsidP="003E405F">
      <w:pPr>
        <w:rPr>
          <w:rStyle w:val="Hyperlink"/>
          <w:rFonts w:ascii="Helvetica" w:hAnsi="Helvetica" w:cs="Helvetica"/>
          <w:color w:val="1155CC"/>
          <w:shd w:val="clear" w:color="auto" w:fill="FFFFFF"/>
        </w:rPr>
      </w:pPr>
      <w:r w:rsidRPr="006439CD">
        <w:rPr>
          <w:rFonts w:ascii="Helvetica" w:hAnsi="Helvetica" w:cs="Helvetica"/>
          <w:color w:val="222222"/>
          <w:shd w:val="clear" w:color="auto" w:fill="FFFFFF"/>
        </w:rPr>
        <w:t>National Institutes of Health</w:t>
      </w:r>
      <w:r w:rsidRPr="006439CD">
        <w:rPr>
          <w:rFonts w:ascii="Helvetica" w:hAnsi="Helvetica" w:cs="Helvetica"/>
          <w:color w:val="222222"/>
        </w:rPr>
        <w:br/>
      </w:r>
      <w:r w:rsidRPr="006439CD">
        <w:rPr>
          <w:rFonts w:ascii="Helvetica" w:hAnsi="Helvetica" w:cs="Helvetica"/>
          <w:color w:val="222222"/>
          <w:shd w:val="clear" w:color="auto" w:fill="FFFFFF"/>
        </w:rPr>
        <w:t>Academic Research Enhancement Award (Parent R15 Clinical Trial Not Allowed)</w:t>
      </w:r>
      <w:r w:rsidRPr="006439CD">
        <w:rPr>
          <w:rFonts w:ascii="Helvetica" w:hAnsi="Helvetica" w:cs="Helvetica"/>
          <w:color w:val="222222"/>
        </w:rPr>
        <w:br/>
      </w:r>
      <w:r w:rsidRPr="006439CD">
        <w:rPr>
          <w:rFonts w:ascii="Helvetica" w:hAnsi="Helvetica" w:cs="Helvetica"/>
          <w:color w:val="222222"/>
          <w:shd w:val="clear" w:color="auto" w:fill="FFFFFF"/>
        </w:rPr>
        <w:t>Synopsis 1</w:t>
      </w:r>
      <w:r w:rsidRPr="006439CD">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"https://www.grants.gov/web/grants/view-opportunity.html?oppId=299400" \t "_blank" </w:instrText>
      </w:r>
      <w:r>
        <w:rPr>
          <w:rFonts w:asciiTheme="minorHAnsi" w:hAnsiTheme="minorHAnsi" w:cstheme="minorBidi"/>
          <w:sz w:val="22"/>
          <w:szCs w:val="22"/>
        </w:rPr>
        <w:fldChar w:fldCharType="separate"/>
      </w:r>
      <w:r w:rsidRPr="006439CD">
        <w:rPr>
          <w:rStyle w:val="Hyperlink"/>
          <w:rFonts w:ascii="Helvetica" w:hAnsi="Helvetica" w:cs="Helvetica"/>
          <w:color w:val="1155CC"/>
          <w:shd w:val="clear" w:color="auto" w:fill="FFFFFF"/>
        </w:rPr>
        <w:t>https://www.grants.gov/web/grants/view-opportunity.html?oppId=299400</w:t>
      </w:r>
      <w:r>
        <w:rPr>
          <w:rStyle w:val="Hyperlink"/>
          <w:rFonts w:ascii="Helvetica" w:hAnsi="Helvetica" w:cs="Helvetica"/>
          <w:color w:val="1155CC"/>
          <w:shd w:val="clear" w:color="auto" w:fill="FFFFFF"/>
        </w:rPr>
        <w:fldChar w:fldCharType="end"/>
      </w:r>
    </w:p>
    <w:p w14:paraId="6FEB2303" w14:textId="77777777" w:rsidR="003E405F" w:rsidRDefault="003E405F" w:rsidP="003E405F">
      <w:pPr>
        <w:rPr>
          <w:rFonts w:ascii="Helvetica" w:hAnsi="Helvetica" w:cs="Helvetica"/>
          <w:color w:val="222222"/>
          <w:shd w:val="clear" w:color="auto" w:fill="FFFFFF"/>
        </w:rPr>
      </w:pPr>
    </w:p>
    <w:p w14:paraId="023F1397" w14:textId="77777777" w:rsidR="003E405F" w:rsidRDefault="003E405F" w:rsidP="003E405F">
      <w:pPr>
        <w:rPr>
          <w:rFonts w:ascii="Helvetica" w:hAnsi="Helvetica" w:cs="Helvetica"/>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Advancing the Science of Geriatric Palliative Care (R21 -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"https://www.grants.gov/web/grants/view-opportunity.html?oppId=299448"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https://www.grants.gov/web/grants/view-opportunity.html?oppId=299448</w:t>
      </w:r>
      <w:r>
        <w:rPr>
          <w:rStyle w:val="Hyperlink"/>
          <w:rFonts w:ascii="Helvetica" w:hAnsi="Helvetica" w:cs="Helvetica"/>
          <w:color w:val="1155CC"/>
          <w:shd w:val="clear" w:color="auto" w:fill="FFFFFF"/>
        </w:rPr>
        <w:fldChar w:fldCharType="end"/>
      </w:r>
    </w:p>
    <w:p w14:paraId="48DF3F9A" w14:textId="77777777" w:rsidR="003E405F" w:rsidRPr="001B7A45" w:rsidRDefault="003E405F" w:rsidP="003E405F">
      <w:pPr>
        <w:rPr>
          <w:rFonts w:ascii="Helvetica" w:hAnsi="Helvetica" w:cs="Helvetica"/>
          <w:color w:val="1155CC"/>
          <w:u w:val="single"/>
          <w:shd w:val="clear" w:color="auto" w:fill="FFFFFF"/>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Advancing the Science of Geriatric Palliative Care (R01 -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"https://www.grants.gov/web/grants/view-opportunity.html?oppId=299449"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https://www.grants.gov/web/grants/view-opportunity.html?oppId=299449</w:t>
      </w:r>
      <w:r>
        <w:rPr>
          <w:rStyle w:val="Hyperlink"/>
          <w:rFonts w:ascii="Helvetica" w:hAnsi="Helvetica" w:cs="Helvetica"/>
          <w:color w:val="1155CC"/>
          <w:shd w:val="clear" w:color="auto" w:fill="FFFFFF"/>
        </w:rPr>
        <w:fldChar w:fldCharType="end"/>
      </w:r>
    </w:p>
    <w:p w14:paraId="2AAB274C" w14:textId="77777777" w:rsidR="003E405F" w:rsidRDefault="003E405F" w:rsidP="003E405F">
      <w:pPr>
        <w:rPr>
          <w:rFonts w:ascii="Helvetica" w:hAnsi="Helvetica" w:cs="Helvetica"/>
          <w:color w:val="222222"/>
          <w:shd w:val="clear" w:color="auto" w:fill="FFFFFF"/>
        </w:rPr>
      </w:pPr>
    </w:p>
    <w:p w14:paraId="3797D62F" w14:textId="77777777" w:rsidR="003E405F" w:rsidRDefault="003E405F" w:rsidP="003E405F">
      <w:pPr>
        <w:rPr>
          <w:rStyle w:val="Hyperlink"/>
          <w:rFonts w:ascii="Helvetica" w:hAnsi="Helvetica" w:cs="Helvetica"/>
          <w:color w:val="1155CC"/>
          <w:shd w:val="clear" w:color="auto" w:fill="FFFFFF"/>
        </w:rPr>
      </w:pPr>
      <w:r w:rsidRPr="00A96304">
        <w:rPr>
          <w:rFonts w:ascii="Helvetica" w:hAnsi="Helvetica" w:cs="Helvetica"/>
          <w:color w:val="222222"/>
          <w:shd w:val="clear" w:color="auto" w:fill="FFFFFF"/>
        </w:rPr>
        <w:t>National Institutes of Health</w:t>
      </w:r>
      <w:r w:rsidRPr="00A96304">
        <w:rPr>
          <w:rFonts w:ascii="Helvetica" w:hAnsi="Helvetica" w:cs="Helvetica"/>
          <w:color w:val="222222"/>
        </w:rPr>
        <w:br/>
      </w:r>
      <w:r w:rsidRPr="00A96304">
        <w:rPr>
          <w:rFonts w:ascii="Helvetica" w:hAnsi="Helvetica" w:cs="Helvetica"/>
          <w:color w:val="222222"/>
          <w:shd w:val="clear" w:color="auto" w:fill="FFFFFF"/>
        </w:rPr>
        <w:t>BRAIN Initiative: Biology and Biophysics of Neural Stimulation (R01 - Clinical Trials Optional)</w:t>
      </w:r>
      <w:r w:rsidRPr="00A96304">
        <w:rPr>
          <w:rFonts w:ascii="Helvetica" w:hAnsi="Helvetica" w:cs="Helvetica"/>
          <w:color w:val="222222"/>
        </w:rPr>
        <w:br/>
      </w:r>
      <w:r w:rsidRPr="00A96304">
        <w:rPr>
          <w:rFonts w:ascii="Helvetica" w:hAnsi="Helvetica" w:cs="Helvetica"/>
          <w:color w:val="222222"/>
          <w:shd w:val="clear" w:color="auto" w:fill="FFFFFF"/>
        </w:rPr>
        <w:t>Synopsis 1</w:t>
      </w:r>
      <w:r w:rsidRPr="00A96304">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"https://www.grants.gov/web/grants/view-opportunity.html?oppId=299453" \t "_blank" </w:instrText>
      </w:r>
      <w:r>
        <w:rPr>
          <w:rFonts w:asciiTheme="minorHAnsi" w:hAnsiTheme="minorHAnsi" w:cstheme="minorBidi"/>
          <w:sz w:val="22"/>
          <w:szCs w:val="22"/>
        </w:rPr>
        <w:fldChar w:fldCharType="separate"/>
      </w:r>
      <w:r w:rsidRPr="00A96304">
        <w:rPr>
          <w:rStyle w:val="Hyperlink"/>
          <w:rFonts w:ascii="Helvetica" w:hAnsi="Helvetica" w:cs="Helvetica"/>
          <w:color w:val="1155CC"/>
          <w:shd w:val="clear" w:color="auto" w:fill="FFFFFF"/>
        </w:rPr>
        <w:t>https://www.grants.gov/web/grants/view-opportunity.html?oppId=299453</w:t>
      </w:r>
      <w:r>
        <w:rPr>
          <w:rStyle w:val="Hyperlink"/>
          <w:rFonts w:ascii="Helvetica" w:hAnsi="Helvetica" w:cs="Helvetica"/>
          <w:color w:val="1155CC"/>
          <w:shd w:val="clear" w:color="auto" w:fill="FFFFFF"/>
        </w:rPr>
        <w:fldChar w:fldCharType="end"/>
      </w:r>
    </w:p>
    <w:p w14:paraId="030F562C" w14:textId="77777777" w:rsidR="003E405F" w:rsidRDefault="003E405F" w:rsidP="003E405F">
      <w:pPr>
        <w:rPr>
          <w:rFonts w:ascii="Helvetica" w:hAnsi="Helvetica" w:cs="Helvetica"/>
          <w:color w:val="222222"/>
          <w:shd w:val="clear" w:color="auto" w:fill="FFFFFF"/>
        </w:rPr>
      </w:pPr>
    </w:p>
    <w:p w14:paraId="57008E62" w14:textId="77777777" w:rsidR="003E405F" w:rsidRDefault="003E405F" w:rsidP="003E405F">
      <w:pPr>
        <w:rPr>
          <w:rStyle w:val="Hyperlink"/>
          <w:rFonts w:ascii="Helvetica" w:hAnsi="Helvetica" w:cs="Helvetica"/>
          <w:color w:val="1155CC"/>
          <w:shd w:val="clear" w:color="auto" w:fill="FFFFFF"/>
        </w:rPr>
      </w:pPr>
      <w:r w:rsidRPr="00A96304">
        <w:rPr>
          <w:rFonts w:ascii="Helvetica" w:hAnsi="Helvetica" w:cs="Helvetica"/>
          <w:color w:val="222222"/>
          <w:shd w:val="clear" w:color="auto" w:fill="FFFFFF"/>
        </w:rPr>
        <w:t>National Institutes of Health</w:t>
      </w:r>
      <w:r w:rsidRPr="00A96304">
        <w:rPr>
          <w:rFonts w:ascii="Helvetica" w:hAnsi="Helvetica" w:cs="Helvetica"/>
          <w:color w:val="222222"/>
        </w:rPr>
        <w:br/>
      </w:r>
      <w:r w:rsidRPr="00A96304">
        <w:rPr>
          <w:rFonts w:ascii="Helvetica" w:hAnsi="Helvetica" w:cs="Helvetica"/>
          <w:color w:val="222222"/>
          <w:shd w:val="clear" w:color="auto" w:fill="FFFFFF"/>
        </w:rPr>
        <w:t>BRAIN Initiative: Targeted BRAIN Circuits Planning Projects  TargetedBCPP (R34 - Clinical Trials Not Allowed)</w:t>
      </w:r>
      <w:r w:rsidRPr="00A96304">
        <w:rPr>
          <w:rFonts w:ascii="Helvetica" w:hAnsi="Helvetica" w:cs="Helvetica"/>
          <w:color w:val="222222"/>
        </w:rPr>
        <w:br/>
      </w:r>
      <w:r w:rsidRPr="00A96304">
        <w:rPr>
          <w:rFonts w:ascii="Helvetica" w:hAnsi="Helvetica" w:cs="Helvetica"/>
          <w:color w:val="222222"/>
          <w:shd w:val="clear" w:color="auto" w:fill="FFFFFF"/>
        </w:rPr>
        <w:t>Synopsis 1</w:t>
      </w:r>
      <w:r w:rsidRPr="00A96304">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"https://www.grants.gov/web/grants/view-opportunity.html?oppId=299456" \t "_blank" </w:instrText>
      </w:r>
      <w:r>
        <w:rPr>
          <w:rFonts w:asciiTheme="minorHAnsi" w:hAnsiTheme="minorHAnsi" w:cstheme="minorBidi"/>
          <w:sz w:val="22"/>
          <w:szCs w:val="22"/>
        </w:rPr>
        <w:fldChar w:fldCharType="separate"/>
      </w:r>
      <w:r w:rsidRPr="00A96304">
        <w:rPr>
          <w:rStyle w:val="Hyperlink"/>
          <w:rFonts w:ascii="Helvetica" w:hAnsi="Helvetica" w:cs="Helvetica"/>
          <w:color w:val="1155CC"/>
          <w:shd w:val="clear" w:color="auto" w:fill="FFFFFF"/>
        </w:rPr>
        <w:t>https://www.grants.gov/web/grants/view-opportunity.html?oppId=299456</w:t>
      </w:r>
      <w:r>
        <w:rPr>
          <w:rStyle w:val="Hyperlink"/>
          <w:rFonts w:ascii="Helvetica" w:hAnsi="Helvetica" w:cs="Helvetica"/>
          <w:color w:val="1155CC"/>
          <w:shd w:val="clear" w:color="auto" w:fill="FFFFFF"/>
        </w:rPr>
        <w:fldChar w:fldCharType="end"/>
      </w:r>
    </w:p>
    <w:p w14:paraId="7E697500" w14:textId="77777777" w:rsidR="003E405F" w:rsidRDefault="003E405F" w:rsidP="003E405F">
      <w:pPr>
        <w:rPr>
          <w:rFonts w:ascii="Helvetica" w:hAnsi="Helvetica" w:cs="Helvetica"/>
          <w:color w:val="222222"/>
          <w:shd w:val="clear" w:color="auto" w:fill="FFFFFF"/>
        </w:rPr>
      </w:pPr>
    </w:p>
    <w:p w14:paraId="4B63201D" w14:textId="77777777" w:rsidR="003E405F" w:rsidRDefault="003E405F" w:rsidP="003E405F">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BRAIN Initiative:  Development, Optimization, and Validation of Novel Tools and Technologies for Neuroscience Research (SBIR)(R43/R44 Clinical Trial Not Allowed)</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"https://www.grants.gov/web/grants/view-opportunity.html?oppId=299467"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https://www.grants.gov/web/grants/view-opportunity.html?oppId=299467</w:t>
      </w:r>
      <w:r>
        <w:rPr>
          <w:rStyle w:val="Hyperlink"/>
          <w:rFonts w:ascii="Helvetica" w:hAnsi="Helvetica" w:cs="Helvetica"/>
          <w:color w:val="1155CC"/>
          <w:shd w:val="clear" w:color="auto" w:fill="FFFFFF"/>
        </w:rPr>
        <w:fldChar w:fldCharType="end"/>
      </w:r>
    </w:p>
    <w:p w14:paraId="2EBA88D9" w14:textId="77777777" w:rsidR="003E405F" w:rsidRDefault="003E405F" w:rsidP="003E405F">
      <w:pPr>
        <w:rPr>
          <w:rFonts w:ascii="Helvetica" w:hAnsi="Helvetica" w:cs="Helvetica"/>
          <w:color w:val="222222"/>
          <w:shd w:val="clear" w:color="auto" w:fill="FFFFFF"/>
        </w:rPr>
      </w:pPr>
    </w:p>
    <w:p w14:paraId="34D3E28F" w14:textId="77777777" w:rsidR="003E405F" w:rsidRDefault="003E405F" w:rsidP="003E405F">
      <w:pPr>
        <w:rPr>
          <w:rFonts w:ascii="Helvetica" w:hAnsi="Helvetica" w:cs="Helvetica"/>
        </w:rPr>
      </w:pPr>
      <w:r w:rsidRPr="00A96304">
        <w:rPr>
          <w:rFonts w:ascii="Helvetica" w:hAnsi="Helvetica" w:cs="Helvetica"/>
          <w:color w:val="222222"/>
          <w:shd w:val="clear" w:color="auto" w:fill="FFFFFF"/>
        </w:rPr>
        <w:t>National Institutes of Health</w:t>
      </w:r>
      <w:r w:rsidRPr="00A96304">
        <w:rPr>
          <w:rFonts w:ascii="Helvetica" w:hAnsi="Helvetica" w:cs="Helvetica"/>
          <w:color w:val="222222"/>
        </w:rPr>
        <w:br/>
      </w:r>
      <w:r w:rsidRPr="00A96304">
        <w:rPr>
          <w:rFonts w:ascii="Helvetica" w:hAnsi="Helvetica" w:cs="Helvetica"/>
          <w:color w:val="222222"/>
          <w:shd w:val="clear" w:color="auto" w:fill="FFFFFF"/>
        </w:rPr>
        <w:t>Deciphering the Molecular Landscape of Lung Aging in Humans (U01 - Clinical Trial Not Allowed)</w:t>
      </w:r>
      <w:r w:rsidRPr="00A96304">
        <w:rPr>
          <w:rFonts w:ascii="Helvetica" w:hAnsi="Helvetica" w:cs="Helvetica"/>
          <w:color w:val="222222"/>
        </w:rPr>
        <w:br/>
      </w:r>
      <w:r w:rsidRPr="00A96304">
        <w:rPr>
          <w:rFonts w:ascii="Helvetica" w:hAnsi="Helvetica" w:cs="Helvetica"/>
          <w:color w:val="222222"/>
          <w:shd w:val="clear" w:color="auto" w:fill="FFFFFF"/>
        </w:rPr>
        <w:t>Synopsis 1</w:t>
      </w:r>
      <w:r w:rsidRPr="00A96304">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"https://www.grants.gov/web/grants/view-opportunity.html?oppId=299432" \t "_blank" </w:instrText>
      </w:r>
      <w:r>
        <w:rPr>
          <w:rFonts w:asciiTheme="minorHAnsi" w:hAnsiTheme="minorHAnsi" w:cstheme="minorBidi"/>
          <w:sz w:val="22"/>
          <w:szCs w:val="22"/>
        </w:rPr>
        <w:fldChar w:fldCharType="separate"/>
      </w:r>
      <w:r w:rsidRPr="00A96304">
        <w:rPr>
          <w:rStyle w:val="Hyperlink"/>
          <w:rFonts w:ascii="Helvetica" w:hAnsi="Helvetica" w:cs="Helvetica"/>
          <w:color w:val="1155CC"/>
          <w:shd w:val="clear" w:color="auto" w:fill="FFFFFF"/>
        </w:rPr>
        <w:t>https://www.grants.gov/web/grants/view-opportunity.html?oppId=299432</w:t>
      </w:r>
      <w:r>
        <w:rPr>
          <w:rStyle w:val="Hyperlink"/>
          <w:rFonts w:ascii="Helvetica" w:hAnsi="Helvetica" w:cs="Helvetica"/>
          <w:color w:val="1155CC"/>
          <w:shd w:val="clear" w:color="auto" w:fill="FFFFFF"/>
        </w:rPr>
        <w:fldChar w:fldCharType="end"/>
      </w:r>
    </w:p>
    <w:p w14:paraId="4520C360" w14:textId="77777777" w:rsidR="003E405F" w:rsidRDefault="003E405F" w:rsidP="003E405F">
      <w:pPr>
        <w:rPr>
          <w:rFonts w:ascii="Helvetica" w:hAnsi="Helvetica" w:cs="Helvetica"/>
          <w:color w:val="222222"/>
          <w:shd w:val="clear" w:color="auto" w:fill="FFFFFF"/>
        </w:rPr>
      </w:pPr>
    </w:p>
    <w:p w14:paraId="3FA7629D" w14:textId="77777777" w:rsidR="003E405F" w:rsidRDefault="003E405F" w:rsidP="003E405F">
      <w:pPr>
        <w:rPr>
          <w:rStyle w:val="Hyperlink"/>
          <w:rFonts w:ascii="Helvetica" w:hAnsi="Helvetica" w:cs="Helvetica"/>
          <w:color w:val="1155CC"/>
          <w:shd w:val="clear" w:color="auto" w:fill="FFFFFF"/>
        </w:rPr>
      </w:pPr>
      <w:r w:rsidRPr="00A96304">
        <w:rPr>
          <w:rFonts w:ascii="Helvetica" w:hAnsi="Helvetica" w:cs="Helvetica"/>
          <w:color w:val="222222"/>
          <w:shd w:val="clear" w:color="auto" w:fill="FFFFFF"/>
        </w:rPr>
        <w:t>National Institutes of Health</w:t>
      </w:r>
      <w:r w:rsidRPr="00A96304">
        <w:rPr>
          <w:rFonts w:ascii="Helvetica" w:hAnsi="Helvetica" w:cs="Helvetica"/>
          <w:color w:val="222222"/>
        </w:rPr>
        <w:br/>
      </w:r>
      <w:r w:rsidRPr="00A96304">
        <w:rPr>
          <w:rFonts w:ascii="Helvetica" w:hAnsi="Helvetica" w:cs="Helvetica"/>
          <w:color w:val="222222"/>
          <w:shd w:val="clear" w:color="auto" w:fill="FFFFFF"/>
        </w:rPr>
        <w:t>Development of Medications to Prevent and Treat Opioid Use Disorders and Overdose (UG3/UH3) (Clinical Trials Optional)</w:t>
      </w:r>
      <w:r w:rsidRPr="00A96304">
        <w:rPr>
          <w:rFonts w:ascii="Helvetica" w:hAnsi="Helvetica" w:cs="Helvetica"/>
          <w:color w:val="222222"/>
        </w:rPr>
        <w:br/>
      </w:r>
      <w:r w:rsidRPr="00A96304">
        <w:rPr>
          <w:rFonts w:ascii="Helvetica" w:hAnsi="Helvetica" w:cs="Helvetica"/>
          <w:color w:val="222222"/>
          <w:shd w:val="clear" w:color="auto" w:fill="FFFFFF"/>
        </w:rPr>
        <w:t>Synopsis 1</w:t>
      </w:r>
      <w:r w:rsidRPr="00A96304">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"https://www.grants.gov/web/grants/view-opportunity.html?oppId=299429" \t "_blank" </w:instrText>
      </w:r>
      <w:r>
        <w:rPr>
          <w:rFonts w:asciiTheme="minorHAnsi" w:hAnsiTheme="minorHAnsi" w:cstheme="minorBidi"/>
          <w:sz w:val="22"/>
          <w:szCs w:val="22"/>
        </w:rPr>
        <w:fldChar w:fldCharType="separate"/>
      </w:r>
      <w:r w:rsidRPr="00A96304">
        <w:rPr>
          <w:rStyle w:val="Hyperlink"/>
          <w:rFonts w:ascii="Helvetica" w:hAnsi="Helvetica" w:cs="Helvetica"/>
          <w:color w:val="1155CC"/>
          <w:shd w:val="clear" w:color="auto" w:fill="FFFFFF"/>
        </w:rPr>
        <w:t>https://www.grants.gov/web/grants/view-opportunity.html?oppId=299429</w:t>
      </w:r>
      <w:r>
        <w:rPr>
          <w:rStyle w:val="Hyperlink"/>
          <w:rFonts w:ascii="Helvetica" w:hAnsi="Helvetica" w:cs="Helvetica"/>
          <w:color w:val="1155CC"/>
          <w:shd w:val="clear" w:color="auto" w:fill="FFFFFF"/>
        </w:rPr>
        <w:fldChar w:fldCharType="end"/>
      </w:r>
    </w:p>
    <w:p w14:paraId="14F40BD9" w14:textId="77777777" w:rsidR="003E405F" w:rsidRDefault="003E405F" w:rsidP="003E405F">
      <w:pPr>
        <w:rPr>
          <w:rFonts w:ascii="Helvetica" w:hAnsi="Helvetica" w:cs="Helvetica"/>
          <w:color w:val="222222"/>
          <w:shd w:val="clear" w:color="auto" w:fill="FFFFFF"/>
        </w:rPr>
      </w:pPr>
    </w:p>
    <w:p w14:paraId="137EF2A3" w14:textId="77777777" w:rsidR="003E405F" w:rsidRDefault="003E405F" w:rsidP="003E405F">
      <w:pPr>
        <w:rPr>
          <w:rFonts w:ascii="Helvetica" w:hAnsi="Helvetica" w:cs="Helvetica"/>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Device-Based Treatments for Substance Use Disorders (UG3/UH3)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"https://www.grants.gov/web/grants/view-opportunity.html?oppId=299447"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https://www.grants.gov/web/grants/view-opportunity.html?oppId=299447</w:t>
      </w:r>
      <w:r>
        <w:rPr>
          <w:rStyle w:val="Hyperlink"/>
          <w:rFonts w:ascii="Helvetica" w:hAnsi="Helvetica" w:cs="Helvetica"/>
          <w:color w:val="1155CC"/>
          <w:shd w:val="clear" w:color="auto" w:fill="FFFFFF"/>
        </w:rPr>
        <w:fldChar w:fldCharType="end"/>
      </w:r>
    </w:p>
    <w:p w14:paraId="717752BB" w14:textId="77777777" w:rsidR="003E405F" w:rsidRDefault="003E405F" w:rsidP="003E405F">
      <w:pPr>
        <w:rPr>
          <w:rFonts w:ascii="Helvetica" w:hAnsi="Helvetica" w:cs="Helvetica"/>
          <w:color w:val="222222"/>
          <w:shd w:val="clear" w:color="auto" w:fill="FFFFFF"/>
        </w:rPr>
      </w:pPr>
    </w:p>
    <w:p w14:paraId="082F0347" w14:textId="77777777" w:rsidR="003E405F" w:rsidRDefault="003E405F" w:rsidP="003E405F">
      <w:pPr>
        <w:rPr>
          <w:rFonts w:ascii="Helvetica" w:hAnsi="Helvetica" w:cs="Helvetica"/>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Discovery and Biological Signatures of Diet Derived Microbial Metabolites (R01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"https://www.grants.gov/web/grants/view-opportunity.html?oppId=299472"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https://www.grants.gov/web/grants/view-opportunity.html?oppId=299472</w:t>
      </w:r>
      <w:r>
        <w:rPr>
          <w:rStyle w:val="Hyperlink"/>
          <w:rFonts w:ascii="Helvetica" w:hAnsi="Helvetica" w:cs="Helvetica"/>
          <w:color w:val="1155CC"/>
          <w:shd w:val="clear" w:color="auto" w:fill="FFFFFF"/>
        </w:rPr>
        <w:fldChar w:fldCharType="end"/>
      </w:r>
    </w:p>
    <w:p w14:paraId="09ADB40B" w14:textId="77777777" w:rsidR="003E405F" w:rsidRDefault="003E405F" w:rsidP="003E405F">
      <w:pPr>
        <w:rPr>
          <w:rFonts w:ascii="Helvetica" w:hAnsi="Helvetica" w:cs="Helvetica"/>
          <w:color w:val="222222"/>
          <w:shd w:val="clear" w:color="auto" w:fill="FFFFFF"/>
        </w:rPr>
      </w:pPr>
    </w:p>
    <w:p w14:paraId="0E9D66C7" w14:textId="77777777" w:rsidR="003E405F" w:rsidRDefault="003E405F" w:rsidP="003E405F">
      <w:pPr>
        <w:rPr>
          <w:rStyle w:val="Hyperlink"/>
          <w:rFonts w:ascii="Helvetica" w:hAnsi="Helvetica" w:cs="Helvetica"/>
          <w:color w:val="1155CC"/>
          <w:shd w:val="clear" w:color="auto" w:fill="FFFFFF"/>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End-of-Life and Palliative Care Health Literacy: Improving Outcomes in Serious, Advanced Illness  (R21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"https://www.grants.gov/web/grants/view-opportunity.html?oppId=299443"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https://www.grants.gov/web/grants/view-opportunity.html?oppId=299443</w:t>
      </w:r>
      <w:r>
        <w:rPr>
          <w:rStyle w:val="Hyperlink"/>
          <w:rFonts w:ascii="Helvetica" w:hAnsi="Helvetica" w:cs="Helvetica"/>
          <w:color w:val="1155CC"/>
          <w:shd w:val="clear" w:color="auto" w:fill="FFFFFF"/>
        </w:rPr>
        <w:fldChar w:fldCharType="end"/>
      </w:r>
    </w:p>
    <w:p w14:paraId="67E0B0E2" w14:textId="77777777" w:rsidR="003E405F" w:rsidRDefault="003E405F" w:rsidP="003E405F">
      <w:pPr>
        <w:rPr>
          <w:rFonts w:ascii="Helvetica" w:hAnsi="Helvetica" w:cs="Helvetica"/>
          <w:color w:val="222222"/>
          <w:shd w:val="clear" w:color="auto" w:fill="FFFFFF"/>
        </w:rPr>
      </w:pPr>
    </w:p>
    <w:p w14:paraId="477CABAC" w14:textId="77777777" w:rsidR="003E405F" w:rsidRDefault="003E405F" w:rsidP="003E405F">
      <w:pPr>
        <w:rPr>
          <w:rStyle w:val="Hyperlink"/>
          <w:rFonts w:ascii="Helvetica" w:hAnsi="Helvetica" w:cs="Helvetica"/>
          <w:color w:val="1155CC"/>
          <w:shd w:val="clear" w:color="auto" w:fill="FFFFFF"/>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End-of-Life and Palliative Care Health Literacy: Improving Outcomes in Serious, Advanced Illness  (R01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"https://www.grants.gov/web/grants/view-opportunity.html?oppId=299444"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https://www.grants.gov/web/grants/view-opportunity.html?oppId=299444</w:t>
      </w:r>
      <w:r>
        <w:rPr>
          <w:rStyle w:val="Hyperlink"/>
          <w:rFonts w:ascii="Helvetica" w:hAnsi="Helvetica" w:cs="Helvetica"/>
          <w:color w:val="1155CC"/>
          <w:shd w:val="clear" w:color="auto" w:fill="FFFFFF"/>
        </w:rPr>
        <w:fldChar w:fldCharType="end"/>
      </w:r>
    </w:p>
    <w:p w14:paraId="31EEB25B" w14:textId="77777777" w:rsidR="003E405F" w:rsidRDefault="003E405F" w:rsidP="003E405F">
      <w:pPr>
        <w:rPr>
          <w:rFonts w:ascii="Helvetica" w:hAnsi="Helvetica" w:cs="Helvetica"/>
          <w:color w:val="222222"/>
          <w:shd w:val="clear" w:color="auto" w:fill="FFFFFF"/>
        </w:rPr>
      </w:pPr>
    </w:p>
    <w:p w14:paraId="14D2B4FC" w14:textId="77777777" w:rsidR="003E405F" w:rsidRDefault="003E405F" w:rsidP="003E405F">
      <w:pPr>
        <w:rPr>
          <w:rStyle w:val="Hyperlink"/>
          <w:rFonts w:ascii="Helvetica" w:hAnsi="Helvetica" w:cs="Helvetica"/>
          <w:color w:val="1155CC"/>
          <w:shd w:val="clear" w:color="auto" w:fill="FFFFFF"/>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Human Subjects Mechanistic and Minimal Risk Studies (R21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"https://www.grants.gov/web/grants/view-opportunity.html?oppId=299466"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https://www.grants.gov/web/grants/view-opportunity.html?oppId=299466</w:t>
      </w:r>
      <w:r>
        <w:rPr>
          <w:rStyle w:val="Hyperlink"/>
          <w:rFonts w:ascii="Helvetica" w:hAnsi="Helvetica" w:cs="Helvetica"/>
          <w:color w:val="1155CC"/>
          <w:shd w:val="clear" w:color="auto" w:fill="FFFFFF"/>
        </w:rPr>
        <w:fldChar w:fldCharType="end"/>
      </w:r>
    </w:p>
    <w:p w14:paraId="2D3D283F" w14:textId="77777777" w:rsidR="003E405F" w:rsidRDefault="003E405F" w:rsidP="003E405F">
      <w:pPr>
        <w:rPr>
          <w:rFonts w:ascii="Helvetica" w:hAnsi="Helvetica" w:cs="Helvetica"/>
          <w:color w:val="222222"/>
          <w:shd w:val="clear" w:color="auto" w:fill="FFFFFF"/>
        </w:rPr>
      </w:pPr>
    </w:p>
    <w:p w14:paraId="7275F6AB" w14:textId="77777777" w:rsidR="003E405F" w:rsidRDefault="003E405F" w:rsidP="003E405F">
      <w:pPr>
        <w:rPr>
          <w:rStyle w:val="Hyperlink"/>
          <w:rFonts w:ascii="Helvetica" w:hAnsi="Helvetica" w:cs="Helvetica"/>
          <w:color w:val="1155CC"/>
          <w:shd w:val="clear" w:color="auto" w:fill="FFFFFF"/>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Interdisciplinary Research to Understand the Complex Biology of Resilience to Alzheimers Disease Risk (R01 - Clinical Trial Not Allowed)</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"https://www.grants.gov/web/grants/view-opportunity.html?oppId=299462"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https://www.grants.gov/web/grants/view-opportunity.html?oppId=299462</w:t>
      </w:r>
      <w:r>
        <w:rPr>
          <w:rStyle w:val="Hyperlink"/>
          <w:rFonts w:ascii="Helvetica" w:hAnsi="Helvetica" w:cs="Helvetica"/>
          <w:color w:val="1155CC"/>
          <w:shd w:val="clear" w:color="auto" w:fill="FFFFFF"/>
        </w:rPr>
        <w:fldChar w:fldCharType="end"/>
      </w:r>
    </w:p>
    <w:p w14:paraId="1E3DD4E7" w14:textId="77777777" w:rsidR="003E405F" w:rsidRDefault="003E405F" w:rsidP="003E405F">
      <w:pPr>
        <w:rPr>
          <w:rFonts w:ascii="Helvetica" w:hAnsi="Helvetica" w:cs="Helvetica"/>
          <w:color w:val="222222"/>
          <w:shd w:val="clear" w:color="auto" w:fill="FFFFFF"/>
        </w:rPr>
      </w:pPr>
    </w:p>
    <w:p w14:paraId="3284F722" w14:textId="77777777" w:rsidR="003E405F" w:rsidRDefault="003E405F" w:rsidP="003E405F">
      <w:pPr>
        <w:rPr>
          <w:rStyle w:val="Hyperlink"/>
          <w:rFonts w:ascii="Helvetica" w:hAnsi="Helvetica" w:cs="Helvetica"/>
          <w:color w:val="1155CC"/>
          <w:shd w:val="clear" w:color="auto" w:fill="FFFFFF"/>
        </w:rPr>
      </w:pPr>
      <w:r w:rsidRPr="00A87B55">
        <w:rPr>
          <w:rFonts w:ascii="Helvetica" w:hAnsi="Helvetica" w:cs="Helvetica"/>
          <w:color w:val="222222"/>
          <w:shd w:val="clear" w:color="auto" w:fill="FFFFFF"/>
        </w:rPr>
        <w:t>National Institutes of Health</w:t>
      </w:r>
      <w:r w:rsidRPr="00A87B55">
        <w:rPr>
          <w:rFonts w:ascii="Helvetica" w:hAnsi="Helvetica" w:cs="Helvetica"/>
          <w:color w:val="222222"/>
        </w:rPr>
        <w:br/>
      </w:r>
      <w:r w:rsidRPr="00A87B55">
        <w:rPr>
          <w:rFonts w:ascii="Helvetica" w:hAnsi="Helvetica" w:cs="Helvetica"/>
          <w:color w:val="222222"/>
          <w:shd w:val="clear" w:color="auto" w:fill="FFFFFF"/>
        </w:rPr>
        <w:t>Microphysiological Systems (MPS) for Modeling Diabetes (UG3/UH3 Clinical Trial Not Allowed)</w:t>
      </w:r>
      <w:r w:rsidRPr="00A87B55">
        <w:rPr>
          <w:rFonts w:ascii="Helvetica" w:hAnsi="Helvetica" w:cs="Helvetica"/>
          <w:color w:val="222222"/>
        </w:rPr>
        <w:br/>
      </w:r>
      <w:r w:rsidRPr="00A87B55">
        <w:rPr>
          <w:rFonts w:ascii="Helvetica" w:hAnsi="Helvetica" w:cs="Helvetica"/>
          <w:color w:val="222222"/>
          <w:shd w:val="clear" w:color="auto" w:fill="FFFFFF"/>
        </w:rPr>
        <w:t>Synopsis 1</w:t>
      </w:r>
      <w:r w:rsidRPr="00A87B55">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"https://www.grants.gov/web/grants/view-opportunity.html?oppId=299377" \t "_blank" </w:instrText>
      </w:r>
      <w:r>
        <w:rPr>
          <w:rFonts w:asciiTheme="minorHAnsi" w:hAnsiTheme="minorHAnsi" w:cstheme="minorBidi"/>
          <w:sz w:val="22"/>
          <w:szCs w:val="22"/>
        </w:rPr>
        <w:fldChar w:fldCharType="separate"/>
      </w:r>
      <w:r w:rsidRPr="00A87B55">
        <w:rPr>
          <w:rStyle w:val="Hyperlink"/>
          <w:rFonts w:ascii="Helvetica" w:hAnsi="Helvetica" w:cs="Helvetica"/>
          <w:color w:val="1155CC"/>
          <w:shd w:val="clear" w:color="auto" w:fill="FFFFFF"/>
        </w:rPr>
        <w:t>https://www.grants.gov/web/grants/view-opportunity.html?oppId=299377</w:t>
      </w:r>
      <w:r>
        <w:rPr>
          <w:rStyle w:val="Hyperlink"/>
          <w:rFonts w:ascii="Helvetica" w:hAnsi="Helvetica" w:cs="Helvetica"/>
          <w:color w:val="1155CC"/>
          <w:shd w:val="clear" w:color="auto" w:fill="FFFFFF"/>
        </w:rPr>
        <w:fldChar w:fldCharType="end"/>
      </w:r>
    </w:p>
    <w:p w14:paraId="451D577E" w14:textId="77777777" w:rsidR="003E405F" w:rsidRDefault="003E405F" w:rsidP="003E405F">
      <w:pPr>
        <w:rPr>
          <w:rFonts w:ascii="Helvetica" w:hAnsi="Helvetica" w:cs="Helvetica"/>
          <w:color w:val="222222"/>
          <w:shd w:val="clear" w:color="auto" w:fill="FFFFFF"/>
        </w:rPr>
      </w:pPr>
    </w:p>
    <w:p w14:paraId="32099451" w14:textId="77777777" w:rsidR="003E405F" w:rsidRDefault="003E405F" w:rsidP="003E405F">
      <w:pPr>
        <w:rPr>
          <w:rFonts w:ascii="Helvetica" w:hAnsi="Helvetica" w:cs="Helvetica"/>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NIBIB Exploratory/Developmental Research Grant Program (R21)  (Clinical Trial Optional)</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"https://www.grants.gov/web/grants/view-opportunity.html?oppId=299465"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https://www.grants.gov/web/grants/view-opportunity.html?oppId=299465</w:t>
      </w:r>
      <w:r>
        <w:rPr>
          <w:rStyle w:val="Hyperlink"/>
          <w:rFonts w:ascii="Helvetica" w:hAnsi="Helvetica" w:cs="Helvetica"/>
          <w:color w:val="1155CC"/>
          <w:shd w:val="clear" w:color="auto" w:fill="FFFFFF"/>
        </w:rPr>
        <w:fldChar w:fldCharType="end"/>
      </w:r>
    </w:p>
    <w:p w14:paraId="11B251BF" w14:textId="77777777" w:rsidR="003E405F" w:rsidRDefault="003E405F" w:rsidP="003E405F">
      <w:pPr>
        <w:rPr>
          <w:rFonts w:ascii="Helvetica" w:hAnsi="Helvetica" w:cs="Helvetica"/>
          <w:color w:val="222222"/>
          <w:shd w:val="clear" w:color="auto" w:fill="FFFFFF"/>
        </w:rPr>
      </w:pPr>
    </w:p>
    <w:p w14:paraId="348BAD69" w14:textId="150E9441" w:rsidR="003E405F" w:rsidRDefault="003E405F" w:rsidP="003E405F">
      <w:pPr>
        <w:rPr>
          <w:rFonts w:ascii="Helvetica" w:hAnsi="Helvetica" w:cs="Helvetica"/>
        </w:rPr>
      </w:pPr>
      <w:r w:rsidRPr="00A87B55">
        <w:rPr>
          <w:rFonts w:ascii="Helvetica" w:hAnsi="Helvetica" w:cs="Helvetica"/>
          <w:color w:val="222222"/>
          <w:shd w:val="clear" w:color="auto" w:fill="FFFFFF"/>
        </w:rPr>
        <w:t>National Institutes of Health</w:t>
      </w:r>
      <w:r w:rsidRPr="00A87B55">
        <w:rPr>
          <w:rFonts w:ascii="Helvetica" w:hAnsi="Helvetica" w:cs="Helvetica"/>
          <w:color w:val="222222"/>
        </w:rPr>
        <w:br/>
      </w:r>
      <w:r w:rsidRPr="00A87B55">
        <w:rPr>
          <w:rFonts w:ascii="Helvetica" w:hAnsi="Helvetica" w:cs="Helvetica"/>
          <w:color w:val="222222"/>
          <w:shd w:val="clear" w:color="auto" w:fill="FFFFFF"/>
        </w:rPr>
        <w:t>NIDCD Early Career Research</w:t>
      </w:r>
      <w:r>
        <w:rPr>
          <w:rFonts w:ascii="Helvetica" w:hAnsi="Helvetica" w:cs="Helvetica"/>
          <w:color w:val="222222"/>
          <w:shd w:val="clear" w:color="auto" w:fill="FFFFFF"/>
        </w:rPr>
        <w:t xml:space="preserve"> </w:t>
      </w:r>
      <w:r w:rsidRPr="00A87B55">
        <w:rPr>
          <w:rFonts w:ascii="Helvetica" w:hAnsi="Helvetica" w:cs="Helvetica"/>
          <w:color w:val="222222"/>
          <w:shd w:val="clear" w:color="auto" w:fill="FFFFFF"/>
        </w:rPr>
        <w:t>(ECR) Award (R21 - Clinical Trials Optional)</w:t>
      </w:r>
      <w:r w:rsidRPr="00A87B55">
        <w:rPr>
          <w:rFonts w:ascii="Helvetica" w:hAnsi="Helvetica" w:cs="Helvetica"/>
          <w:color w:val="222222"/>
        </w:rPr>
        <w:br/>
      </w:r>
      <w:r w:rsidRPr="00A87B55">
        <w:rPr>
          <w:rFonts w:ascii="Helvetica" w:hAnsi="Helvetica" w:cs="Helvetica"/>
          <w:color w:val="222222"/>
          <w:shd w:val="clear" w:color="auto" w:fill="FFFFFF"/>
        </w:rPr>
        <w:t>Synopsis 1</w:t>
      </w:r>
      <w:r w:rsidRPr="00A87B55">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"https://www.grants.gov/web/grants/view-opportunity.html?oppId=299353" \t "_blank" </w:instrText>
      </w:r>
      <w:r>
        <w:rPr>
          <w:rFonts w:asciiTheme="minorHAnsi" w:hAnsiTheme="minorHAnsi" w:cstheme="minorBidi"/>
          <w:sz w:val="22"/>
          <w:szCs w:val="22"/>
        </w:rPr>
        <w:fldChar w:fldCharType="separate"/>
      </w:r>
      <w:r w:rsidRPr="00A87B55">
        <w:rPr>
          <w:rStyle w:val="Hyperlink"/>
          <w:rFonts w:ascii="Helvetica" w:hAnsi="Helvetica" w:cs="Helvetica"/>
          <w:color w:val="1155CC"/>
          <w:shd w:val="clear" w:color="auto" w:fill="FFFFFF"/>
        </w:rPr>
        <w:t>https://www.grants.gov/web/grants/view-opportunity.html?oppId=299353</w:t>
      </w:r>
      <w:r>
        <w:rPr>
          <w:rStyle w:val="Hyperlink"/>
          <w:rFonts w:ascii="Helvetica" w:hAnsi="Helvetica" w:cs="Helvetica"/>
          <w:color w:val="1155CC"/>
          <w:shd w:val="clear" w:color="auto" w:fill="FFFFFF"/>
        </w:rPr>
        <w:fldChar w:fldCharType="end"/>
      </w:r>
    </w:p>
    <w:p w14:paraId="00F6BF1E" w14:textId="77777777" w:rsidR="003E405F" w:rsidRDefault="003E405F" w:rsidP="003E405F">
      <w:pPr>
        <w:rPr>
          <w:rFonts w:ascii="Helvetica" w:hAnsi="Helvetica" w:cs="Helvetica"/>
          <w:color w:val="222222"/>
          <w:highlight w:val="cyan"/>
          <w:shd w:val="clear" w:color="auto" w:fill="FFFFFF"/>
        </w:rPr>
      </w:pPr>
    </w:p>
    <w:p w14:paraId="6D8861A5" w14:textId="77777777" w:rsidR="003E405F" w:rsidRPr="001B7A45" w:rsidRDefault="003E405F" w:rsidP="003E405F">
      <w:pPr>
        <w:rPr>
          <w:rFonts w:ascii="Helvetica" w:hAnsi="Helvetica" w:cs="Helvetica"/>
          <w:color w:val="1155CC"/>
          <w:u w:val="single"/>
          <w:shd w:val="clear" w:color="auto" w:fill="FFFFFF"/>
        </w:rPr>
      </w:pPr>
      <w:r w:rsidRPr="00892994">
        <w:rPr>
          <w:rFonts w:ascii="Helvetica" w:hAnsi="Helvetica" w:cs="Helvetica"/>
          <w:color w:val="222222"/>
          <w:highlight w:val="cyan"/>
          <w:shd w:val="clear" w:color="auto" w:fill="FFFFFF"/>
        </w:rPr>
        <w:t>National Institutes of Health</w:t>
      </w:r>
      <w:r w:rsidRPr="00892994">
        <w:rPr>
          <w:rFonts w:ascii="Helvetica" w:hAnsi="Helvetica" w:cs="Helvetica"/>
          <w:color w:val="222222"/>
          <w:highlight w:val="cyan"/>
        </w:rPr>
        <w:br/>
      </w:r>
      <w:r w:rsidRPr="00892994">
        <w:rPr>
          <w:rFonts w:ascii="Helvetica" w:hAnsi="Helvetica" w:cs="Helvetica"/>
          <w:color w:val="222222"/>
          <w:highlight w:val="cyan"/>
          <w:shd w:val="clear" w:color="auto" w:fill="FFFFFF"/>
        </w:rPr>
        <w:t>NIDCR Dental Specialty and PhD Program (DSPP)(K12-Clinical Trials Not Allowed)</w:t>
      </w:r>
      <w:r w:rsidRPr="00892994">
        <w:rPr>
          <w:rFonts w:ascii="Helvetica" w:hAnsi="Helvetica" w:cs="Helvetica"/>
          <w:color w:val="222222"/>
          <w:highlight w:val="cyan"/>
        </w:rPr>
        <w:br/>
      </w:r>
      <w:r w:rsidRPr="00892994">
        <w:rPr>
          <w:rFonts w:ascii="Helvetica" w:hAnsi="Helvetica" w:cs="Helvetica"/>
          <w:color w:val="222222"/>
          <w:highlight w:val="cyan"/>
          <w:shd w:val="clear" w:color="auto" w:fill="FFFFFF"/>
        </w:rPr>
        <w:t>Synopsis 1</w:t>
      </w:r>
      <w:r w:rsidRPr="00892994">
        <w:rPr>
          <w:rFonts w:ascii="Helvetica" w:hAnsi="Helvetica" w:cs="Helvetica"/>
          <w:color w:val="222222"/>
          <w:highlight w:val="cyan"/>
        </w:rPr>
        <w:br/>
      </w:r>
      <w:r>
        <w:rPr>
          <w:rFonts w:asciiTheme="minorHAnsi" w:hAnsiTheme="minorHAnsi" w:cstheme="minorBidi"/>
          <w:sz w:val="22"/>
          <w:szCs w:val="22"/>
        </w:rPr>
        <w:fldChar w:fldCharType="begin"/>
      </w:r>
      <w:r>
        <w:instrText xml:space="preserve"> HYPERLINK "https://www.grants.gov/web/grants/view-opportunity.html?oppId=299357" \t "_blank" </w:instrText>
      </w:r>
      <w:r>
        <w:rPr>
          <w:rFonts w:asciiTheme="minorHAnsi" w:hAnsiTheme="minorHAnsi" w:cstheme="minorBidi"/>
          <w:sz w:val="22"/>
          <w:szCs w:val="22"/>
        </w:rPr>
        <w:fldChar w:fldCharType="separate"/>
      </w:r>
      <w:r w:rsidRPr="00892994">
        <w:rPr>
          <w:rStyle w:val="Hyperlink"/>
          <w:rFonts w:ascii="Helvetica" w:hAnsi="Helvetica" w:cs="Helvetica"/>
          <w:color w:val="1155CC"/>
          <w:highlight w:val="cyan"/>
          <w:shd w:val="clear" w:color="auto" w:fill="FFFFFF"/>
        </w:rPr>
        <w:t>https://www.grants.gov/web/grants/view-opportunity.html?oppId=299357</w:t>
      </w:r>
      <w:r>
        <w:rPr>
          <w:rStyle w:val="Hyperlink"/>
          <w:rFonts w:ascii="Helvetica" w:hAnsi="Helvetica" w:cs="Helvetica"/>
          <w:color w:val="1155CC"/>
          <w:highlight w:val="cyan"/>
          <w:shd w:val="clear" w:color="auto" w:fill="FFFFFF"/>
        </w:rPr>
        <w:fldChar w:fldCharType="end"/>
      </w:r>
    </w:p>
    <w:p w14:paraId="6B5A377C" w14:textId="77777777" w:rsidR="003E405F" w:rsidRDefault="003E405F" w:rsidP="003E405F">
      <w:pPr>
        <w:rPr>
          <w:rFonts w:ascii="Helvetica" w:hAnsi="Helvetica" w:cs="Helvetica"/>
          <w:color w:val="222222"/>
          <w:shd w:val="clear" w:color="auto" w:fill="FFFFFF"/>
        </w:rPr>
      </w:pPr>
    </w:p>
    <w:p w14:paraId="2416E23E" w14:textId="77777777" w:rsidR="003E405F" w:rsidRDefault="003E405F" w:rsidP="003E405F">
      <w:pPr>
        <w:rPr>
          <w:rStyle w:val="Hyperlink"/>
          <w:rFonts w:ascii="Helvetica" w:hAnsi="Helvetica" w:cs="Helvetica"/>
          <w:color w:val="1155CC"/>
          <w:shd w:val="clear" w:color="auto" w:fill="FFFFFF"/>
        </w:rPr>
      </w:pPr>
      <w:r w:rsidRPr="0033522C">
        <w:rPr>
          <w:rFonts w:ascii="Helvetica" w:hAnsi="Helvetica" w:cs="Helvetica"/>
          <w:color w:val="222222"/>
          <w:shd w:val="clear" w:color="auto" w:fill="FFFFFF"/>
        </w:rPr>
        <w:t>National Institutes of Health</w:t>
      </w:r>
      <w:r w:rsidRPr="0033522C">
        <w:rPr>
          <w:rFonts w:ascii="Helvetica" w:hAnsi="Helvetica" w:cs="Helvetica"/>
          <w:color w:val="222222"/>
        </w:rPr>
        <w:br/>
      </w:r>
      <w:r w:rsidRPr="0033522C">
        <w:rPr>
          <w:rFonts w:ascii="Helvetica" w:hAnsi="Helvetica" w:cs="Helvetica"/>
          <w:color w:val="222222"/>
          <w:shd w:val="clear" w:color="auto" w:fill="FFFFFF"/>
        </w:rPr>
        <w:t>NIDCR Dual Degree Dentist Scientist Pathway to Independence Award (K99/R00-Clinical Trial Required)</w:t>
      </w:r>
      <w:r w:rsidRPr="0033522C">
        <w:rPr>
          <w:rFonts w:ascii="Helvetica" w:hAnsi="Helvetica" w:cs="Helvetica"/>
          <w:color w:val="222222"/>
        </w:rPr>
        <w:br/>
      </w:r>
      <w:r w:rsidRPr="0033522C">
        <w:rPr>
          <w:rFonts w:ascii="Helvetica" w:hAnsi="Helvetica" w:cs="Helvetica"/>
          <w:color w:val="222222"/>
          <w:shd w:val="clear" w:color="auto" w:fill="FFFFFF"/>
        </w:rPr>
        <w:t>Synopsis 1</w:t>
      </w:r>
      <w:r w:rsidRPr="0033522C">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"https://www.grants.gov/web/grants/view-opportunity.html?oppId=299471" \t "_blank" </w:instrText>
      </w:r>
      <w:r>
        <w:rPr>
          <w:rFonts w:asciiTheme="minorHAnsi" w:hAnsiTheme="minorHAnsi" w:cstheme="minorBidi"/>
          <w:sz w:val="22"/>
          <w:szCs w:val="22"/>
        </w:rPr>
        <w:fldChar w:fldCharType="separate"/>
      </w:r>
      <w:r w:rsidRPr="0033522C">
        <w:rPr>
          <w:rStyle w:val="Hyperlink"/>
          <w:rFonts w:ascii="Helvetica" w:hAnsi="Helvetica" w:cs="Helvetica"/>
          <w:color w:val="1155CC"/>
          <w:shd w:val="clear" w:color="auto" w:fill="FFFFFF"/>
        </w:rPr>
        <w:t>https://www.grants.gov/web/grants/view-opportunity.html?oppId=299471</w:t>
      </w:r>
      <w:r>
        <w:rPr>
          <w:rStyle w:val="Hyperlink"/>
          <w:rFonts w:ascii="Helvetica" w:hAnsi="Helvetica" w:cs="Helvetica"/>
          <w:color w:val="1155CC"/>
          <w:shd w:val="clear" w:color="auto" w:fill="FFFFFF"/>
        </w:rPr>
        <w:fldChar w:fldCharType="end"/>
      </w:r>
    </w:p>
    <w:p w14:paraId="1CF21C33" w14:textId="77777777" w:rsidR="003E405F" w:rsidRDefault="003E405F" w:rsidP="003E405F">
      <w:pPr>
        <w:rPr>
          <w:rStyle w:val="Hyperlink"/>
          <w:rFonts w:ascii="Helvetica" w:hAnsi="Helvetica" w:cs="Helvetica"/>
          <w:color w:val="1155CC"/>
          <w:shd w:val="clear" w:color="auto" w:fill="FFFFFF"/>
        </w:rPr>
      </w:pPr>
      <w:r w:rsidRPr="00A96304">
        <w:rPr>
          <w:rFonts w:ascii="Helvetica" w:hAnsi="Helvetica" w:cs="Helvetica"/>
          <w:color w:val="222222"/>
          <w:shd w:val="clear" w:color="auto" w:fill="FFFFFF"/>
        </w:rPr>
        <w:t>National Institutes of Health</w:t>
      </w:r>
      <w:r w:rsidRPr="00A96304">
        <w:rPr>
          <w:rFonts w:ascii="Helvetica" w:hAnsi="Helvetica" w:cs="Helvetica"/>
          <w:color w:val="222222"/>
        </w:rPr>
        <w:br/>
      </w:r>
      <w:r w:rsidRPr="00A96304">
        <w:rPr>
          <w:rFonts w:ascii="Helvetica" w:hAnsi="Helvetica" w:cs="Helvetica"/>
          <w:color w:val="222222"/>
          <w:shd w:val="clear" w:color="auto" w:fill="FFFFFF"/>
        </w:rPr>
        <w:t>Non-Invasive Diagnostics to Improve Gynecologic Health (R43/R44 - Clinical Trial Optional)</w:t>
      </w:r>
      <w:r w:rsidRPr="00A96304">
        <w:rPr>
          <w:rFonts w:ascii="Helvetica" w:hAnsi="Helvetica" w:cs="Helvetica"/>
          <w:color w:val="222222"/>
        </w:rPr>
        <w:br/>
      </w:r>
      <w:r w:rsidRPr="00A96304">
        <w:rPr>
          <w:rFonts w:ascii="Helvetica" w:hAnsi="Helvetica" w:cs="Helvetica"/>
          <w:color w:val="222222"/>
          <w:shd w:val="clear" w:color="auto" w:fill="FFFFFF"/>
        </w:rPr>
        <w:t>Synopsis 1</w:t>
      </w:r>
      <w:r w:rsidRPr="00A96304">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"https://www.grants.gov/web/grants/view-opportunity.html?oppId=299454" \t "_blank" </w:instrText>
      </w:r>
      <w:r>
        <w:rPr>
          <w:rFonts w:asciiTheme="minorHAnsi" w:hAnsiTheme="minorHAnsi" w:cstheme="minorBidi"/>
          <w:sz w:val="22"/>
          <w:szCs w:val="22"/>
        </w:rPr>
        <w:fldChar w:fldCharType="separate"/>
      </w:r>
      <w:r w:rsidRPr="00A96304">
        <w:rPr>
          <w:rStyle w:val="Hyperlink"/>
          <w:rFonts w:ascii="Helvetica" w:hAnsi="Helvetica" w:cs="Helvetica"/>
          <w:color w:val="1155CC"/>
          <w:shd w:val="clear" w:color="auto" w:fill="FFFFFF"/>
        </w:rPr>
        <w:t>https://www.grants.gov/web/grants/view-opportunity.html?oppId=299454</w:t>
      </w:r>
      <w:r>
        <w:rPr>
          <w:rStyle w:val="Hyperlink"/>
          <w:rFonts w:ascii="Helvetica" w:hAnsi="Helvetica" w:cs="Helvetica"/>
          <w:color w:val="1155CC"/>
          <w:shd w:val="clear" w:color="auto" w:fill="FFFFFF"/>
        </w:rPr>
        <w:fldChar w:fldCharType="end"/>
      </w:r>
    </w:p>
    <w:p w14:paraId="7F0F8C63" w14:textId="77777777" w:rsidR="003E405F" w:rsidRDefault="003E405F" w:rsidP="003E405F">
      <w:pPr>
        <w:pStyle w:val="NoSpacing"/>
        <w:rPr>
          <w:rFonts w:ascii="Helvetica" w:hAnsi="Helvetica" w:cs="Helvetica"/>
          <w:color w:val="222222"/>
          <w:sz w:val="24"/>
          <w:szCs w:val="24"/>
          <w:shd w:val="clear" w:color="auto" w:fill="FFFFFF"/>
        </w:rPr>
      </w:pPr>
    </w:p>
    <w:p w14:paraId="0F30826F" w14:textId="77777777" w:rsidR="003E405F" w:rsidRDefault="003E405F" w:rsidP="003E405F">
      <w:pPr>
        <w:pStyle w:val="NoSpacing"/>
        <w:rPr>
          <w:rFonts w:ascii="Helvetica" w:hAnsi="Helvetica" w:cs="Helvetica"/>
          <w:color w:val="222222"/>
          <w:sz w:val="24"/>
          <w:szCs w:val="24"/>
          <w:shd w:val="clear" w:color="auto" w:fill="FFFFFF"/>
        </w:rPr>
      </w:pPr>
      <w:r w:rsidRPr="0033522C">
        <w:rPr>
          <w:rFonts w:ascii="Helvetica" w:hAnsi="Helvetica" w:cs="Helvetica"/>
          <w:color w:val="222222"/>
          <w:sz w:val="24"/>
          <w:szCs w:val="24"/>
          <w:shd w:val="clear" w:color="auto" w:fill="FFFFFF"/>
        </w:rPr>
        <w:t>National Institutes of Health</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Pragmatic Trials of Managing Multimorbidity in Alzheimers Disease (R01 Clinical Trial Required)</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Synopsis 1</w:t>
      </w:r>
      <w:r w:rsidRPr="0033522C">
        <w:rPr>
          <w:rFonts w:ascii="Helvetica" w:hAnsi="Helvetica" w:cs="Helvetica"/>
          <w:color w:val="222222"/>
          <w:sz w:val="24"/>
          <w:szCs w:val="24"/>
        </w:rPr>
        <w:br/>
      </w:r>
      <w:r>
        <w:fldChar w:fldCharType="begin"/>
      </w:r>
      <w:r>
        <w:instrText xml:space="preserve"> HYPERLINK "https://www.grants.gov/web/grants/view-opportunity.html?oppId=299464" \t "_blank" </w:instrText>
      </w:r>
      <w:r>
        <w:fldChar w:fldCharType="separate"/>
      </w:r>
      <w:r w:rsidRPr="0033522C">
        <w:rPr>
          <w:rStyle w:val="Hyperlink"/>
          <w:rFonts w:ascii="Helvetica" w:hAnsi="Helvetica" w:cs="Helvetica"/>
          <w:color w:val="1155CC"/>
          <w:sz w:val="24"/>
          <w:szCs w:val="24"/>
          <w:shd w:val="clear" w:color="auto" w:fill="FFFFFF"/>
        </w:rPr>
        <w:t>https://www.grants.gov/web/grants/view-opportunity.html?oppId=299464</w:t>
      </w:r>
      <w:r>
        <w:rPr>
          <w:rStyle w:val="Hyperlink"/>
          <w:rFonts w:ascii="Helvetica" w:hAnsi="Helvetica" w:cs="Helvetica"/>
          <w:color w:val="1155CC"/>
          <w:sz w:val="24"/>
          <w:szCs w:val="24"/>
          <w:shd w:val="clear" w:color="auto" w:fill="FFFFFF"/>
        </w:rPr>
        <w:fldChar w:fldCharType="end"/>
      </w:r>
    </w:p>
    <w:p w14:paraId="53088EC0" w14:textId="77777777" w:rsidR="003E405F" w:rsidRDefault="003E405F" w:rsidP="003E405F">
      <w:pPr>
        <w:pStyle w:val="NoSpacing"/>
        <w:rPr>
          <w:rFonts w:ascii="Helvetica" w:hAnsi="Helvetica" w:cs="Helvetica"/>
          <w:color w:val="222222"/>
          <w:sz w:val="24"/>
          <w:szCs w:val="24"/>
          <w:shd w:val="clear" w:color="auto" w:fill="FFFFFF"/>
        </w:rPr>
      </w:pPr>
    </w:p>
    <w:p w14:paraId="0A593EF5"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332927">
        <w:rPr>
          <w:rFonts w:ascii="Helvetica" w:hAnsi="Helvetica" w:cs="Helvetica"/>
          <w:color w:val="222222"/>
          <w:sz w:val="24"/>
          <w:szCs w:val="24"/>
          <w:shd w:val="clear" w:color="auto" w:fill="FFFFFF"/>
        </w:rPr>
        <w:t>National Institutes of Health</w:t>
      </w:r>
      <w:r w:rsidRPr="00332927">
        <w:rPr>
          <w:rFonts w:ascii="Helvetica" w:hAnsi="Helvetica" w:cs="Helvetica"/>
          <w:color w:val="222222"/>
          <w:sz w:val="24"/>
          <w:szCs w:val="24"/>
        </w:rPr>
        <w:br/>
      </w:r>
      <w:r w:rsidRPr="00332927">
        <w:rPr>
          <w:rFonts w:ascii="Helvetica" w:hAnsi="Helvetica" w:cs="Helvetica"/>
          <w:color w:val="222222"/>
          <w:sz w:val="24"/>
          <w:szCs w:val="24"/>
          <w:shd w:val="clear" w:color="auto" w:fill="FFFFFF"/>
        </w:rPr>
        <w:t>Promoting Research in Basic Neuroscience (R01)</w:t>
      </w:r>
      <w:r w:rsidRPr="00332927">
        <w:rPr>
          <w:rFonts w:ascii="Helvetica" w:hAnsi="Helvetica" w:cs="Helvetica"/>
          <w:color w:val="222222"/>
          <w:sz w:val="24"/>
          <w:szCs w:val="24"/>
        </w:rPr>
        <w:br/>
      </w:r>
      <w:r w:rsidRPr="00332927">
        <w:rPr>
          <w:rFonts w:ascii="Helvetica" w:hAnsi="Helvetica" w:cs="Helvetica"/>
          <w:color w:val="222222"/>
          <w:sz w:val="24"/>
          <w:szCs w:val="24"/>
          <w:shd w:val="clear" w:color="auto" w:fill="FFFFFF"/>
        </w:rPr>
        <w:t>Synopsis 1</w:t>
      </w:r>
      <w:r w:rsidRPr="00332927">
        <w:rPr>
          <w:rFonts w:ascii="Helvetica" w:hAnsi="Helvetica" w:cs="Helvetica"/>
          <w:color w:val="222222"/>
          <w:sz w:val="24"/>
          <w:szCs w:val="24"/>
        </w:rPr>
        <w:br/>
      </w:r>
      <w:r>
        <w:fldChar w:fldCharType="begin"/>
      </w:r>
      <w:r>
        <w:instrText xml:space="preserve"> HYPERLINK "https://www.grants.gov/web/grants/view-opportunity.html?oppId=299336" \t "_blank" </w:instrText>
      </w:r>
      <w:r>
        <w:fldChar w:fldCharType="separate"/>
      </w:r>
      <w:r w:rsidRPr="00332927">
        <w:rPr>
          <w:rStyle w:val="Hyperlink"/>
          <w:rFonts w:ascii="Helvetica" w:hAnsi="Helvetica" w:cs="Helvetica"/>
          <w:color w:val="1155CC"/>
          <w:sz w:val="24"/>
          <w:szCs w:val="24"/>
          <w:shd w:val="clear" w:color="auto" w:fill="FFFFFF"/>
        </w:rPr>
        <w:t>https://www.grants.gov/web/grants/view-opportunity.html?oppId=299336</w:t>
      </w:r>
      <w:r>
        <w:rPr>
          <w:rStyle w:val="Hyperlink"/>
          <w:rFonts w:ascii="Helvetica" w:hAnsi="Helvetica" w:cs="Helvetica"/>
          <w:color w:val="1155CC"/>
          <w:sz w:val="24"/>
          <w:szCs w:val="24"/>
          <w:shd w:val="clear" w:color="auto" w:fill="FFFFFF"/>
        </w:rPr>
        <w:fldChar w:fldCharType="end"/>
      </w:r>
    </w:p>
    <w:p w14:paraId="1CD1035D" w14:textId="77777777" w:rsidR="003E405F" w:rsidRDefault="003E405F" w:rsidP="003E405F">
      <w:pPr>
        <w:pStyle w:val="NoSpacing"/>
        <w:rPr>
          <w:rFonts w:ascii="Helvetica" w:hAnsi="Helvetica" w:cs="Helvetica"/>
          <w:color w:val="222222"/>
          <w:sz w:val="24"/>
          <w:szCs w:val="24"/>
          <w:shd w:val="clear" w:color="auto" w:fill="FFFFFF"/>
        </w:rPr>
      </w:pPr>
    </w:p>
    <w:p w14:paraId="197ACFC5"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332927">
        <w:rPr>
          <w:rFonts w:ascii="Helvetica" w:hAnsi="Helvetica" w:cs="Helvetica"/>
          <w:color w:val="222222"/>
          <w:sz w:val="24"/>
          <w:szCs w:val="24"/>
          <w:shd w:val="clear" w:color="auto" w:fill="FFFFFF"/>
        </w:rPr>
        <w:t>National Institutes of Health</w:t>
      </w:r>
      <w:r w:rsidRPr="00332927">
        <w:rPr>
          <w:rFonts w:ascii="Helvetica" w:hAnsi="Helvetica" w:cs="Helvetica"/>
          <w:color w:val="222222"/>
          <w:sz w:val="24"/>
          <w:szCs w:val="24"/>
        </w:rPr>
        <w:br/>
      </w:r>
      <w:r w:rsidRPr="00332927">
        <w:rPr>
          <w:rFonts w:ascii="Helvetica" w:hAnsi="Helvetica" w:cs="Helvetica"/>
          <w:color w:val="222222"/>
          <w:sz w:val="24"/>
          <w:szCs w:val="24"/>
          <w:shd w:val="clear" w:color="auto" w:fill="FFFFFF"/>
        </w:rPr>
        <w:t>The Role of Stem/Progenitor Cells in the Pathogenesis and Treatment of Gynecologic Disorders (R01 - Clinical Trial Optional)</w:t>
      </w:r>
      <w:r w:rsidRPr="00332927">
        <w:rPr>
          <w:rFonts w:ascii="Helvetica" w:hAnsi="Helvetica" w:cs="Helvetica"/>
          <w:color w:val="222222"/>
          <w:sz w:val="24"/>
          <w:szCs w:val="24"/>
        </w:rPr>
        <w:br/>
      </w:r>
      <w:r w:rsidRPr="00332927">
        <w:rPr>
          <w:rFonts w:ascii="Helvetica" w:hAnsi="Helvetica" w:cs="Helvetica"/>
          <w:color w:val="222222"/>
          <w:sz w:val="24"/>
          <w:szCs w:val="24"/>
          <w:shd w:val="clear" w:color="auto" w:fill="FFFFFF"/>
        </w:rPr>
        <w:t>Synopsis 1</w:t>
      </w:r>
      <w:r w:rsidRPr="00332927">
        <w:rPr>
          <w:rFonts w:ascii="Helvetica" w:hAnsi="Helvetica" w:cs="Helvetica"/>
          <w:color w:val="222222"/>
          <w:sz w:val="24"/>
          <w:szCs w:val="24"/>
        </w:rPr>
        <w:br/>
      </w:r>
      <w:r>
        <w:fldChar w:fldCharType="begin"/>
      </w:r>
      <w:r>
        <w:instrText xml:space="preserve"> HYPERLINK "https://www.grants.gov/web/grants/view-opportunity.html?oppId=299337" \t "_blank" </w:instrText>
      </w:r>
      <w:r>
        <w:fldChar w:fldCharType="separate"/>
      </w:r>
      <w:r w:rsidRPr="00332927">
        <w:rPr>
          <w:rStyle w:val="Hyperlink"/>
          <w:rFonts w:ascii="Helvetica" w:hAnsi="Helvetica" w:cs="Helvetica"/>
          <w:color w:val="1155CC"/>
          <w:sz w:val="24"/>
          <w:szCs w:val="24"/>
          <w:shd w:val="clear" w:color="auto" w:fill="FFFFFF"/>
        </w:rPr>
        <w:t>https://www.grants.gov/web/grants/view-opportunity.html?oppId=299337</w:t>
      </w:r>
      <w:r>
        <w:rPr>
          <w:rStyle w:val="Hyperlink"/>
          <w:rFonts w:ascii="Helvetica" w:hAnsi="Helvetica" w:cs="Helvetica"/>
          <w:color w:val="1155CC"/>
          <w:sz w:val="24"/>
          <w:szCs w:val="24"/>
          <w:shd w:val="clear" w:color="auto" w:fill="FFFFFF"/>
        </w:rPr>
        <w:fldChar w:fldCharType="end"/>
      </w:r>
    </w:p>
    <w:p w14:paraId="178168E6"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5AA1F919"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33522C">
        <w:rPr>
          <w:rFonts w:ascii="Helvetica" w:hAnsi="Helvetica" w:cs="Helvetica"/>
          <w:color w:val="222222"/>
          <w:sz w:val="24"/>
          <w:szCs w:val="24"/>
          <w:shd w:val="clear" w:color="auto" w:fill="FFFFFF"/>
        </w:rPr>
        <w:t>National Institutes of Health</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Sleep disorders and circadian clock disruption in Alzheimers disease and other dementias of aging (R01 Clinical Trial Not Allowed)</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Synopsis 1</w:t>
      </w:r>
      <w:r w:rsidRPr="0033522C">
        <w:rPr>
          <w:rFonts w:ascii="Helvetica" w:hAnsi="Helvetica" w:cs="Helvetica"/>
          <w:color w:val="222222"/>
          <w:sz w:val="24"/>
          <w:szCs w:val="24"/>
        </w:rPr>
        <w:br/>
      </w:r>
      <w:r>
        <w:fldChar w:fldCharType="begin"/>
      </w:r>
      <w:r>
        <w:instrText xml:space="preserve"> HYPERLINK "https://www.grants.gov/web/grants/view-opportunity.html?oppId=299441" \t "_blank" </w:instrText>
      </w:r>
      <w:r>
        <w:fldChar w:fldCharType="separate"/>
      </w:r>
      <w:r w:rsidRPr="0033522C">
        <w:rPr>
          <w:rStyle w:val="Hyperlink"/>
          <w:rFonts w:ascii="Helvetica" w:hAnsi="Helvetica" w:cs="Helvetica"/>
          <w:color w:val="1155CC"/>
          <w:sz w:val="24"/>
          <w:szCs w:val="24"/>
          <w:shd w:val="clear" w:color="auto" w:fill="FFFFFF"/>
        </w:rPr>
        <w:t>https://www.grants.gov/web/grants/view-opportunity.html?oppId=299441</w:t>
      </w:r>
      <w:r>
        <w:rPr>
          <w:rStyle w:val="Hyperlink"/>
          <w:rFonts w:ascii="Helvetica" w:hAnsi="Helvetica" w:cs="Helvetica"/>
          <w:color w:val="1155CC"/>
          <w:sz w:val="24"/>
          <w:szCs w:val="24"/>
          <w:shd w:val="clear" w:color="auto" w:fill="FFFFFF"/>
        </w:rPr>
        <w:fldChar w:fldCharType="end"/>
      </w:r>
    </w:p>
    <w:p w14:paraId="12DE211B" w14:textId="77777777" w:rsidR="003E405F" w:rsidRDefault="003E405F" w:rsidP="003E405F">
      <w:pPr>
        <w:pStyle w:val="NoSpacing"/>
        <w:rPr>
          <w:rFonts w:ascii="Helvetica" w:hAnsi="Helvetica" w:cs="Helvetica"/>
          <w:color w:val="222222"/>
          <w:sz w:val="24"/>
          <w:szCs w:val="24"/>
          <w:shd w:val="clear" w:color="auto" w:fill="FFFFFF"/>
        </w:rPr>
      </w:pPr>
    </w:p>
    <w:p w14:paraId="6EA8C74C"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A87B55">
        <w:rPr>
          <w:rFonts w:ascii="Helvetica" w:hAnsi="Helvetica" w:cs="Helvetica"/>
          <w:color w:val="222222"/>
          <w:sz w:val="24"/>
          <w:szCs w:val="24"/>
          <w:shd w:val="clear" w:color="auto" w:fill="FFFFFF"/>
        </w:rPr>
        <w:t>National Institutes of Health</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Studies in Neonatal and Pediatric Resuscitation (R01 Clinical Trial Optional)</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Synopsis 1</w:t>
      </w:r>
      <w:r w:rsidRPr="00A87B55">
        <w:rPr>
          <w:rFonts w:ascii="Helvetica" w:hAnsi="Helvetica" w:cs="Helvetica"/>
          <w:color w:val="222222"/>
          <w:sz w:val="24"/>
          <w:szCs w:val="24"/>
        </w:rPr>
        <w:br/>
      </w:r>
      <w:r>
        <w:fldChar w:fldCharType="begin"/>
      </w:r>
      <w:r>
        <w:instrText xml:space="preserve"> HYPERLINK "https://www.grants.gov/web/grants/view-opportunity.html?oppId=299354" \t "_blank" </w:instrText>
      </w:r>
      <w:r>
        <w:fldChar w:fldCharType="separate"/>
      </w:r>
      <w:r w:rsidRPr="00A87B55">
        <w:rPr>
          <w:rStyle w:val="Hyperlink"/>
          <w:rFonts w:ascii="Helvetica" w:hAnsi="Helvetica" w:cs="Helvetica"/>
          <w:color w:val="1155CC"/>
          <w:sz w:val="24"/>
          <w:szCs w:val="24"/>
          <w:shd w:val="clear" w:color="auto" w:fill="FFFFFF"/>
        </w:rPr>
        <w:t>https://www.grants.gov/web/grants/view-opportunity.html?oppId=299354</w:t>
      </w:r>
      <w:r>
        <w:rPr>
          <w:rStyle w:val="Hyperlink"/>
          <w:rFonts w:ascii="Helvetica" w:hAnsi="Helvetica" w:cs="Helvetica"/>
          <w:color w:val="1155CC"/>
          <w:sz w:val="24"/>
          <w:szCs w:val="24"/>
          <w:shd w:val="clear" w:color="auto" w:fill="FFFFFF"/>
        </w:rPr>
        <w:fldChar w:fldCharType="end"/>
      </w:r>
    </w:p>
    <w:p w14:paraId="5BF29B2E"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National Institutes of Health</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Studies in Neonatal and Pediatric Resuscitation (R03 - Clinical Trial Optional)</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Synopsis 1</w:t>
      </w:r>
      <w:r w:rsidRPr="00A87B55">
        <w:rPr>
          <w:rFonts w:ascii="Helvetica" w:hAnsi="Helvetica" w:cs="Helvetica"/>
          <w:color w:val="222222"/>
          <w:sz w:val="24"/>
          <w:szCs w:val="24"/>
        </w:rPr>
        <w:br/>
      </w:r>
      <w:r>
        <w:fldChar w:fldCharType="begin"/>
      </w:r>
      <w:r>
        <w:instrText xml:space="preserve"> HYPERLINK "https://www.grants.gov/web/grants/view-opportunity.html?oppId=299373" \t "_blank" </w:instrText>
      </w:r>
      <w:r>
        <w:fldChar w:fldCharType="separate"/>
      </w:r>
      <w:r w:rsidRPr="00A87B55">
        <w:rPr>
          <w:rStyle w:val="Hyperlink"/>
          <w:rFonts w:ascii="Helvetica" w:hAnsi="Helvetica" w:cs="Helvetica"/>
          <w:color w:val="1155CC"/>
          <w:sz w:val="24"/>
          <w:szCs w:val="24"/>
          <w:shd w:val="clear" w:color="auto" w:fill="FFFFFF"/>
        </w:rPr>
        <w:t>https://www.grants.gov/web/grants/view-opportunity.html?oppId=299373</w:t>
      </w:r>
      <w:r>
        <w:rPr>
          <w:rStyle w:val="Hyperlink"/>
          <w:rFonts w:ascii="Helvetica" w:hAnsi="Helvetica" w:cs="Helvetica"/>
          <w:color w:val="1155CC"/>
          <w:sz w:val="24"/>
          <w:szCs w:val="24"/>
          <w:shd w:val="clear" w:color="auto" w:fill="FFFFFF"/>
        </w:rPr>
        <w:fldChar w:fldCharType="end"/>
      </w:r>
    </w:p>
    <w:p w14:paraId="05381532" w14:textId="77777777" w:rsidR="003E405F" w:rsidRDefault="003E405F" w:rsidP="003E405F">
      <w:pPr>
        <w:pStyle w:val="NoSpacing"/>
        <w:rPr>
          <w:rFonts w:ascii="Helvetica" w:hAnsi="Helvetica" w:cs="Helvetica"/>
          <w:color w:val="222222"/>
          <w:sz w:val="24"/>
          <w:szCs w:val="24"/>
          <w:shd w:val="clear" w:color="auto" w:fill="FFFFFF"/>
        </w:rPr>
      </w:pPr>
    </w:p>
    <w:p w14:paraId="5391DEB4" w14:textId="77777777" w:rsidR="003E405F" w:rsidRDefault="003E405F" w:rsidP="003E405F">
      <w:pPr>
        <w:pStyle w:val="NoSpacing"/>
        <w:rPr>
          <w:rFonts w:ascii="Helvetica" w:hAnsi="Helvetica" w:cs="Helvetica"/>
          <w:sz w:val="24"/>
          <w:szCs w:val="24"/>
        </w:rPr>
      </w:pPr>
      <w:r w:rsidRPr="0033522C">
        <w:rPr>
          <w:rFonts w:ascii="Helvetica" w:hAnsi="Helvetica" w:cs="Helvetica"/>
          <w:color w:val="222222"/>
          <w:sz w:val="24"/>
          <w:szCs w:val="24"/>
          <w:shd w:val="clear" w:color="auto" w:fill="FFFFFF"/>
        </w:rPr>
        <w:t>National Institutes of Health</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Synthetic Biology for Engineering Applications (R01) (Clinical Trial Optional)</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Synopsis 1</w:t>
      </w:r>
      <w:r w:rsidRPr="0033522C">
        <w:rPr>
          <w:rFonts w:ascii="Helvetica" w:hAnsi="Helvetica" w:cs="Helvetica"/>
          <w:color w:val="222222"/>
          <w:sz w:val="24"/>
          <w:szCs w:val="24"/>
        </w:rPr>
        <w:br/>
      </w:r>
      <w:r>
        <w:fldChar w:fldCharType="begin"/>
      </w:r>
      <w:r>
        <w:instrText xml:space="preserve"> HYPERLINK "https://www.grants.gov/web/grants/view-opportunity.html?oppId=299463" \t "_blank" </w:instrText>
      </w:r>
      <w:r>
        <w:fldChar w:fldCharType="separate"/>
      </w:r>
      <w:r w:rsidRPr="0033522C">
        <w:rPr>
          <w:rStyle w:val="Hyperlink"/>
          <w:rFonts w:ascii="Helvetica" w:hAnsi="Helvetica" w:cs="Helvetica"/>
          <w:color w:val="1155CC"/>
          <w:sz w:val="24"/>
          <w:szCs w:val="24"/>
          <w:shd w:val="clear" w:color="auto" w:fill="FFFFFF"/>
        </w:rPr>
        <w:t>https://www.grants.gov/web/grants/view-opportunity.html?oppId=299463</w:t>
      </w:r>
      <w:r>
        <w:rPr>
          <w:rStyle w:val="Hyperlink"/>
          <w:rFonts w:ascii="Helvetica" w:hAnsi="Helvetica" w:cs="Helvetica"/>
          <w:color w:val="1155CC"/>
          <w:sz w:val="24"/>
          <w:szCs w:val="24"/>
          <w:shd w:val="clear" w:color="auto" w:fill="FFFFFF"/>
        </w:rPr>
        <w:fldChar w:fldCharType="end"/>
      </w:r>
    </w:p>
    <w:p w14:paraId="1E197A6E" w14:textId="77777777" w:rsidR="003E405F" w:rsidRDefault="003E405F" w:rsidP="003E405F">
      <w:pPr>
        <w:pStyle w:val="NoSpacing"/>
        <w:rPr>
          <w:rFonts w:ascii="Helvetica" w:hAnsi="Helvetica" w:cs="Helvetica"/>
          <w:sz w:val="24"/>
          <w:szCs w:val="24"/>
        </w:rPr>
      </w:pPr>
    </w:p>
    <w:p w14:paraId="527A9C09" w14:textId="77777777" w:rsidR="003E405F" w:rsidRDefault="003E405F" w:rsidP="003E405F">
      <w:pPr>
        <w:pStyle w:val="NoSpacing"/>
        <w:rPr>
          <w:rFonts w:ascii="Helvetica" w:hAnsi="Helvetica" w:cs="Helvetica"/>
          <w:sz w:val="24"/>
          <w:szCs w:val="24"/>
        </w:rPr>
      </w:pPr>
      <w:r w:rsidRPr="00A87B55">
        <w:rPr>
          <w:rFonts w:ascii="Helvetica" w:hAnsi="Helvetica" w:cs="Helvetica"/>
          <w:color w:val="222222"/>
          <w:sz w:val="24"/>
          <w:szCs w:val="24"/>
          <w:shd w:val="clear" w:color="auto" w:fill="FFFFFF"/>
        </w:rPr>
        <w:t>National Institutes of Health</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Using Information Technology to Support Systematic Screening and Treatment of Depression in Cancer (R01 Clinical Trial Optional)</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Synopsis 1</w:t>
      </w:r>
      <w:r w:rsidRPr="00A87B55">
        <w:rPr>
          <w:rFonts w:ascii="Helvetica" w:hAnsi="Helvetica" w:cs="Helvetica"/>
          <w:color w:val="222222"/>
          <w:sz w:val="24"/>
          <w:szCs w:val="24"/>
        </w:rPr>
        <w:br/>
      </w:r>
      <w:r>
        <w:fldChar w:fldCharType="begin"/>
      </w:r>
      <w:r>
        <w:instrText xml:space="preserve"> HYPERLINK "https://www.grants.gov/web/grants/view-opportunity.html?oppId=299355" \t "_blank" </w:instrText>
      </w:r>
      <w:r>
        <w:fldChar w:fldCharType="separate"/>
      </w:r>
      <w:r w:rsidRPr="00A87B55">
        <w:rPr>
          <w:rStyle w:val="Hyperlink"/>
          <w:rFonts w:ascii="Helvetica" w:hAnsi="Helvetica" w:cs="Helvetica"/>
          <w:color w:val="1155CC"/>
          <w:sz w:val="24"/>
          <w:szCs w:val="24"/>
          <w:shd w:val="clear" w:color="auto" w:fill="FFFFFF"/>
        </w:rPr>
        <w:t>https://www.grants.gov/web/grants/view-opportunity.html?oppId=299355</w:t>
      </w:r>
      <w:r>
        <w:rPr>
          <w:rStyle w:val="Hyperlink"/>
          <w:rFonts w:ascii="Helvetica" w:hAnsi="Helvetica" w:cs="Helvetica"/>
          <w:color w:val="1155CC"/>
          <w:sz w:val="24"/>
          <w:szCs w:val="24"/>
          <w:shd w:val="clear" w:color="auto" w:fill="FFFFFF"/>
        </w:rPr>
        <w:fldChar w:fldCharType="end"/>
      </w:r>
    </w:p>
    <w:p w14:paraId="44C0E973" w14:textId="77777777" w:rsidR="003E405F" w:rsidRDefault="003E405F" w:rsidP="003E405F">
      <w:pPr>
        <w:pStyle w:val="NoSpacing"/>
        <w:rPr>
          <w:rFonts w:ascii="Helvetica" w:hAnsi="Helvetica" w:cs="Helvetica"/>
          <w:sz w:val="24"/>
          <w:szCs w:val="24"/>
        </w:rPr>
      </w:pPr>
    </w:p>
    <w:p w14:paraId="37C8B4FF"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A87B55">
        <w:rPr>
          <w:rFonts w:ascii="Helvetica" w:hAnsi="Helvetica" w:cs="Helvetica"/>
          <w:color w:val="222222"/>
          <w:sz w:val="24"/>
          <w:szCs w:val="24"/>
          <w:shd w:val="clear" w:color="auto" w:fill="FFFFFF"/>
        </w:rPr>
        <w:t>National Institutes of Health</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Using Information Technology to Support Systematic Screening and Treatment of Depression in Cancer (R21 Clinical Trial Optional)</w:t>
      </w:r>
      <w:r w:rsidRPr="00A87B55">
        <w:rPr>
          <w:rFonts w:ascii="Helvetica" w:hAnsi="Helvetica" w:cs="Helvetica"/>
          <w:color w:val="222222"/>
          <w:sz w:val="24"/>
          <w:szCs w:val="24"/>
        </w:rPr>
        <w:br/>
      </w:r>
      <w:r w:rsidRPr="00A87B55">
        <w:rPr>
          <w:rFonts w:ascii="Helvetica" w:hAnsi="Helvetica" w:cs="Helvetica"/>
          <w:color w:val="222222"/>
          <w:sz w:val="24"/>
          <w:szCs w:val="24"/>
          <w:shd w:val="clear" w:color="auto" w:fill="FFFFFF"/>
        </w:rPr>
        <w:t>Synopsis 1</w:t>
      </w:r>
      <w:r w:rsidRPr="00A87B55">
        <w:rPr>
          <w:rFonts w:ascii="Helvetica" w:hAnsi="Helvetica" w:cs="Helvetica"/>
          <w:color w:val="222222"/>
          <w:sz w:val="24"/>
          <w:szCs w:val="24"/>
        </w:rPr>
        <w:br/>
      </w:r>
      <w:r>
        <w:fldChar w:fldCharType="begin"/>
      </w:r>
      <w:r>
        <w:instrText xml:space="preserve"> HYPERLINK "https://www.grants.gov/web/grants/view-opportunity.html?oppId=299356" \t "_blank" </w:instrText>
      </w:r>
      <w:r>
        <w:fldChar w:fldCharType="separate"/>
      </w:r>
      <w:r w:rsidRPr="00A87B55">
        <w:rPr>
          <w:rStyle w:val="Hyperlink"/>
          <w:rFonts w:ascii="Helvetica" w:hAnsi="Helvetica" w:cs="Helvetica"/>
          <w:color w:val="1155CC"/>
          <w:sz w:val="24"/>
          <w:szCs w:val="24"/>
          <w:shd w:val="clear" w:color="auto" w:fill="FFFFFF"/>
        </w:rPr>
        <w:t>https://www.grants.gov/web/grants/view-opportunity.html?oppId=299356</w:t>
      </w:r>
      <w:r>
        <w:rPr>
          <w:rStyle w:val="Hyperlink"/>
          <w:rFonts w:ascii="Helvetica" w:hAnsi="Helvetica" w:cs="Helvetica"/>
          <w:color w:val="1155CC"/>
          <w:sz w:val="24"/>
          <w:szCs w:val="24"/>
          <w:shd w:val="clear" w:color="auto" w:fill="FFFFFF"/>
        </w:rPr>
        <w:fldChar w:fldCharType="end"/>
      </w:r>
    </w:p>
    <w:p w14:paraId="29D47AC5"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77660CD2"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Academic-Industrial Partnerships for Translation of Technologies for Diagnosis and Treatment (R01 - Clinical Trial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"https://www.grants.gov/web/grants/view-opportunity.html?oppId=299595"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https://www.grants.gov/web/grants/view-opportunity.html?oppId=299595</w:t>
      </w:r>
      <w:r>
        <w:rPr>
          <w:rStyle w:val="Hyperlink"/>
          <w:rFonts w:ascii="Helvetica" w:hAnsi="Helvetica" w:cs="Helvetica"/>
          <w:color w:val="1155CC"/>
          <w:sz w:val="24"/>
          <w:szCs w:val="24"/>
          <w:shd w:val="clear" w:color="auto" w:fill="FFFFFF"/>
        </w:rPr>
        <w:fldChar w:fldCharType="end"/>
      </w:r>
    </w:p>
    <w:p w14:paraId="2106D731" w14:textId="77777777" w:rsidR="00B14436" w:rsidRDefault="00B14436" w:rsidP="00B14436">
      <w:pPr>
        <w:pStyle w:val="NoSpacing"/>
        <w:rPr>
          <w:rFonts w:ascii="Helvetica" w:hAnsi="Helvetica" w:cs="Helvetica"/>
          <w:sz w:val="24"/>
          <w:szCs w:val="24"/>
        </w:rPr>
      </w:pPr>
    </w:p>
    <w:p w14:paraId="1E7A32DE"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Advancing Basic Neurobiology Toward Translation Through Assay Development (R01 Clinical Trials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"https://www.grants.gov/web/grants/view-opportunity.html?oppId=299500"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https://www.grants.gov/web/grants/view-opportunity.html?oppId=299500</w:t>
      </w:r>
      <w:r>
        <w:rPr>
          <w:rStyle w:val="Hyperlink"/>
          <w:rFonts w:ascii="Helvetica" w:hAnsi="Helvetica" w:cs="Helvetica"/>
          <w:color w:val="1155CC"/>
          <w:sz w:val="24"/>
          <w:szCs w:val="24"/>
          <w:shd w:val="clear" w:color="auto" w:fill="FFFFFF"/>
        </w:rPr>
        <w:fldChar w:fldCharType="end"/>
      </w:r>
    </w:p>
    <w:p w14:paraId="50FE2DBD" w14:textId="77777777" w:rsidR="00B14436" w:rsidRDefault="00B14436" w:rsidP="00B14436">
      <w:pPr>
        <w:pStyle w:val="NoSpacing"/>
        <w:rPr>
          <w:rFonts w:ascii="Helvetica" w:hAnsi="Helvetica" w:cs="Helvetica"/>
          <w:sz w:val="24"/>
          <w:szCs w:val="24"/>
        </w:rPr>
      </w:pPr>
    </w:p>
    <w:p w14:paraId="422D8340"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Alzheimer's Clinical Trials Consortium (ACTC) Clinical Trials (R01 Clinical Trial Required)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"https://www.grants.gov/web/grants/view-opportunity.html?oppId=299502"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https://www.grants.gov/web/grants/view-opportunity.html?oppId=299502</w:t>
      </w:r>
      <w:r>
        <w:rPr>
          <w:rStyle w:val="Hyperlink"/>
          <w:rFonts w:ascii="Helvetica" w:hAnsi="Helvetica" w:cs="Helvetica"/>
          <w:color w:val="1155CC"/>
          <w:sz w:val="24"/>
          <w:szCs w:val="24"/>
          <w:shd w:val="clear" w:color="auto" w:fill="FFFFFF"/>
        </w:rPr>
        <w:fldChar w:fldCharType="end"/>
      </w:r>
    </w:p>
    <w:p w14:paraId="6711150D"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156175A8"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6DDD">
        <w:rPr>
          <w:rFonts w:ascii="Helvetica" w:hAnsi="Helvetica" w:cs="Helvetica"/>
          <w:color w:val="222222"/>
          <w:sz w:val="24"/>
          <w:szCs w:val="24"/>
          <w:shd w:val="clear" w:color="auto" w:fill="FFFFFF"/>
        </w:rPr>
        <w:t>National Institutes of Health</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Analytical Validation of  Candidate Biomarkers for Neurological Disease (U01 Clinical Trial Optional)</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"https://www.grants.gov/web/grants/view-opportunity.html?oppId=299659"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https://www.grants.gov/web/grants/view-opportunity.html?oppId=299659</w:t>
      </w:r>
      <w:r>
        <w:rPr>
          <w:rStyle w:val="Hyperlink"/>
          <w:rFonts w:ascii="Helvetica" w:hAnsi="Helvetica" w:cs="Helvetica"/>
          <w:color w:val="1155CC"/>
          <w:sz w:val="24"/>
          <w:szCs w:val="24"/>
          <w:shd w:val="clear" w:color="auto" w:fill="FFFFFF"/>
        </w:rPr>
        <w:fldChar w:fldCharType="end"/>
      </w:r>
    </w:p>
    <w:p w14:paraId="56EB7104" w14:textId="77777777" w:rsidR="00B14436" w:rsidRDefault="00B14436" w:rsidP="00B14436">
      <w:pPr>
        <w:pStyle w:val="NoSpacing"/>
        <w:rPr>
          <w:rFonts w:ascii="Helvetica" w:hAnsi="Helvetica" w:cs="Helvetica"/>
          <w:sz w:val="24"/>
          <w:szCs w:val="24"/>
        </w:rPr>
      </w:pP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National Institutes of Health</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Analytical Validation of a Candidate Biomarker for Neurological Disease (U44 -  Clinical Trial Optional)</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"https://www.grants.gov/web/grants/view-opportunity.html?oppId=299662"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https://www.grants.gov/web/grants/view-opportunity.html?oppId=299662</w:t>
      </w:r>
      <w:r>
        <w:rPr>
          <w:rStyle w:val="Hyperlink"/>
          <w:rFonts w:ascii="Helvetica" w:hAnsi="Helvetica" w:cs="Helvetica"/>
          <w:color w:val="1155CC"/>
          <w:sz w:val="24"/>
          <w:szCs w:val="24"/>
          <w:shd w:val="clear" w:color="auto" w:fill="FFFFFF"/>
        </w:rPr>
        <w:fldChar w:fldCharType="end"/>
      </w:r>
    </w:p>
    <w:p w14:paraId="215B8F21"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Ancillary Studies to the NIDDK Inflammatory Bowel Disease Genetics Consortium (R21 -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"https://www.grants.gov/web/grants/view-opportunity.html?oppId=299517"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https://www.grants.gov/web/grants/view-opportunity.html?oppId=299517</w:t>
      </w:r>
      <w:r>
        <w:rPr>
          <w:rStyle w:val="Hyperlink"/>
          <w:rFonts w:ascii="Helvetica" w:hAnsi="Helvetica" w:cs="Helvetica"/>
          <w:color w:val="1155CC"/>
          <w:sz w:val="24"/>
          <w:szCs w:val="24"/>
          <w:shd w:val="clear" w:color="auto" w:fill="FFFFFF"/>
        </w:rPr>
        <w:fldChar w:fldCharType="end"/>
      </w:r>
    </w:p>
    <w:p w14:paraId="508EB550"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National Institutes of Health</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Ancillary Studies to the NIDDK Inflammatory Bowel Disease Genetics Consortium (R01- Clinical Trial Optional)</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Synopsis 1</w:t>
      </w:r>
      <w:r w:rsidRPr="00CD578D">
        <w:rPr>
          <w:rFonts w:ascii="Helvetica" w:hAnsi="Helvetica" w:cs="Helvetica"/>
          <w:color w:val="222222"/>
          <w:sz w:val="24"/>
          <w:szCs w:val="24"/>
        </w:rPr>
        <w:br/>
      </w:r>
      <w:r>
        <w:fldChar w:fldCharType="begin"/>
      </w:r>
      <w:r>
        <w:instrText xml:space="preserve"> HYPERLINK "https://www.grants.gov/web/grants/view-opportunity.html?oppId=299531" \t "_blank" </w:instrText>
      </w:r>
      <w:r>
        <w:fldChar w:fldCharType="separate"/>
      </w:r>
      <w:r w:rsidRPr="00CD578D">
        <w:rPr>
          <w:rStyle w:val="Hyperlink"/>
          <w:rFonts w:ascii="Helvetica" w:hAnsi="Helvetica" w:cs="Helvetica"/>
          <w:color w:val="1155CC"/>
          <w:sz w:val="24"/>
          <w:szCs w:val="24"/>
          <w:shd w:val="clear" w:color="auto" w:fill="FFFFFF"/>
        </w:rPr>
        <w:t>https://www.grants.gov/web/grants/view-opportunity.html?oppId=299531</w:t>
      </w:r>
      <w:r>
        <w:rPr>
          <w:rStyle w:val="Hyperlink"/>
          <w:rFonts w:ascii="Helvetica" w:hAnsi="Helvetica" w:cs="Helvetica"/>
          <w:color w:val="1155CC"/>
          <w:sz w:val="24"/>
          <w:szCs w:val="24"/>
          <w:shd w:val="clear" w:color="auto" w:fill="FFFFFF"/>
        </w:rPr>
        <w:fldChar w:fldCharType="end"/>
      </w:r>
    </w:p>
    <w:p w14:paraId="0DCE8D1E"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Basic and Translation Research on Decision Making in Aging and Alzheimer's Disease (R21 - Clinical Trial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"https://www.grants.gov/web/grants/view-opportunity.html?oppId=299624"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https://www.grants.gov/web/grants/view-opportunity.html?oppId=299624</w:t>
      </w:r>
      <w:r>
        <w:rPr>
          <w:rStyle w:val="Hyperlink"/>
          <w:rFonts w:ascii="Helvetica" w:hAnsi="Helvetica" w:cs="Helvetica"/>
          <w:color w:val="1155CC"/>
          <w:sz w:val="24"/>
          <w:szCs w:val="24"/>
          <w:shd w:val="clear" w:color="auto" w:fill="FFFFFF"/>
        </w:rPr>
        <w:fldChar w:fldCharType="end"/>
      </w:r>
    </w:p>
    <w:p w14:paraId="48085D36" w14:textId="77777777" w:rsidR="00B14436" w:rsidRDefault="00B14436" w:rsidP="00B14436">
      <w:pPr>
        <w:pStyle w:val="NoSpacing"/>
        <w:rPr>
          <w:rFonts w:ascii="Helvetica" w:hAnsi="Helvetica" w:cs="Helvetica"/>
          <w:sz w:val="24"/>
          <w:szCs w:val="24"/>
        </w:rPr>
      </w:pPr>
    </w:p>
    <w:p w14:paraId="09A89756"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Basic and Translational Research on Decision Making in Aging and Alzheimer's Disease (R01 - Clinical Trial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"https://www.grants.gov/web/grants/view-opportunity.html?oppId=299626"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https://www.grants.gov/web/grants/view-opportunity.html?oppId=299626</w:t>
      </w:r>
      <w:r>
        <w:rPr>
          <w:rStyle w:val="Hyperlink"/>
          <w:rFonts w:ascii="Helvetica" w:hAnsi="Helvetica" w:cs="Helvetica"/>
          <w:color w:val="1155CC"/>
          <w:sz w:val="24"/>
          <w:szCs w:val="24"/>
          <w:shd w:val="clear" w:color="auto" w:fill="FFFFFF"/>
        </w:rPr>
        <w:fldChar w:fldCharType="end"/>
      </w:r>
    </w:p>
    <w:p w14:paraId="23C27790" w14:textId="77777777" w:rsidR="00B14436" w:rsidRDefault="00B14436" w:rsidP="00B14436">
      <w:pPr>
        <w:pStyle w:val="NoSpacing"/>
        <w:rPr>
          <w:rFonts w:ascii="Helvetica" w:hAnsi="Helvetica" w:cs="Helvetica"/>
          <w:sz w:val="24"/>
          <w:szCs w:val="24"/>
        </w:rPr>
      </w:pPr>
    </w:p>
    <w:p w14:paraId="7671A76D"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Biobehavioral and Technological Interventions to Attenuate Cognitive Decline in Individuals with Cognitive Impairment or Dementia (R21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"https://www.grants.gov/web/grants/view-opportunity.html?oppId=299494"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https://www.grants.gov/web/grants/view-opportunity.html?oppId=299494</w:t>
      </w:r>
      <w:r>
        <w:rPr>
          <w:rStyle w:val="Hyperlink"/>
          <w:rFonts w:ascii="Helvetica" w:hAnsi="Helvetica" w:cs="Helvetica"/>
          <w:color w:val="1155CC"/>
          <w:sz w:val="24"/>
          <w:szCs w:val="24"/>
          <w:shd w:val="clear" w:color="auto" w:fill="FFFFFF"/>
        </w:rPr>
        <w:fldChar w:fldCharType="end"/>
      </w:r>
    </w:p>
    <w:p w14:paraId="0130F1D2" w14:textId="77777777" w:rsidR="00B14436" w:rsidRDefault="00B14436" w:rsidP="00B14436">
      <w:pPr>
        <w:pStyle w:val="NoSpacing"/>
        <w:rPr>
          <w:rFonts w:ascii="Helvetica" w:hAnsi="Helvetica" w:cs="Helvetica"/>
          <w:color w:val="222222"/>
          <w:sz w:val="24"/>
          <w:szCs w:val="24"/>
          <w:shd w:val="clear" w:color="auto" w:fill="FFFFFF"/>
        </w:rPr>
      </w:pPr>
    </w:p>
    <w:p w14:paraId="4DB9A416"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Biobehavioral and Technological Interventions to Attenuate Cognitive Decline in Individuals with Cognitive Impairment or Dementia (R15 Clinical Trial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"https://www.grants.gov/web/grants/view-opportunity.html?oppId=299495"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https://www.grants.gov/web/grants/view-opportunity.html?oppId=299495</w:t>
      </w:r>
      <w:r>
        <w:rPr>
          <w:rStyle w:val="Hyperlink"/>
          <w:rFonts w:ascii="Helvetica" w:hAnsi="Helvetica" w:cs="Helvetica"/>
          <w:color w:val="1155CC"/>
          <w:sz w:val="24"/>
          <w:szCs w:val="24"/>
          <w:shd w:val="clear" w:color="auto" w:fill="FFFFFF"/>
        </w:rPr>
        <w:fldChar w:fldCharType="end"/>
      </w:r>
    </w:p>
    <w:p w14:paraId="65D8AC91" w14:textId="77777777" w:rsidR="00B14436" w:rsidRDefault="00B14436" w:rsidP="00B14436">
      <w:pPr>
        <w:pStyle w:val="NoSpacing"/>
        <w:rPr>
          <w:rFonts w:ascii="Helvetica" w:hAnsi="Helvetica" w:cs="Helvetica"/>
          <w:color w:val="222222"/>
          <w:sz w:val="24"/>
          <w:szCs w:val="24"/>
          <w:highlight w:val="cyan"/>
          <w:shd w:val="clear" w:color="auto" w:fill="FFFFFF"/>
        </w:rPr>
      </w:pPr>
    </w:p>
    <w:p w14:paraId="44613468"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94779C">
        <w:rPr>
          <w:rFonts w:ascii="Helvetica" w:hAnsi="Helvetica" w:cs="Helvetica"/>
          <w:color w:val="222222"/>
          <w:sz w:val="24"/>
          <w:szCs w:val="24"/>
          <w:highlight w:val="cyan"/>
          <w:shd w:val="clear" w:color="auto" w:fill="FFFFFF"/>
        </w:rPr>
        <w:t>National Institutes of Health</w:t>
      </w:r>
      <w:r w:rsidRPr="0094779C">
        <w:rPr>
          <w:rFonts w:ascii="Helvetica" w:hAnsi="Helvetica" w:cs="Helvetica"/>
          <w:color w:val="222222"/>
          <w:sz w:val="24"/>
          <w:szCs w:val="24"/>
          <w:highlight w:val="cyan"/>
        </w:rPr>
        <w:br/>
      </w:r>
      <w:r w:rsidRPr="0094779C">
        <w:rPr>
          <w:rFonts w:ascii="Helvetica" w:hAnsi="Helvetica" w:cs="Helvetica"/>
          <w:color w:val="222222"/>
          <w:sz w:val="24"/>
          <w:szCs w:val="24"/>
          <w:highlight w:val="cyan"/>
          <w:shd w:val="clear" w:color="auto" w:fill="FFFFFF"/>
        </w:rPr>
        <w:t>Biobehavioral and Technological Interventions to Attenuate Cognitive Decline in Individuals with Cognitive Impairment or Dementia (R01 Clinical Trial Optional)</w:t>
      </w:r>
      <w:r w:rsidRPr="0094779C">
        <w:rPr>
          <w:rFonts w:ascii="Helvetica" w:hAnsi="Helvetica" w:cs="Helvetica"/>
          <w:color w:val="222222"/>
          <w:sz w:val="24"/>
          <w:szCs w:val="24"/>
          <w:highlight w:val="cyan"/>
        </w:rPr>
        <w:br/>
      </w:r>
      <w:r w:rsidRPr="0094779C">
        <w:rPr>
          <w:rFonts w:ascii="Helvetica" w:hAnsi="Helvetica" w:cs="Helvetica"/>
          <w:color w:val="222222"/>
          <w:sz w:val="24"/>
          <w:szCs w:val="24"/>
          <w:highlight w:val="cyan"/>
          <w:shd w:val="clear" w:color="auto" w:fill="FFFFFF"/>
        </w:rPr>
        <w:t>Synopsis 1</w:t>
      </w:r>
      <w:r w:rsidRPr="0094779C">
        <w:rPr>
          <w:rFonts w:ascii="Helvetica" w:hAnsi="Helvetica" w:cs="Helvetica"/>
          <w:color w:val="222222"/>
          <w:sz w:val="24"/>
          <w:szCs w:val="24"/>
          <w:highlight w:val="cyan"/>
        </w:rPr>
        <w:br/>
      </w:r>
      <w:r>
        <w:fldChar w:fldCharType="begin"/>
      </w:r>
      <w:r>
        <w:instrText xml:space="preserve"> HYPERLINK "https://www.grants.gov/web/grants/view-opportunity.html?oppId=299516" \t "_blank" </w:instrText>
      </w:r>
      <w:r>
        <w:fldChar w:fldCharType="separate"/>
      </w:r>
      <w:r w:rsidRPr="0094779C">
        <w:rPr>
          <w:rStyle w:val="Hyperlink"/>
          <w:rFonts w:ascii="Helvetica" w:hAnsi="Helvetica" w:cs="Helvetica"/>
          <w:color w:val="1155CC"/>
          <w:sz w:val="24"/>
          <w:szCs w:val="24"/>
          <w:highlight w:val="cyan"/>
          <w:shd w:val="clear" w:color="auto" w:fill="FFFFFF"/>
        </w:rPr>
        <w:t>https://www.grants.gov/web/grants/view-opportunity.html?oppId=299516</w:t>
      </w:r>
      <w:r>
        <w:rPr>
          <w:rStyle w:val="Hyperlink"/>
          <w:rFonts w:ascii="Helvetica" w:hAnsi="Helvetica" w:cs="Helvetica"/>
          <w:color w:val="1155CC"/>
          <w:sz w:val="24"/>
          <w:szCs w:val="24"/>
          <w:highlight w:val="cyan"/>
          <w:shd w:val="clear" w:color="auto" w:fill="FFFFFF"/>
        </w:rPr>
        <w:fldChar w:fldCharType="end"/>
      </w:r>
    </w:p>
    <w:p w14:paraId="60244BAD"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Blueprint Neurotherapeutics Network (BPN): Small Molecule Drug Discovery and Development for Disorders of the Nervous System (U44) - Clinical Trial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"https://www.grants.gov/web/grants/view-opportunity.html?oppId=299598"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https://www.grants.gov/web/grants/view-opportunity.html?oppId=299598</w:t>
      </w:r>
      <w:r>
        <w:rPr>
          <w:rStyle w:val="Hyperlink"/>
          <w:rFonts w:ascii="Helvetica" w:hAnsi="Helvetica" w:cs="Helvetica"/>
          <w:color w:val="1155CC"/>
          <w:sz w:val="24"/>
          <w:szCs w:val="24"/>
          <w:shd w:val="clear" w:color="auto" w:fill="FFFFFF"/>
        </w:rPr>
        <w:fldChar w:fldCharType="end"/>
      </w:r>
    </w:p>
    <w:p w14:paraId="6B781A24" w14:textId="77777777" w:rsidR="00B14436" w:rsidRDefault="00B14436" w:rsidP="00B14436">
      <w:pPr>
        <w:pStyle w:val="NoSpacing"/>
        <w:rPr>
          <w:rFonts w:ascii="Helvetica" w:hAnsi="Helvetica" w:cs="Helvetica"/>
          <w:sz w:val="24"/>
          <w:szCs w:val="24"/>
        </w:rPr>
      </w:pPr>
    </w:p>
    <w:p w14:paraId="798FBF4D"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Blueprint Neurotherapeutics Network (BPN): Small Molecule Drug Discovery and Development of Disorders of the Nervous System (UG3/UH3) - Clinical Trial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"https://www.grants.gov/web/grants/view-opportunity.html?oppId=299625"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https://www.grants.gov/web/grants/view-opportunity.html?oppId=299625</w:t>
      </w:r>
      <w:r>
        <w:rPr>
          <w:rStyle w:val="Hyperlink"/>
          <w:rFonts w:ascii="Helvetica" w:hAnsi="Helvetica" w:cs="Helvetica"/>
          <w:color w:val="1155CC"/>
          <w:sz w:val="24"/>
          <w:szCs w:val="24"/>
          <w:shd w:val="clear" w:color="auto" w:fill="FFFFFF"/>
        </w:rPr>
        <w:fldChar w:fldCharType="end"/>
      </w:r>
    </w:p>
    <w:p w14:paraId="1AAAE04A" w14:textId="77777777" w:rsidR="00B14436" w:rsidRDefault="00B14436" w:rsidP="00B14436">
      <w:pPr>
        <w:pStyle w:val="NoSpacing"/>
        <w:rPr>
          <w:rFonts w:ascii="Helvetica" w:hAnsi="Helvetica" w:cs="Helvetica"/>
          <w:sz w:val="24"/>
          <w:szCs w:val="24"/>
        </w:rPr>
      </w:pPr>
    </w:p>
    <w:p w14:paraId="286B3F57"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BRAIN Initiative:  Next-Generation Invasive Devices for Recording and Modulation in the Human Central Nervous System (UG3/UH3 - Clinical Trial Required)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"https://www.grants.gov/web/grants/view-opportunity.html?oppId=299614"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https://www.grants.gov/web/grants/view-opportunity.html?oppId=299614</w:t>
      </w:r>
      <w:r>
        <w:rPr>
          <w:rStyle w:val="Hyperlink"/>
          <w:rFonts w:ascii="Helvetica" w:hAnsi="Helvetica" w:cs="Helvetica"/>
          <w:color w:val="1155CC"/>
          <w:sz w:val="24"/>
          <w:szCs w:val="24"/>
          <w:shd w:val="clear" w:color="auto" w:fill="FFFFFF"/>
        </w:rPr>
        <w:fldChar w:fldCharType="end"/>
      </w:r>
    </w:p>
    <w:p w14:paraId="33E68C7F" w14:textId="353A8880" w:rsidR="00B14436" w:rsidRDefault="00B14436" w:rsidP="00B14436">
      <w:pPr>
        <w:pStyle w:val="NoSpacing"/>
        <w:rPr>
          <w:rFonts w:ascii="Helvetica" w:hAnsi="Helvetica" w:cs="Helvetica"/>
          <w:color w:val="222222"/>
          <w:sz w:val="24"/>
          <w:szCs w:val="24"/>
          <w:shd w:val="clear" w:color="auto" w:fill="FFFFFF"/>
        </w:rPr>
      </w:pPr>
    </w:p>
    <w:p w14:paraId="17487721"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BRAIN Initiative: Next-Generation Invasive Devices for Recording and Modulation in the Human Central Nervous System (U44 Clinical Trial Required)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"https://www.grants.gov/web/grants/view-opportunity.html?oppId=299616"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https://www.grants.gov/web/grants/view-opportunity.html?oppId=299616</w:t>
      </w:r>
      <w:r>
        <w:rPr>
          <w:rStyle w:val="Hyperlink"/>
          <w:rFonts w:ascii="Helvetica" w:hAnsi="Helvetica" w:cs="Helvetica"/>
          <w:color w:val="1155CC"/>
          <w:sz w:val="24"/>
          <w:szCs w:val="24"/>
          <w:shd w:val="clear" w:color="auto" w:fill="FFFFFF"/>
        </w:rPr>
        <w:fldChar w:fldCharType="end"/>
      </w:r>
      <w:r w:rsidRPr="003F58C2">
        <w:rPr>
          <w:rFonts w:ascii="Helvetica" w:hAnsi="Helvetica" w:cs="Helvetica"/>
          <w:color w:val="222222"/>
          <w:sz w:val="24"/>
          <w:szCs w:val="24"/>
        </w:rPr>
        <w:br/>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BRAIN Initiative:  Clinical Studies to Advance Next-Generation Invasive Devices for Recording and Modulation in the Human Central Nervous System (UH3 - Clinical Trial Required)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"https://www.grants.gov/web/grants/view-opportunity.html?oppId=299617"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https://www.grants.gov/web/grants/view-opportunity.html?oppId=299617</w:t>
      </w:r>
      <w:r>
        <w:rPr>
          <w:rStyle w:val="Hyperlink"/>
          <w:rFonts w:ascii="Helvetica" w:hAnsi="Helvetica" w:cs="Helvetica"/>
          <w:color w:val="1155CC"/>
          <w:sz w:val="24"/>
          <w:szCs w:val="24"/>
          <w:shd w:val="clear" w:color="auto" w:fill="FFFFFF"/>
        </w:rPr>
        <w:fldChar w:fldCharType="end"/>
      </w:r>
    </w:p>
    <w:p w14:paraId="520EE9FB" w14:textId="77777777" w:rsidR="00B14436" w:rsidRDefault="00B14436" w:rsidP="00B14436">
      <w:pPr>
        <w:pStyle w:val="NoSpacing"/>
        <w:rPr>
          <w:rFonts w:ascii="Helvetica" w:hAnsi="Helvetica" w:cs="Helvetica"/>
          <w:color w:val="222222"/>
          <w:sz w:val="24"/>
          <w:szCs w:val="24"/>
          <w:shd w:val="clear" w:color="auto" w:fill="FFFFFF"/>
        </w:rPr>
      </w:pPr>
    </w:p>
    <w:p w14:paraId="2133167B"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Clinical Trial Readiness for Rare Neurological and Neuromuscular Diseases (U01)</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"https://www.grants.gov/web/grants/view-opportunity.html?oppId=299544"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https://www.grants.gov/web/grants/view-opportunity.html?oppId=299544</w:t>
      </w:r>
      <w:r>
        <w:rPr>
          <w:rStyle w:val="Hyperlink"/>
          <w:rFonts w:ascii="Helvetica" w:hAnsi="Helvetica" w:cs="Helvetica"/>
          <w:color w:val="1155CC"/>
          <w:sz w:val="24"/>
          <w:szCs w:val="24"/>
          <w:shd w:val="clear" w:color="auto" w:fill="FFFFFF"/>
        </w:rPr>
        <w:fldChar w:fldCharType="end"/>
      </w:r>
    </w:p>
    <w:p w14:paraId="3FF22D6C"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48C55FAD" w14:textId="77777777" w:rsidR="00B14436" w:rsidRDefault="00B14436" w:rsidP="00B14436">
      <w:pPr>
        <w:pStyle w:val="NoSpacing"/>
        <w:rPr>
          <w:rFonts w:ascii="Helvetica" w:hAnsi="Helvetica" w:cs="Helvetica"/>
          <w:color w:val="222222"/>
          <w:sz w:val="24"/>
          <w:szCs w:val="24"/>
          <w:shd w:val="clear" w:color="auto" w:fill="FFFFFF"/>
        </w:rPr>
      </w:pPr>
      <w:r w:rsidRPr="003F6DDD">
        <w:rPr>
          <w:rFonts w:ascii="Helvetica" w:hAnsi="Helvetica" w:cs="Helvetica"/>
          <w:color w:val="222222"/>
          <w:sz w:val="24"/>
          <w:szCs w:val="24"/>
          <w:shd w:val="clear" w:color="auto" w:fill="FFFFFF"/>
        </w:rPr>
        <w:t>National Institutes of Health</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Clinical Validation of a Candidate Biomarker for Neurological Disease (U44 - Clinical Trial Optional)</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"https://www.grants.gov/web/grants/view-opportunity.html?oppId=299661"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https://www.grants.gov/web/grants/view-opportunity.html?oppId=299661</w:t>
      </w:r>
      <w:r>
        <w:rPr>
          <w:rStyle w:val="Hyperlink"/>
          <w:rFonts w:ascii="Helvetica" w:hAnsi="Helvetica" w:cs="Helvetica"/>
          <w:color w:val="1155CC"/>
          <w:sz w:val="24"/>
          <w:szCs w:val="24"/>
          <w:shd w:val="clear" w:color="auto" w:fill="FFFFFF"/>
        </w:rPr>
        <w:fldChar w:fldCharType="end"/>
      </w:r>
    </w:p>
    <w:p w14:paraId="56F448B6" w14:textId="77777777" w:rsidR="00B14436" w:rsidRDefault="00B14436" w:rsidP="00B14436">
      <w:pPr>
        <w:pStyle w:val="NoSpacing"/>
        <w:rPr>
          <w:rFonts w:ascii="Helvetica" w:hAnsi="Helvetica" w:cs="Helvetica"/>
          <w:color w:val="222222"/>
          <w:sz w:val="24"/>
          <w:szCs w:val="24"/>
          <w:shd w:val="clear" w:color="auto" w:fill="FFFFFF"/>
        </w:rPr>
      </w:pPr>
    </w:p>
    <w:p w14:paraId="7496584A"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Community Partnerships to Advance Research (CPAR) (R21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"https://www.grants.gov/web/grants/view-opportunity.html?oppId=299498"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https://www.grants.gov/web/grants/view-opportunity.html?oppId=299498</w:t>
      </w:r>
      <w:r>
        <w:rPr>
          <w:rStyle w:val="Hyperlink"/>
          <w:rFonts w:ascii="Helvetica" w:hAnsi="Helvetica" w:cs="Helvetica"/>
          <w:color w:val="1155CC"/>
          <w:sz w:val="24"/>
          <w:szCs w:val="24"/>
          <w:shd w:val="clear" w:color="auto" w:fill="FFFFFF"/>
        </w:rPr>
        <w:fldChar w:fldCharType="end"/>
      </w:r>
    </w:p>
    <w:p w14:paraId="46C5F77C" w14:textId="77777777" w:rsidR="00B14436" w:rsidRDefault="00B14436" w:rsidP="00B14436">
      <w:pPr>
        <w:pStyle w:val="NoSpacing"/>
        <w:rPr>
          <w:rFonts w:ascii="Helvetica" w:hAnsi="Helvetica" w:cs="Helvetica"/>
          <w:color w:val="222222"/>
          <w:sz w:val="24"/>
          <w:szCs w:val="24"/>
          <w:shd w:val="clear" w:color="auto" w:fill="FFFFFF"/>
        </w:rPr>
      </w:pPr>
    </w:p>
    <w:p w14:paraId="33B41967"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Community Partnerships to Advance Research (CPAR) (R01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"https://www.grants.gov/web/grants/view-opportunity.html?oppId=299520"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https://www.grants.gov/web/grants/view-opportunity.html?oppId=299520</w:t>
      </w:r>
      <w:r>
        <w:rPr>
          <w:rStyle w:val="Hyperlink"/>
          <w:rFonts w:ascii="Helvetica" w:hAnsi="Helvetica" w:cs="Helvetica"/>
          <w:color w:val="1155CC"/>
          <w:sz w:val="24"/>
          <w:szCs w:val="24"/>
          <w:shd w:val="clear" w:color="auto" w:fill="FFFFFF"/>
        </w:rPr>
        <w:fldChar w:fldCharType="end"/>
      </w:r>
      <w:r w:rsidRPr="00866A7B">
        <w:rPr>
          <w:rFonts w:ascii="Helvetica" w:hAnsi="Helvetica" w:cs="Helvetica"/>
          <w:color w:val="222222"/>
          <w:sz w:val="24"/>
          <w:szCs w:val="24"/>
        </w:rPr>
        <w:br/>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Community Partnerships to Advance Research (CPAR) (R15 Clinical Trial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"https://www.grants.gov/web/grants/view-opportunity.html?oppId=299521"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https://www.grants.gov/web/grants/view-opportunity.html?oppId=299521</w:t>
      </w:r>
      <w:r>
        <w:rPr>
          <w:rStyle w:val="Hyperlink"/>
          <w:rFonts w:ascii="Helvetica" w:hAnsi="Helvetica" w:cs="Helvetica"/>
          <w:color w:val="1155CC"/>
          <w:sz w:val="24"/>
          <w:szCs w:val="24"/>
          <w:shd w:val="clear" w:color="auto" w:fill="FFFFFF"/>
        </w:rPr>
        <w:fldChar w:fldCharType="end"/>
      </w:r>
    </w:p>
    <w:p w14:paraId="1F3F5797" w14:textId="77777777" w:rsidR="00B14436" w:rsidRDefault="00B14436" w:rsidP="00B14436">
      <w:pPr>
        <w:pStyle w:val="NoSpacing"/>
        <w:rPr>
          <w:rFonts w:ascii="Helvetica" w:hAnsi="Helvetica" w:cs="Helvetica"/>
          <w:sz w:val="24"/>
          <w:szCs w:val="24"/>
        </w:rPr>
      </w:pPr>
    </w:p>
    <w:p w14:paraId="5C100728"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Consequences of amyloid protein polymorphisms in Alzheimer's disease (R01 - Clinical Trial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"https://www.grants.gov/web/grants/view-opportunity.html?oppId=299528"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https://www.grants.gov/web/grants/view-opportunity.html?oppId=299528</w:t>
      </w:r>
      <w:r>
        <w:rPr>
          <w:rStyle w:val="Hyperlink"/>
          <w:rFonts w:ascii="Helvetica" w:hAnsi="Helvetica" w:cs="Helvetica"/>
          <w:color w:val="1155CC"/>
          <w:sz w:val="24"/>
          <w:szCs w:val="24"/>
          <w:shd w:val="clear" w:color="auto" w:fill="FFFFFF"/>
        </w:rPr>
        <w:fldChar w:fldCharType="end"/>
      </w:r>
    </w:p>
    <w:p w14:paraId="6DEF786C" w14:textId="77777777" w:rsidR="00B14436" w:rsidRDefault="00B14436" w:rsidP="00B14436">
      <w:pPr>
        <w:pStyle w:val="NoSpacing"/>
        <w:rPr>
          <w:rFonts w:ascii="Helvetica" w:hAnsi="Helvetica" w:cs="Helvetica"/>
          <w:color w:val="222222"/>
          <w:sz w:val="24"/>
          <w:szCs w:val="24"/>
          <w:shd w:val="clear" w:color="auto" w:fill="FFFFFF"/>
        </w:rPr>
      </w:pPr>
    </w:p>
    <w:p w14:paraId="16EBC0D9"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CREATE Bio Development Track: Preclinical and Early-Phase Clinical Development for Biologics (U44 SBIR- Clinical Trial Optional)</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"https://www.grants.gov/web/grants/view-opportunity.html?oppId=299549"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https://www.grants.gov/web/grants/view-opportunity.html?oppId=299549</w:t>
      </w:r>
      <w:r>
        <w:rPr>
          <w:rStyle w:val="Hyperlink"/>
          <w:rFonts w:ascii="Helvetica" w:hAnsi="Helvetica" w:cs="Helvetica"/>
          <w:color w:val="1155CC"/>
          <w:sz w:val="24"/>
          <w:szCs w:val="24"/>
          <w:shd w:val="clear" w:color="auto" w:fill="FFFFFF"/>
        </w:rPr>
        <w:fldChar w:fldCharType="end"/>
      </w:r>
    </w:p>
    <w:p w14:paraId="6D51F0D0"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Development of New Technologies and Bioengineering Solutions for the Advancement of Cell Replacement Therapies for Type 1 Diabetes (R43/44 Clinical Trial Not Allowed)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"https://www.grants.gov/web/grants/view-opportunity.html?oppId=299619"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https://www.grants.gov/web/grants/view-opportunity.html?oppId=299619</w:t>
      </w:r>
      <w:r>
        <w:rPr>
          <w:rStyle w:val="Hyperlink"/>
          <w:rFonts w:ascii="Helvetica" w:hAnsi="Helvetica" w:cs="Helvetica"/>
          <w:color w:val="1155CC"/>
          <w:sz w:val="24"/>
          <w:szCs w:val="24"/>
          <w:shd w:val="clear" w:color="auto" w:fill="FFFFFF"/>
        </w:rPr>
        <w:fldChar w:fldCharType="end"/>
      </w:r>
    </w:p>
    <w:p w14:paraId="7B904D4D"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69F278FC" w14:textId="77777777" w:rsidR="00B14436" w:rsidRDefault="00B14436" w:rsidP="00B14436">
      <w:pPr>
        <w:pStyle w:val="NoSpacing"/>
        <w:rPr>
          <w:rFonts w:ascii="Helvetica" w:hAnsi="Helvetica" w:cs="Helvetica"/>
          <w:sz w:val="24"/>
          <w:szCs w:val="24"/>
        </w:rPr>
      </w:pPr>
      <w:r w:rsidRPr="00CD578D">
        <w:rPr>
          <w:rFonts w:ascii="Helvetica" w:hAnsi="Helvetica" w:cs="Helvetica"/>
          <w:color w:val="222222"/>
          <w:sz w:val="24"/>
          <w:szCs w:val="24"/>
          <w:shd w:val="clear" w:color="auto" w:fill="FFFFFF"/>
        </w:rPr>
        <w:t>National Institutes of Health</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Discovery of Molecular Targets for Pregnancy-Related/Induced Diseases and Development of Therapeutics to Prevent/Treat These Diseases (R01 - Clinical Trial Optional)</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Synopsis 1</w:t>
      </w:r>
      <w:r w:rsidRPr="00CD578D">
        <w:rPr>
          <w:rFonts w:ascii="Helvetica" w:hAnsi="Helvetica" w:cs="Helvetica"/>
          <w:color w:val="222222"/>
          <w:sz w:val="24"/>
          <w:szCs w:val="24"/>
        </w:rPr>
        <w:br/>
      </w:r>
      <w:r>
        <w:fldChar w:fldCharType="begin"/>
      </w:r>
      <w:r>
        <w:instrText xml:space="preserve"> HYPERLINK "https://www.grants.gov/web/grants/view-opportunity.html?oppId=299537" \t "_blank" </w:instrText>
      </w:r>
      <w:r>
        <w:fldChar w:fldCharType="separate"/>
      </w:r>
      <w:r w:rsidRPr="00CD578D">
        <w:rPr>
          <w:rStyle w:val="Hyperlink"/>
          <w:rFonts w:ascii="Helvetica" w:hAnsi="Helvetica" w:cs="Helvetica"/>
          <w:color w:val="1155CC"/>
          <w:sz w:val="24"/>
          <w:szCs w:val="24"/>
          <w:shd w:val="clear" w:color="auto" w:fill="FFFFFF"/>
        </w:rPr>
        <w:t>https://www.grants.gov/web/grants/view-opportunity.html?oppId=299537</w:t>
      </w:r>
      <w:r>
        <w:rPr>
          <w:rStyle w:val="Hyperlink"/>
          <w:rFonts w:ascii="Helvetica" w:hAnsi="Helvetica" w:cs="Helvetica"/>
          <w:color w:val="1155CC"/>
          <w:sz w:val="24"/>
          <w:szCs w:val="24"/>
          <w:shd w:val="clear" w:color="auto" w:fill="FFFFFF"/>
        </w:rPr>
        <w:fldChar w:fldCharType="end"/>
      </w:r>
    </w:p>
    <w:p w14:paraId="161838B0" w14:textId="77777777" w:rsidR="00B14436" w:rsidRDefault="00B14436" w:rsidP="00B14436">
      <w:pPr>
        <w:pStyle w:val="NoSpacing"/>
        <w:rPr>
          <w:rFonts w:ascii="Helvetica" w:hAnsi="Helvetica" w:cs="Helvetica"/>
          <w:sz w:val="24"/>
          <w:szCs w:val="24"/>
        </w:rPr>
      </w:pPr>
    </w:p>
    <w:p w14:paraId="3A4362F2"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Drug Repurposing for Conditions Affecting Neonates and Pregnant Women (R01 -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"https://www.grants.gov/web/grants/view-opportunity.html?oppId=299522"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https://www.grants.gov/web/grants/view-opportunity.html?oppId=299522</w:t>
      </w:r>
      <w:r>
        <w:rPr>
          <w:rStyle w:val="Hyperlink"/>
          <w:rFonts w:ascii="Helvetica" w:hAnsi="Helvetica" w:cs="Helvetica"/>
          <w:color w:val="1155CC"/>
          <w:sz w:val="24"/>
          <w:szCs w:val="24"/>
          <w:shd w:val="clear" w:color="auto" w:fill="FFFFFF"/>
        </w:rPr>
        <w:fldChar w:fldCharType="end"/>
      </w:r>
    </w:p>
    <w:p w14:paraId="4637C1CB" w14:textId="77777777" w:rsidR="00B14436" w:rsidRDefault="00B14436" w:rsidP="00B14436">
      <w:pPr>
        <w:pStyle w:val="NoSpacing"/>
        <w:rPr>
          <w:rFonts w:ascii="Helvetica" w:hAnsi="Helvetica" w:cs="Helvetica"/>
          <w:sz w:val="24"/>
          <w:szCs w:val="24"/>
        </w:rPr>
      </w:pP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Early-life Factors and Cancer Development Later in Life (R03 - Clinical Trial Not Allowed)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"https://www.grants.gov/web/grants/view-opportunity.html?oppId=299547"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https://www.grants.gov/web/grants/view-opportunity.html?oppId=299547</w:t>
      </w:r>
      <w:r>
        <w:rPr>
          <w:rStyle w:val="Hyperlink"/>
          <w:rFonts w:ascii="Helvetica" w:hAnsi="Helvetica" w:cs="Helvetica"/>
          <w:color w:val="1155CC"/>
          <w:sz w:val="24"/>
          <w:szCs w:val="24"/>
          <w:shd w:val="clear" w:color="auto" w:fill="FFFFFF"/>
        </w:rPr>
        <w:fldChar w:fldCharType="end"/>
      </w:r>
    </w:p>
    <w:p w14:paraId="64126774" w14:textId="77777777" w:rsidR="00B14436" w:rsidRDefault="00B14436" w:rsidP="00B14436">
      <w:pPr>
        <w:pStyle w:val="NoSpacing"/>
        <w:rPr>
          <w:rFonts w:ascii="Helvetica" w:hAnsi="Helvetica" w:cs="Helvetica"/>
          <w:color w:val="222222"/>
          <w:sz w:val="24"/>
          <w:szCs w:val="24"/>
          <w:shd w:val="clear" w:color="auto" w:fill="FFFFFF"/>
        </w:rPr>
      </w:pP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Early-life Factors and Cancer Development Later in Life (R21 - Clinical Trial Not Allowed)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"https://www.grants.gov/web/grants/view-opportunity.html?oppId=299568"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https://www.grants.gov/web/grants/view-opportunity.html?oppId=299568</w:t>
      </w:r>
      <w:r>
        <w:rPr>
          <w:rStyle w:val="Hyperlink"/>
          <w:rFonts w:ascii="Helvetica" w:hAnsi="Helvetica" w:cs="Helvetica"/>
          <w:color w:val="1155CC"/>
          <w:sz w:val="24"/>
          <w:szCs w:val="24"/>
          <w:shd w:val="clear" w:color="auto" w:fill="FFFFFF"/>
        </w:rPr>
        <w:fldChar w:fldCharType="end"/>
      </w:r>
      <w:r w:rsidRPr="00591C82">
        <w:rPr>
          <w:rFonts w:ascii="Helvetica" w:hAnsi="Helvetica" w:cs="Helvetica"/>
          <w:color w:val="222222"/>
          <w:sz w:val="24"/>
          <w:szCs w:val="24"/>
        </w:rPr>
        <w:br/>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Early-life Factors and Cancer Development Later in Life (R01 - Clinical Trial Not Allowed)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"https://www.grants.gov/web/grants/view-opportunity.html?oppId=299569"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https://www.grants.gov/web/grants/view-opportunity.html?oppId=299569</w:t>
      </w:r>
      <w:r>
        <w:rPr>
          <w:rStyle w:val="Hyperlink"/>
          <w:rFonts w:ascii="Helvetica" w:hAnsi="Helvetica" w:cs="Helvetica"/>
          <w:color w:val="1155CC"/>
          <w:sz w:val="24"/>
          <w:szCs w:val="24"/>
          <w:shd w:val="clear" w:color="auto" w:fill="FFFFFF"/>
        </w:rPr>
        <w:fldChar w:fldCharType="end"/>
      </w:r>
    </w:p>
    <w:p w14:paraId="3117BDC2" w14:textId="77777777" w:rsidR="00B14436" w:rsidRDefault="00B14436" w:rsidP="00B14436">
      <w:pPr>
        <w:pStyle w:val="NoSpacing"/>
        <w:rPr>
          <w:rFonts w:ascii="Helvetica" w:hAnsi="Helvetica" w:cs="Helvetica"/>
          <w:color w:val="222222"/>
          <w:sz w:val="24"/>
          <w:szCs w:val="24"/>
          <w:shd w:val="clear" w:color="auto" w:fill="FFFFFF"/>
        </w:rPr>
      </w:pPr>
    </w:p>
    <w:p w14:paraId="76D7958A"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Effects of In Utero Alcohol Exposure on Adult Health and Disease (R01 -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"https://www.grants.gov/web/grants/view-opportunity.html?oppId=299525"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https://www.grants.gov/web/grants/view-opportunity.html?oppId=299525</w:t>
      </w:r>
      <w:r>
        <w:rPr>
          <w:rStyle w:val="Hyperlink"/>
          <w:rFonts w:ascii="Helvetica" w:hAnsi="Helvetica" w:cs="Helvetica"/>
          <w:color w:val="1155CC"/>
          <w:sz w:val="24"/>
          <w:szCs w:val="24"/>
          <w:shd w:val="clear" w:color="auto" w:fill="FFFFFF"/>
        </w:rPr>
        <w:fldChar w:fldCharType="end"/>
      </w:r>
    </w:p>
    <w:p w14:paraId="4790B5B6"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1597D439" w14:textId="77777777" w:rsidR="00B14436" w:rsidRDefault="00B14436" w:rsidP="00B14436">
      <w:pPr>
        <w:pStyle w:val="NoSpacing"/>
        <w:rPr>
          <w:rFonts w:ascii="Helvetica" w:hAnsi="Helvetica" w:cs="Helvetica"/>
          <w:sz w:val="24"/>
          <w:szCs w:val="24"/>
        </w:rPr>
      </w:pPr>
      <w:r w:rsidRPr="00CD578D">
        <w:rPr>
          <w:rFonts w:ascii="Helvetica" w:hAnsi="Helvetica" w:cs="Helvetica"/>
          <w:color w:val="222222"/>
          <w:sz w:val="24"/>
          <w:szCs w:val="24"/>
          <w:shd w:val="clear" w:color="auto" w:fill="FFFFFF"/>
        </w:rPr>
        <w:t>National Institutes of Health</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Effects of In Utero Alcohol Exposure on Adult Health and Disease (R21 - Clinical Trial Optional)</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Synopsis 1</w:t>
      </w:r>
      <w:r w:rsidRPr="00CD578D">
        <w:rPr>
          <w:rFonts w:ascii="Helvetica" w:hAnsi="Helvetica" w:cs="Helvetica"/>
          <w:color w:val="222222"/>
          <w:sz w:val="24"/>
          <w:szCs w:val="24"/>
        </w:rPr>
        <w:br/>
      </w:r>
      <w:r>
        <w:fldChar w:fldCharType="begin"/>
      </w:r>
      <w:r>
        <w:instrText xml:space="preserve"> HYPERLINK "https://www.grants.gov/web/grants/view-opportunity.html?oppId=299536" \t "_blank" </w:instrText>
      </w:r>
      <w:r>
        <w:fldChar w:fldCharType="separate"/>
      </w:r>
      <w:r w:rsidRPr="00CD578D">
        <w:rPr>
          <w:rStyle w:val="Hyperlink"/>
          <w:rFonts w:ascii="Helvetica" w:hAnsi="Helvetica" w:cs="Helvetica"/>
          <w:color w:val="1155CC"/>
          <w:sz w:val="24"/>
          <w:szCs w:val="24"/>
          <w:shd w:val="clear" w:color="auto" w:fill="FFFFFF"/>
        </w:rPr>
        <w:t>https://www.grants.gov/web/grants/view-opportunity.html?oppId=299536</w:t>
      </w:r>
      <w:r>
        <w:rPr>
          <w:rStyle w:val="Hyperlink"/>
          <w:rFonts w:ascii="Helvetica" w:hAnsi="Helvetica" w:cs="Helvetica"/>
          <w:color w:val="1155CC"/>
          <w:sz w:val="24"/>
          <w:szCs w:val="24"/>
          <w:shd w:val="clear" w:color="auto" w:fill="FFFFFF"/>
        </w:rPr>
        <w:fldChar w:fldCharType="end"/>
      </w:r>
    </w:p>
    <w:p w14:paraId="7CB53EA8"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Health-professional Education Partnership Initiative (HEPI) (R25 Clinical Trial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"https://www.grants.gov/web/grants/view-opportunity.html?oppId=299515"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https://www.grants.gov/web/grants/view-opportunity.html?oppId=299515</w:t>
      </w:r>
      <w:r>
        <w:rPr>
          <w:rStyle w:val="Hyperlink"/>
          <w:rFonts w:ascii="Helvetica" w:hAnsi="Helvetica" w:cs="Helvetica"/>
          <w:color w:val="1155CC"/>
          <w:sz w:val="24"/>
          <w:szCs w:val="24"/>
          <w:shd w:val="clear" w:color="auto" w:fill="FFFFFF"/>
        </w:rPr>
        <w:fldChar w:fldCharType="end"/>
      </w:r>
    </w:p>
    <w:p w14:paraId="5031BCD3" w14:textId="77777777" w:rsidR="00B14436" w:rsidRDefault="00B14436" w:rsidP="00B14436">
      <w:pPr>
        <w:pStyle w:val="NoSpacing"/>
        <w:rPr>
          <w:rFonts w:ascii="Helvetica" w:hAnsi="Helvetica" w:cs="Helvetica"/>
          <w:color w:val="222222"/>
          <w:sz w:val="24"/>
          <w:szCs w:val="24"/>
          <w:shd w:val="clear" w:color="auto" w:fill="FFFFFF"/>
        </w:rPr>
      </w:pPr>
    </w:p>
    <w:p w14:paraId="1F25C5FE"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CD578D">
        <w:rPr>
          <w:rFonts w:ascii="Helvetica" w:hAnsi="Helvetica" w:cs="Helvetica"/>
          <w:color w:val="222222"/>
          <w:sz w:val="24"/>
          <w:szCs w:val="24"/>
          <w:shd w:val="clear" w:color="auto" w:fill="FFFFFF"/>
        </w:rPr>
        <w:t>National Institutes of Health</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Human Cell Biology of Alzheimer's Disease Genetic Variants (R01 - Clinical Trial Not Allowed)</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Synopsis 1</w:t>
      </w:r>
      <w:r w:rsidRPr="00CD578D">
        <w:rPr>
          <w:rFonts w:ascii="Helvetica" w:hAnsi="Helvetica" w:cs="Helvetica"/>
          <w:color w:val="222222"/>
          <w:sz w:val="24"/>
          <w:szCs w:val="24"/>
        </w:rPr>
        <w:br/>
      </w:r>
      <w:r>
        <w:fldChar w:fldCharType="begin"/>
      </w:r>
      <w:r>
        <w:instrText xml:space="preserve"> HYPERLINK "https://www.grants.gov/web/grants/view-opportunity.html?oppId=299558" \t "_blank" </w:instrText>
      </w:r>
      <w:r>
        <w:fldChar w:fldCharType="separate"/>
      </w:r>
      <w:r w:rsidRPr="00CD578D">
        <w:rPr>
          <w:rStyle w:val="Hyperlink"/>
          <w:rFonts w:ascii="Helvetica" w:hAnsi="Helvetica" w:cs="Helvetica"/>
          <w:color w:val="1155CC"/>
          <w:sz w:val="24"/>
          <w:szCs w:val="24"/>
          <w:shd w:val="clear" w:color="auto" w:fill="FFFFFF"/>
        </w:rPr>
        <w:t>https://www.grants.gov/web/grants/view-opportunity.html?oppId=299558</w:t>
      </w:r>
      <w:r>
        <w:rPr>
          <w:rStyle w:val="Hyperlink"/>
          <w:rFonts w:ascii="Helvetica" w:hAnsi="Helvetica" w:cs="Helvetica"/>
          <w:color w:val="1155CC"/>
          <w:sz w:val="24"/>
          <w:szCs w:val="24"/>
          <w:shd w:val="clear" w:color="auto" w:fill="FFFFFF"/>
        </w:rPr>
        <w:fldChar w:fldCharType="end"/>
      </w:r>
    </w:p>
    <w:p w14:paraId="072964DD"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5A0F1F9E"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Identification of Biomarkers of HIV-1 Pathogenesis and Substance Abuse Comorbidity (R01- Clinical Trial Not Allowed)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"https://www.grants.gov/web/grants/view-opportunity.html?oppId=299621"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https://www.grants.gov/web/grants/view-opportunity.html?oppId=299621</w:t>
      </w:r>
      <w:r>
        <w:rPr>
          <w:rStyle w:val="Hyperlink"/>
          <w:rFonts w:ascii="Helvetica" w:hAnsi="Helvetica" w:cs="Helvetica"/>
          <w:color w:val="1155CC"/>
          <w:sz w:val="24"/>
          <w:szCs w:val="24"/>
          <w:shd w:val="clear" w:color="auto" w:fill="FFFFFF"/>
        </w:rPr>
        <w:fldChar w:fldCharType="end"/>
      </w:r>
    </w:p>
    <w:p w14:paraId="113CC61F"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63893EF1"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Improving Implementation of Seek, Test, Treat and Retain Strategies among People Who Inject Drugs in Low to Middle Income Countries (R01-Clinical Trial Required)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"https://www.grants.gov/web/grants/view-opportunity.html?oppId=299600"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https://www.grants.gov/web/grants/view-opportunity.html?oppId=299600</w:t>
      </w:r>
      <w:r>
        <w:rPr>
          <w:rStyle w:val="Hyperlink"/>
          <w:rFonts w:ascii="Helvetica" w:hAnsi="Helvetica" w:cs="Helvetica"/>
          <w:color w:val="1155CC"/>
          <w:sz w:val="24"/>
          <w:szCs w:val="24"/>
          <w:shd w:val="clear" w:color="auto" w:fill="FFFFFF"/>
        </w:rPr>
        <w:fldChar w:fldCharType="end"/>
      </w:r>
    </w:p>
    <w:p w14:paraId="23409FC9" w14:textId="77777777" w:rsidR="00B14436" w:rsidRDefault="00B14436" w:rsidP="00B14436">
      <w:pPr>
        <w:pStyle w:val="NoSpacing"/>
        <w:rPr>
          <w:rFonts w:ascii="Helvetica" w:hAnsi="Helvetica" w:cs="Helvetica"/>
          <w:sz w:val="24"/>
          <w:szCs w:val="24"/>
        </w:rPr>
      </w:pPr>
    </w:p>
    <w:p w14:paraId="013E9BA5" w14:textId="77777777" w:rsidR="00B14436" w:rsidRDefault="00B14436" w:rsidP="00B14436">
      <w:pPr>
        <w:pStyle w:val="NoSpacing"/>
        <w:rPr>
          <w:rFonts w:ascii="Helvetica" w:hAnsi="Helvetica" w:cs="Helvetica"/>
          <w:sz w:val="24"/>
          <w:szCs w:val="24"/>
        </w:rPr>
      </w:pPr>
      <w:r w:rsidRPr="00CD578D">
        <w:rPr>
          <w:rFonts w:ascii="Helvetica" w:hAnsi="Helvetica" w:cs="Helvetica"/>
          <w:color w:val="222222"/>
          <w:sz w:val="24"/>
          <w:szCs w:val="24"/>
          <w:shd w:val="clear" w:color="auto" w:fill="FFFFFF"/>
        </w:rPr>
        <w:t>National Institutes of Health</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Innovation Corps (I-Corps) at NIH Program for NIH and CDC Translational Research (Admin Supp - Clinical Trial Not Allowed)</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Synopsis 1</w:t>
      </w:r>
      <w:r w:rsidRPr="00CD578D">
        <w:rPr>
          <w:rFonts w:ascii="Helvetica" w:hAnsi="Helvetica" w:cs="Helvetica"/>
          <w:color w:val="222222"/>
          <w:sz w:val="24"/>
          <w:szCs w:val="24"/>
        </w:rPr>
        <w:br/>
      </w:r>
      <w:r>
        <w:fldChar w:fldCharType="begin"/>
      </w:r>
      <w:r>
        <w:instrText xml:space="preserve"> HYPERLINK "https://www.grants.gov/web/grants/view-opportunity.html?oppId=299535" \t "_blank" </w:instrText>
      </w:r>
      <w:r>
        <w:fldChar w:fldCharType="separate"/>
      </w:r>
      <w:r w:rsidRPr="00CD578D">
        <w:rPr>
          <w:rStyle w:val="Hyperlink"/>
          <w:rFonts w:ascii="Helvetica" w:hAnsi="Helvetica" w:cs="Helvetica"/>
          <w:color w:val="1155CC"/>
          <w:sz w:val="24"/>
          <w:szCs w:val="24"/>
          <w:shd w:val="clear" w:color="auto" w:fill="FFFFFF"/>
        </w:rPr>
        <w:t>https://www.grants.gov/web/grants/view-opportunity.html?oppId=299535</w:t>
      </w:r>
      <w:r>
        <w:rPr>
          <w:rStyle w:val="Hyperlink"/>
          <w:rFonts w:ascii="Helvetica" w:hAnsi="Helvetica" w:cs="Helvetica"/>
          <w:color w:val="1155CC"/>
          <w:sz w:val="24"/>
          <w:szCs w:val="24"/>
          <w:shd w:val="clear" w:color="auto" w:fill="FFFFFF"/>
        </w:rPr>
        <w:fldChar w:fldCharType="end"/>
      </w:r>
    </w:p>
    <w:p w14:paraId="59E5B034" w14:textId="77777777" w:rsidR="00B14436" w:rsidRDefault="00B14436" w:rsidP="00B14436">
      <w:pPr>
        <w:pStyle w:val="NoSpacing"/>
        <w:rPr>
          <w:rFonts w:ascii="Helvetica" w:hAnsi="Helvetica" w:cs="Helvetica"/>
          <w:color w:val="222222"/>
          <w:sz w:val="24"/>
          <w:szCs w:val="24"/>
          <w:shd w:val="clear" w:color="auto" w:fill="FFFFFF"/>
        </w:rPr>
      </w:pPr>
    </w:p>
    <w:p w14:paraId="5BA59B9F"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Innovative Questions in Symptom Science and Genomics (R15 Clinical Trial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"https://www.grants.gov/web/grants/view-opportunity.html?oppId=299504"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https://www.grants.gov/web/grants/view-opportunity.html?oppId=299504</w:t>
      </w:r>
      <w:r>
        <w:rPr>
          <w:rStyle w:val="Hyperlink"/>
          <w:rFonts w:ascii="Helvetica" w:hAnsi="Helvetica" w:cs="Helvetica"/>
          <w:color w:val="1155CC"/>
          <w:sz w:val="24"/>
          <w:szCs w:val="24"/>
          <w:shd w:val="clear" w:color="auto" w:fill="FFFFFF"/>
        </w:rPr>
        <w:fldChar w:fldCharType="end"/>
      </w:r>
    </w:p>
    <w:p w14:paraId="7B501B2B"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Institutional Training Programs to Advance Translational Research on Alzheimer's Disease and AD Related Dementias (T32 - Clinical Trial Not Allowed)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"https://www.grants.gov/web/grants/view-opportunity.html?oppId=299620"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https://www.grants.gov/web/grants/view-opportunity.html?oppId=299620</w:t>
      </w:r>
      <w:r>
        <w:rPr>
          <w:rStyle w:val="Hyperlink"/>
          <w:rFonts w:ascii="Helvetica" w:hAnsi="Helvetica" w:cs="Helvetica"/>
          <w:color w:val="1155CC"/>
          <w:sz w:val="24"/>
          <w:szCs w:val="24"/>
          <w:shd w:val="clear" w:color="auto" w:fill="FFFFFF"/>
        </w:rPr>
        <w:fldChar w:fldCharType="end"/>
      </w:r>
    </w:p>
    <w:p w14:paraId="4B2F3CDA"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International Research Scientist Development Award (IRSDA) (K01) - Independent Clinical Trial Not Allowed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"https://www.grants.gov/web/grants/view-opportunity.html?oppId=299597"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https://www.grants.gov/web/grants/view-opportunity.html?oppId=299597</w:t>
      </w:r>
      <w:r>
        <w:rPr>
          <w:rStyle w:val="Hyperlink"/>
          <w:rFonts w:ascii="Helvetica" w:hAnsi="Helvetica" w:cs="Helvetica"/>
          <w:color w:val="1155CC"/>
          <w:sz w:val="24"/>
          <w:szCs w:val="24"/>
          <w:shd w:val="clear" w:color="auto" w:fill="FFFFFF"/>
        </w:rPr>
        <w:fldChar w:fldCharType="end"/>
      </w:r>
    </w:p>
    <w:p w14:paraId="6E3E5753" w14:textId="77777777" w:rsidR="00B14436" w:rsidRDefault="00B14436" w:rsidP="00B14436">
      <w:pPr>
        <w:pStyle w:val="NoSpacing"/>
        <w:rPr>
          <w:rFonts w:ascii="Helvetica" w:hAnsi="Helvetica" w:cs="Helvetica"/>
          <w:color w:val="222222"/>
          <w:sz w:val="24"/>
          <w:szCs w:val="24"/>
          <w:shd w:val="clear" w:color="auto" w:fill="FFFFFF"/>
        </w:rPr>
      </w:pPr>
    </w:p>
    <w:p w14:paraId="68A90D13"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International Research Scientist Development Award (IRSDA) (K01) - Independent Clinical Trial Required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"https://www.grants.gov/web/grants/view-opportunity.html?oppId=299622"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https://www.grants.gov/web/grants/view-opportunity.html?oppId=299622</w:t>
      </w:r>
      <w:r>
        <w:rPr>
          <w:rStyle w:val="Hyperlink"/>
          <w:rFonts w:ascii="Helvetica" w:hAnsi="Helvetica" w:cs="Helvetica"/>
          <w:color w:val="1155CC"/>
          <w:sz w:val="24"/>
          <w:szCs w:val="24"/>
          <w:shd w:val="clear" w:color="auto" w:fill="FFFFFF"/>
        </w:rPr>
        <w:fldChar w:fldCharType="end"/>
      </w:r>
    </w:p>
    <w:p w14:paraId="386790E8"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782EE98C"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6DDD">
        <w:rPr>
          <w:rFonts w:ascii="Helvetica" w:hAnsi="Helvetica" w:cs="Helvetica"/>
          <w:color w:val="222222"/>
          <w:sz w:val="24"/>
          <w:szCs w:val="24"/>
          <w:shd w:val="clear" w:color="auto" w:fill="FFFFFF"/>
        </w:rPr>
        <w:t>National Institutes of Health</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Limited Competition: Clinical Research Sites for MACS/WIHS Combined Cohort Study, MACS/WIHS-CCS (U01-Clinical Trials Not Allowed)</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"https://www.grants.gov/web/grants/view-opportunity.html?oppId=299637"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https://www.grants.gov/web/grants/view-opportunity.html?oppId=299637</w:t>
      </w:r>
      <w:r>
        <w:rPr>
          <w:rStyle w:val="Hyperlink"/>
          <w:rFonts w:ascii="Helvetica" w:hAnsi="Helvetica" w:cs="Helvetica"/>
          <w:color w:val="1155CC"/>
          <w:sz w:val="24"/>
          <w:szCs w:val="24"/>
          <w:shd w:val="clear" w:color="auto" w:fill="FFFFFF"/>
        </w:rPr>
        <w:fldChar w:fldCharType="end"/>
      </w:r>
    </w:p>
    <w:p w14:paraId="3AC294D3"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55D42AF5" w14:textId="77777777" w:rsidR="00B14436" w:rsidRDefault="00B14436" w:rsidP="00B14436">
      <w:pPr>
        <w:pStyle w:val="NoSpacing"/>
        <w:rPr>
          <w:rFonts w:ascii="Helvetica" w:hAnsi="Helvetica" w:cs="Helvetica"/>
          <w:sz w:val="24"/>
          <w:szCs w:val="24"/>
        </w:rPr>
      </w:pPr>
      <w:r w:rsidRPr="003F6DDD">
        <w:rPr>
          <w:rFonts w:ascii="Helvetica" w:hAnsi="Helvetica" w:cs="Helvetica"/>
          <w:color w:val="222222"/>
          <w:sz w:val="24"/>
          <w:szCs w:val="24"/>
          <w:shd w:val="clear" w:color="auto" w:fill="FFFFFF"/>
        </w:rPr>
        <w:t>National Institutes of Health</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Limited Competition: Data Analysis and Coordination Center for the MACS/WIHS Combined Cohort Study, MACS/WIHS-CCS (U01 Clinical Trials Not Allowed)</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"https://www.grants.gov/web/grants/view-opportunity.html?oppId=299655"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https://www.grants.gov/web/grants/view-opportunity.html?oppId=299655</w:t>
      </w:r>
      <w:r>
        <w:rPr>
          <w:rStyle w:val="Hyperlink"/>
          <w:rFonts w:ascii="Helvetica" w:hAnsi="Helvetica" w:cs="Helvetica"/>
          <w:color w:val="1155CC"/>
          <w:sz w:val="24"/>
          <w:szCs w:val="24"/>
          <w:shd w:val="clear" w:color="auto" w:fill="FFFFFF"/>
        </w:rPr>
        <w:fldChar w:fldCharType="end"/>
      </w:r>
    </w:p>
    <w:p w14:paraId="4780DDB5"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National Institutes of Health</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Limited Competition: Revision Applications for International Centers of Excellence for Malaria Research (U19 Clinical Trial Optional)</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"https://www.grants.gov/web/grants/view-opportunity.html?oppId=299658"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https://www.grants.gov/web/grants/view-opportunity.html?oppId=299658</w:t>
      </w:r>
      <w:r>
        <w:rPr>
          <w:rStyle w:val="Hyperlink"/>
          <w:rFonts w:ascii="Helvetica" w:hAnsi="Helvetica" w:cs="Helvetica"/>
          <w:color w:val="1155CC"/>
          <w:sz w:val="24"/>
          <w:szCs w:val="24"/>
          <w:shd w:val="clear" w:color="auto" w:fill="FFFFFF"/>
        </w:rPr>
        <w:fldChar w:fldCharType="end"/>
      </w:r>
    </w:p>
    <w:p w14:paraId="35C64764"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5331AC68" w14:textId="77777777" w:rsidR="00B14436" w:rsidRDefault="00B14436" w:rsidP="00B14436">
      <w:pPr>
        <w:pStyle w:val="NoSpacing"/>
        <w:rPr>
          <w:rFonts w:ascii="Helvetica" w:hAnsi="Helvetica" w:cs="Helvetica"/>
          <w:sz w:val="24"/>
          <w:szCs w:val="24"/>
        </w:rPr>
      </w:pP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NEI Collaborative Clinical Vision Project: Resource Center Grant (UG1- Clinical Trial Required)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"https://www.grants.gov/web/grants/view-opportunity.html?oppId=299541"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https://www.grants.gov/web/grants/view-opportunity.html?oppId=299541</w:t>
      </w:r>
      <w:r>
        <w:rPr>
          <w:rStyle w:val="Hyperlink"/>
          <w:rFonts w:ascii="Helvetica" w:hAnsi="Helvetica" w:cs="Helvetica"/>
          <w:color w:val="1155CC"/>
          <w:sz w:val="24"/>
          <w:szCs w:val="24"/>
          <w:shd w:val="clear" w:color="auto" w:fill="FFFFFF"/>
        </w:rPr>
        <w:fldChar w:fldCharType="end"/>
      </w:r>
    </w:p>
    <w:p w14:paraId="33AFF5BD" w14:textId="77777777" w:rsidR="00B14436" w:rsidRDefault="00B14436" w:rsidP="00B14436">
      <w:pPr>
        <w:pStyle w:val="NoSpacing"/>
        <w:rPr>
          <w:rFonts w:ascii="Helvetica" w:hAnsi="Helvetica" w:cs="Helvetica"/>
          <w:sz w:val="24"/>
          <w:szCs w:val="24"/>
        </w:rPr>
      </w:pPr>
    </w:p>
    <w:p w14:paraId="007312FB" w14:textId="77777777" w:rsidR="00B14436" w:rsidRDefault="00B14436" w:rsidP="00B14436">
      <w:pPr>
        <w:pStyle w:val="NoSpacing"/>
        <w:rPr>
          <w:rFonts w:ascii="Helvetica" w:hAnsi="Helvetica" w:cs="Helvetica"/>
          <w:sz w:val="24"/>
          <w:szCs w:val="24"/>
        </w:rPr>
      </w:pP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NEI Collaborative Clinical Vision Research Project: Coordinating Center Grant (UG1 Clinical Trial Required)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"https://www.grants.gov/web/grants/view-opportunity.html?oppId=299559"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https://www.grants.gov/web/grants/view-opportunity.html?oppId=299559</w:t>
      </w:r>
      <w:r>
        <w:rPr>
          <w:rStyle w:val="Hyperlink"/>
          <w:rFonts w:ascii="Helvetica" w:hAnsi="Helvetica" w:cs="Helvetica"/>
          <w:color w:val="1155CC"/>
          <w:sz w:val="24"/>
          <w:szCs w:val="24"/>
          <w:shd w:val="clear" w:color="auto" w:fill="FFFFFF"/>
        </w:rPr>
        <w:fldChar w:fldCharType="end"/>
      </w:r>
    </w:p>
    <w:p w14:paraId="59ABC6F4"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NEI Collaborative Clinical Vision Research : Chair's Grant (UG1-Clinical Trial Required)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"https://www.grants.gov/web/grants/view-opportunity.html?oppId=299561"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https://www.grants.gov/web/grants/view-opportunity.html?oppId=299561</w:t>
      </w:r>
      <w:r>
        <w:rPr>
          <w:rStyle w:val="Hyperlink"/>
          <w:rFonts w:ascii="Helvetica" w:hAnsi="Helvetica" w:cs="Helvetica"/>
          <w:color w:val="1155CC"/>
          <w:sz w:val="24"/>
          <w:szCs w:val="24"/>
          <w:shd w:val="clear" w:color="auto" w:fill="FFFFFF"/>
        </w:rPr>
        <w:fldChar w:fldCharType="end"/>
      </w:r>
    </w:p>
    <w:p w14:paraId="2DFC5915"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44F242C9"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NeuroNEXT Clinical Trials (U01 - Clinical Trial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"https://www.grants.gov/web/grants/view-opportunity.html?oppId=299594"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https://www.grants.gov/web/grants/view-opportunity.html?oppId=299594</w:t>
      </w:r>
      <w:r>
        <w:rPr>
          <w:rStyle w:val="Hyperlink"/>
          <w:rFonts w:ascii="Helvetica" w:hAnsi="Helvetica" w:cs="Helvetica"/>
          <w:color w:val="1155CC"/>
          <w:sz w:val="24"/>
          <w:szCs w:val="24"/>
          <w:shd w:val="clear" w:color="auto" w:fill="FFFFFF"/>
        </w:rPr>
        <w:fldChar w:fldCharType="end"/>
      </w:r>
    </w:p>
    <w:p w14:paraId="1CF8EFCA"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NextGen Tissue Chip Testing Centers: Validating Microphysiological Systems (U24 Clinical Trial Not Allowed)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"https://www.grants.gov/web/grants/view-opportunity.html?oppId=299548"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https://www.grants.gov/web/grants/view-opportunity.html?oppId=299548</w:t>
      </w:r>
      <w:r>
        <w:rPr>
          <w:rStyle w:val="Hyperlink"/>
          <w:rFonts w:ascii="Helvetica" w:hAnsi="Helvetica" w:cs="Helvetica"/>
          <w:color w:val="1155CC"/>
          <w:sz w:val="24"/>
          <w:szCs w:val="24"/>
          <w:shd w:val="clear" w:color="auto" w:fill="FFFFFF"/>
        </w:rPr>
        <w:fldChar w:fldCharType="end"/>
      </w:r>
    </w:p>
    <w:p w14:paraId="1513D8E6"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NIDCD Research Grants for Translating Basic Research into Clinical Tools (R01- Clinical Trials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"https://www.grants.gov/web/grants/view-opportunity.html?oppId=299613"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https://www.grants.gov/web/grants/view-opportunity.html?oppId=299613</w:t>
      </w:r>
      <w:r>
        <w:rPr>
          <w:rStyle w:val="Hyperlink"/>
          <w:rFonts w:ascii="Helvetica" w:hAnsi="Helvetica" w:cs="Helvetica"/>
          <w:color w:val="1155CC"/>
          <w:sz w:val="24"/>
          <w:szCs w:val="24"/>
          <w:shd w:val="clear" w:color="auto" w:fill="FFFFFF"/>
        </w:rPr>
        <w:fldChar w:fldCharType="end"/>
      </w:r>
    </w:p>
    <w:p w14:paraId="3574B218"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NIDCR Clinical Trial Planning and Implementation Cooperative Agreement (UG3/UH3) - Clinical Trial Required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"https://www.grants.gov/web/grants/view-opportunity.html?oppId=299629"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https://www.grants.gov/web/grants/view-opportunity.html?oppId=299629</w:t>
      </w:r>
      <w:r>
        <w:rPr>
          <w:rStyle w:val="Hyperlink"/>
          <w:rFonts w:ascii="Helvetica" w:hAnsi="Helvetica" w:cs="Helvetica"/>
          <w:color w:val="1155CC"/>
          <w:sz w:val="24"/>
          <w:szCs w:val="24"/>
          <w:shd w:val="clear" w:color="auto" w:fill="FFFFFF"/>
        </w:rPr>
        <w:fldChar w:fldCharType="end"/>
      </w:r>
    </w:p>
    <w:p w14:paraId="58E10195" w14:textId="77777777" w:rsidR="00B14436" w:rsidRDefault="00B14436" w:rsidP="00B14436">
      <w:pPr>
        <w:pStyle w:val="NoSpacing"/>
        <w:rPr>
          <w:rFonts w:ascii="Helvetica" w:hAnsi="Helvetica" w:cs="Helvetica"/>
          <w:sz w:val="24"/>
          <w:szCs w:val="24"/>
        </w:rPr>
      </w:pPr>
    </w:p>
    <w:p w14:paraId="4B069A2E"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NINDS CREATE Bio Development Track: Preclinical Development for Biotechnology Products and Biologics (U01 - Clinical Trial Optional)</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"https://www.grants.gov/web/grants/view-opportunity.html?oppId=299572"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https://www.grants.gov/web/grants/view-opportunity.html?oppId=299572</w:t>
      </w:r>
      <w:r>
        <w:rPr>
          <w:rStyle w:val="Hyperlink"/>
          <w:rFonts w:ascii="Helvetica" w:hAnsi="Helvetica" w:cs="Helvetica"/>
          <w:color w:val="1155CC"/>
          <w:sz w:val="24"/>
          <w:szCs w:val="24"/>
          <w:shd w:val="clear" w:color="auto" w:fill="FFFFFF"/>
        </w:rPr>
        <w:fldChar w:fldCharType="end"/>
      </w:r>
    </w:p>
    <w:p w14:paraId="5755A383"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0B6EB967" w14:textId="77777777" w:rsidR="00B14436" w:rsidRDefault="00B14436" w:rsidP="00B14436">
      <w:pPr>
        <w:pStyle w:val="NoSpacing"/>
        <w:rPr>
          <w:rFonts w:ascii="Helvetica" w:hAnsi="Helvetica" w:cs="Helvetica"/>
          <w:sz w:val="24"/>
          <w:szCs w:val="24"/>
        </w:rPr>
      </w:pPr>
      <w:r w:rsidRPr="003F6DDD">
        <w:rPr>
          <w:rFonts w:ascii="Helvetica" w:hAnsi="Helvetica" w:cs="Helvetica"/>
          <w:color w:val="222222"/>
          <w:sz w:val="24"/>
          <w:szCs w:val="24"/>
          <w:shd w:val="clear" w:color="auto" w:fill="FFFFFF"/>
        </w:rPr>
        <w:t>National Institutes of Health</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Partnership for Aging and Cancer Research (U01 - Clinical Trial Not Allowed)</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"https://www.grants.gov/web/grants/view-opportunity.html?oppId=299638"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https://www.grants.gov/web/grants/view-opportunity.html?oppId=299638</w:t>
      </w:r>
      <w:r>
        <w:rPr>
          <w:rStyle w:val="Hyperlink"/>
          <w:rFonts w:ascii="Helvetica" w:hAnsi="Helvetica" w:cs="Helvetica"/>
          <w:color w:val="1155CC"/>
          <w:sz w:val="24"/>
          <w:szCs w:val="24"/>
          <w:shd w:val="clear" w:color="auto" w:fill="FFFFFF"/>
        </w:rPr>
        <w:fldChar w:fldCharType="end"/>
      </w:r>
    </w:p>
    <w:p w14:paraId="31CB4B9B" w14:textId="77777777" w:rsidR="00B14436" w:rsidRDefault="00B14436" w:rsidP="00B14436">
      <w:pPr>
        <w:pStyle w:val="NoSpacing"/>
        <w:rPr>
          <w:rFonts w:ascii="Helvetica" w:hAnsi="Helvetica" w:cs="Helvetica"/>
          <w:sz w:val="24"/>
          <w:szCs w:val="24"/>
        </w:rPr>
      </w:pPr>
    </w:p>
    <w:p w14:paraId="5F205312"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Personalized Strategies to Manage Symptoms of Chronic Illness (R15 Clinical Trial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"https://www.grants.gov/web/grants/view-opportunity.html?oppId=299506"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https://www.grants.gov/web/grants/view-opportunity.html?oppId=299506</w:t>
      </w:r>
      <w:r>
        <w:rPr>
          <w:rStyle w:val="Hyperlink"/>
          <w:rFonts w:ascii="Helvetica" w:hAnsi="Helvetica" w:cs="Helvetica"/>
          <w:color w:val="1155CC"/>
          <w:sz w:val="24"/>
          <w:szCs w:val="24"/>
          <w:shd w:val="clear" w:color="auto" w:fill="FFFFFF"/>
        </w:rPr>
        <w:fldChar w:fldCharType="end"/>
      </w:r>
    </w:p>
    <w:p w14:paraId="761FCA9A"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3CAC79D2"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CD578D">
        <w:rPr>
          <w:rFonts w:ascii="Helvetica" w:hAnsi="Helvetica" w:cs="Helvetica"/>
          <w:color w:val="222222"/>
          <w:sz w:val="24"/>
          <w:szCs w:val="24"/>
          <w:shd w:val="clear" w:color="auto" w:fill="FFFFFF"/>
        </w:rPr>
        <w:t>National Institutes of Health</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Radiological/Nuclear Medical Countermeasure Product Development Program (SBIR) (R43/R44 Clinical Trial Not Allowed)</w:t>
      </w:r>
      <w:r w:rsidRPr="00CD578D">
        <w:rPr>
          <w:rFonts w:ascii="Helvetica" w:hAnsi="Helvetica" w:cs="Helvetica"/>
          <w:color w:val="222222"/>
          <w:sz w:val="24"/>
          <w:szCs w:val="24"/>
        </w:rPr>
        <w:br/>
      </w:r>
      <w:r w:rsidRPr="00CD578D">
        <w:rPr>
          <w:rFonts w:ascii="Helvetica" w:hAnsi="Helvetica" w:cs="Helvetica"/>
          <w:color w:val="222222"/>
          <w:sz w:val="24"/>
          <w:szCs w:val="24"/>
          <w:shd w:val="clear" w:color="auto" w:fill="FFFFFF"/>
        </w:rPr>
        <w:t>Synopsis 1</w:t>
      </w:r>
      <w:r w:rsidRPr="00CD578D">
        <w:rPr>
          <w:rFonts w:ascii="Helvetica" w:hAnsi="Helvetica" w:cs="Helvetica"/>
          <w:color w:val="222222"/>
          <w:sz w:val="24"/>
          <w:szCs w:val="24"/>
        </w:rPr>
        <w:br/>
      </w:r>
      <w:r>
        <w:fldChar w:fldCharType="begin"/>
      </w:r>
      <w:r>
        <w:instrText xml:space="preserve"> HYPERLINK "https://www.grants.gov/web/grants/view-opportunity.html?oppId=299553" \t "_blank" </w:instrText>
      </w:r>
      <w:r>
        <w:fldChar w:fldCharType="separate"/>
      </w:r>
      <w:r w:rsidRPr="00CD578D">
        <w:rPr>
          <w:rStyle w:val="Hyperlink"/>
          <w:rFonts w:ascii="Helvetica" w:hAnsi="Helvetica" w:cs="Helvetica"/>
          <w:color w:val="1155CC"/>
          <w:sz w:val="24"/>
          <w:szCs w:val="24"/>
          <w:shd w:val="clear" w:color="auto" w:fill="FFFFFF"/>
        </w:rPr>
        <w:t>https://www.grants.gov/web/grants/view-opportunity.html?oppId=299553</w:t>
      </w:r>
      <w:r>
        <w:rPr>
          <w:rStyle w:val="Hyperlink"/>
          <w:rFonts w:ascii="Helvetica" w:hAnsi="Helvetica" w:cs="Helvetica"/>
          <w:color w:val="1155CC"/>
          <w:sz w:val="24"/>
          <w:szCs w:val="24"/>
          <w:shd w:val="clear" w:color="auto" w:fill="FFFFFF"/>
        </w:rPr>
        <w:fldChar w:fldCharType="end"/>
      </w:r>
    </w:p>
    <w:p w14:paraId="3FCA3B24"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4C4BA35A"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Research on the Mechanisms and/or Behavioral Outcomes of Multisensory Processing (R01 - Clinical Trial Optional)</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"https://www.grants.gov/web/grants/view-opportunity.html?oppId=299596"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https://www.grants.gov/web/grants/view-opportunity.html?oppId=299596</w:t>
      </w:r>
      <w:r>
        <w:rPr>
          <w:rStyle w:val="Hyperlink"/>
          <w:rFonts w:ascii="Helvetica" w:hAnsi="Helvetica" w:cs="Helvetica"/>
          <w:color w:val="1155CC"/>
          <w:sz w:val="24"/>
          <w:szCs w:val="24"/>
          <w:shd w:val="clear" w:color="auto" w:fill="FFFFFF"/>
        </w:rPr>
        <w:fldChar w:fldCharType="end"/>
      </w:r>
    </w:p>
    <w:p w14:paraId="0CC69448"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Self-Management for Health in Chronic Conditions (R21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"https://www.grants.gov/web/grants/view-opportunity.html?oppId=299501"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https://www.grants.gov/web/grants/view-opportunity.html?oppId=299501</w:t>
      </w:r>
      <w:r>
        <w:rPr>
          <w:rStyle w:val="Hyperlink"/>
          <w:rFonts w:ascii="Helvetica" w:hAnsi="Helvetica" w:cs="Helvetica"/>
          <w:color w:val="1155CC"/>
          <w:sz w:val="24"/>
          <w:szCs w:val="24"/>
          <w:shd w:val="clear" w:color="auto" w:fill="FFFFFF"/>
        </w:rPr>
        <w:fldChar w:fldCharType="end"/>
      </w:r>
    </w:p>
    <w:p w14:paraId="393346CE" w14:textId="77777777" w:rsidR="00B14436" w:rsidRDefault="00B14436" w:rsidP="00B14436">
      <w:pPr>
        <w:pStyle w:val="NoSpacing"/>
        <w:rPr>
          <w:rFonts w:ascii="Helvetica" w:hAnsi="Helvetica" w:cs="Helvetica"/>
          <w:sz w:val="24"/>
          <w:szCs w:val="24"/>
        </w:rPr>
      </w:pPr>
    </w:p>
    <w:p w14:paraId="7F300C99" w14:textId="77777777" w:rsidR="00B14436" w:rsidRDefault="00B14436" w:rsidP="00B14436">
      <w:pPr>
        <w:pStyle w:val="NoSpacing"/>
        <w:rPr>
          <w:rFonts w:ascii="Helvetica" w:hAnsi="Helvetica" w:cs="Helvetica"/>
          <w:color w:val="222222"/>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Self-Management for Health in Chronic Conditions (R15 Clinical Trial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"https://www.grants.gov/web/grants/view-opportunity.html?oppId=299523"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https://www.grants.gov/web/grants/view-opportunity.html?oppId=299523</w:t>
      </w:r>
      <w:r>
        <w:rPr>
          <w:rStyle w:val="Hyperlink"/>
          <w:rFonts w:ascii="Helvetica" w:hAnsi="Helvetica" w:cs="Helvetica"/>
          <w:color w:val="1155CC"/>
          <w:sz w:val="24"/>
          <w:szCs w:val="24"/>
          <w:shd w:val="clear" w:color="auto" w:fill="FFFFFF"/>
        </w:rPr>
        <w:fldChar w:fldCharType="end"/>
      </w:r>
    </w:p>
    <w:p w14:paraId="71603986" w14:textId="77777777" w:rsidR="00B14436" w:rsidRDefault="00B14436" w:rsidP="00B14436">
      <w:pPr>
        <w:pStyle w:val="NoSpacing"/>
        <w:rPr>
          <w:rFonts w:ascii="Helvetica" w:hAnsi="Helvetica" w:cs="Helvetica"/>
          <w:color w:val="222222"/>
          <w:sz w:val="24"/>
          <w:szCs w:val="24"/>
          <w:shd w:val="clear" w:color="auto" w:fill="FFFFFF"/>
        </w:rPr>
      </w:pPr>
    </w:p>
    <w:p w14:paraId="138BB1E8"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Self-Management for Health in Chronic Conditions (R01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"https://www.grants.gov/web/grants/view-opportunity.html?oppId=299524"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https://www.grants.gov/web/grants/view-opportunity.html?oppId=299524</w:t>
      </w:r>
      <w:r>
        <w:rPr>
          <w:rStyle w:val="Hyperlink"/>
          <w:rFonts w:ascii="Helvetica" w:hAnsi="Helvetica" w:cs="Helvetica"/>
          <w:color w:val="1155CC"/>
          <w:sz w:val="24"/>
          <w:szCs w:val="24"/>
          <w:shd w:val="clear" w:color="auto" w:fill="FFFFFF"/>
        </w:rPr>
        <w:fldChar w:fldCharType="end"/>
      </w:r>
    </w:p>
    <w:p w14:paraId="7134DE3B"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143E6C2E"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Sensory and motor system changes as predictors of preclinical Alzheimers disease (R01 - Clinical Trial Not Allowed)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"https://www.grants.gov/web/grants/view-opportunity.html?oppId=299563"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https://www.grants.gov/web/grants/view-opportunity.html?oppId=299563</w:t>
      </w:r>
      <w:r>
        <w:rPr>
          <w:rStyle w:val="Hyperlink"/>
          <w:rFonts w:ascii="Helvetica" w:hAnsi="Helvetica" w:cs="Helvetica"/>
          <w:color w:val="1155CC"/>
          <w:sz w:val="24"/>
          <w:szCs w:val="24"/>
          <w:shd w:val="clear" w:color="auto" w:fill="FFFFFF"/>
        </w:rPr>
        <w:fldChar w:fldCharType="end"/>
      </w:r>
    </w:p>
    <w:p w14:paraId="39C8E62C" w14:textId="77777777" w:rsidR="00B14436" w:rsidRDefault="00B14436" w:rsidP="00B14436">
      <w:pPr>
        <w:pStyle w:val="NoSpacing"/>
        <w:rPr>
          <w:rFonts w:ascii="Helvetica" w:hAnsi="Helvetica" w:cs="Helvetica"/>
          <w:color w:val="222222"/>
          <w:sz w:val="24"/>
          <w:szCs w:val="24"/>
          <w:shd w:val="clear" w:color="auto" w:fill="FFFFFF"/>
        </w:rPr>
      </w:pPr>
    </w:p>
    <w:p w14:paraId="6B32E812"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Support for Small Business Innovation Research to Develop New Open and Closed-Loop Automated Technologies for Better Type 1 Diabetes Therapy and Monitoring (SBIR) (R43/R44- Clinical Trial Not Allowed)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"https://www.grants.gov/web/grants/view-opportunity.html?oppId=299618"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https://www.grants.gov/web/grants/view-opportunity.html?oppId=299618</w:t>
      </w:r>
      <w:r>
        <w:rPr>
          <w:rStyle w:val="Hyperlink"/>
          <w:rFonts w:ascii="Helvetica" w:hAnsi="Helvetica" w:cs="Helvetica"/>
          <w:color w:val="1155CC"/>
          <w:sz w:val="24"/>
          <w:szCs w:val="24"/>
          <w:shd w:val="clear" w:color="auto" w:fill="FFFFFF"/>
        </w:rPr>
        <w:fldChar w:fldCharType="end"/>
      </w:r>
    </w:p>
    <w:p w14:paraId="1AFDDC53"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Synthetic Psychoactive Drugs and Strategic Approaches to Counteract Their Deleterious Effects (R21 Clinical Trial Optional )</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"https://www.grants.gov/web/grants/view-opportunity.html?oppId=299507"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https://www.grants.gov/web/grants/view-opportunity.html?oppId=299507</w:t>
      </w:r>
      <w:r>
        <w:rPr>
          <w:rStyle w:val="Hyperlink"/>
          <w:rFonts w:ascii="Helvetica" w:hAnsi="Helvetica" w:cs="Helvetica"/>
          <w:color w:val="1155CC"/>
          <w:sz w:val="24"/>
          <w:szCs w:val="24"/>
          <w:shd w:val="clear" w:color="auto" w:fill="FFFFFF"/>
        </w:rPr>
        <w:fldChar w:fldCharType="end"/>
      </w:r>
    </w:p>
    <w:p w14:paraId="17FA1147" w14:textId="77777777" w:rsidR="00B14436" w:rsidRDefault="00B14436" w:rsidP="00B14436">
      <w:pPr>
        <w:pStyle w:val="NoSpacing"/>
        <w:rPr>
          <w:rFonts w:ascii="Helvetica" w:hAnsi="Helvetica" w:cs="Helvetica"/>
          <w:sz w:val="24"/>
          <w:szCs w:val="24"/>
        </w:rPr>
      </w:pPr>
    </w:p>
    <w:p w14:paraId="6F75A250"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Synthetic Psychoactive Drugs and Strategic Approaches to Counteract Their Deleterious Effects (R03 Clinical Trial Optional)</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"https://www.grants.gov/web/grants/view-opportunity.html?oppId=299508"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https://www.grants.gov/web/grants/view-opportunity.html?oppId=299508</w:t>
      </w:r>
      <w:r>
        <w:rPr>
          <w:rStyle w:val="Hyperlink"/>
          <w:rFonts w:ascii="Helvetica" w:hAnsi="Helvetica" w:cs="Helvetica"/>
          <w:color w:val="1155CC"/>
          <w:sz w:val="24"/>
          <w:szCs w:val="24"/>
          <w:shd w:val="clear" w:color="auto" w:fill="FFFFFF"/>
        </w:rPr>
        <w:fldChar w:fldCharType="end"/>
      </w:r>
    </w:p>
    <w:p w14:paraId="0EE0C8E2" w14:textId="77777777" w:rsidR="00B14436" w:rsidRDefault="00B14436" w:rsidP="00B14436">
      <w:pPr>
        <w:pStyle w:val="NoSpacing"/>
        <w:rPr>
          <w:rFonts w:ascii="Helvetica" w:hAnsi="Helvetica" w:cs="Helvetica"/>
          <w:sz w:val="24"/>
          <w:szCs w:val="24"/>
        </w:rPr>
      </w:pPr>
    </w:p>
    <w:p w14:paraId="60873647"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Synthetic Psychoactive Drugs and Strategic Approaches to Counteract Their Deleterious Effects (R01 )</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"https://www.grants.gov/web/grants/view-opportunity.html?oppId=299509"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https://www.grants.gov/web/grants/view-opportunity.html?oppId=299509</w:t>
      </w:r>
      <w:r>
        <w:rPr>
          <w:rStyle w:val="Hyperlink"/>
          <w:rFonts w:ascii="Helvetica" w:hAnsi="Helvetica" w:cs="Helvetica"/>
          <w:color w:val="1155CC"/>
          <w:sz w:val="24"/>
          <w:szCs w:val="24"/>
          <w:shd w:val="clear" w:color="auto" w:fill="FFFFFF"/>
        </w:rPr>
        <w:fldChar w:fldCharType="end"/>
      </w:r>
    </w:p>
    <w:p w14:paraId="3E3A3A21"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5AD4D2E3" w14:textId="77777777" w:rsidR="00B14436" w:rsidRDefault="00B14436" w:rsidP="00B14436">
      <w:pPr>
        <w:pStyle w:val="NoSpacing"/>
        <w:rPr>
          <w:rFonts w:ascii="Helvetica" w:hAnsi="Helvetica" w:cs="Helvetica"/>
          <w:sz w:val="24"/>
          <w:szCs w:val="24"/>
        </w:rPr>
      </w:pP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Testing Lifespan-Healthspan-Extension Interventions in the Models of Alzheimers Disease (AD/ADRD) (R41/R42 Clinical Trial Not Allowed)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"https://www.grants.gov/web/grants/view-opportunity.html?oppId=299543"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https://www.grants.gov/web/grants/view-opportunity.html?oppId=299543</w:t>
      </w:r>
      <w:r>
        <w:rPr>
          <w:rStyle w:val="Hyperlink"/>
          <w:rFonts w:ascii="Helvetica" w:hAnsi="Helvetica" w:cs="Helvetica"/>
          <w:color w:val="1155CC"/>
          <w:sz w:val="24"/>
          <w:szCs w:val="24"/>
          <w:shd w:val="clear" w:color="auto" w:fill="FFFFFF"/>
        </w:rPr>
        <w:fldChar w:fldCharType="end"/>
      </w:r>
    </w:p>
    <w:p w14:paraId="31AB3292" w14:textId="77777777" w:rsidR="00B14436" w:rsidRDefault="00B14436" w:rsidP="00B14436">
      <w:pPr>
        <w:pStyle w:val="NoSpacing"/>
        <w:rPr>
          <w:rFonts w:ascii="Helvetica" w:hAnsi="Helvetica" w:cs="Helvetica"/>
          <w:sz w:val="24"/>
          <w:szCs w:val="24"/>
        </w:rPr>
      </w:pP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National Institutes of Health</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Testing Lifespan/Healthspan-Extension Interventions in the Models of Alzheimers Disease (AD/ADRD) (R43/R44 Clinical Trial Not Allowed)</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r w:rsidRPr="00591C82">
        <w:rPr>
          <w:rFonts w:ascii="Helvetica" w:hAnsi="Helvetica" w:cs="Helvetica"/>
          <w:color w:val="222222"/>
          <w:sz w:val="24"/>
          <w:szCs w:val="24"/>
        </w:rPr>
        <w:br/>
      </w:r>
      <w:r>
        <w:fldChar w:fldCharType="begin"/>
      </w:r>
      <w:r>
        <w:instrText xml:space="preserve"> HYPERLINK "https://www.grants.gov/web/grants/view-opportunity.html?oppId=299565"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https://www.grants.gov/web/grants/view-opportunity.html?oppId=299565</w:t>
      </w:r>
      <w:r>
        <w:rPr>
          <w:rStyle w:val="Hyperlink"/>
          <w:rFonts w:ascii="Helvetica" w:hAnsi="Helvetica" w:cs="Helvetica"/>
          <w:color w:val="1155CC"/>
          <w:sz w:val="24"/>
          <w:szCs w:val="24"/>
          <w:shd w:val="clear" w:color="auto" w:fill="FFFFFF"/>
        </w:rPr>
        <w:fldChar w:fldCharType="end"/>
      </w:r>
    </w:p>
    <w:p w14:paraId="0FBFD84B"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Tissue Mapping Centers for the Human BioMolecular Atlas Program (U54 Clinical Trials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"https://www.grants.gov/web/grants/view-opportunity.html?oppId=299511"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https://www.grants.gov/web/grants/view-opportunity.html?oppId=299511</w:t>
      </w:r>
      <w:r>
        <w:rPr>
          <w:rStyle w:val="Hyperlink"/>
          <w:rFonts w:ascii="Helvetica" w:hAnsi="Helvetica" w:cs="Helvetica"/>
          <w:color w:val="1155CC"/>
          <w:sz w:val="24"/>
          <w:szCs w:val="24"/>
          <w:shd w:val="clear" w:color="auto" w:fill="FFFFFF"/>
        </w:rPr>
        <w:fldChar w:fldCharType="end"/>
      </w:r>
    </w:p>
    <w:p w14:paraId="4DD97323" w14:textId="77777777" w:rsidR="00B14436" w:rsidRDefault="00B14436" w:rsidP="00B14436">
      <w:pPr>
        <w:pStyle w:val="NoSpacing"/>
        <w:rPr>
          <w:rFonts w:ascii="Helvetica" w:hAnsi="Helvetica" w:cs="Helvetica"/>
          <w:sz w:val="24"/>
          <w:szCs w:val="24"/>
        </w:rPr>
      </w:pPr>
    </w:p>
    <w:p w14:paraId="2A22E0E7"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866A7B">
        <w:rPr>
          <w:rFonts w:ascii="Helvetica" w:hAnsi="Helvetica" w:cs="Helvetica"/>
          <w:color w:val="222222"/>
          <w:sz w:val="24"/>
          <w:szCs w:val="24"/>
          <w:shd w:val="clear" w:color="auto" w:fill="FFFFFF"/>
        </w:rPr>
        <w:t>National Institutes of Health</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Transformative Technology Development for the Human BioMolecular Atlas Program (UG3/UH3 Clinical Trials Not Allowed)</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r w:rsidRPr="00866A7B">
        <w:rPr>
          <w:rFonts w:ascii="Helvetica" w:hAnsi="Helvetica" w:cs="Helvetica"/>
          <w:color w:val="222222"/>
          <w:sz w:val="24"/>
          <w:szCs w:val="24"/>
        </w:rPr>
        <w:br/>
      </w:r>
      <w:r>
        <w:fldChar w:fldCharType="begin"/>
      </w:r>
      <w:r>
        <w:instrText xml:space="preserve"> HYPERLINK "https://www.grants.gov/web/grants/view-opportunity.html?oppId=299510"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https://www.grants.gov/web/grants/view-opportunity.html?oppId=299510</w:t>
      </w:r>
      <w:r>
        <w:rPr>
          <w:rStyle w:val="Hyperlink"/>
          <w:rFonts w:ascii="Helvetica" w:hAnsi="Helvetica" w:cs="Helvetica"/>
          <w:color w:val="1155CC"/>
          <w:sz w:val="24"/>
          <w:szCs w:val="24"/>
          <w:shd w:val="clear" w:color="auto" w:fill="FFFFFF"/>
        </w:rPr>
        <w:fldChar w:fldCharType="end"/>
      </w:r>
    </w:p>
    <w:p w14:paraId="171AD9EF" w14:textId="77777777" w:rsidR="00B14436" w:rsidRDefault="00B14436" w:rsidP="00B14436">
      <w:pPr>
        <w:pStyle w:val="NoSpacing"/>
        <w:rPr>
          <w:rStyle w:val="Hyperlink"/>
          <w:rFonts w:ascii="Helvetica" w:hAnsi="Helvetica" w:cs="Helvetica"/>
          <w:color w:val="1155CC"/>
          <w:sz w:val="24"/>
          <w:szCs w:val="24"/>
          <w:shd w:val="clear" w:color="auto" w:fill="FFFFFF"/>
        </w:rPr>
      </w:pPr>
    </w:p>
    <w:p w14:paraId="7C275B65" w14:textId="77777777" w:rsidR="00B14436" w:rsidRDefault="00B14436" w:rsidP="00B14436">
      <w:pPr>
        <w:pStyle w:val="NoSpacing"/>
        <w:rPr>
          <w:rFonts w:ascii="Helvetica" w:hAnsi="Helvetica" w:cs="Helvetica"/>
          <w:sz w:val="24"/>
          <w:szCs w:val="24"/>
        </w:rPr>
      </w:pPr>
      <w:r w:rsidRPr="003F58C2">
        <w:rPr>
          <w:rFonts w:ascii="Helvetica" w:hAnsi="Helvetica" w:cs="Helvetica"/>
          <w:color w:val="222222"/>
          <w:sz w:val="24"/>
          <w:szCs w:val="24"/>
          <w:shd w:val="clear" w:color="auto" w:fill="FFFFFF"/>
        </w:rPr>
        <w:t>National Institutes of Health</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Understanding the Effects of ApoE2 on the Interaction between Aging and Alzheimers Disease (R01 - Clinical Trial Not Allowed)</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"https://www.grants.gov/web/grants/view-opportunity.html?oppId=299615"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https://www.grants.gov/web/grants/view-opportunity.html?oppId=299615</w:t>
      </w:r>
      <w:r>
        <w:rPr>
          <w:rStyle w:val="Hyperlink"/>
          <w:rFonts w:ascii="Helvetica" w:hAnsi="Helvetica" w:cs="Helvetica"/>
          <w:color w:val="1155CC"/>
          <w:sz w:val="24"/>
          <w:szCs w:val="24"/>
          <w:shd w:val="clear" w:color="auto" w:fill="FFFFFF"/>
        </w:rPr>
        <w:fldChar w:fldCharType="end"/>
      </w:r>
    </w:p>
    <w:p w14:paraId="0CEA2D07" w14:textId="77777777" w:rsidR="00B14436" w:rsidRDefault="00B14436" w:rsidP="00B14436">
      <w:pPr>
        <w:pStyle w:val="NoSpacing"/>
        <w:rPr>
          <w:rFonts w:ascii="Helvetica" w:hAnsi="Helvetica" w:cs="Helvetica"/>
          <w:sz w:val="24"/>
          <w:szCs w:val="24"/>
        </w:rPr>
      </w:pPr>
    </w:p>
    <w:p w14:paraId="0ECE186C"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58C2">
        <w:rPr>
          <w:rFonts w:ascii="Helvetica" w:hAnsi="Helvetica" w:cs="Helvetica"/>
          <w:color w:val="222222"/>
          <w:sz w:val="24"/>
          <w:szCs w:val="24"/>
          <w:shd w:val="clear" w:color="auto" w:fill="FFFFFF"/>
        </w:rPr>
        <w:t>Substance Abuse and Mental Health Services Adminis</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Collegiate Behavioral Health Prevention, Identification, and Intervention Grant Program</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"https://www.grants.gov/web/grants/view-opportunity.html?oppId=298747"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https://www.grants.gov/web/grants/view-opportunity.html?oppId=298747</w:t>
      </w:r>
      <w:r>
        <w:rPr>
          <w:rStyle w:val="Hyperlink"/>
          <w:rFonts w:ascii="Helvetica" w:hAnsi="Helvetica" w:cs="Helvetica"/>
          <w:color w:val="1155CC"/>
          <w:sz w:val="24"/>
          <w:szCs w:val="24"/>
          <w:shd w:val="clear" w:color="auto" w:fill="FFFFFF"/>
        </w:rPr>
        <w:fldChar w:fldCharType="end"/>
      </w:r>
    </w:p>
    <w:p w14:paraId="138BA787" w14:textId="77777777" w:rsidR="00B14436" w:rsidRDefault="00B14436" w:rsidP="00B14436">
      <w:pPr>
        <w:pStyle w:val="NoSpacing"/>
        <w:rPr>
          <w:rFonts w:ascii="Helvetica" w:hAnsi="Helvetica" w:cs="Helvetica"/>
          <w:color w:val="222222"/>
          <w:sz w:val="24"/>
          <w:szCs w:val="24"/>
          <w:shd w:val="clear" w:color="auto" w:fill="FFFFFF"/>
        </w:rPr>
      </w:pPr>
    </w:p>
    <w:p w14:paraId="6FA693AC" w14:textId="77777777" w:rsidR="00B14436" w:rsidRDefault="00B14436" w:rsidP="00B14436">
      <w:pPr>
        <w:pStyle w:val="NoSpacing"/>
        <w:rPr>
          <w:rFonts w:ascii="Helvetica" w:hAnsi="Helvetica" w:cs="Helvetica"/>
          <w:sz w:val="24"/>
          <w:szCs w:val="24"/>
        </w:rPr>
      </w:pPr>
      <w:r w:rsidRPr="003F6DDD">
        <w:rPr>
          <w:rFonts w:ascii="Helvetica" w:hAnsi="Helvetica" w:cs="Helvetica"/>
          <w:color w:val="222222"/>
          <w:sz w:val="24"/>
          <w:szCs w:val="24"/>
          <w:shd w:val="clear" w:color="auto" w:fill="FFFFFF"/>
        </w:rPr>
        <w:t>Substance Abuse and Mental Health Services Adminis</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SAMHSA Treatment Drug Courts</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"https://www.grants.gov/web/grants/view-opportunity.html?oppId=298784"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https://www.grants.gov/web/grants/view-opportunity.html?oppId=298784</w:t>
      </w:r>
      <w:r>
        <w:rPr>
          <w:rStyle w:val="Hyperlink"/>
          <w:rFonts w:ascii="Helvetica" w:hAnsi="Helvetica" w:cs="Helvetica"/>
          <w:color w:val="1155CC"/>
          <w:sz w:val="24"/>
          <w:szCs w:val="24"/>
          <w:shd w:val="clear" w:color="auto" w:fill="FFFFFF"/>
        </w:rPr>
        <w:fldChar w:fldCharType="end"/>
      </w:r>
    </w:p>
    <w:p w14:paraId="647C1F13" w14:textId="77777777" w:rsidR="00B14436" w:rsidRDefault="00B14436" w:rsidP="00B14436">
      <w:pPr>
        <w:pStyle w:val="NoSpacing"/>
        <w:rPr>
          <w:rFonts w:ascii="Helvetica" w:hAnsi="Helvetica" w:cs="Helvetica"/>
          <w:color w:val="222222"/>
          <w:sz w:val="24"/>
          <w:szCs w:val="24"/>
          <w:shd w:val="clear" w:color="auto" w:fill="FFFFFF"/>
        </w:rPr>
      </w:pPr>
    </w:p>
    <w:p w14:paraId="08C103D5"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6DDD">
        <w:rPr>
          <w:rFonts w:ascii="Helvetica" w:hAnsi="Helvetica" w:cs="Helvetica"/>
          <w:color w:val="222222"/>
          <w:sz w:val="24"/>
          <w:szCs w:val="24"/>
          <w:shd w:val="clear" w:color="auto" w:fill="FFFFFF"/>
        </w:rPr>
        <w:t>Substance Abuse and Mental Health Services Adminis</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SBIRT-State</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"https://www.grants.gov/web/grants/view-opportunity.html?oppId=298783"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https://www.grants.gov/web/grants/view-opportunity.html?oppId=298783</w:t>
      </w:r>
      <w:r>
        <w:rPr>
          <w:rStyle w:val="Hyperlink"/>
          <w:rFonts w:ascii="Helvetica" w:hAnsi="Helvetica" w:cs="Helvetica"/>
          <w:color w:val="1155CC"/>
          <w:sz w:val="24"/>
          <w:szCs w:val="24"/>
          <w:shd w:val="clear" w:color="auto" w:fill="FFFFFF"/>
        </w:rPr>
        <w:fldChar w:fldCharType="end"/>
      </w:r>
    </w:p>
    <w:p w14:paraId="509ECE88" w14:textId="77777777" w:rsidR="00B14436" w:rsidRDefault="00B14436" w:rsidP="003E405F">
      <w:pPr>
        <w:pStyle w:val="NoSpacing"/>
        <w:rPr>
          <w:rStyle w:val="Hyperlink"/>
          <w:rFonts w:ascii="Helvetica" w:hAnsi="Helvetica" w:cs="Helvetica"/>
          <w:color w:val="1155CC"/>
          <w:sz w:val="24"/>
          <w:szCs w:val="24"/>
          <w:shd w:val="clear" w:color="auto" w:fill="FFFFFF"/>
        </w:rPr>
      </w:pPr>
    </w:p>
    <w:p w14:paraId="5776B321"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E30E4C">
        <w:rPr>
          <w:rFonts w:ascii="Helvetica" w:hAnsi="Helvetica" w:cs="Helvetica"/>
          <w:color w:val="222222"/>
          <w:sz w:val="24"/>
          <w:szCs w:val="24"/>
          <w:highlight w:val="cyan"/>
          <w:shd w:val="clear" w:color="auto" w:fill="FFFFFF"/>
        </w:rPr>
        <w:t>Substance Abuse and Mental Health Services Adminis</w:t>
      </w:r>
      <w:r w:rsidRPr="00E30E4C">
        <w:rPr>
          <w:rFonts w:ascii="Helvetica" w:hAnsi="Helvetica" w:cs="Helvetica"/>
          <w:color w:val="222222"/>
          <w:sz w:val="24"/>
          <w:szCs w:val="24"/>
          <w:highlight w:val="cyan"/>
        </w:rPr>
        <w:br/>
      </w:r>
      <w:r w:rsidRPr="00E30E4C">
        <w:rPr>
          <w:rFonts w:ascii="Helvetica" w:hAnsi="Helvetica" w:cs="Helvetica"/>
          <w:color w:val="222222"/>
          <w:sz w:val="24"/>
          <w:szCs w:val="24"/>
          <w:highlight w:val="cyan"/>
          <w:shd w:val="clear" w:color="auto" w:fill="FFFFFF"/>
        </w:rPr>
        <w:t>Minority Fellowship Program</w:t>
      </w:r>
      <w:r w:rsidRPr="00E30E4C">
        <w:rPr>
          <w:rFonts w:ascii="Helvetica" w:hAnsi="Helvetica" w:cs="Helvetica"/>
          <w:color w:val="222222"/>
          <w:sz w:val="24"/>
          <w:szCs w:val="24"/>
          <w:highlight w:val="cyan"/>
        </w:rPr>
        <w:br/>
      </w:r>
      <w:r w:rsidRPr="00E30E4C">
        <w:rPr>
          <w:rFonts w:ascii="Helvetica" w:hAnsi="Helvetica" w:cs="Helvetica"/>
          <w:color w:val="222222"/>
          <w:sz w:val="24"/>
          <w:szCs w:val="24"/>
          <w:highlight w:val="cyan"/>
          <w:shd w:val="clear" w:color="auto" w:fill="FFFFFF"/>
        </w:rPr>
        <w:t>Synopsis 1</w:t>
      </w:r>
      <w:r w:rsidRPr="00E30E4C">
        <w:rPr>
          <w:rFonts w:ascii="Helvetica" w:hAnsi="Helvetica" w:cs="Helvetica"/>
          <w:color w:val="222222"/>
          <w:sz w:val="24"/>
          <w:szCs w:val="24"/>
          <w:highlight w:val="cyan"/>
        </w:rPr>
        <w:br/>
      </w:r>
      <w:r>
        <w:fldChar w:fldCharType="begin"/>
      </w:r>
      <w:r>
        <w:instrText xml:space="preserve"> HYPERLINK "https://www.grants.gov/web/grants/view-opportunity.html?oppId=298786" \t "_blank" </w:instrText>
      </w:r>
      <w:r>
        <w:fldChar w:fldCharType="separate"/>
      </w:r>
      <w:r w:rsidRPr="00E30E4C">
        <w:rPr>
          <w:rStyle w:val="Hyperlink"/>
          <w:rFonts w:ascii="Helvetica" w:hAnsi="Helvetica" w:cs="Helvetica"/>
          <w:color w:val="1155CC"/>
          <w:sz w:val="24"/>
          <w:szCs w:val="24"/>
          <w:highlight w:val="cyan"/>
          <w:shd w:val="clear" w:color="auto" w:fill="FFFFFF"/>
        </w:rPr>
        <w:t>https://www.grants.gov/web/grants/view-opportunity.html?oppId=298786</w:t>
      </w:r>
      <w:r>
        <w:rPr>
          <w:rStyle w:val="Hyperlink"/>
          <w:rFonts w:ascii="Helvetica" w:hAnsi="Helvetica" w:cs="Helvetica"/>
          <w:color w:val="1155CC"/>
          <w:sz w:val="24"/>
          <w:szCs w:val="24"/>
          <w:highlight w:val="cyan"/>
          <w:shd w:val="clear" w:color="auto" w:fill="FFFFFF"/>
        </w:rPr>
        <w:fldChar w:fldCharType="end"/>
      </w:r>
    </w:p>
    <w:p w14:paraId="11CFD19A"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6CA8B16C" w14:textId="77777777" w:rsidR="003E405F" w:rsidRDefault="003E405F" w:rsidP="003E405F">
      <w:pPr>
        <w:pStyle w:val="NoSpacing"/>
        <w:rPr>
          <w:rFonts w:ascii="Helvetica" w:hAnsi="Helvetica" w:cs="Helvetica"/>
          <w:color w:val="222222"/>
          <w:sz w:val="24"/>
          <w:szCs w:val="24"/>
          <w:shd w:val="clear" w:color="auto" w:fill="FFFFFF"/>
        </w:rPr>
      </w:pPr>
    </w:p>
    <w:p w14:paraId="44D31085" w14:textId="77777777" w:rsidR="003E405F" w:rsidRDefault="003E405F" w:rsidP="005B7826">
      <w:pPr>
        <w:rPr>
          <w:rFonts w:ascii="Helvetica" w:hAnsi="Helvetica"/>
          <w:b/>
        </w:rPr>
      </w:pPr>
    </w:p>
    <w:p w14:paraId="702DA4D1" w14:textId="77777777" w:rsidR="003E405F" w:rsidRDefault="003E405F" w:rsidP="005B7826">
      <w:pPr>
        <w:rPr>
          <w:rFonts w:ascii="Helvetica" w:hAnsi="Helvetica"/>
          <w:b/>
        </w:rPr>
      </w:pPr>
    </w:p>
    <w:p w14:paraId="2218D259" w14:textId="77777777" w:rsidR="003E405F" w:rsidRDefault="003E405F" w:rsidP="005B7826">
      <w:pPr>
        <w:rPr>
          <w:rFonts w:ascii="Helvetica" w:hAnsi="Helvetica"/>
          <w:b/>
        </w:rPr>
      </w:pPr>
    </w:p>
    <w:p w14:paraId="5D975794" w14:textId="76D3DB64" w:rsidR="001D37A4" w:rsidRPr="005D3F9C" w:rsidRDefault="00B756C2" w:rsidP="002C2D56">
      <w:pPr>
        <w:rPr>
          <w:rFonts w:ascii="Helvetica" w:hAnsi="Helvetica"/>
          <w:b/>
        </w:rPr>
      </w:pPr>
      <w:r w:rsidRPr="005D3F9C">
        <w:rPr>
          <w:rFonts w:ascii="Helvetica" w:hAnsi="Helvetica"/>
          <w:b/>
        </w:rPr>
        <w:t>Modifications:</w:t>
      </w:r>
    </w:p>
    <w:p w14:paraId="6C5ED8E9" w14:textId="77777777" w:rsidR="00621AE8" w:rsidRDefault="00621AE8" w:rsidP="00184288">
      <w:pPr>
        <w:widowControl w:val="0"/>
        <w:autoSpaceDE w:val="0"/>
        <w:autoSpaceDN w:val="0"/>
        <w:adjustRightInd w:val="0"/>
        <w:rPr>
          <w:rFonts w:ascii="Helvetica" w:hAnsi="Helvetica" w:cs="Helvetica"/>
        </w:rPr>
      </w:pPr>
    </w:p>
    <w:p w14:paraId="36660B7B" w14:textId="635B2999" w:rsidR="00BF76FA" w:rsidRPr="00740686" w:rsidRDefault="00BF76FA" w:rsidP="00BF76FA">
      <w:pPr>
        <w:widowControl w:val="0"/>
        <w:autoSpaceDE w:val="0"/>
        <w:autoSpaceDN w:val="0"/>
        <w:adjustRightInd w:val="0"/>
        <w:rPr>
          <w:rFonts w:ascii="Helvetica" w:hAnsi="Helvetica" w:cs="Helvetica"/>
          <w:b/>
        </w:rPr>
      </w:pPr>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09430B3E" w14:textId="77777777" w:rsidR="002F1653" w:rsidRDefault="002F1653" w:rsidP="002F1653">
      <w:pPr>
        <w:widowControl w:val="0"/>
        <w:autoSpaceDE w:val="0"/>
        <w:autoSpaceDN w:val="0"/>
        <w:adjustRightInd w:val="0"/>
        <w:rPr>
          <w:rFonts w:ascii="Helvetica" w:hAnsi="Helvetica" w:cs="Helvetica"/>
        </w:rPr>
      </w:pPr>
      <w:bookmarkStart w:id="254" w:name="HHSOCSCED"/>
      <w:bookmarkStart w:id="255" w:name="HHSShelterServices"/>
      <w:bookmarkStart w:id="256" w:name="HHSACYFFYSB"/>
      <w:bookmarkStart w:id="257" w:name="HHSStrengtheningChildWelfare"/>
      <w:bookmarkEnd w:id="254"/>
      <w:bookmarkEnd w:id="255"/>
      <w:bookmarkEnd w:id="256"/>
      <w:bookmarkEnd w:id="257"/>
      <w:r w:rsidRPr="00025675">
        <w:rPr>
          <w:rFonts w:ascii="Helvetica" w:hAnsi="Helvetica" w:cs="Helvetica"/>
        </w:rPr>
        <w:t>Administration for Children and Families - ACYF/CB (Program)</w:t>
      </w:r>
      <w:r w:rsidRPr="00025675">
        <w:rPr>
          <w:rFonts w:ascii="Helvetica" w:hAnsi="Helvetica" w:cs="Helvetica"/>
        </w:rPr>
        <w:br/>
        <w:t>Strengthening Child Welfare Systems to Achieve Expected Child and Family Outcomes</w:t>
      </w:r>
      <w:r w:rsidRPr="00025675">
        <w:rPr>
          <w:rFonts w:ascii="Helvetica" w:hAnsi="Helvetica" w:cs="Helvetica"/>
        </w:rPr>
        <w:br/>
        <w:t>Forecast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2F1653" w:rsidRPr="004F2DEC" w14:paraId="1051CBA6" w14:textId="77777777" w:rsidTr="002F1653">
        <w:trPr>
          <w:tblCellSpacing w:w="0" w:type="dxa"/>
        </w:trPr>
        <w:tc>
          <w:tcPr>
            <w:tcW w:w="0" w:type="auto"/>
            <w:noWrap/>
            <w:hideMark/>
          </w:tcPr>
          <w:p w14:paraId="6C12F667"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Document Type:</w:t>
            </w:r>
          </w:p>
        </w:tc>
        <w:tc>
          <w:tcPr>
            <w:tcW w:w="0" w:type="auto"/>
            <w:vAlign w:val="center"/>
            <w:hideMark/>
          </w:tcPr>
          <w:p w14:paraId="2E83C60E"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Grants Notice</w:t>
            </w:r>
          </w:p>
        </w:tc>
      </w:tr>
      <w:tr w:rsidR="002F1653" w:rsidRPr="004F2DEC" w14:paraId="762DCEA4" w14:textId="77777777" w:rsidTr="002F1653">
        <w:trPr>
          <w:tblCellSpacing w:w="0" w:type="dxa"/>
        </w:trPr>
        <w:tc>
          <w:tcPr>
            <w:tcW w:w="0" w:type="auto"/>
            <w:noWrap/>
            <w:hideMark/>
          </w:tcPr>
          <w:p w14:paraId="2CFE5A80"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Number:</w:t>
            </w:r>
          </w:p>
        </w:tc>
        <w:tc>
          <w:tcPr>
            <w:tcW w:w="0" w:type="auto"/>
            <w:vAlign w:val="center"/>
            <w:hideMark/>
          </w:tcPr>
          <w:p w14:paraId="34E2A702"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HHS-2018-ACF-ACYF-CO-1360</w:t>
            </w:r>
          </w:p>
        </w:tc>
      </w:tr>
      <w:tr w:rsidR="002F1653" w:rsidRPr="004F2DEC" w14:paraId="76B14364" w14:textId="77777777" w:rsidTr="002F1653">
        <w:trPr>
          <w:tblCellSpacing w:w="0" w:type="dxa"/>
        </w:trPr>
        <w:tc>
          <w:tcPr>
            <w:tcW w:w="0" w:type="auto"/>
            <w:noWrap/>
            <w:hideMark/>
          </w:tcPr>
          <w:p w14:paraId="565D5E64"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Title:</w:t>
            </w:r>
          </w:p>
        </w:tc>
        <w:tc>
          <w:tcPr>
            <w:tcW w:w="0" w:type="auto"/>
            <w:vAlign w:val="center"/>
            <w:hideMark/>
          </w:tcPr>
          <w:p w14:paraId="56FB030F"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Strengthening Child Welfare Systems to Achieve Expected Child and Family Outcomes</w:t>
            </w:r>
          </w:p>
        </w:tc>
      </w:tr>
      <w:tr w:rsidR="002F1653" w:rsidRPr="004F2DEC" w14:paraId="2361C0A0" w14:textId="77777777" w:rsidTr="002F1653">
        <w:trPr>
          <w:tblCellSpacing w:w="0" w:type="dxa"/>
        </w:trPr>
        <w:tc>
          <w:tcPr>
            <w:tcW w:w="0" w:type="auto"/>
            <w:noWrap/>
            <w:hideMark/>
          </w:tcPr>
          <w:p w14:paraId="09735795"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Category:</w:t>
            </w:r>
          </w:p>
        </w:tc>
        <w:tc>
          <w:tcPr>
            <w:tcW w:w="0" w:type="auto"/>
            <w:vAlign w:val="center"/>
            <w:hideMark/>
          </w:tcPr>
          <w:p w14:paraId="28F3932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Discretionary</w:t>
            </w:r>
          </w:p>
        </w:tc>
      </w:tr>
      <w:tr w:rsidR="002F1653" w:rsidRPr="004F2DEC" w14:paraId="691B1E60" w14:textId="77777777" w:rsidTr="002F1653">
        <w:trPr>
          <w:tblCellSpacing w:w="0" w:type="dxa"/>
        </w:trPr>
        <w:tc>
          <w:tcPr>
            <w:tcW w:w="0" w:type="auto"/>
            <w:noWrap/>
            <w:hideMark/>
          </w:tcPr>
          <w:p w14:paraId="78277218"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Category Explanation:</w:t>
            </w:r>
          </w:p>
        </w:tc>
        <w:tc>
          <w:tcPr>
            <w:tcW w:w="0" w:type="auto"/>
            <w:vAlign w:val="center"/>
            <w:hideMark/>
          </w:tcPr>
          <w:p w14:paraId="1C50F6D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2595D35E" w14:textId="77777777" w:rsidTr="002F1653">
        <w:trPr>
          <w:tblCellSpacing w:w="0" w:type="dxa"/>
        </w:trPr>
        <w:tc>
          <w:tcPr>
            <w:tcW w:w="0" w:type="auto"/>
            <w:noWrap/>
            <w:hideMark/>
          </w:tcPr>
          <w:p w14:paraId="50693B84"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Funding Instrument Type:</w:t>
            </w:r>
          </w:p>
        </w:tc>
        <w:tc>
          <w:tcPr>
            <w:tcW w:w="0" w:type="auto"/>
            <w:vAlign w:val="center"/>
            <w:hideMark/>
          </w:tcPr>
          <w:p w14:paraId="701D0D58"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Cooperative Agreement</w:t>
            </w:r>
          </w:p>
        </w:tc>
      </w:tr>
      <w:tr w:rsidR="002F1653" w:rsidRPr="004F2DEC" w14:paraId="2FC9FE9B" w14:textId="77777777" w:rsidTr="002F1653">
        <w:trPr>
          <w:tblCellSpacing w:w="0" w:type="dxa"/>
        </w:trPr>
        <w:tc>
          <w:tcPr>
            <w:tcW w:w="0" w:type="auto"/>
            <w:noWrap/>
            <w:hideMark/>
          </w:tcPr>
          <w:p w14:paraId="7FDA9449"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Category of Funding Activity:</w:t>
            </w:r>
          </w:p>
        </w:tc>
        <w:tc>
          <w:tcPr>
            <w:tcW w:w="0" w:type="auto"/>
            <w:vAlign w:val="center"/>
            <w:hideMark/>
          </w:tcPr>
          <w:p w14:paraId="7F77BE3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Income Security and Social Services</w:t>
            </w:r>
          </w:p>
        </w:tc>
      </w:tr>
      <w:tr w:rsidR="002F1653" w:rsidRPr="004F2DEC" w14:paraId="650F2B0A" w14:textId="77777777" w:rsidTr="002F1653">
        <w:trPr>
          <w:tblCellSpacing w:w="0" w:type="dxa"/>
        </w:trPr>
        <w:tc>
          <w:tcPr>
            <w:tcW w:w="0" w:type="auto"/>
            <w:noWrap/>
            <w:hideMark/>
          </w:tcPr>
          <w:p w14:paraId="73394F0E"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Category Explanation:</w:t>
            </w:r>
          </w:p>
        </w:tc>
        <w:tc>
          <w:tcPr>
            <w:tcW w:w="0" w:type="auto"/>
            <w:vAlign w:val="center"/>
            <w:hideMark/>
          </w:tcPr>
          <w:p w14:paraId="789AC89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2D3CAE54" w14:textId="77777777" w:rsidTr="002F1653">
        <w:trPr>
          <w:tblCellSpacing w:w="0" w:type="dxa"/>
        </w:trPr>
        <w:tc>
          <w:tcPr>
            <w:tcW w:w="0" w:type="auto"/>
            <w:noWrap/>
            <w:hideMark/>
          </w:tcPr>
          <w:p w14:paraId="11F31027"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Expected Number of Awards:</w:t>
            </w:r>
          </w:p>
        </w:tc>
        <w:tc>
          <w:tcPr>
            <w:tcW w:w="0" w:type="auto"/>
            <w:vAlign w:val="center"/>
            <w:hideMark/>
          </w:tcPr>
          <w:p w14:paraId="34BF62C3"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5</w:t>
            </w:r>
          </w:p>
        </w:tc>
      </w:tr>
      <w:tr w:rsidR="002F1653" w:rsidRPr="004F2DEC" w14:paraId="633D6F75" w14:textId="77777777" w:rsidTr="002F1653">
        <w:trPr>
          <w:tblCellSpacing w:w="0" w:type="dxa"/>
        </w:trPr>
        <w:tc>
          <w:tcPr>
            <w:tcW w:w="0" w:type="auto"/>
            <w:noWrap/>
            <w:hideMark/>
          </w:tcPr>
          <w:p w14:paraId="0BF89E0B"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CFDA Number(s):</w:t>
            </w:r>
          </w:p>
        </w:tc>
        <w:tc>
          <w:tcPr>
            <w:tcW w:w="0" w:type="auto"/>
            <w:vAlign w:val="center"/>
            <w:hideMark/>
          </w:tcPr>
          <w:p w14:paraId="5BD3B116"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93.652 -- Adoption Opportunities</w:t>
            </w:r>
          </w:p>
        </w:tc>
      </w:tr>
      <w:tr w:rsidR="002F1653" w:rsidRPr="004F2DEC" w14:paraId="553BC8A3" w14:textId="77777777" w:rsidTr="002F1653">
        <w:trPr>
          <w:tblCellSpacing w:w="0" w:type="dxa"/>
        </w:trPr>
        <w:tc>
          <w:tcPr>
            <w:tcW w:w="0" w:type="auto"/>
            <w:noWrap/>
            <w:hideMark/>
          </w:tcPr>
          <w:p w14:paraId="46E9CCDF"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Cost Sharing or Matching Requirement:</w:t>
            </w:r>
          </w:p>
        </w:tc>
        <w:tc>
          <w:tcPr>
            <w:tcW w:w="0" w:type="auto"/>
            <w:vAlign w:val="center"/>
            <w:hideMark/>
          </w:tcPr>
          <w:p w14:paraId="12655A09"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No</w:t>
            </w:r>
          </w:p>
        </w:tc>
      </w:tr>
      <w:tr w:rsidR="002F1653" w:rsidRPr="004F2DEC" w14:paraId="0C23882D" w14:textId="77777777" w:rsidTr="002F1653">
        <w:trPr>
          <w:tblCellSpacing w:w="0" w:type="dxa"/>
        </w:trPr>
        <w:tc>
          <w:tcPr>
            <w:tcW w:w="0" w:type="auto"/>
            <w:noWrap/>
            <w:hideMark/>
          </w:tcPr>
          <w:p w14:paraId="718CE5F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Version:</w:t>
            </w:r>
          </w:p>
        </w:tc>
        <w:tc>
          <w:tcPr>
            <w:tcW w:w="0" w:type="auto"/>
            <w:vAlign w:val="center"/>
            <w:hideMark/>
          </w:tcPr>
          <w:p w14:paraId="455FED68"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Forecast 1</w:t>
            </w:r>
          </w:p>
        </w:tc>
      </w:tr>
      <w:tr w:rsidR="002F1653" w:rsidRPr="004F2DEC" w14:paraId="50DE3D7D" w14:textId="77777777" w:rsidTr="002F1653">
        <w:trPr>
          <w:tblCellSpacing w:w="0" w:type="dxa"/>
        </w:trPr>
        <w:tc>
          <w:tcPr>
            <w:tcW w:w="0" w:type="auto"/>
            <w:noWrap/>
            <w:hideMark/>
          </w:tcPr>
          <w:p w14:paraId="4A2BCE36"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Posted Date:</w:t>
            </w:r>
          </w:p>
        </w:tc>
        <w:tc>
          <w:tcPr>
            <w:tcW w:w="0" w:type="auto"/>
            <w:vAlign w:val="center"/>
            <w:hideMark/>
          </w:tcPr>
          <w:p w14:paraId="0D92B960"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Nov 07, 2017</w:t>
            </w:r>
          </w:p>
        </w:tc>
      </w:tr>
      <w:tr w:rsidR="002F1653" w:rsidRPr="004F2DEC" w14:paraId="066B0EDA" w14:textId="77777777" w:rsidTr="002F1653">
        <w:trPr>
          <w:tblCellSpacing w:w="0" w:type="dxa"/>
        </w:trPr>
        <w:tc>
          <w:tcPr>
            <w:tcW w:w="0" w:type="auto"/>
            <w:noWrap/>
            <w:hideMark/>
          </w:tcPr>
          <w:p w14:paraId="78E9C54A"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Last Updated Date:</w:t>
            </w:r>
          </w:p>
        </w:tc>
        <w:tc>
          <w:tcPr>
            <w:tcW w:w="0" w:type="auto"/>
            <w:vAlign w:val="center"/>
            <w:hideMark/>
          </w:tcPr>
          <w:p w14:paraId="3B42A2C4"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Nov 07, 2017</w:t>
            </w:r>
          </w:p>
        </w:tc>
      </w:tr>
      <w:tr w:rsidR="002F1653" w:rsidRPr="004F2DEC" w14:paraId="1A84A776" w14:textId="77777777" w:rsidTr="002F1653">
        <w:trPr>
          <w:tblCellSpacing w:w="0" w:type="dxa"/>
        </w:trPr>
        <w:tc>
          <w:tcPr>
            <w:tcW w:w="0" w:type="auto"/>
            <w:noWrap/>
            <w:hideMark/>
          </w:tcPr>
          <w:p w14:paraId="542565E9"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Synopsis Post Date:</w:t>
            </w:r>
          </w:p>
        </w:tc>
        <w:tc>
          <w:tcPr>
            <w:tcW w:w="0" w:type="auto"/>
            <w:vAlign w:val="center"/>
            <w:hideMark/>
          </w:tcPr>
          <w:p w14:paraId="39C375A2"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Feb 07, 2018</w:t>
            </w:r>
          </w:p>
        </w:tc>
      </w:tr>
      <w:tr w:rsidR="002F1653" w:rsidRPr="004F2DEC" w14:paraId="07EDCBD3" w14:textId="77777777" w:rsidTr="002F1653">
        <w:trPr>
          <w:tblCellSpacing w:w="0" w:type="dxa"/>
        </w:trPr>
        <w:tc>
          <w:tcPr>
            <w:tcW w:w="0" w:type="auto"/>
            <w:noWrap/>
            <w:hideMark/>
          </w:tcPr>
          <w:p w14:paraId="6E192B03"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Application Due Date:</w:t>
            </w:r>
          </w:p>
        </w:tc>
        <w:tc>
          <w:tcPr>
            <w:tcW w:w="0" w:type="auto"/>
            <w:vAlign w:val="center"/>
            <w:hideMark/>
          </w:tcPr>
          <w:p w14:paraId="5694076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Apr 08, 2018 Electronically submitted applications must be submitted no later than 11:59 p.m., ET, on the listed application due date.</w:t>
            </w:r>
          </w:p>
        </w:tc>
      </w:tr>
      <w:tr w:rsidR="002F1653" w:rsidRPr="004F2DEC" w14:paraId="1EF20ED5" w14:textId="77777777" w:rsidTr="002F1653">
        <w:trPr>
          <w:tblCellSpacing w:w="0" w:type="dxa"/>
        </w:trPr>
        <w:tc>
          <w:tcPr>
            <w:tcW w:w="0" w:type="auto"/>
            <w:noWrap/>
            <w:hideMark/>
          </w:tcPr>
          <w:p w14:paraId="48B10E5B"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Award Date:</w:t>
            </w:r>
          </w:p>
        </w:tc>
        <w:tc>
          <w:tcPr>
            <w:tcW w:w="0" w:type="auto"/>
            <w:vAlign w:val="center"/>
            <w:hideMark/>
          </w:tcPr>
          <w:p w14:paraId="4B809572"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Sep 29, 2018</w:t>
            </w:r>
          </w:p>
        </w:tc>
      </w:tr>
      <w:tr w:rsidR="002F1653" w:rsidRPr="004F2DEC" w14:paraId="40836104" w14:textId="77777777" w:rsidTr="002F1653">
        <w:trPr>
          <w:tblCellSpacing w:w="0" w:type="dxa"/>
        </w:trPr>
        <w:tc>
          <w:tcPr>
            <w:tcW w:w="0" w:type="auto"/>
            <w:noWrap/>
            <w:hideMark/>
          </w:tcPr>
          <w:p w14:paraId="472FC1BE"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Project Start Date:</w:t>
            </w:r>
          </w:p>
        </w:tc>
        <w:tc>
          <w:tcPr>
            <w:tcW w:w="0" w:type="auto"/>
            <w:vAlign w:val="center"/>
            <w:hideMark/>
          </w:tcPr>
          <w:p w14:paraId="0E2870F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Sep 30, 2018</w:t>
            </w:r>
          </w:p>
        </w:tc>
      </w:tr>
      <w:tr w:rsidR="002F1653" w:rsidRPr="004F2DEC" w14:paraId="79E62BA8" w14:textId="77777777" w:rsidTr="002F1653">
        <w:trPr>
          <w:tblCellSpacing w:w="0" w:type="dxa"/>
        </w:trPr>
        <w:tc>
          <w:tcPr>
            <w:tcW w:w="0" w:type="auto"/>
            <w:noWrap/>
            <w:hideMark/>
          </w:tcPr>
          <w:p w14:paraId="0B2DBEC2"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Fiscal Year:</w:t>
            </w:r>
          </w:p>
        </w:tc>
        <w:tc>
          <w:tcPr>
            <w:tcW w:w="0" w:type="auto"/>
            <w:vAlign w:val="center"/>
            <w:hideMark/>
          </w:tcPr>
          <w:p w14:paraId="74FBC5F5"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2018</w:t>
            </w:r>
          </w:p>
        </w:tc>
      </w:tr>
      <w:tr w:rsidR="002F1653" w:rsidRPr="004F2DEC" w14:paraId="13C16309" w14:textId="77777777" w:rsidTr="002F1653">
        <w:trPr>
          <w:tblCellSpacing w:w="0" w:type="dxa"/>
        </w:trPr>
        <w:tc>
          <w:tcPr>
            <w:tcW w:w="0" w:type="auto"/>
            <w:noWrap/>
            <w:hideMark/>
          </w:tcPr>
          <w:p w14:paraId="0E25BC5A"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Archive Date:</w:t>
            </w:r>
          </w:p>
        </w:tc>
        <w:tc>
          <w:tcPr>
            <w:tcW w:w="0" w:type="auto"/>
            <w:vAlign w:val="center"/>
            <w:hideMark/>
          </w:tcPr>
          <w:p w14:paraId="58B786F6"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570F87C1" w14:textId="77777777" w:rsidTr="002F1653">
        <w:trPr>
          <w:tblCellSpacing w:w="0" w:type="dxa"/>
        </w:trPr>
        <w:tc>
          <w:tcPr>
            <w:tcW w:w="0" w:type="auto"/>
            <w:noWrap/>
            <w:hideMark/>
          </w:tcPr>
          <w:p w14:paraId="7D0117A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Total Program Funding:</w:t>
            </w:r>
          </w:p>
        </w:tc>
        <w:tc>
          <w:tcPr>
            <w:tcW w:w="0" w:type="auto"/>
            <w:vAlign w:val="center"/>
            <w:hideMark/>
          </w:tcPr>
          <w:p w14:paraId="2DF625A9"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$8,750,000</w:t>
            </w:r>
          </w:p>
        </w:tc>
      </w:tr>
      <w:tr w:rsidR="002F1653" w:rsidRPr="004F2DEC" w14:paraId="1B2035F2" w14:textId="77777777" w:rsidTr="002F1653">
        <w:trPr>
          <w:tblCellSpacing w:w="0" w:type="dxa"/>
        </w:trPr>
        <w:tc>
          <w:tcPr>
            <w:tcW w:w="0" w:type="auto"/>
            <w:noWrap/>
            <w:hideMark/>
          </w:tcPr>
          <w:p w14:paraId="09D7DC45"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Award Ceiling:</w:t>
            </w:r>
          </w:p>
        </w:tc>
        <w:tc>
          <w:tcPr>
            <w:tcW w:w="0" w:type="auto"/>
            <w:vAlign w:val="center"/>
            <w:hideMark/>
          </w:tcPr>
          <w:p w14:paraId="3929FEC9"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$1,750,000</w:t>
            </w:r>
          </w:p>
        </w:tc>
      </w:tr>
      <w:tr w:rsidR="002F1653" w:rsidRPr="004F2DEC" w14:paraId="25C50DC5" w14:textId="77777777" w:rsidTr="002F1653">
        <w:trPr>
          <w:tblCellSpacing w:w="0" w:type="dxa"/>
        </w:trPr>
        <w:tc>
          <w:tcPr>
            <w:tcW w:w="0" w:type="auto"/>
            <w:noWrap/>
            <w:hideMark/>
          </w:tcPr>
          <w:p w14:paraId="3DC23EF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Award Floor:</w:t>
            </w:r>
          </w:p>
        </w:tc>
        <w:tc>
          <w:tcPr>
            <w:tcW w:w="0" w:type="auto"/>
            <w:vAlign w:val="center"/>
            <w:hideMark/>
          </w:tcPr>
          <w:p w14:paraId="5FF71A9E"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$1,000,000</w:t>
            </w:r>
          </w:p>
        </w:tc>
      </w:tr>
      <w:tr w:rsidR="002F1653" w:rsidRPr="004F2DEC" w14:paraId="46B29959" w14:textId="77777777" w:rsidTr="002F1653">
        <w:trPr>
          <w:tblCellSpacing w:w="0" w:type="dxa"/>
        </w:trPr>
        <w:tc>
          <w:tcPr>
            <w:tcW w:w="0" w:type="auto"/>
            <w:noWrap/>
            <w:hideMark/>
          </w:tcPr>
          <w:p w14:paraId="13AE0766"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Eligible Applicants:</w:t>
            </w:r>
          </w:p>
        </w:tc>
        <w:tc>
          <w:tcPr>
            <w:tcW w:w="0" w:type="auto"/>
            <w:vAlign w:val="center"/>
            <w:hideMark/>
          </w:tcPr>
          <w:p w14:paraId="165E9CD0"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County governments</w:t>
            </w:r>
            <w:r w:rsidRPr="004F2DEC">
              <w:rPr>
                <w:rFonts w:ascii="Helvetica" w:hAnsi="Helvetica" w:cs="Helvetica"/>
              </w:rPr>
              <w:br/>
              <w:t>State governments</w:t>
            </w:r>
          </w:p>
        </w:tc>
      </w:tr>
      <w:tr w:rsidR="002F1653" w:rsidRPr="004F2DEC" w14:paraId="3B779986" w14:textId="77777777" w:rsidTr="002F1653">
        <w:trPr>
          <w:tblCellSpacing w:w="0" w:type="dxa"/>
        </w:trPr>
        <w:tc>
          <w:tcPr>
            <w:tcW w:w="0" w:type="auto"/>
            <w:noWrap/>
            <w:hideMark/>
          </w:tcPr>
          <w:p w14:paraId="4CB1D79A"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Additional Information on Eligibility:</w:t>
            </w:r>
          </w:p>
        </w:tc>
        <w:tc>
          <w:tcPr>
            <w:tcW w:w="0" w:type="auto"/>
            <w:vAlign w:val="center"/>
            <w:hideMark/>
          </w:tcPr>
          <w:p w14:paraId="5DA91AD7"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Courts are required partners. Partnerships with other public and private child and family serving agencies and organizations are encouraged. Applications from individuals (including sole proprietorships) and foreign entities are not eligible and will be disqualified from competitive review and from funding under this announcement.</w:t>
            </w:r>
          </w:p>
        </w:tc>
      </w:tr>
      <w:tr w:rsidR="002F1653" w:rsidRPr="004F2DEC" w14:paraId="2CE819CD" w14:textId="77777777" w:rsidTr="002F1653">
        <w:trPr>
          <w:tblCellSpacing w:w="0" w:type="dxa"/>
        </w:trPr>
        <w:tc>
          <w:tcPr>
            <w:tcW w:w="0" w:type="auto"/>
            <w:noWrap/>
            <w:hideMark/>
          </w:tcPr>
          <w:p w14:paraId="76498756"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Agency Name:</w:t>
            </w:r>
          </w:p>
        </w:tc>
        <w:tc>
          <w:tcPr>
            <w:tcW w:w="0" w:type="auto"/>
            <w:vAlign w:val="center"/>
            <w:hideMark/>
          </w:tcPr>
          <w:p w14:paraId="7DD9F064"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Administration for Children and Families - ACYF/CB</w:t>
            </w:r>
          </w:p>
        </w:tc>
      </w:tr>
      <w:tr w:rsidR="002F1653" w:rsidRPr="004F2DEC" w14:paraId="63587174" w14:textId="77777777" w:rsidTr="002F1653">
        <w:trPr>
          <w:tblCellSpacing w:w="0" w:type="dxa"/>
        </w:trPr>
        <w:tc>
          <w:tcPr>
            <w:tcW w:w="0" w:type="auto"/>
            <w:noWrap/>
            <w:hideMark/>
          </w:tcPr>
          <w:p w14:paraId="5F328F7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Description:</w:t>
            </w:r>
          </w:p>
        </w:tc>
        <w:tc>
          <w:tcPr>
            <w:tcW w:w="0" w:type="auto"/>
            <w:vAlign w:val="center"/>
            <w:hideMark/>
          </w:tcPr>
          <w:p w14:paraId="31B762D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Child and Family Services Reviews have consistently found that many child welfare agencies are not achieving substantial conformity on permanency outcomes, including failure to make concerted efforts towards timely permanency for adoption and preserving family connections. Findings related to child and family outcomes, include, but are not limited to, lack of service provision, child and parent engagement in case planning, and child visitations; delays in establishing the goal of adoption; inadequate concurrent permanency goal planning; and lengthy appeal processes for contested termination of parental rights. These outcomes relate to basic social work practices that also have effects on the safety and well-being of children in care. The purpose of this funding opportunity is to award up to five 5-year cooperative agreements for the development, implementation, and evaluation of strategies that focus on improving basic social work practices, policies, and procedures in order to improve outcomes and eliminate systemic barriers to adoption and other forms of permanency. Due to the intersection of permanency, safety, and well-being, an effective system reform effort focused on improving concurrent planning and reducing time to permanency will also require attention to safety and well-being outcomes. Therefore, through these grant awards, the Children</w:t>
            </w:r>
            <w:r>
              <w:rPr>
                <w:rFonts w:ascii="Helvetica" w:hAnsi="Helvetica" w:cs="Helvetica"/>
              </w:rPr>
              <w:t>'</w:t>
            </w:r>
            <w:r w:rsidRPr="004F2DEC">
              <w:rPr>
                <w:rFonts w:ascii="Helvetica" w:hAnsi="Helvetica" w:cs="Helvetica"/>
              </w:rPr>
              <w:t>s Bureau (CB) aims to support states with resources to implement and sustain child welfare system improvement efforts, including technical assistance support, in order to assist grantees in strengthening outcomes related to permanency, safety, and well-being. Using Child and Family Services Review findings, as well as Program Improvement Plans, Child and Family Services Plans, and/or Annual Progress and Services Reports, applicants will identify barriers, challenges, and potential solutions to: ensuring child safety; enhanced engagement with and service delivery to children and families, including fathers; maintaining family relationships and connections; supporting placement of children in kinship care arrangements, preadoptive, or adoptive homes; and/or permanency planning and achievement. During the project period, grantees will address these barriers and challenges through the development, implementation, and evaluation of intervention strategies that focus on improving basic child welfare practices - including family-focused approaches - and systemic factors. Applicants will be required to partner with courts and other systems that are involved with state or county-level child welfare initiatives and must demonstrate buy-in from appropriate leadership.</w:t>
            </w:r>
          </w:p>
        </w:tc>
      </w:tr>
      <w:tr w:rsidR="002F1653" w:rsidRPr="004F2DEC" w14:paraId="4B787DD2" w14:textId="77777777" w:rsidTr="002F1653">
        <w:trPr>
          <w:tblCellSpacing w:w="0" w:type="dxa"/>
        </w:trPr>
        <w:tc>
          <w:tcPr>
            <w:tcW w:w="0" w:type="auto"/>
            <w:noWrap/>
            <w:hideMark/>
          </w:tcPr>
          <w:p w14:paraId="53055FAF"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Link to Additional Information:</w:t>
            </w:r>
          </w:p>
        </w:tc>
        <w:tc>
          <w:tcPr>
            <w:tcW w:w="0" w:type="auto"/>
            <w:vAlign w:val="center"/>
            <w:hideMark/>
          </w:tcPr>
          <w:p w14:paraId="10348FA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217C0A08" w14:textId="77777777" w:rsidTr="002F1653">
        <w:trPr>
          <w:tblCellSpacing w:w="0" w:type="dxa"/>
        </w:trPr>
        <w:tc>
          <w:tcPr>
            <w:tcW w:w="0" w:type="auto"/>
            <w:noWrap/>
            <w:hideMark/>
          </w:tcPr>
          <w:p w14:paraId="687FADF0"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Grantor Contact Information:</w:t>
            </w:r>
          </w:p>
        </w:tc>
        <w:tc>
          <w:tcPr>
            <w:tcW w:w="0" w:type="auto"/>
            <w:vAlign w:val="center"/>
            <w:hideMark/>
          </w:tcPr>
          <w:p w14:paraId="0540C96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Serena L. Parks</w:t>
            </w:r>
            <w:r w:rsidRPr="004F2DEC">
              <w:rPr>
                <w:rFonts w:ascii="Helvetica" w:hAnsi="Helvetica" w:cs="Helvetica"/>
              </w:rPr>
              <w:br/>
              <w:t>(202) 205-8175</w:t>
            </w:r>
            <w:r w:rsidRPr="004F2DEC">
              <w:rPr>
                <w:rFonts w:ascii="Helvetica" w:hAnsi="Helvetica" w:cs="Helvetica"/>
              </w:rPr>
              <w:br/>
            </w:r>
            <w:r w:rsidRPr="004F2DEC">
              <w:rPr>
                <w:rFonts w:ascii="Helvetica" w:hAnsi="Helvetica" w:cs="Helvetica"/>
              </w:rPr>
              <w:br/>
            </w:r>
            <w:hyperlink r:id="rId122" w:history="1">
              <w:r w:rsidRPr="004F2DEC">
                <w:rPr>
                  <w:rStyle w:val="Hyperlink"/>
                  <w:rFonts w:ascii="Helvetica" w:hAnsi="Helvetica" w:cs="Helvetica"/>
                </w:rPr>
                <w:t>Serena.Parks@acf.hhs.gov</w:t>
              </w:r>
            </w:hyperlink>
          </w:p>
        </w:tc>
      </w:tr>
    </w:tbl>
    <w:p w14:paraId="45E6284A" w14:textId="2E99878F" w:rsidR="008532B8" w:rsidRPr="005D3F9C" w:rsidRDefault="002F1653" w:rsidP="008532B8">
      <w:pPr>
        <w:widowControl w:val="0"/>
        <w:pBdr>
          <w:bottom w:val="single" w:sz="6" w:space="1" w:color="auto"/>
        </w:pBdr>
        <w:autoSpaceDE w:val="0"/>
        <w:autoSpaceDN w:val="0"/>
        <w:adjustRightInd w:val="0"/>
        <w:rPr>
          <w:rFonts w:ascii="Helvetica" w:hAnsi="Helvetica" w:cs="Helvetica"/>
          <w:color w:val="386EFF"/>
          <w:u w:val="single" w:color="386EFF"/>
        </w:rPr>
      </w:pPr>
      <w:r w:rsidRPr="00025675">
        <w:rPr>
          <w:rFonts w:ascii="Helvetica" w:hAnsi="Helvetica" w:cs="Helvetica"/>
        </w:rPr>
        <w:br/>
      </w:r>
      <w:r w:rsidRPr="00025675">
        <w:rPr>
          <w:rFonts w:ascii="Helvetica" w:hAnsi="Helvetica" w:cs="Helvetica"/>
        </w:rPr>
        <w:fldChar w:fldCharType="begin"/>
      </w:r>
      <w:r w:rsidRPr="00025675">
        <w:rPr>
          <w:rFonts w:ascii="Helvetica" w:hAnsi="Helvetica" w:cs="Helvetica"/>
        </w:rPr>
        <w:instrText xml:space="preserve"> HYPERLINK "http://www.grants.gov/web/grants/view-opportunity.html?oppId=298470" \t "_blank" </w:instrText>
      </w:r>
      <w:r w:rsidRPr="00025675">
        <w:rPr>
          <w:rFonts w:ascii="Helvetica" w:hAnsi="Helvetica" w:cs="Helvetica"/>
        </w:rPr>
        <w:fldChar w:fldCharType="separate"/>
      </w:r>
      <w:r w:rsidRPr="00025675">
        <w:rPr>
          <w:rStyle w:val="Hyperlink"/>
          <w:rFonts w:ascii="Helvetica" w:hAnsi="Helvetica" w:cs="Helvetica"/>
        </w:rPr>
        <w:t>http://www.grants.gov/web/grants/view-opportunity.html?oppId=298470</w:t>
      </w:r>
      <w:r w:rsidRPr="00025675">
        <w:rPr>
          <w:rFonts w:ascii="Helvetica" w:hAnsi="Helvetica" w:cs="Helvetica"/>
        </w:rPr>
        <w:fldChar w:fldCharType="end"/>
      </w:r>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58" w:name="HHSEthnicCommunity"/>
      <w:bookmarkEnd w:id="258"/>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59" w:name="HHSMentoredResearch"/>
      <w:bookmarkStart w:id="260" w:name="HHSDiabetes"/>
      <w:bookmarkEnd w:id="259"/>
      <w:bookmarkEnd w:id="260"/>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61" w:name="DHSGrants"/>
      <w:bookmarkEnd w:id="261"/>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126"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236AF8"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127"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236AF8"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128"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236AF8" w:rsidP="002566AD">
      <w:pPr>
        <w:widowControl w:val="0"/>
        <w:autoSpaceDE w:val="0"/>
        <w:autoSpaceDN w:val="0"/>
        <w:adjustRightInd w:val="0"/>
        <w:rPr>
          <w:rFonts w:ascii="Helvetica" w:hAnsi="Helvetica" w:cs="OpenSans-Light"/>
        </w:rPr>
      </w:pPr>
      <w:hyperlink r:id="rId129"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130"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131"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132"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236AF8" w:rsidP="00B756C2">
      <w:pPr>
        <w:numPr>
          <w:ilvl w:val="0"/>
          <w:numId w:val="16"/>
        </w:numPr>
        <w:spacing w:beforeLines="1" w:before="2" w:afterLines="1" w:after="2"/>
        <w:rPr>
          <w:rFonts w:ascii="Helvetica" w:hAnsi="Helvetica"/>
        </w:rPr>
      </w:pPr>
      <w:hyperlink r:id="rId133" w:history="1">
        <w:r w:rsidR="00B756C2" w:rsidRPr="005D3F9C">
          <w:rPr>
            <w:rStyle w:val="Hyperlink"/>
            <w:rFonts w:ascii="Helvetica" w:hAnsi="Helvetica"/>
          </w:rPr>
          <w:t>AFG Workshop Schedule</w:t>
        </w:r>
      </w:hyperlink>
    </w:p>
    <w:p w14:paraId="163111C6" w14:textId="77777777" w:rsidR="00B756C2" w:rsidRPr="005D3F9C" w:rsidRDefault="00236AF8" w:rsidP="00B756C2">
      <w:pPr>
        <w:numPr>
          <w:ilvl w:val="0"/>
          <w:numId w:val="16"/>
        </w:numPr>
        <w:spacing w:beforeLines="1" w:before="2" w:afterLines="1" w:after="2"/>
        <w:rPr>
          <w:rFonts w:ascii="Helvetica" w:hAnsi="Helvetica"/>
        </w:rPr>
      </w:pPr>
      <w:hyperlink r:id="rId134" w:history="1">
        <w:r w:rsidR="00B756C2" w:rsidRPr="005D3F9C">
          <w:rPr>
            <w:rStyle w:val="Hyperlink"/>
            <w:rFonts w:ascii="Helvetica" w:hAnsi="Helvetica"/>
          </w:rPr>
          <w:t>Assistance to Firefighters Grants (AFG)</w:t>
        </w:r>
      </w:hyperlink>
    </w:p>
    <w:p w14:paraId="73839D7C" w14:textId="77777777" w:rsidR="00B756C2" w:rsidRPr="005D3F9C" w:rsidRDefault="00236AF8" w:rsidP="00B756C2">
      <w:pPr>
        <w:numPr>
          <w:ilvl w:val="0"/>
          <w:numId w:val="16"/>
        </w:numPr>
        <w:spacing w:beforeLines="1" w:before="2" w:afterLines="1" w:after="2"/>
        <w:rPr>
          <w:rFonts w:ascii="Helvetica" w:hAnsi="Helvetica"/>
        </w:rPr>
      </w:pPr>
      <w:hyperlink r:id="rId135" w:history="1">
        <w:r w:rsidR="00B756C2" w:rsidRPr="005D3F9C">
          <w:rPr>
            <w:rStyle w:val="Hyperlink"/>
            <w:rFonts w:ascii="Helvetica" w:hAnsi="Helvetica"/>
          </w:rPr>
          <w:t>AFG Awards List</w:t>
        </w:r>
      </w:hyperlink>
    </w:p>
    <w:p w14:paraId="1B3DA5F8" w14:textId="77777777" w:rsidR="00B756C2" w:rsidRPr="005D3F9C" w:rsidRDefault="00236AF8" w:rsidP="00B756C2">
      <w:pPr>
        <w:numPr>
          <w:ilvl w:val="0"/>
          <w:numId w:val="16"/>
        </w:numPr>
        <w:spacing w:beforeLines="1" w:before="2" w:afterLines="1" w:after="2"/>
        <w:rPr>
          <w:rFonts w:ascii="Helvetica" w:hAnsi="Helvetica"/>
        </w:rPr>
      </w:pPr>
      <w:hyperlink r:id="rId136" w:history="1">
        <w:r w:rsidR="00B756C2" w:rsidRPr="005D3F9C">
          <w:rPr>
            <w:rStyle w:val="Hyperlink"/>
            <w:rFonts w:ascii="Helvetica" w:hAnsi="Helvetica"/>
          </w:rPr>
          <w:t>AFG Success Stories</w:t>
        </w:r>
      </w:hyperlink>
    </w:p>
    <w:p w14:paraId="2714E1C1" w14:textId="77777777" w:rsidR="00B756C2" w:rsidRPr="005D3F9C" w:rsidRDefault="00236AF8" w:rsidP="00B756C2">
      <w:pPr>
        <w:numPr>
          <w:ilvl w:val="0"/>
          <w:numId w:val="16"/>
        </w:numPr>
        <w:spacing w:beforeLines="1" w:before="2" w:afterLines="1" w:after="2"/>
        <w:rPr>
          <w:rFonts w:ascii="Helvetica" w:hAnsi="Helvetica"/>
        </w:rPr>
      </w:pPr>
      <w:hyperlink r:id="rId137"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236AF8" w:rsidP="00B756C2">
      <w:pPr>
        <w:numPr>
          <w:ilvl w:val="0"/>
          <w:numId w:val="16"/>
        </w:numPr>
        <w:spacing w:beforeLines="1" w:before="2" w:afterLines="1" w:after="2"/>
        <w:rPr>
          <w:rFonts w:ascii="Helvetica" w:hAnsi="Helvetica"/>
        </w:rPr>
      </w:pPr>
      <w:hyperlink r:id="rId138" w:history="1">
        <w:r w:rsidR="00B756C2" w:rsidRPr="005D3F9C">
          <w:rPr>
            <w:rStyle w:val="Hyperlink"/>
            <w:rFonts w:ascii="Helvetica" w:hAnsi="Helvetica"/>
          </w:rPr>
          <w:t>SAFER Awards List</w:t>
        </w:r>
      </w:hyperlink>
    </w:p>
    <w:p w14:paraId="21046B85" w14:textId="77777777" w:rsidR="00B756C2" w:rsidRPr="005D3F9C" w:rsidRDefault="00236AF8" w:rsidP="00B756C2">
      <w:pPr>
        <w:numPr>
          <w:ilvl w:val="0"/>
          <w:numId w:val="16"/>
        </w:numPr>
        <w:spacing w:beforeLines="1" w:before="2" w:afterLines="1" w:after="2"/>
        <w:rPr>
          <w:rFonts w:ascii="Helvetica" w:hAnsi="Helvetica"/>
        </w:rPr>
      </w:pPr>
      <w:hyperlink r:id="rId139" w:history="1">
        <w:r w:rsidR="00B756C2" w:rsidRPr="005D3F9C">
          <w:rPr>
            <w:rStyle w:val="Hyperlink"/>
            <w:rFonts w:ascii="Helvetica" w:hAnsi="Helvetica"/>
          </w:rPr>
          <w:t>SAFER Success Stories</w:t>
        </w:r>
      </w:hyperlink>
    </w:p>
    <w:p w14:paraId="419D885C" w14:textId="77777777" w:rsidR="00B756C2" w:rsidRPr="005D3F9C" w:rsidRDefault="00236AF8" w:rsidP="00B756C2">
      <w:pPr>
        <w:numPr>
          <w:ilvl w:val="0"/>
          <w:numId w:val="16"/>
        </w:numPr>
        <w:spacing w:beforeLines="1" w:before="2" w:afterLines="1" w:after="2"/>
        <w:rPr>
          <w:rFonts w:ascii="Helvetica" w:hAnsi="Helvetica"/>
        </w:rPr>
      </w:pPr>
      <w:hyperlink r:id="rId140" w:history="1">
        <w:r w:rsidR="00B756C2" w:rsidRPr="005D3F9C">
          <w:rPr>
            <w:rStyle w:val="Hyperlink"/>
            <w:rFonts w:ascii="Helvetica" w:hAnsi="Helvetica"/>
          </w:rPr>
          <w:t>Fire Prevention &amp; Safety (FP&amp;S) Grants</w:t>
        </w:r>
      </w:hyperlink>
    </w:p>
    <w:p w14:paraId="5385105B" w14:textId="77777777" w:rsidR="00B756C2" w:rsidRPr="005D3F9C" w:rsidRDefault="00236AF8" w:rsidP="00B756C2">
      <w:pPr>
        <w:numPr>
          <w:ilvl w:val="0"/>
          <w:numId w:val="16"/>
        </w:numPr>
        <w:spacing w:beforeLines="1" w:before="2" w:afterLines="1" w:after="2"/>
        <w:rPr>
          <w:rFonts w:ascii="Helvetica" w:hAnsi="Helvetica"/>
        </w:rPr>
      </w:pPr>
      <w:hyperlink r:id="rId141" w:history="1">
        <w:r w:rsidR="00B756C2" w:rsidRPr="005D3F9C">
          <w:rPr>
            <w:rStyle w:val="Hyperlink"/>
            <w:rFonts w:ascii="Helvetica" w:hAnsi="Helvetica"/>
          </w:rPr>
          <w:t>FP&amp;S Awards List</w:t>
        </w:r>
      </w:hyperlink>
    </w:p>
    <w:p w14:paraId="32D15238" w14:textId="77777777" w:rsidR="00B756C2" w:rsidRPr="005D3F9C" w:rsidRDefault="00236AF8" w:rsidP="00B756C2">
      <w:pPr>
        <w:numPr>
          <w:ilvl w:val="0"/>
          <w:numId w:val="16"/>
        </w:numPr>
        <w:spacing w:beforeLines="1" w:before="2" w:afterLines="1" w:after="2"/>
        <w:rPr>
          <w:rFonts w:ascii="Helvetica" w:hAnsi="Helvetica"/>
        </w:rPr>
      </w:pPr>
      <w:hyperlink r:id="rId142" w:history="1">
        <w:r w:rsidR="00B756C2" w:rsidRPr="005D3F9C">
          <w:rPr>
            <w:rStyle w:val="Hyperlink"/>
            <w:rFonts w:ascii="Helvetica" w:hAnsi="Helvetica"/>
          </w:rPr>
          <w:t>FP&amp;S Success Stories</w:t>
        </w:r>
      </w:hyperlink>
    </w:p>
    <w:p w14:paraId="234BFC0C" w14:textId="77777777" w:rsidR="00B756C2" w:rsidRPr="005D3F9C" w:rsidRDefault="00236AF8" w:rsidP="00B756C2">
      <w:pPr>
        <w:numPr>
          <w:ilvl w:val="0"/>
          <w:numId w:val="16"/>
        </w:numPr>
        <w:spacing w:beforeLines="1" w:before="2" w:afterLines="1" w:after="2"/>
        <w:rPr>
          <w:rFonts w:ascii="Helvetica" w:hAnsi="Helvetica"/>
        </w:rPr>
      </w:pPr>
      <w:hyperlink r:id="rId143" w:history="1">
        <w:r w:rsidR="00B756C2" w:rsidRPr="005D3F9C">
          <w:rPr>
            <w:rStyle w:val="Hyperlink"/>
            <w:rFonts w:ascii="Helvetica" w:hAnsi="Helvetica"/>
          </w:rPr>
          <w:t>Grant Closeout Tutorial</w:t>
        </w:r>
      </w:hyperlink>
    </w:p>
    <w:p w14:paraId="351119B3" w14:textId="77777777" w:rsidR="00B756C2" w:rsidRPr="005D3F9C" w:rsidRDefault="00236AF8" w:rsidP="00B756C2">
      <w:pPr>
        <w:numPr>
          <w:ilvl w:val="0"/>
          <w:numId w:val="16"/>
        </w:numPr>
        <w:spacing w:beforeLines="1" w:before="2" w:afterLines="1" w:after="2"/>
        <w:rPr>
          <w:rFonts w:ascii="Helvetica" w:hAnsi="Helvetica"/>
        </w:rPr>
      </w:pPr>
      <w:hyperlink r:id="rId144"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236AF8" w:rsidP="00B756C2">
      <w:pPr>
        <w:numPr>
          <w:ilvl w:val="0"/>
          <w:numId w:val="16"/>
        </w:numPr>
        <w:spacing w:beforeLines="1" w:before="2" w:afterLines="1" w:after="2"/>
        <w:rPr>
          <w:rFonts w:ascii="Helvetica" w:hAnsi="Helvetica"/>
        </w:rPr>
      </w:pPr>
      <w:hyperlink r:id="rId145" w:history="1">
        <w:r w:rsidR="00B756C2" w:rsidRPr="005D3F9C">
          <w:rPr>
            <w:rStyle w:val="Hyperlink"/>
            <w:rFonts w:ascii="Helvetica" w:hAnsi="Helvetica"/>
          </w:rPr>
          <w:t>Frequently Asked Questions</w:t>
        </w:r>
      </w:hyperlink>
    </w:p>
    <w:p w14:paraId="49805BAB" w14:textId="77777777" w:rsidR="00B756C2" w:rsidRPr="005D3F9C" w:rsidRDefault="00236AF8" w:rsidP="00B756C2">
      <w:pPr>
        <w:spacing w:beforeLines="1" w:before="2" w:afterLines="1" w:after="2"/>
        <w:rPr>
          <w:rFonts w:ascii="Helvetica" w:hAnsi="Helvetica"/>
        </w:rPr>
      </w:pPr>
      <w:hyperlink r:id="rId146"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147"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62" w:name="DHSPrograms"/>
      <w:bookmarkEnd w:id="262"/>
      <w:r w:rsidRPr="005D3F9C">
        <w:rPr>
          <w:rFonts w:ascii="Helvetica" w:hAnsi="Helvetica" w:cs="Helvetica"/>
          <w:b/>
        </w:rPr>
        <w:t>Programs:</w:t>
      </w:r>
    </w:p>
    <w:p w14:paraId="69D556BA" w14:textId="77777777" w:rsidR="00871346" w:rsidRDefault="00871346" w:rsidP="00A77FAC">
      <w:pPr>
        <w:pStyle w:val="NoSpacing"/>
        <w:rPr>
          <w:rFonts w:ascii="Helvetica" w:hAnsi="Helvetica" w:cs="Helvetica"/>
          <w:color w:val="222222"/>
          <w:sz w:val="24"/>
          <w:szCs w:val="24"/>
          <w:shd w:val="clear" w:color="auto" w:fill="FFFFFF"/>
        </w:rPr>
      </w:pPr>
    </w:p>
    <w:p w14:paraId="3F0F622A" w14:textId="77777777" w:rsidR="00A77FAC" w:rsidRPr="00A77FAC" w:rsidRDefault="00A77FAC" w:rsidP="00A77FAC">
      <w:pPr>
        <w:pStyle w:val="NoSpacing"/>
        <w:rPr>
          <w:rFonts w:ascii="Helvetica" w:hAnsi="Helvetica" w:cs="Helvetica"/>
          <w:color w:val="222222"/>
          <w:sz w:val="24"/>
          <w:szCs w:val="24"/>
          <w:shd w:val="clear" w:color="auto" w:fill="FFFFFF"/>
        </w:rPr>
      </w:pPr>
      <w:bookmarkStart w:id="263" w:name="DHSFEMAAFG"/>
      <w:bookmarkEnd w:id="263"/>
      <w:r w:rsidRPr="00A77FAC">
        <w:rPr>
          <w:rFonts w:ascii="Helvetica" w:hAnsi="Helvetica" w:cs="Helvetica"/>
          <w:color w:val="222222"/>
          <w:sz w:val="24"/>
          <w:szCs w:val="24"/>
          <w:shd w:val="clear" w:color="auto" w:fill="FFFFFF"/>
        </w:rPr>
        <w:t>FEMA</w:t>
      </w:r>
      <w:r w:rsidRPr="00A77FAC">
        <w:rPr>
          <w:rFonts w:ascii="Helvetica" w:hAnsi="Helvetica" w:cs="Helvetica"/>
          <w:color w:val="222222"/>
          <w:sz w:val="24"/>
          <w:szCs w:val="24"/>
        </w:rPr>
        <w:br/>
      </w:r>
      <w:r w:rsidRPr="00A77FAC">
        <w:rPr>
          <w:rFonts w:ascii="Helvetica" w:hAnsi="Helvetica" w:cs="Helvetica"/>
          <w:color w:val="222222"/>
          <w:sz w:val="24"/>
          <w:szCs w:val="24"/>
          <w:shd w:val="clear" w:color="auto" w:fill="FFFFFF"/>
        </w:rPr>
        <w:t>FY 2017 Assistance to Firefighters Grants</w:t>
      </w:r>
      <w:r w:rsidRPr="00A77FAC">
        <w:rPr>
          <w:rFonts w:ascii="Helvetica" w:hAnsi="Helvetica" w:cs="Helvetica"/>
          <w:color w:val="222222"/>
          <w:sz w:val="24"/>
          <w:szCs w:val="24"/>
        </w:rPr>
        <w:br/>
      </w:r>
      <w:r w:rsidRPr="00A77FAC">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A77FAC" w:rsidRPr="00A77FAC" w14:paraId="74F0F132" w14:textId="77777777" w:rsidTr="00A77FAC">
        <w:trPr>
          <w:tblCellSpacing w:w="0" w:type="dxa"/>
        </w:trPr>
        <w:tc>
          <w:tcPr>
            <w:tcW w:w="0" w:type="auto"/>
            <w:noWrap/>
            <w:hideMark/>
          </w:tcPr>
          <w:p w14:paraId="65399EE8"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Document Type:</w:t>
            </w:r>
          </w:p>
        </w:tc>
        <w:tc>
          <w:tcPr>
            <w:tcW w:w="0" w:type="auto"/>
            <w:vAlign w:val="center"/>
            <w:hideMark/>
          </w:tcPr>
          <w:p w14:paraId="6E921307"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Grants Notice</w:t>
            </w:r>
          </w:p>
        </w:tc>
      </w:tr>
      <w:tr w:rsidR="00A77FAC" w:rsidRPr="00A77FAC" w14:paraId="35E2D933" w14:textId="77777777" w:rsidTr="00A77FAC">
        <w:trPr>
          <w:tblCellSpacing w:w="0" w:type="dxa"/>
        </w:trPr>
        <w:tc>
          <w:tcPr>
            <w:tcW w:w="0" w:type="auto"/>
            <w:noWrap/>
            <w:hideMark/>
          </w:tcPr>
          <w:p w14:paraId="5A61FC87"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Funding Opportunity Number:</w:t>
            </w:r>
          </w:p>
        </w:tc>
        <w:tc>
          <w:tcPr>
            <w:tcW w:w="0" w:type="auto"/>
            <w:vAlign w:val="center"/>
            <w:hideMark/>
          </w:tcPr>
          <w:p w14:paraId="7C21C080"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DHS-17-GPD-044-00-99</w:t>
            </w:r>
          </w:p>
        </w:tc>
      </w:tr>
      <w:tr w:rsidR="00A77FAC" w:rsidRPr="00A77FAC" w14:paraId="29E69AEC" w14:textId="77777777" w:rsidTr="00A77FAC">
        <w:trPr>
          <w:tblCellSpacing w:w="0" w:type="dxa"/>
        </w:trPr>
        <w:tc>
          <w:tcPr>
            <w:tcW w:w="0" w:type="auto"/>
            <w:noWrap/>
            <w:hideMark/>
          </w:tcPr>
          <w:p w14:paraId="5AB3462D"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Funding Opportunity Title:</w:t>
            </w:r>
          </w:p>
        </w:tc>
        <w:tc>
          <w:tcPr>
            <w:tcW w:w="0" w:type="auto"/>
            <w:vAlign w:val="center"/>
            <w:hideMark/>
          </w:tcPr>
          <w:p w14:paraId="2A982595"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FY 2017 Assistance to Firefighters Grants</w:t>
            </w:r>
          </w:p>
        </w:tc>
      </w:tr>
      <w:tr w:rsidR="00A77FAC" w:rsidRPr="00A77FAC" w14:paraId="482F2B7F" w14:textId="77777777" w:rsidTr="00A77FAC">
        <w:trPr>
          <w:tblCellSpacing w:w="0" w:type="dxa"/>
        </w:trPr>
        <w:tc>
          <w:tcPr>
            <w:tcW w:w="0" w:type="auto"/>
            <w:noWrap/>
            <w:hideMark/>
          </w:tcPr>
          <w:p w14:paraId="0ED228C1"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Opportunity Category:</w:t>
            </w:r>
          </w:p>
        </w:tc>
        <w:tc>
          <w:tcPr>
            <w:tcW w:w="0" w:type="auto"/>
            <w:vAlign w:val="center"/>
            <w:hideMark/>
          </w:tcPr>
          <w:p w14:paraId="2F721F80"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Discretionary</w:t>
            </w:r>
          </w:p>
        </w:tc>
      </w:tr>
      <w:tr w:rsidR="00A77FAC" w:rsidRPr="00A77FAC" w14:paraId="64F9861F" w14:textId="77777777" w:rsidTr="00A77FAC">
        <w:trPr>
          <w:tblCellSpacing w:w="0" w:type="dxa"/>
        </w:trPr>
        <w:tc>
          <w:tcPr>
            <w:tcW w:w="0" w:type="auto"/>
            <w:noWrap/>
            <w:hideMark/>
          </w:tcPr>
          <w:p w14:paraId="54A4713D"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Opportunity Category Explanation:</w:t>
            </w:r>
          </w:p>
        </w:tc>
        <w:tc>
          <w:tcPr>
            <w:tcW w:w="0" w:type="auto"/>
            <w:vAlign w:val="center"/>
            <w:hideMark/>
          </w:tcPr>
          <w:p w14:paraId="439923A7"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 </w:t>
            </w:r>
          </w:p>
        </w:tc>
      </w:tr>
      <w:tr w:rsidR="00A77FAC" w:rsidRPr="00A77FAC" w14:paraId="48681219" w14:textId="77777777" w:rsidTr="00A77FAC">
        <w:trPr>
          <w:tblCellSpacing w:w="0" w:type="dxa"/>
        </w:trPr>
        <w:tc>
          <w:tcPr>
            <w:tcW w:w="0" w:type="auto"/>
            <w:noWrap/>
            <w:hideMark/>
          </w:tcPr>
          <w:p w14:paraId="539B45E7"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Funding Instrument Type:</w:t>
            </w:r>
          </w:p>
        </w:tc>
        <w:tc>
          <w:tcPr>
            <w:tcW w:w="0" w:type="auto"/>
            <w:vAlign w:val="center"/>
            <w:hideMark/>
          </w:tcPr>
          <w:p w14:paraId="06D58550"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Grant</w:t>
            </w:r>
          </w:p>
        </w:tc>
      </w:tr>
      <w:tr w:rsidR="00A77FAC" w:rsidRPr="00A77FAC" w14:paraId="1708501C" w14:textId="77777777" w:rsidTr="00A77FAC">
        <w:trPr>
          <w:tblCellSpacing w:w="0" w:type="dxa"/>
        </w:trPr>
        <w:tc>
          <w:tcPr>
            <w:tcW w:w="0" w:type="auto"/>
            <w:noWrap/>
            <w:hideMark/>
          </w:tcPr>
          <w:p w14:paraId="5B8B2039"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Category of Funding Activity:</w:t>
            </w:r>
          </w:p>
        </w:tc>
        <w:tc>
          <w:tcPr>
            <w:tcW w:w="0" w:type="auto"/>
            <w:vAlign w:val="center"/>
            <w:hideMark/>
          </w:tcPr>
          <w:p w14:paraId="03600E11"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Other (see text field entitled "Explanation of Other Category of Funding Activity" for clarification)</w:t>
            </w:r>
          </w:p>
        </w:tc>
      </w:tr>
      <w:tr w:rsidR="00A77FAC" w:rsidRPr="00A77FAC" w14:paraId="44D730DB" w14:textId="77777777" w:rsidTr="00A77FAC">
        <w:trPr>
          <w:tblCellSpacing w:w="0" w:type="dxa"/>
        </w:trPr>
        <w:tc>
          <w:tcPr>
            <w:tcW w:w="0" w:type="auto"/>
            <w:noWrap/>
            <w:hideMark/>
          </w:tcPr>
          <w:p w14:paraId="34F602E9"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Category Explanation:</w:t>
            </w:r>
          </w:p>
        </w:tc>
        <w:tc>
          <w:tcPr>
            <w:tcW w:w="0" w:type="auto"/>
            <w:vAlign w:val="center"/>
            <w:hideMark/>
          </w:tcPr>
          <w:p w14:paraId="5CDA7C16"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Firefighting equipment, training, and wellness.</w:t>
            </w:r>
          </w:p>
        </w:tc>
      </w:tr>
      <w:tr w:rsidR="00A77FAC" w:rsidRPr="00A77FAC" w14:paraId="30FE8A20" w14:textId="77777777" w:rsidTr="00A77FAC">
        <w:trPr>
          <w:tblCellSpacing w:w="0" w:type="dxa"/>
        </w:trPr>
        <w:tc>
          <w:tcPr>
            <w:tcW w:w="0" w:type="auto"/>
            <w:noWrap/>
            <w:hideMark/>
          </w:tcPr>
          <w:p w14:paraId="0E7A2BBC"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Expected Number of Awards:</w:t>
            </w:r>
          </w:p>
        </w:tc>
        <w:tc>
          <w:tcPr>
            <w:tcW w:w="0" w:type="auto"/>
            <w:vAlign w:val="center"/>
            <w:hideMark/>
          </w:tcPr>
          <w:p w14:paraId="7FEC8D88"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2500</w:t>
            </w:r>
          </w:p>
        </w:tc>
      </w:tr>
      <w:tr w:rsidR="00A77FAC" w:rsidRPr="00A77FAC" w14:paraId="0B359DEF" w14:textId="77777777" w:rsidTr="00A77FAC">
        <w:trPr>
          <w:tblCellSpacing w:w="0" w:type="dxa"/>
        </w:trPr>
        <w:tc>
          <w:tcPr>
            <w:tcW w:w="0" w:type="auto"/>
            <w:noWrap/>
            <w:hideMark/>
          </w:tcPr>
          <w:p w14:paraId="3005C0DF"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CFDA Number(s):</w:t>
            </w:r>
          </w:p>
        </w:tc>
        <w:tc>
          <w:tcPr>
            <w:tcW w:w="0" w:type="auto"/>
            <w:vAlign w:val="center"/>
            <w:hideMark/>
          </w:tcPr>
          <w:p w14:paraId="67C4FD48"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97.044 -- Assistance to Firefighters Grant</w:t>
            </w:r>
          </w:p>
        </w:tc>
      </w:tr>
      <w:tr w:rsidR="00A77FAC" w:rsidRPr="00A77FAC" w14:paraId="77EC0267" w14:textId="77777777" w:rsidTr="00A77FAC">
        <w:trPr>
          <w:tblCellSpacing w:w="0" w:type="dxa"/>
        </w:trPr>
        <w:tc>
          <w:tcPr>
            <w:tcW w:w="0" w:type="auto"/>
            <w:noWrap/>
            <w:hideMark/>
          </w:tcPr>
          <w:p w14:paraId="22F88715"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Cost Sharing or Matching Requirement:</w:t>
            </w:r>
          </w:p>
        </w:tc>
        <w:tc>
          <w:tcPr>
            <w:tcW w:w="0" w:type="auto"/>
            <w:vAlign w:val="center"/>
            <w:hideMark/>
          </w:tcPr>
          <w:p w14:paraId="3362FF61"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Yes</w:t>
            </w:r>
          </w:p>
        </w:tc>
      </w:tr>
      <w:tr w:rsidR="00A77FAC" w:rsidRPr="00A77FAC" w14:paraId="5AB49C5E" w14:textId="77777777" w:rsidTr="00A77FAC">
        <w:trPr>
          <w:tblCellSpacing w:w="0" w:type="dxa"/>
        </w:trPr>
        <w:tc>
          <w:tcPr>
            <w:tcW w:w="0" w:type="auto"/>
            <w:noWrap/>
            <w:hideMark/>
          </w:tcPr>
          <w:p w14:paraId="68892789"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Version:</w:t>
            </w:r>
          </w:p>
        </w:tc>
        <w:tc>
          <w:tcPr>
            <w:tcW w:w="0" w:type="auto"/>
            <w:vAlign w:val="center"/>
            <w:hideMark/>
          </w:tcPr>
          <w:p w14:paraId="70BE9705"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Synopsis 1</w:t>
            </w:r>
          </w:p>
        </w:tc>
      </w:tr>
      <w:tr w:rsidR="00A77FAC" w:rsidRPr="00A77FAC" w14:paraId="5F93383D" w14:textId="77777777" w:rsidTr="00A77FAC">
        <w:trPr>
          <w:tblCellSpacing w:w="0" w:type="dxa"/>
        </w:trPr>
        <w:tc>
          <w:tcPr>
            <w:tcW w:w="0" w:type="auto"/>
            <w:noWrap/>
            <w:hideMark/>
          </w:tcPr>
          <w:p w14:paraId="5DDF9E3C"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Posted Date:</w:t>
            </w:r>
          </w:p>
        </w:tc>
        <w:tc>
          <w:tcPr>
            <w:tcW w:w="0" w:type="auto"/>
            <w:vAlign w:val="center"/>
            <w:hideMark/>
          </w:tcPr>
          <w:p w14:paraId="66C646B3"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Dec 19, 2017</w:t>
            </w:r>
          </w:p>
        </w:tc>
      </w:tr>
      <w:tr w:rsidR="00A77FAC" w:rsidRPr="00A77FAC" w14:paraId="3ADF016C" w14:textId="77777777" w:rsidTr="00A77FAC">
        <w:trPr>
          <w:tblCellSpacing w:w="0" w:type="dxa"/>
        </w:trPr>
        <w:tc>
          <w:tcPr>
            <w:tcW w:w="0" w:type="auto"/>
            <w:noWrap/>
            <w:hideMark/>
          </w:tcPr>
          <w:p w14:paraId="2DE155A0"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Last Updated Date:</w:t>
            </w:r>
          </w:p>
        </w:tc>
        <w:tc>
          <w:tcPr>
            <w:tcW w:w="0" w:type="auto"/>
            <w:vAlign w:val="center"/>
            <w:hideMark/>
          </w:tcPr>
          <w:p w14:paraId="389EB052"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Dec 19, 2017</w:t>
            </w:r>
          </w:p>
        </w:tc>
      </w:tr>
      <w:tr w:rsidR="00A77FAC" w:rsidRPr="00A77FAC" w14:paraId="5C214479" w14:textId="77777777" w:rsidTr="00A77FAC">
        <w:trPr>
          <w:tblCellSpacing w:w="0" w:type="dxa"/>
        </w:trPr>
        <w:tc>
          <w:tcPr>
            <w:tcW w:w="0" w:type="auto"/>
            <w:noWrap/>
            <w:hideMark/>
          </w:tcPr>
          <w:p w14:paraId="18465897"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Original Closing Date for Applications:</w:t>
            </w:r>
          </w:p>
        </w:tc>
        <w:tc>
          <w:tcPr>
            <w:tcW w:w="0" w:type="auto"/>
            <w:vAlign w:val="center"/>
            <w:hideMark/>
          </w:tcPr>
          <w:p w14:paraId="5DC14FDA"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Feb 02, 2018  </w:t>
            </w:r>
          </w:p>
        </w:tc>
      </w:tr>
      <w:tr w:rsidR="00A77FAC" w:rsidRPr="00A77FAC" w14:paraId="55815D70" w14:textId="77777777" w:rsidTr="00A77FAC">
        <w:trPr>
          <w:tblCellSpacing w:w="0" w:type="dxa"/>
        </w:trPr>
        <w:tc>
          <w:tcPr>
            <w:tcW w:w="0" w:type="auto"/>
            <w:noWrap/>
            <w:hideMark/>
          </w:tcPr>
          <w:p w14:paraId="034CAD7A"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Current Closing Date for Applications:</w:t>
            </w:r>
          </w:p>
        </w:tc>
        <w:tc>
          <w:tcPr>
            <w:tcW w:w="0" w:type="auto"/>
            <w:vAlign w:val="center"/>
            <w:hideMark/>
          </w:tcPr>
          <w:p w14:paraId="2FA7DACB"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Feb 02, 2018  </w:t>
            </w:r>
          </w:p>
        </w:tc>
      </w:tr>
      <w:tr w:rsidR="00A77FAC" w:rsidRPr="00A77FAC" w14:paraId="7F2B6732" w14:textId="77777777" w:rsidTr="00A77FAC">
        <w:trPr>
          <w:tblCellSpacing w:w="0" w:type="dxa"/>
        </w:trPr>
        <w:tc>
          <w:tcPr>
            <w:tcW w:w="0" w:type="auto"/>
            <w:noWrap/>
            <w:hideMark/>
          </w:tcPr>
          <w:p w14:paraId="5EEA6B4D"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Archive Date:</w:t>
            </w:r>
          </w:p>
        </w:tc>
        <w:tc>
          <w:tcPr>
            <w:tcW w:w="0" w:type="auto"/>
            <w:vAlign w:val="center"/>
            <w:hideMark/>
          </w:tcPr>
          <w:p w14:paraId="62234C1A"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Mar 04, 2018</w:t>
            </w:r>
          </w:p>
        </w:tc>
      </w:tr>
      <w:tr w:rsidR="00A77FAC" w:rsidRPr="00A77FAC" w14:paraId="66EABC22" w14:textId="77777777" w:rsidTr="00A77FAC">
        <w:trPr>
          <w:tblCellSpacing w:w="0" w:type="dxa"/>
        </w:trPr>
        <w:tc>
          <w:tcPr>
            <w:tcW w:w="0" w:type="auto"/>
            <w:noWrap/>
            <w:hideMark/>
          </w:tcPr>
          <w:p w14:paraId="3F22DCA1"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Estimated Total Program Funding:</w:t>
            </w:r>
          </w:p>
        </w:tc>
        <w:tc>
          <w:tcPr>
            <w:tcW w:w="0" w:type="auto"/>
            <w:vAlign w:val="center"/>
            <w:hideMark/>
          </w:tcPr>
          <w:p w14:paraId="3776E2E2"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$310,500,000</w:t>
            </w:r>
          </w:p>
        </w:tc>
      </w:tr>
      <w:tr w:rsidR="00A77FAC" w:rsidRPr="00A77FAC" w14:paraId="62AB724D" w14:textId="77777777" w:rsidTr="00A77FAC">
        <w:trPr>
          <w:tblCellSpacing w:w="0" w:type="dxa"/>
        </w:trPr>
        <w:tc>
          <w:tcPr>
            <w:tcW w:w="0" w:type="auto"/>
            <w:noWrap/>
            <w:hideMark/>
          </w:tcPr>
          <w:p w14:paraId="564061DB"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Award Ceiling:</w:t>
            </w:r>
          </w:p>
        </w:tc>
        <w:tc>
          <w:tcPr>
            <w:tcW w:w="0" w:type="auto"/>
            <w:vAlign w:val="center"/>
            <w:hideMark/>
          </w:tcPr>
          <w:p w14:paraId="7EF6F1E9"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$9,000,000</w:t>
            </w:r>
          </w:p>
        </w:tc>
      </w:tr>
      <w:tr w:rsidR="00A77FAC" w:rsidRPr="00A77FAC" w14:paraId="273A55BA" w14:textId="77777777" w:rsidTr="00A77FAC">
        <w:trPr>
          <w:tblCellSpacing w:w="0" w:type="dxa"/>
        </w:trPr>
        <w:tc>
          <w:tcPr>
            <w:tcW w:w="0" w:type="auto"/>
            <w:noWrap/>
            <w:hideMark/>
          </w:tcPr>
          <w:p w14:paraId="664CDB26"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Award Floor:</w:t>
            </w:r>
          </w:p>
        </w:tc>
        <w:tc>
          <w:tcPr>
            <w:tcW w:w="0" w:type="auto"/>
            <w:vAlign w:val="center"/>
            <w:hideMark/>
          </w:tcPr>
          <w:p w14:paraId="2D801F37"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$0</w:t>
            </w:r>
          </w:p>
        </w:tc>
      </w:tr>
      <w:tr w:rsidR="00A77FAC" w:rsidRPr="00A77FAC" w14:paraId="015EDAA0" w14:textId="77777777" w:rsidTr="00A77FAC">
        <w:trPr>
          <w:tblCellSpacing w:w="0" w:type="dxa"/>
        </w:trPr>
        <w:tc>
          <w:tcPr>
            <w:tcW w:w="0" w:type="auto"/>
            <w:noWrap/>
            <w:hideMark/>
          </w:tcPr>
          <w:p w14:paraId="191AB536"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Eligible Applicants:</w:t>
            </w:r>
          </w:p>
        </w:tc>
        <w:tc>
          <w:tcPr>
            <w:tcW w:w="0" w:type="auto"/>
            <w:vAlign w:val="center"/>
            <w:hideMark/>
          </w:tcPr>
          <w:p w14:paraId="30A692EA"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Others (see text field entitled "Additional Information on Eligibility" for clarification)</w:t>
            </w:r>
            <w:r w:rsidRPr="00A77FAC">
              <w:rPr>
                <w:rFonts w:ascii="Helvetica" w:hAnsi="Helvetica" w:cs="Helvetica"/>
                <w:color w:val="222222"/>
              </w:rPr>
              <w:br/>
              <w:t>Native American tribal governments (Federally recognized)</w:t>
            </w:r>
            <w:r w:rsidRPr="00A77FAC">
              <w:rPr>
                <w:rFonts w:ascii="Helvetica" w:hAnsi="Helvetica" w:cs="Helvetica"/>
                <w:color w:val="222222"/>
              </w:rPr>
              <w:br/>
              <w:t>City or township governments</w:t>
            </w:r>
            <w:r w:rsidRPr="00A77FAC">
              <w:rPr>
                <w:rFonts w:ascii="Helvetica" w:hAnsi="Helvetica" w:cs="Helvetica"/>
                <w:color w:val="222222"/>
              </w:rPr>
              <w:br/>
              <w:t>Public and State controlled institutions of higher education</w:t>
            </w:r>
            <w:r w:rsidRPr="00A77FAC">
              <w:rPr>
                <w:rFonts w:ascii="Helvetica" w:hAnsi="Helvetica" w:cs="Helvetica"/>
                <w:color w:val="222222"/>
              </w:rPr>
              <w:br/>
              <w:t>County governments</w:t>
            </w:r>
            <w:r w:rsidRPr="00A77FAC">
              <w:rPr>
                <w:rFonts w:ascii="Helvetica" w:hAnsi="Helvetica" w:cs="Helvetica"/>
                <w:color w:val="222222"/>
              </w:rPr>
              <w:br/>
              <w:t>Nonprofits having a 501(c)(3) status with the IRS, other than institutions of higher education</w:t>
            </w:r>
          </w:p>
        </w:tc>
      </w:tr>
      <w:tr w:rsidR="00A77FAC" w:rsidRPr="00A77FAC" w14:paraId="04D6F060" w14:textId="77777777" w:rsidTr="00A77FAC">
        <w:trPr>
          <w:tblCellSpacing w:w="0" w:type="dxa"/>
        </w:trPr>
        <w:tc>
          <w:tcPr>
            <w:tcW w:w="0" w:type="auto"/>
            <w:noWrap/>
            <w:hideMark/>
          </w:tcPr>
          <w:p w14:paraId="2EF5E7C5"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Additional Information on Eligibility:</w:t>
            </w:r>
          </w:p>
        </w:tc>
        <w:tc>
          <w:tcPr>
            <w:tcW w:w="0" w:type="auto"/>
            <w:vAlign w:val="center"/>
            <w:hideMark/>
          </w:tcPr>
          <w:p w14:paraId="2AC93A86" w14:textId="77777777" w:rsidR="00A77FAC" w:rsidRPr="00A77FAC" w:rsidRDefault="00A77FAC" w:rsidP="00A77FAC">
            <w:pPr>
              <w:pStyle w:val="NoSpacing"/>
              <w:rPr>
                <w:rFonts w:ascii="Helvetica" w:hAnsi="Helvetica" w:cs="Helvetica"/>
                <w:color w:val="222222"/>
              </w:rPr>
            </w:pPr>
            <w:r w:rsidRPr="00A77FAC">
              <w:rPr>
                <w:rFonts w:ascii="Helvetica" w:hAnsi="Helvetica" w:cs="Helvetica"/>
                <w:color w:val="222222"/>
              </w:rPr>
              <w:t>Fire Departments, State Fire Training Academies, Non-Affiliated Emergency Medical Services</w:t>
            </w:r>
          </w:p>
        </w:tc>
      </w:tr>
      <w:tr w:rsidR="00A77FAC" w14:paraId="4F729EBB" w14:textId="77777777" w:rsidTr="00A77FAC">
        <w:trPr>
          <w:tblCellSpacing w:w="0" w:type="dxa"/>
        </w:trPr>
        <w:tc>
          <w:tcPr>
            <w:tcW w:w="0" w:type="auto"/>
            <w:noWrap/>
            <w:hideMark/>
          </w:tcPr>
          <w:p w14:paraId="1F695E28"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Agency Name:</w:t>
            </w:r>
          </w:p>
        </w:tc>
        <w:tc>
          <w:tcPr>
            <w:tcW w:w="0" w:type="auto"/>
            <w:vAlign w:val="center"/>
            <w:hideMark/>
          </w:tcPr>
          <w:p w14:paraId="284DE5B8" w14:textId="77777777" w:rsidR="00A77FAC" w:rsidRPr="00A77FAC" w:rsidRDefault="00A77FAC" w:rsidP="00A77FAC">
            <w:pPr>
              <w:pStyle w:val="NoSpacing"/>
              <w:rPr>
                <w:rFonts w:ascii="Helvetica" w:hAnsi="Helvetica" w:cs="Helvetica"/>
                <w:color w:val="222222"/>
              </w:rPr>
            </w:pPr>
            <w:r w:rsidRPr="00A77FAC">
              <w:rPr>
                <w:rStyle w:val="search-custom"/>
                <w:rFonts w:ascii="Helvetica" w:hAnsi="Helvetica" w:cs="Helvetica"/>
                <w:color w:val="222222"/>
              </w:rPr>
              <w:t>Department of Homeland Security - FEMA</w:t>
            </w:r>
          </w:p>
        </w:tc>
      </w:tr>
      <w:tr w:rsidR="00A77FAC" w14:paraId="48046AEE" w14:textId="77777777" w:rsidTr="00A77FAC">
        <w:trPr>
          <w:tblCellSpacing w:w="0" w:type="dxa"/>
        </w:trPr>
        <w:tc>
          <w:tcPr>
            <w:tcW w:w="0" w:type="auto"/>
            <w:noWrap/>
            <w:hideMark/>
          </w:tcPr>
          <w:p w14:paraId="7B40526F"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Description:</w:t>
            </w:r>
          </w:p>
        </w:tc>
        <w:tc>
          <w:tcPr>
            <w:tcW w:w="0" w:type="auto"/>
            <w:vAlign w:val="center"/>
            <w:hideMark/>
          </w:tcPr>
          <w:p w14:paraId="6DA758BE" w14:textId="77777777" w:rsidR="00A77FAC" w:rsidRPr="00A77FAC" w:rsidRDefault="00A77FAC" w:rsidP="00A77FAC">
            <w:pPr>
              <w:pStyle w:val="NoSpacing"/>
              <w:rPr>
                <w:rFonts w:ascii="Helvetica" w:hAnsi="Helvetica" w:cs="Helvetica"/>
                <w:color w:val="222222"/>
              </w:rPr>
            </w:pPr>
            <w:r w:rsidRPr="00A77FAC">
              <w:rPr>
                <w:rStyle w:val="search-custom"/>
                <w:rFonts w:ascii="Helvetica" w:hAnsi="Helvetica" w:cs="Helvetica"/>
                <w:color w:val="222222"/>
              </w:rPr>
              <w:t>The Department of Homeland Security (DHS) Federal Emergency Management Agency's (FEMA) Grants Programs Directorate is responsible for the implementation and administrations of the Assistance to Firefighters Grant (AFG) Program. The purpose of the AFG Program is to enhance the safety of the public and firefighters with respect to fire and fire-related hazards. The program guidance document provides potential applicants with the details of the requirements, processing, and evaluation of an application for financial assistance for eligible activities.</w:t>
            </w:r>
          </w:p>
        </w:tc>
      </w:tr>
      <w:tr w:rsidR="00A77FAC" w14:paraId="1AC2DABE" w14:textId="77777777" w:rsidTr="00A77FAC">
        <w:trPr>
          <w:tblCellSpacing w:w="0" w:type="dxa"/>
        </w:trPr>
        <w:tc>
          <w:tcPr>
            <w:tcW w:w="0" w:type="auto"/>
            <w:noWrap/>
            <w:hideMark/>
          </w:tcPr>
          <w:p w14:paraId="6C871AAE"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Link to Additional Information:</w:t>
            </w:r>
          </w:p>
        </w:tc>
        <w:tc>
          <w:tcPr>
            <w:tcW w:w="0" w:type="auto"/>
            <w:vAlign w:val="center"/>
            <w:hideMark/>
          </w:tcPr>
          <w:p w14:paraId="16176679" w14:textId="77777777" w:rsidR="00A77FAC" w:rsidRPr="00A77FAC" w:rsidRDefault="00A77FAC" w:rsidP="00A77FAC">
            <w:pPr>
              <w:pStyle w:val="NoSpacing"/>
              <w:rPr>
                <w:rFonts w:ascii="Helvetica" w:hAnsi="Helvetica" w:cs="Helvetica"/>
                <w:color w:val="222222"/>
              </w:rPr>
            </w:pPr>
            <w:r w:rsidRPr="00A77FAC">
              <w:rPr>
                <w:rStyle w:val="search-custom"/>
                <w:rFonts w:ascii="Helvetica" w:hAnsi="Helvetica" w:cs="Helvetica"/>
                <w:color w:val="222222"/>
              </w:rPr>
              <w:fldChar w:fldCharType="begin"/>
            </w:r>
            <w:r w:rsidRPr="00A77FAC">
              <w:rPr>
                <w:rStyle w:val="search-custom"/>
                <w:rFonts w:ascii="Helvetica" w:hAnsi="Helvetica" w:cs="Helvetica"/>
                <w:color w:val="222222"/>
              </w:rPr>
              <w:instrText xml:space="preserve"> HYPERLINK "http://www.fema.gov/firegrants" \o "Link to Additional Information" \t "_blank" </w:instrText>
            </w:r>
            <w:r w:rsidRPr="00A77FAC">
              <w:rPr>
                <w:rStyle w:val="search-custom"/>
                <w:rFonts w:ascii="Helvetica" w:hAnsi="Helvetica" w:cs="Helvetica"/>
                <w:color w:val="222222"/>
              </w:rPr>
              <w:fldChar w:fldCharType="separate"/>
            </w:r>
            <w:r w:rsidRPr="00A77FAC">
              <w:rPr>
                <w:rStyle w:val="Hyperlink"/>
                <w:rFonts w:ascii="Helvetica" w:hAnsi="Helvetica" w:cs="Helvetica"/>
              </w:rPr>
              <w:t>www.fema.gov/firegrants</w:t>
            </w:r>
            <w:r w:rsidRPr="00A77FAC">
              <w:rPr>
                <w:rStyle w:val="search-custom"/>
                <w:rFonts w:ascii="Helvetica" w:hAnsi="Helvetica" w:cs="Helvetica"/>
                <w:color w:val="222222"/>
              </w:rPr>
              <w:fldChar w:fldCharType="end"/>
            </w:r>
          </w:p>
        </w:tc>
      </w:tr>
      <w:tr w:rsidR="00A77FAC" w14:paraId="47930D3F" w14:textId="77777777" w:rsidTr="00A77FAC">
        <w:trPr>
          <w:tblCellSpacing w:w="0" w:type="dxa"/>
        </w:trPr>
        <w:tc>
          <w:tcPr>
            <w:tcW w:w="0" w:type="auto"/>
            <w:noWrap/>
            <w:hideMark/>
          </w:tcPr>
          <w:p w14:paraId="404E7A00" w14:textId="77777777" w:rsidR="00A77FAC" w:rsidRPr="00A77FAC" w:rsidRDefault="00A77FAC" w:rsidP="00A77FAC">
            <w:pPr>
              <w:pStyle w:val="NoSpacing"/>
              <w:rPr>
                <w:rFonts w:ascii="Helvetica" w:hAnsi="Helvetica" w:cs="Helvetica"/>
                <w:b/>
                <w:bCs/>
                <w:color w:val="222222"/>
              </w:rPr>
            </w:pPr>
            <w:r w:rsidRPr="00A77FAC">
              <w:rPr>
                <w:rFonts w:ascii="Helvetica" w:hAnsi="Helvetica" w:cs="Helvetica"/>
                <w:b/>
                <w:bCs/>
                <w:color w:val="222222"/>
              </w:rPr>
              <w:t>Grantor Contact Information:</w:t>
            </w:r>
          </w:p>
        </w:tc>
        <w:tc>
          <w:tcPr>
            <w:tcW w:w="0" w:type="auto"/>
            <w:vAlign w:val="center"/>
            <w:hideMark/>
          </w:tcPr>
          <w:p w14:paraId="1DAB16B6" w14:textId="77777777" w:rsidR="00A77FAC" w:rsidRPr="00A77FAC" w:rsidRDefault="00A77FAC" w:rsidP="00A77FAC">
            <w:pPr>
              <w:pStyle w:val="NoSpacing"/>
              <w:rPr>
                <w:rFonts w:ascii="Helvetica" w:hAnsi="Helvetica" w:cs="Helvetica"/>
                <w:color w:val="222222"/>
              </w:rPr>
            </w:pPr>
            <w:r w:rsidRPr="00A77FAC">
              <w:rPr>
                <w:rStyle w:val="search-custom"/>
                <w:rFonts w:ascii="Helvetica" w:hAnsi="Helvetica" w:cs="Helvetica"/>
                <w:color w:val="222222"/>
              </w:rPr>
              <w:t>If you have difficulty accessing the full announcement electronically, please contact:</w:t>
            </w:r>
            <w:r w:rsidRPr="00A77FAC">
              <w:rPr>
                <w:rFonts w:ascii="Helvetica" w:hAnsi="Helvetica" w:cs="Helvetica"/>
                <w:color w:val="222222"/>
              </w:rPr>
              <w:br/>
            </w:r>
            <w:r w:rsidRPr="00A77FAC">
              <w:rPr>
                <w:rFonts w:ascii="Helvetica" w:hAnsi="Helvetica" w:cs="Helvetica"/>
                <w:color w:val="222222"/>
              </w:rPr>
              <w:br/>
            </w:r>
            <w:r w:rsidRPr="00A77FAC">
              <w:rPr>
                <w:rStyle w:val="search-custom"/>
                <w:rFonts w:ascii="Helvetica" w:hAnsi="Helvetica" w:cs="Helvetica"/>
                <w:color w:val="222222"/>
              </w:rPr>
              <w:t>AFG Help Desk 1-866-274-0960 firegrants@dhs.gov</w:t>
            </w:r>
            <w:r w:rsidRPr="00A77FAC">
              <w:rPr>
                <w:rFonts w:ascii="Helvetica" w:hAnsi="Helvetica" w:cs="Helvetica"/>
                <w:color w:val="222222"/>
              </w:rPr>
              <w:br/>
            </w:r>
            <w:r w:rsidRPr="00A77FAC">
              <w:rPr>
                <w:rFonts w:ascii="Helvetica" w:hAnsi="Helvetica" w:cs="Helvetica"/>
                <w:color w:val="222222"/>
              </w:rPr>
              <w:br/>
            </w:r>
            <w:hyperlink r:id="rId148" w:history="1">
              <w:r w:rsidRPr="00A77FAC">
                <w:rPr>
                  <w:rStyle w:val="Hyperlink"/>
                  <w:rFonts w:ascii="Helvetica" w:hAnsi="Helvetica" w:cs="Helvetica"/>
                </w:rPr>
                <w:t>AFG Help Desk</w:t>
              </w:r>
            </w:hyperlink>
          </w:p>
        </w:tc>
      </w:tr>
    </w:tbl>
    <w:p w14:paraId="6EE4F9DF" w14:textId="4C35C192" w:rsidR="00A77FAC" w:rsidRDefault="00A77FAC" w:rsidP="00A77FAC">
      <w:pPr>
        <w:pStyle w:val="NoSpacing"/>
        <w:rPr>
          <w:rStyle w:val="Hyperlink"/>
          <w:rFonts w:ascii="Helvetica" w:hAnsi="Helvetica" w:cs="Helvetica"/>
          <w:color w:val="1155CC"/>
          <w:sz w:val="24"/>
          <w:szCs w:val="24"/>
          <w:shd w:val="clear" w:color="auto" w:fill="FFFFFF"/>
        </w:rPr>
      </w:pPr>
      <w:r w:rsidRPr="00A77FAC">
        <w:rPr>
          <w:rFonts w:ascii="Helvetica" w:hAnsi="Helvetica" w:cs="Helvetica"/>
          <w:color w:val="222222"/>
          <w:sz w:val="24"/>
          <w:szCs w:val="24"/>
        </w:rPr>
        <w:br/>
      </w:r>
      <w:r w:rsidRPr="00A77FAC">
        <w:fldChar w:fldCharType="begin"/>
      </w:r>
      <w:r w:rsidRPr="00A77FAC">
        <w:instrText xml:space="preserve"> HYPERLINK "https://www.grants.gov/web/grants/view-opportunity.html?oppId=299534" \t "_blank" </w:instrText>
      </w:r>
      <w:r w:rsidRPr="00A77FAC">
        <w:fldChar w:fldCharType="separate"/>
      </w:r>
      <w:r w:rsidRPr="00A77FAC">
        <w:rPr>
          <w:rStyle w:val="Hyperlink"/>
          <w:rFonts w:ascii="Helvetica" w:hAnsi="Helvetica" w:cs="Helvetica"/>
          <w:color w:val="1155CC"/>
          <w:sz w:val="24"/>
          <w:szCs w:val="24"/>
          <w:shd w:val="clear" w:color="auto" w:fill="FFFFFF"/>
        </w:rPr>
        <w:t>https://www.grants.gov/web/grants/view-opportunity.html?oppId=299534</w:t>
      </w:r>
      <w:r w:rsidRPr="00A77FAC">
        <w:rPr>
          <w:rStyle w:val="Hyperlink"/>
          <w:rFonts w:ascii="Helvetica" w:hAnsi="Helvetica" w:cs="Helvetica"/>
          <w:color w:val="1155CC"/>
          <w:sz w:val="24"/>
          <w:szCs w:val="24"/>
          <w:shd w:val="clear" w:color="auto" w:fill="FFFFFF"/>
        </w:rPr>
        <w:fldChar w:fldCharType="end"/>
      </w:r>
    </w:p>
    <w:p w14:paraId="6152C2FE" w14:textId="77777777" w:rsidR="00A77FAC" w:rsidRDefault="00A77FAC" w:rsidP="00A77FAC">
      <w:pPr>
        <w:pStyle w:val="NoSpacing"/>
        <w:rPr>
          <w:rStyle w:val="Hyperlink"/>
          <w:rFonts w:ascii="Helvetica" w:hAnsi="Helvetica" w:cs="Helvetica"/>
          <w:color w:val="1155CC"/>
          <w:sz w:val="24"/>
          <w:szCs w:val="24"/>
          <w:shd w:val="clear" w:color="auto" w:fill="FFFFFF"/>
        </w:rPr>
      </w:pPr>
    </w:p>
    <w:p w14:paraId="6ED0DF94" w14:textId="77777777" w:rsidR="005B634B" w:rsidRDefault="005B634B" w:rsidP="005B634B">
      <w:pPr>
        <w:widowControl w:val="0"/>
        <w:autoSpaceDE w:val="0"/>
        <w:autoSpaceDN w:val="0"/>
        <w:adjustRightInd w:val="0"/>
        <w:rPr>
          <w:rFonts w:ascii="Helvetica" w:hAnsi="Helvetica" w:cs="Helvetica"/>
        </w:rPr>
      </w:pPr>
    </w:p>
    <w:p w14:paraId="43A01275" w14:textId="617A10F9" w:rsidR="00BB329D" w:rsidRDefault="00BB329D" w:rsidP="00BB329D">
      <w:pPr>
        <w:widowControl w:val="0"/>
        <w:pBdr>
          <w:bottom w:val="single" w:sz="6" w:space="1" w:color="auto"/>
        </w:pBdr>
        <w:autoSpaceDE w:val="0"/>
        <w:autoSpaceDN w:val="0"/>
        <w:adjustRightInd w:val="0"/>
        <w:rPr>
          <w:rFonts w:ascii="Helvetica" w:hAnsi="Helvetica" w:cs="Helvetica"/>
          <w:color w:val="386EFF"/>
          <w:u w:val="single" w:color="386EFF"/>
        </w:rPr>
      </w:pPr>
    </w:p>
    <w:p w14:paraId="7E92C399" w14:textId="77777777" w:rsidR="0011604C" w:rsidRDefault="0011604C" w:rsidP="00BB329D">
      <w:pPr>
        <w:widowControl w:val="0"/>
        <w:pBdr>
          <w:bottom w:val="single" w:sz="6" w:space="1" w:color="auto"/>
        </w:pBdr>
        <w:autoSpaceDE w:val="0"/>
        <w:autoSpaceDN w:val="0"/>
        <w:adjustRightInd w:val="0"/>
        <w:rPr>
          <w:rFonts w:ascii="Helvetica" w:hAnsi="Helvetica" w:cs="Helvetica"/>
        </w:rPr>
      </w:pPr>
    </w:p>
    <w:p w14:paraId="2E6A350C" w14:textId="77777777" w:rsidR="0011604C" w:rsidRDefault="0011604C" w:rsidP="00BB329D">
      <w:pPr>
        <w:widowControl w:val="0"/>
        <w:autoSpaceDE w:val="0"/>
        <w:autoSpaceDN w:val="0"/>
        <w:adjustRightInd w:val="0"/>
        <w:rPr>
          <w:rFonts w:ascii="Helvetica" w:hAnsi="Helvetica" w:cs="Helvetica"/>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64" w:name="DHSSAFER"/>
      <w:bookmarkStart w:id="265" w:name="DHSUSR"/>
      <w:bookmarkStart w:id="266" w:name="DHSSAFERFPS"/>
      <w:bookmarkStart w:id="267" w:name="DHSModifications"/>
      <w:bookmarkEnd w:id="264"/>
      <w:bookmarkEnd w:id="265"/>
      <w:bookmarkEnd w:id="266"/>
      <w:bookmarkEnd w:id="267"/>
      <w:r w:rsidRPr="005D3F9C">
        <w:rPr>
          <w:rFonts w:ascii="Helvetica" w:hAnsi="Helvetica" w:cs="Helvetica"/>
          <w:b/>
        </w:rPr>
        <w:t>Modifications:</w:t>
      </w:r>
      <w:bookmarkStart w:id="268" w:name="DJSCOastGuardOrg"/>
      <w:bookmarkStart w:id="269" w:name="DHSReminders"/>
      <w:bookmarkStart w:id="270" w:name="DHSDomesticNuclear"/>
      <w:bookmarkEnd w:id="268"/>
      <w:bookmarkEnd w:id="269"/>
      <w:bookmarkEnd w:id="270"/>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71" w:name="HUDRED"/>
      <w:bookmarkStart w:id="272" w:name="DHSREDDAU"/>
      <w:bookmarkStart w:id="273" w:name="DHSSciLeadership"/>
      <w:bookmarkStart w:id="274" w:name="DHSCrossBorder"/>
      <w:bookmarkStart w:id="275" w:name="DHSSensorSBIR"/>
      <w:bookmarkEnd w:id="271"/>
      <w:bookmarkEnd w:id="272"/>
      <w:bookmarkEnd w:id="273"/>
      <w:bookmarkEnd w:id="274"/>
      <w:bookmarkEnd w:id="275"/>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3992AF0" w14:textId="30DA9731" w:rsidR="001D72F9" w:rsidRDefault="001D72F9" w:rsidP="006D4D28">
      <w:pPr>
        <w:rPr>
          <w:rFonts w:ascii="Helvetica" w:hAnsi="Helvetica" w:cs="Helvetica"/>
          <w:b/>
        </w:rPr>
      </w:pPr>
      <w:bookmarkStart w:id="276" w:name="DHScenterofExcellence"/>
      <w:bookmarkStart w:id="277" w:name="DHSCoastGuardNatlNonProfit"/>
      <w:bookmarkStart w:id="278" w:name="DHSSTCenter"/>
      <w:bookmarkStart w:id="279" w:name="DHSFloodMitigation"/>
      <w:bookmarkEnd w:id="276"/>
      <w:bookmarkEnd w:id="277"/>
      <w:bookmarkEnd w:id="278"/>
      <w:bookmarkEnd w:id="279"/>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80" w:name="HUD"/>
      <w:bookmarkEnd w:id="280"/>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236AF8" w:rsidP="00B756C2">
      <w:pPr>
        <w:widowControl w:val="0"/>
        <w:autoSpaceDE w:val="0"/>
        <w:autoSpaceDN w:val="0"/>
        <w:adjustRightInd w:val="0"/>
        <w:rPr>
          <w:rFonts w:ascii="Helvetica" w:hAnsi="Helvetica" w:cs="Helvetica"/>
          <w:noProof/>
        </w:rPr>
      </w:pPr>
      <w:hyperlink r:id="rId152"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81" w:name="HUD2016NOFA"/>
      <w:bookmarkEnd w:id="281"/>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153"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236AF8" w:rsidP="00B756C2">
      <w:pPr>
        <w:widowControl w:val="0"/>
        <w:autoSpaceDE w:val="0"/>
        <w:autoSpaceDN w:val="0"/>
        <w:adjustRightInd w:val="0"/>
        <w:rPr>
          <w:rFonts w:ascii="Helvetica" w:hAnsi="Helvetica" w:cs="Helvetica"/>
        </w:rPr>
      </w:pPr>
      <w:hyperlink r:id="rId155"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156"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82" w:name="HUDServiceCoordinators"/>
      <w:bookmarkStart w:id="283" w:name="HIDALCP"/>
      <w:bookmarkStart w:id="284" w:name="HUDPrograms"/>
      <w:bookmarkEnd w:id="282"/>
      <w:bookmarkEnd w:id="283"/>
      <w:bookmarkEnd w:id="284"/>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4EE7FE07" w14:textId="4009EEA0" w:rsidR="00793EF5" w:rsidRDefault="00793EF5" w:rsidP="00234420">
      <w:pPr>
        <w:rPr>
          <w:rFonts w:ascii="Helvetica" w:hAnsi="Helvetica"/>
        </w:rPr>
      </w:pPr>
      <w:bookmarkStart w:id="285" w:name="HUDFairHousingPrivate"/>
      <w:bookmarkStart w:id="286" w:name="HUDModification"/>
      <w:bookmarkStart w:id="287" w:name="HUDModifications"/>
      <w:bookmarkEnd w:id="285"/>
      <w:bookmarkEnd w:id="286"/>
      <w:bookmarkEnd w:id="287"/>
      <w:r>
        <w:rPr>
          <w:rFonts w:ascii="Helvetica" w:hAnsi="Helvetica"/>
        </w:rPr>
        <w:t>Modifications:</w:t>
      </w:r>
    </w:p>
    <w:p w14:paraId="35092424" w14:textId="741D564B" w:rsidR="00793EF5" w:rsidRDefault="00FB4712" w:rsidP="00FB4712">
      <w:pPr>
        <w:tabs>
          <w:tab w:val="left" w:pos="4020"/>
        </w:tabs>
        <w:rPr>
          <w:rFonts w:ascii="Helvetica" w:hAnsi="Helvetica"/>
        </w:rPr>
      </w:pPr>
      <w:r>
        <w:rPr>
          <w:rFonts w:ascii="Helvetica" w:hAnsi="Helvetica"/>
        </w:rPr>
        <w:tab/>
      </w:r>
    </w:p>
    <w:p w14:paraId="24847694" w14:textId="77777777" w:rsidR="00FB4712" w:rsidRDefault="00FB4712" w:rsidP="00FB4712">
      <w:pPr>
        <w:tabs>
          <w:tab w:val="left" w:pos="4020"/>
        </w:tabs>
        <w:rPr>
          <w:rFonts w:ascii="Helvetica" w:hAnsi="Helvetica"/>
        </w:rPr>
      </w:pPr>
    </w:p>
    <w:p w14:paraId="08C5E502" w14:textId="77777777" w:rsidR="00FB4712" w:rsidRDefault="00FB4712" w:rsidP="00FB4712">
      <w:pPr>
        <w:tabs>
          <w:tab w:val="left" w:pos="4020"/>
        </w:tabs>
        <w:rPr>
          <w:rFonts w:ascii="Helvetica" w:hAnsi="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88" w:name="HUDChoiceNeighborhoods"/>
      <w:bookmarkStart w:id="289" w:name="HUDROSS3"/>
      <w:bookmarkStart w:id="290" w:name="HUDCommunityCompassTA"/>
      <w:bookmarkStart w:id="291" w:name="HUDLeadandHealthyHomes"/>
      <w:bookmarkStart w:id="292" w:name="HUDLHRD"/>
      <w:bookmarkStart w:id="293" w:name="HUDDeleted"/>
      <w:bookmarkEnd w:id="288"/>
      <w:bookmarkEnd w:id="289"/>
      <w:bookmarkEnd w:id="290"/>
      <w:bookmarkEnd w:id="291"/>
      <w:bookmarkEnd w:id="292"/>
      <w:bookmarkEnd w:id="293"/>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294" w:name="HUDNOFA"/>
      <w:bookmarkStart w:id="295" w:name="HUDOpptoRegister"/>
      <w:bookmarkStart w:id="296" w:name="HUDserviceCoord"/>
      <w:bookmarkStart w:id="297" w:name="HUDReminders"/>
      <w:bookmarkEnd w:id="294"/>
      <w:bookmarkEnd w:id="295"/>
      <w:bookmarkEnd w:id="296"/>
      <w:bookmarkEnd w:id="297"/>
      <w:r w:rsidRPr="005D3F9C">
        <w:rPr>
          <w:rFonts w:ascii="Helvetica" w:hAnsi="Helvetica"/>
        </w:rPr>
        <w:t>Reminders</w:t>
      </w:r>
      <w:r w:rsidR="00793EF5">
        <w:rPr>
          <w:rFonts w:ascii="Helvetica" w:hAnsi="Helvetica"/>
        </w:rPr>
        <w:t>:</w:t>
      </w:r>
    </w:p>
    <w:p w14:paraId="0D294C47" w14:textId="77777777" w:rsidR="00530F73" w:rsidRDefault="00530F73" w:rsidP="00530F73">
      <w:pPr>
        <w:widowControl w:val="0"/>
        <w:autoSpaceDE w:val="0"/>
        <w:autoSpaceDN w:val="0"/>
        <w:adjustRightInd w:val="0"/>
        <w:rPr>
          <w:rFonts w:ascii="Helvetica" w:hAnsi="Helvetica" w:cs="Helvetica"/>
          <w:highlight w:val="cyan"/>
        </w:rPr>
      </w:pPr>
      <w:bookmarkStart w:id="298" w:name="HUDRuralCapacityCD"/>
      <w:bookmarkStart w:id="299" w:name="HUDSelfHelpHomeownership"/>
      <w:bookmarkStart w:id="300" w:name="HUDYouthHomelessness"/>
      <w:bookmarkStart w:id="301" w:name="HUDTechCorrNOFA"/>
      <w:bookmarkEnd w:id="298"/>
      <w:bookmarkEnd w:id="299"/>
      <w:bookmarkEnd w:id="300"/>
      <w:bookmarkEnd w:id="301"/>
    </w:p>
    <w:p w14:paraId="52A776F9" w14:textId="77777777" w:rsidR="009B4DCA" w:rsidRDefault="009B4DCA" w:rsidP="009B4DCA">
      <w:pPr>
        <w:widowControl w:val="0"/>
        <w:autoSpaceDE w:val="0"/>
        <w:autoSpaceDN w:val="0"/>
        <w:adjustRightInd w:val="0"/>
        <w:rPr>
          <w:rFonts w:ascii="Helvetica" w:hAnsi="Helvetica" w:cs="Helvetica"/>
        </w:rPr>
      </w:pPr>
      <w:bookmarkStart w:id="302" w:name="HUDRuralCapacityRCB"/>
      <w:bookmarkStart w:id="303" w:name="HUDSHOP"/>
      <w:bookmarkEnd w:id="302"/>
      <w:bookmarkEnd w:id="303"/>
      <w:r w:rsidRPr="00A54A1D">
        <w:rPr>
          <w:rFonts w:ascii="Helvetica" w:hAnsi="Helvetica" w:cs="Helvetica"/>
          <w:highlight w:val="cyan"/>
        </w:rPr>
        <w:t>Self-Help Homeownership Opportunity Program (SHOP)</w:t>
      </w:r>
    </w:p>
    <w:p w14:paraId="7D8C14BB" w14:textId="77777777" w:rsidR="009B4DCA" w:rsidRDefault="009B4DCA" w:rsidP="009B4DCA">
      <w:pPr>
        <w:widowControl w:val="0"/>
        <w:autoSpaceDE w:val="0"/>
        <w:autoSpaceDN w:val="0"/>
        <w:adjustRightInd w:val="0"/>
        <w:rPr>
          <w:rFonts w:ascii="Helvetica" w:hAnsi="Helvetica" w:cs="Helvetica"/>
        </w:rPr>
      </w:pPr>
      <w:r>
        <w:rPr>
          <w:rFonts w:ascii="Helvetica" w:hAnsi="Helvetica" w:cs="Helvetica"/>
        </w:rPr>
        <w:t>Synopsis 1</w:t>
      </w:r>
    </w:p>
    <w:p w14:paraId="020447D1" w14:textId="77777777" w:rsidR="009B4DCA" w:rsidRDefault="009B4DCA" w:rsidP="009B4DCA"/>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44"/>
        <w:gridCol w:w="6476"/>
      </w:tblGrid>
      <w:tr w:rsidR="009B4DCA" w:rsidRPr="00A1005F" w14:paraId="12C96714" w14:textId="77777777" w:rsidTr="004E5D53">
        <w:trPr>
          <w:tblCellSpacing w:w="0" w:type="dxa"/>
        </w:trPr>
        <w:tc>
          <w:tcPr>
            <w:tcW w:w="0" w:type="auto"/>
            <w:noWrap/>
            <w:hideMark/>
          </w:tcPr>
          <w:p w14:paraId="7943D665" w14:textId="77777777" w:rsidR="009B4DCA" w:rsidRPr="00A1005F" w:rsidRDefault="009B4DCA" w:rsidP="004E5D53">
            <w:pPr>
              <w:rPr>
                <w:rFonts w:ascii="Helvetica" w:hAnsi="Helvetica"/>
                <w:b/>
                <w:bCs/>
              </w:rPr>
            </w:pPr>
            <w:r w:rsidRPr="00A1005F">
              <w:rPr>
                <w:rFonts w:ascii="Helvetica" w:hAnsi="Helvetica"/>
                <w:b/>
                <w:bCs/>
              </w:rPr>
              <w:t>Document Type:</w:t>
            </w:r>
          </w:p>
        </w:tc>
        <w:tc>
          <w:tcPr>
            <w:tcW w:w="0" w:type="auto"/>
            <w:vAlign w:val="center"/>
            <w:hideMark/>
          </w:tcPr>
          <w:p w14:paraId="3A84C6BF" w14:textId="77777777" w:rsidR="009B4DCA" w:rsidRPr="00A1005F" w:rsidRDefault="009B4DCA" w:rsidP="004E5D53">
            <w:pPr>
              <w:rPr>
                <w:rFonts w:ascii="Helvetica" w:hAnsi="Helvetica"/>
              </w:rPr>
            </w:pPr>
            <w:r w:rsidRPr="00A1005F">
              <w:rPr>
                <w:rFonts w:ascii="Helvetica" w:hAnsi="Helvetica"/>
              </w:rPr>
              <w:t>Grants Notice</w:t>
            </w:r>
          </w:p>
        </w:tc>
      </w:tr>
      <w:tr w:rsidR="009B4DCA" w:rsidRPr="00A1005F" w14:paraId="52F6EF54" w14:textId="77777777" w:rsidTr="004E5D53">
        <w:trPr>
          <w:tblCellSpacing w:w="0" w:type="dxa"/>
        </w:trPr>
        <w:tc>
          <w:tcPr>
            <w:tcW w:w="0" w:type="auto"/>
            <w:noWrap/>
            <w:hideMark/>
          </w:tcPr>
          <w:p w14:paraId="53842E00" w14:textId="77777777" w:rsidR="009B4DCA" w:rsidRPr="00A1005F" w:rsidRDefault="009B4DCA" w:rsidP="004E5D53">
            <w:pPr>
              <w:rPr>
                <w:rFonts w:ascii="Helvetica" w:hAnsi="Helvetica"/>
                <w:b/>
                <w:bCs/>
              </w:rPr>
            </w:pPr>
            <w:r w:rsidRPr="00A1005F">
              <w:rPr>
                <w:rFonts w:ascii="Helvetica" w:hAnsi="Helvetica"/>
                <w:b/>
                <w:bCs/>
              </w:rPr>
              <w:t>Funding Opportunity Number:</w:t>
            </w:r>
          </w:p>
        </w:tc>
        <w:tc>
          <w:tcPr>
            <w:tcW w:w="0" w:type="auto"/>
            <w:vAlign w:val="center"/>
            <w:hideMark/>
          </w:tcPr>
          <w:p w14:paraId="10E597A2" w14:textId="77777777" w:rsidR="009B4DCA" w:rsidRPr="00A1005F" w:rsidRDefault="009B4DCA" w:rsidP="004E5D53">
            <w:pPr>
              <w:rPr>
                <w:rFonts w:ascii="Helvetica" w:hAnsi="Helvetica"/>
              </w:rPr>
            </w:pPr>
            <w:r w:rsidRPr="00A1005F">
              <w:rPr>
                <w:rFonts w:ascii="Helvetica" w:hAnsi="Helvetica"/>
              </w:rPr>
              <w:t>FR-6100-N-19</w:t>
            </w:r>
          </w:p>
        </w:tc>
      </w:tr>
      <w:tr w:rsidR="009B4DCA" w:rsidRPr="00A1005F" w14:paraId="0855BC9B" w14:textId="77777777" w:rsidTr="004E5D53">
        <w:trPr>
          <w:tblCellSpacing w:w="0" w:type="dxa"/>
        </w:trPr>
        <w:tc>
          <w:tcPr>
            <w:tcW w:w="0" w:type="auto"/>
            <w:noWrap/>
            <w:hideMark/>
          </w:tcPr>
          <w:p w14:paraId="66483C4F" w14:textId="77777777" w:rsidR="009B4DCA" w:rsidRPr="00A1005F" w:rsidRDefault="009B4DCA" w:rsidP="004E5D53">
            <w:pPr>
              <w:rPr>
                <w:rFonts w:ascii="Helvetica" w:hAnsi="Helvetica"/>
                <w:b/>
                <w:bCs/>
              </w:rPr>
            </w:pPr>
            <w:r w:rsidRPr="00A1005F">
              <w:rPr>
                <w:rFonts w:ascii="Helvetica" w:hAnsi="Helvetica"/>
                <w:b/>
                <w:bCs/>
              </w:rPr>
              <w:t>Funding Opportunity Title:</w:t>
            </w:r>
          </w:p>
        </w:tc>
        <w:tc>
          <w:tcPr>
            <w:tcW w:w="0" w:type="auto"/>
            <w:vAlign w:val="center"/>
            <w:hideMark/>
          </w:tcPr>
          <w:p w14:paraId="7C3E97E2" w14:textId="77777777" w:rsidR="009B4DCA" w:rsidRPr="00A1005F" w:rsidRDefault="009B4DCA" w:rsidP="004E5D53">
            <w:pPr>
              <w:rPr>
                <w:rFonts w:ascii="Helvetica" w:hAnsi="Helvetica"/>
              </w:rPr>
            </w:pPr>
            <w:r w:rsidRPr="00A1005F">
              <w:rPr>
                <w:rFonts w:ascii="Helvetica" w:hAnsi="Helvetica"/>
              </w:rPr>
              <w:t>Self-Help Homeownership Opportunity Program (SHOP)</w:t>
            </w:r>
          </w:p>
        </w:tc>
      </w:tr>
      <w:tr w:rsidR="009B4DCA" w:rsidRPr="00A1005F" w14:paraId="5B4CFCEF" w14:textId="77777777" w:rsidTr="004E5D53">
        <w:trPr>
          <w:tblCellSpacing w:w="0" w:type="dxa"/>
        </w:trPr>
        <w:tc>
          <w:tcPr>
            <w:tcW w:w="0" w:type="auto"/>
            <w:noWrap/>
            <w:hideMark/>
          </w:tcPr>
          <w:p w14:paraId="5C313164" w14:textId="77777777" w:rsidR="009B4DCA" w:rsidRPr="00A1005F" w:rsidRDefault="009B4DCA" w:rsidP="004E5D53">
            <w:pPr>
              <w:rPr>
                <w:rFonts w:ascii="Helvetica" w:hAnsi="Helvetica"/>
                <w:b/>
                <w:bCs/>
              </w:rPr>
            </w:pPr>
            <w:r w:rsidRPr="00A1005F">
              <w:rPr>
                <w:rFonts w:ascii="Helvetica" w:hAnsi="Helvetica"/>
                <w:b/>
                <w:bCs/>
              </w:rPr>
              <w:t>Opportunity Category:</w:t>
            </w:r>
          </w:p>
        </w:tc>
        <w:tc>
          <w:tcPr>
            <w:tcW w:w="0" w:type="auto"/>
            <w:vAlign w:val="center"/>
            <w:hideMark/>
          </w:tcPr>
          <w:p w14:paraId="6640B42D" w14:textId="77777777" w:rsidR="009B4DCA" w:rsidRPr="00A1005F" w:rsidRDefault="009B4DCA" w:rsidP="004E5D53">
            <w:pPr>
              <w:rPr>
                <w:rFonts w:ascii="Helvetica" w:hAnsi="Helvetica"/>
              </w:rPr>
            </w:pPr>
            <w:r w:rsidRPr="00A1005F">
              <w:rPr>
                <w:rFonts w:ascii="Helvetica" w:hAnsi="Helvetica"/>
              </w:rPr>
              <w:t>Discretionary</w:t>
            </w:r>
          </w:p>
        </w:tc>
      </w:tr>
      <w:tr w:rsidR="009B4DCA" w:rsidRPr="00A1005F" w14:paraId="003ECA92" w14:textId="77777777" w:rsidTr="004E5D53">
        <w:trPr>
          <w:tblCellSpacing w:w="0" w:type="dxa"/>
        </w:trPr>
        <w:tc>
          <w:tcPr>
            <w:tcW w:w="0" w:type="auto"/>
            <w:noWrap/>
            <w:hideMark/>
          </w:tcPr>
          <w:p w14:paraId="33904DD1" w14:textId="77777777" w:rsidR="009B4DCA" w:rsidRPr="00A1005F" w:rsidRDefault="009B4DCA" w:rsidP="004E5D53">
            <w:pPr>
              <w:rPr>
                <w:rFonts w:ascii="Helvetica" w:hAnsi="Helvetica"/>
                <w:b/>
                <w:bCs/>
              </w:rPr>
            </w:pPr>
            <w:r w:rsidRPr="00A1005F">
              <w:rPr>
                <w:rFonts w:ascii="Helvetica" w:hAnsi="Helvetica"/>
                <w:b/>
                <w:bCs/>
              </w:rPr>
              <w:t>Opportunity Category Explanation:</w:t>
            </w:r>
          </w:p>
        </w:tc>
        <w:tc>
          <w:tcPr>
            <w:tcW w:w="0" w:type="auto"/>
            <w:vAlign w:val="center"/>
            <w:hideMark/>
          </w:tcPr>
          <w:p w14:paraId="42062178" w14:textId="77777777" w:rsidR="009B4DCA" w:rsidRPr="00A1005F" w:rsidRDefault="009B4DCA" w:rsidP="004E5D53">
            <w:pPr>
              <w:rPr>
                <w:rFonts w:ascii="Helvetica" w:hAnsi="Helvetica"/>
              </w:rPr>
            </w:pPr>
            <w:r w:rsidRPr="00A1005F">
              <w:rPr>
                <w:rFonts w:ascii="Helvetica" w:hAnsi="Helvetica"/>
              </w:rPr>
              <w:t> </w:t>
            </w:r>
          </w:p>
        </w:tc>
      </w:tr>
      <w:tr w:rsidR="009B4DCA" w:rsidRPr="00A1005F" w14:paraId="36FE38DA" w14:textId="77777777" w:rsidTr="004E5D53">
        <w:trPr>
          <w:tblCellSpacing w:w="0" w:type="dxa"/>
        </w:trPr>
        <w:tc>
          <w:tcPr>
            <w:tcW w:w="0" w:type="auto"/>
            <w:noWrap/>
            <w:hideMark/>
          </w:tcPr>
          <w:p w14:paraId="03EDEB94" w14:textId="77777777" w:rsidR="009B4DCA" w:rsidRPr="00A1005F" w:rsidRDefault="009B4DCA" w:rsidP="004E5D53">
            <w:pPr>
              <w:rPr>
                <w:rFonts w:ascii="Helvetica" w:hAnsi="Helvetica"/>
                <w:b/>
                <w:bCs/>
              </w:rPr>
            </w:pPr>
            <w:r w:rsidRPr="00A1005F">
              <w:rPr>
                <w:rFonts w:ascii="Helvetica" w:hAnsi="Helvetica"/>
                <w:b/>
                <w:bCs/>
              </w:rPr>
              <w:t>Funding Instrument Type:</w:t>
            </w:r>
          </w:p>
        </w:tc>
        <w:tc>
          <w:tcPr>
            <w:tcW w:w="0" w:type="auto"/>
            <w:vAlign w:val="center"/>
            <w:hideMark/>
          </w:tcPr>
          <w:p w14:paraId="59734A82" w14:textId="77777777" w:rsidR="009B4DCA" w:rsidRPr="00A1005F" w:rsidRDefault="009B4DCA" w:rsidP="004E5D53">
            <w:pPr>
              <w:rPr>
                <w:rFonts w:ascii="Helvetica" w:hAnsi="Helvetica"/>
              </w:rPr>
            </w:pPr>
            <w:r w:rsidRPr="00A1005F">
              <w:rPr>
                <w:rFonts w:ascii="Helvetica" w:hAnsi="Helvetica"/>
              </w:rPr>
              <w:t>Grant</w:t>
            </w:r>
          </w:p>
        </w:tc>
      </w:tr>
      <w:tr w:rsidR="009B4DCA" w:rsidRPr="00A1005F" w14:paraId="79F49B16" w14:textId="77777777" w:rsidTr="004E5D53">
        <w:trPr>
          <w:tblCellSpacing w:w="0" w:type="dxa"/>
        </w:trPr>
        <w:tc>
          <w:tcPr>
            <w:tcW w:w="0" w:type="auto"/>
            <w:noWrap/>
            <w:hideMark/>
          </w:tcPr>
          <w:p w14:paraId="51D7CBCD" w14:textId="77777777" w:rsidR="009B4DCA" w:rsidRPr="00A1005F" w:rsidRDefault="009B4DCA" w:rsidP="004E5D53">
            <w:pPr>
              <w:rPr>
                <w:rFonts w:ascii="Helvetica" w:hAnsi="Helvetica"/>
                <w:b/>
                <w:bCs/>
              </w:rPr>
            </w:pPr>
            <w:r w:rsidRPr="00A1005F">
              <w:rPr>
                <w:rFonts w:ascii="Helvetica" w:hAnsi="Helvetica"/>
                <w:b/>
                <w:bCs/>
              </w:rPr>
              <w:t>Category of Funding Activity:</w:t>
            </w:r>
          </w:p>
        </w:tc>
        <w:tc>
          <w:tcPr>
            <w:tcW w:w="0" w:type="auto"/>
            <w:vAlign w:val="center"/>
            <w:hideMark/>
          </w:tcPr>
          <w:p w14:paraId="5EB251AF" w14:textId="77777777" w:rsidR="009B4DCA" w:rsidRPr="00A1005F" w:rsidRDefault="009B4DCA" w:rsidP="004E5D53">
            <w:pPr>
              <w:rPr>
                <w:rFonts w:ascii="Helvetica" w:hAnsi="Helvetica"/>
              </w:rPr>
            </w:pPr>
            <w:r w:rsidRPr="00A1005F">
              <w:rPr>
                <w:rFonts w:ascii="Helvetica" w:hAnsi="Helvetica"/>
              </w:rPr>
              <w:t>Housing</w:t>
            </w:r>
          </w:p>
        </w:tc>
      </w:tr>
      <w:tr w:rsidR="009B4DCA" w:rsidRPr="00A1005F" w14:paraId="21C9D599" w14:textId="77777777" w:rsidTr="004E5D53">
        <w:trPr>
          <w:tblCellSpacing w:w="0" w:type="dxa"/>
        </w:trPr>
        <w:tc>
          <w:tcPr>
            <w:tcW w:w="0" w:type="auto"/>
            <w:noWrap/>
            <w:hideMark/>
          </w:tcPr>
          <w:p w14:paraId="37EE8624" w14:textId="77777777" w:rsidR="009B4DCA" w:rsidRPr="00A1005F" w:rsidRDefault="009B4DCA" w:rsidP="004E5D53">
            <w:pPr>
              <w:rPr>
                <w:rFonts w:ascii="Helvetica" w:hAnsi="Helvetica"/>
                <w:b/>
                <w:bCs/>
              </w:rPr>
            </w:pPr>
            <w:r w:rsidRPr="00A1005F">
              <w:rPr>
                <w:rFonts w:ascii="Helvetica" w:hAnsi="Helvetica"/>
                <w:b/>
                <w:bCs/>
              </w:rPr>
              <w:t>Category Explanation:</w:t>
            </w:r>
          </w:p>
        </w:tc>
        <w:tc>
          <w:tcPr>
            <w:tcW w:w="0" w:type="auto"/>
            <w:vAlign w:val="center"/>
            <w:hideMark/>
          </w:tcPr>
          <w:p w14:paraId="549CE353" w14:textId="77777777" w:rsidR="009B4DCA" w:rsidRPr="00A1005F" w:rsidRDefault="009B4DCA" w:rsidP="004E5D53">
            <w:pPr>
              <w:rPr>
                <w:rFonts w:ascii="Helvetica" w:hAnsi="Helvetica"/>
              </w:rPr>
            </w:pPr>
            <w:r w:rsidRPr="00A1005F">
              <w:rPr>
                <w:rFonts w:ascii="Helvetica" w:hAnsi="Helvetica"/>
              </w:rPr>
              <w:t> </w:t>
            </w:r>
          </w:p>
        </w:tc>
      </w:tr>
      <w:tr w:rsidR="009B4DCA" w:rsidRPr="00A1005F" w14:paraId="22389853" w14:textId="77777777" w:rsidTr="004E5D53">
        <w:trPr>
          <w:tblCellSpacing w:w="0" w:type="dxa"/>
        </w:trPr>
        <w:tc>
          <w:tcPr>
            <w:tcW w:w="0" w:type="auto"/>
            <w:noWrap/>
            <w:hideMark/>
          </w:tcPr>
          <w:p w14:paraId="57141E61" w14:textId="77777777" w:rsidR="009B4DCA" w:rsidRPr="00A1005F" w:rsidRDefault="009B4DCA" w:rsidP="004E5D53">
            <w:pPr>
              <w:rPr>
                <w:rFonts w:ascii="Helvetica" w:hAnsi="Helvetica"/>
                <w:b/>
                <w:bCs/>
              </w:rPr>
            </w:pPr>
            <w:r w:rsidRPr="00A1005F">
              <w:rPr>
                <w:rFonts w:ascii="Helvetica" w:hAnsi="Helvetica"/>
                <w:b/>
                <w:bCs/>
              </w:rPr>
              <w:t>Expected Number of Awards:</w:t>
            </w:r>
          </w:p>
        </w:tc>
        <w:tc>
          <w:tcPr>
            <w:tcW w:w="0" w:type="auto"/>
            <w:vAlign w:val="center"/>
            <w:hideMark/>
          </w:tcPr>
          <w:p w14:paraId="39DE5A3D" w14:textId="77777777" w:rsidR="009B4DCA" w:rsidRPr="00A1005F" w:rsidRDefault="009B4DCA" w:rsidP="004E5D53">
            <w:pPr>
              <w:rPr>
                <w:rFonts w:ascii="Helvetica" w:hAnsi="Helvetica"/>
              </w:rPr>
            </w:pPr>
            <w:r w:rsidRPr="00A1005F">
              <w:rPr>
                <w:rFonts w:ascii="Helvetica" w:hAnsi="Helvetica"/>
              </w:rPr>
              <w:t>4</w:t>
            </w:r>
          </w:p>
        </w:tc>
      </w:tr>
      <w:tr w:rsidR="009B4DCA" w:rsidRPr="00A1005F" w14:paraId="4895AB9A" w14:textId="77777777" w:rsidTr="004E5D53">
        <w:trPr>
          <w:tblCellSpacing w:w="0" w:type="dxa"/>
        </w:trPr>
        <w:tc>
          <w:tcPr>
            <w:tcW w:w="0" w:type="auto"/>
            <w:noWrap/>
            <w:hideMark/>
          </w:tcPr>
          <w:p w14:paraId="70386A89" w14:textId="77777777" w:rsidR="009B4DCA" w:rsidRPr="00A1005F" w:rsidRDefault="009B4DCA" w:rsidP="004E5D53">
            <w:pPr>
              <w:rPr>
                <w:rFonts w:ascii="Helvetica" w:hAnsi="Helvetica"/>
                <w:b/>
                <w:bCs/>
              </w:rPr>
            </w:pPr>
            <w:r w:rsidRPr="00A1005F">
              <w:rPr>
                <w:rFonts w:ascii="Helvetica" w:hAnsi="Helvetica"/>
                <w:b/>
                <w:bCs/>
              </w:rPr>
              <w:t>CFDA Number(s):</w:t>
            </w:r>
          </w:p>
        </w:tc>
        <w:tc>
          <w:tcPr>
            <w:tcW w:w="0" w:type="auto"/>
            <w:vAlign w:val="center"/>
            <w:hideMark/>
          </w:tcPr>
          <w:p w14:paraId="3F5C076D" w14:textId="77777777" w:rsidR="009B4DCA" w:rsidRPr="00A1005F" w:rsidRDefault="009B4DCA" w:rsidP="004E5D53">
            <w:pPr>
              <w:rPr>
                <w:rFonts w:ascii="Helvetica" w:hAnsi="Helvetica"/>
              </w:rPr>
            </w:pPr>
            <w:r w:rsidRPr="00A1005F">
              <w:rPr>
                <w:rFonts w:ascii="Helvetica" w:hAnsi="Helvetica"/>
              </w:rPr>
              <w:t>14.247 -- Self-Help Homeownership Opportunity Program</w:t>
            </w:r>
          </w:p>
        </w:tc>
      </w:tr>
      <w:tr w:rsidR="009B4DCA" w:rsidRPr="00A1005F" w14:paraId="180B57A5" w14:textId="77777777" w:rsidTr="004E5D53">
        <w:trPr>
          <w:tblCellSpacing w:w="0" w:type="dxa"/>
        </w:trPr>
        <w:tc>
          <w:tcPr>
            <w:tcW w:w="0" w:type="auto"/>
            <w:noWrap/>
            <w:hideMark/>
          </w:tcPr>
          <w:p w14:paraId="30E505F8" w14:textId="77777777" w:rsidR="009B4DCA" w:rsidRPr="00A1005F" w:rsidRDefault="009B4DCA" w:rsidP="004E5D53">
            <w:pPr>
              <w:rPr>
                <w:rFonts w:ascii="Helvetica" w:hAnsi="Helvetica"/>
                <w:b/>
                <w:bCs/>
              </w:rPr>
            </w:pPr>
            <w:r w:rsidRPr="00A1005F">
              <w:rPr>
                <w:rFonts w:ascii="Helvetica" w:hAnsi="Helvetica"/>
                <w:b/>
                <w:bCs/>
              </w:rPr>
              <w:t>Cost Sharing or Matching Requirement:</w:t>
            </w:r>
          </w:p>
        </w:tc>
        <w:tc>
          <w:tcPr>
            <w:tcW w:w="0" w:type="auto"/>
            <w:vAlign w:val="center"/>
            <w:hideMark/>
          </w:tcPr>
          <w:p w14:paraId="5D22B875" w14:textId="77777777" w:rsidR="009B4DCA" w:rsidRPr="00A1005F" w:rsidRDefault="009B4DCA" w:rsidP="004E5D53">
            <w:pPr>
              <w:rPr>
                <w:rFonts w:ascii="Helvetica" w:hAnsi="Helvetica"/>
              </w:rPr>
            </w:pPr>
            <w:r w:rsidRPr="00A1005F">
              <w:rPr>
                <w:rFonts w:ascii="Helvetica" w:hAnsi="Helvetica"/>
              </w:rPr>
              <w:t>Yes</w:t>
            </w:r>
          </w:p>
        </w:tc>
      </w:tr>
      <w:tr w:rsidR="009B4DCA" w:rsidRPr="00A1005F" w14:paraId="54109E9A" w14:textId="77777777" w:rsidTr="004E5D53">
        <w:trPr>
          <w:tblCellSpacing w:w="0" w:type="dxa"/>
        </w:trPr>
        <w:tc>
          <w:tcPr>
            <w:tcW w:w="0" w:type="auto"/>
            <w:noWrap/>
            <w:hideMark/>
          </w:tcPr>
          <w:p w14:paraId="062E0114" w14:textId="77777777" w:rsidR="009B4DCA" w:rsidRPr="00A1005F" w:rsidRDefault="009B4DCA" w:rsidP="004E5D53">
            <w:pPr>
              <w:rPr>
                <w:rFonts w:ascii="Helvetica" w:hAnsi="Helvetica"/>
                <w:b/>
                <w:bCs/>
              </w:rPr>
            </w:pPr>
            <w:r w:rsidRPr="00A1005F">
              <w:rPr>
                <w:rFonts w:ascii="Helvetica" w:hAnsi="Helvetica"/>
                <w:b/>
                <w:bCs/>
              </w:rPr>
              <w:t>Version:</w:t>
            </w:r>
          </w:p>
        </w:tc>
        <w:tc>
          <w:tcPr>
            <w:tcW w:w="0" w:type="auto"/>
            <w:vAlign w:val="center"/>
            <w:hideMark/>
          </w:tcPr>
          <w:p w14:paraId="2DEC0F38" w14:textId="77777777" w:rsidR="009B4DCA" w:rsidRPr="00A1005F" w:rsidRDefault="009B4DCA" w:rsidP="004E5D53">
            <w:pPr>
              <w:rPr>
                <w:rFonts w:ascii="Helvetica" w:hAnsi="Helvetica"/>
              </w:rPr>
            </w:pPr>
            <w:r w:rsidRPr="00A1005F">
              <w:rPr>
                <w:rFonts w:ascii="Helvetica" w:hAnsi="Helvetica"/>
              </w:rPr>
              <w:t>Synopsis 1</w:t>
            </w:r>
          </w:p>
        </w:tc>
      </w:tr>
      <w:tr w:rsidR="009B4DCA" w:rsidRPr="00A1005F" w14:paraId="10BCB73C" w14:textId="77777777" w:rsidTr="004E5D53">
        <w:trPr>
          <w:tblCellSpacing w:w="0" w:type="dxa"/>
        </w:trPr>
        <w:tc>
          <w:tcPr>
            <w:tcW w:w="0" w:type="auto"/>
            <w:noWrap/>
            <w:hideMark/>
          </w:tcPr>
          <w:p w14:paraId="1CA149D2" w14:textId="77777777" w:rsidR="009B4DCA" w:rsidRPr="00A1005F" w:rsidRDefault="009B4DCA" w:rsidP="004E5D53">
            <w:pPr>
              <w:rPr>
                <w:rFonts w:ascii="Helvetica" w:hAnsi="Helvetica"/>
                <w:b/>
                <w:bCs/>
              </w:rPr>
            </w:pPr>
            <w:r w:rsidRPr="00A1005F">
              <w:rPr>
                <w:rFonts w:ascii="Helvetica" w:hAnsi="Helvetica"/>
                <w:b/>
                <w:bCs/>
              </w:rPr>
              <w:t>Posted Date:</w:t>
            </w:r>
          </w:p>
        </w:tc>
        <w:tc>
          <w:tcPr>
            <w:tcW w:w="0" w:type="auto"/>
            <w:vAlign w:val="center"/>
            <w:hideMark/>
          </w:tcPr>
          <w:p w14:paraId="7299C8E4" w14:textId="77777777" w:rsidR="009B4DCA" w:rsidRPr="00A1005F" w:rsidRDefault="009B4DCA" w:rsidP="004E5D53">
            <w:pPr>
              <w:rPr>
                <w:rFonts w:ascii="Helvetica" w:hAnsi="Helvetica"/>
              </w:rPr>
            </w:pPr>
            <w:r w:rsidRPr="00A1005F">
              <w:rPr>
                <w:rFonts w:ascii="Helvetica" w:hAnsi="Helvetica"/>
              </w:rPr>
              <w:t>Oct 25, 2017</w:t>
            </w:r>
          </w:p>
        </w:tc>
      </w:tr>
      <w:tr w:rsidR="009B4DCA" w:rsidRPr="00A1005F" w14:paraId="36BB5F88" w14:textId="77777777" w:rsidTr="004E5D53">
        <w:trPr>
          <w:tblCellSpacing w:w="0" w:type="dxa"/>
        </w:trPr>
        <w:tc>
          <w:tcPr>
            <w:tcW w:w="0" w:type="auto"/>
            <w:noWrap/>
            <w:hideMark/>
          </w:tcPr>
          <w:p w14:paraId="32CE3B8F" w14:textId="77777777" w:rsidR="009B4DCA" w:rsidRPr="00A1005F" w:rsidRDefault="009B4DCA" w:rsidP="004E5D53">
            <w:pPr>
              <w:rPr>
                <w:rFonts w:ascii="Helvetica" w:hAnsi="Helvetica"/>
                <w:b/>
                <w:bCs/>
              </w:rPr>
            </w:pPr>
            <w:r w:rsidRPr="00A1005F">
              <w:rPr>
                <w:rFonts w:ascii="Helvetica" w:hAnsi="Helvetica"/>
                <w:b/>
                <w:bCs/>
              </w:rPr>
              <w:t>Last Updated Date:</w:t>
            </w:r>
          </w:p>
        </w:tc>
        <w:tc>
          <w:tcPr>
            <w:tcW w:w="0" w:type="auto"/>
            <w:vAlign w:val="center"/>
            <w:hideMark/>
          </w:tcPr>
          <w:p w14:paraId="2CCFB0B8" w14:textId="77777777" w:rsidR="009B4DCA" w:rsidRPr="00A1005F" w:rsidRDefault="009B4DCA" w:rsidP="004E5D53">
            <w:pPr>
              <w:rPr>
                <w:rFonts w:ascii="Helvetica" w:hAnsi="Helvetica"/>
              </w:rPr>
            </w:pPr>
            <w:r w:rsidRPr="00A1005F">
              <w:rPr>
                <w:rFonts w:ascii="Helvetica" w:hAnsi="Helvetica"/>
              </w:rPr>
              <w:t>Oct 25, 2017</w:t>
            </w:r>
          </w:p>
        </w:tc>
      </w:tr>
      <w:tr w:rsidR="009B4DCA" w:rsidRPr="00A1005F" w14:paraId="5DCFAAB9" w14:textId="77777777" w:rsidTr="004E5D53">
        <w:trPr>
          <w:tblCellSpacing w:w="0" w:type="dxa"/>
        </w:trPr>
        <w:tc>
          <w:tcPr>
            <w:tcW w:w="0" w:type="auto"/>
            <w:noWrap/>
            <w:hideMark/>
          </w:tcPr>
          <w:p w14:paraId="4D4CB255" w14:textId="77777777" w:rsidR="009B4DCA" w:rsidRPr="00A1005F" w:rsidRDefault="009B4DCA" w:rsidP="004E5D53">
            <w:pPr>
              <w:rPr>
                <w:rFonts w:ascii="Helvetica" w:hAnsi="Helvetica"/>
                <w:b/>
                <w:bCs/>
              </w:rPr>
            </w:pPr>
            <w:r w:rsidRPr="00A1005F">
              <w:rPr>
                <w:rFonts w:ascii="Helvetica" w:hAnsi="Helvetica"/>
                <w:b/>
                <w:bCs/>
              </w:rPr>
              <w:t>Original Closing Date for Applications:</w:t>
            </w:r>
          </w:p>
        </w:tc>
        <w:tc>
          <w:tcPr>
            <w:tcW w:w="0" w:type="auto"/>
            <w:vAlign w:val="center"/>
            <w:hideMark/>
          </w:tcPr>
          <w:p w14:paraId="12623D20" w14:textId="77777777" w:rsidR="009B4DCA" w:rsidRPr="00A1005F" w:rsidRDefault="009B4DCA" w:rsidP="004E5D53">
            <w:pPr>
              <w:rPr>
                <w:rFonts w:ascii="Helvetica" w:hAnsi="Helvetica"/>
              </w:rPr>
            </w:pPr>
            <w:r w:rsidRPr="00A1005F">
              <w:rPr>
                <w:rFonts w:ascii="Helvetica" w:hAnsi="Helvetica"/>
              </w:rPr>
              <w:t>Jan 25, 2018  Electronically submitted applications must be submitted no later than 11:59 p.m., ET, on the listed application due date.</w:t>
            </w:r>
          </w:p>
        </w:tc>
      </w:tr>
      <w:tr w:rsidR="009B4DCA" w:rsidRPr="00A1005F" w14:paraId="1F6CCB36" w14:textId="77777777" w:rsidTr="004E5D53">
        <w:trPr>
          <w:tblCellSpacing w:w="0" w:type="dxa"/>
        </w:trPr>
        <w:tc>
          <w:tcPr>
            <w:tcW w:w="0" w:type="auto"/>
            <w:noWrap/>
            <w:hideMark/>
          </w:tcPr>
          <w:p w14:paraId="02D55A98" w14:textId="77777777" w:rsidR="009B4DCA" w:rsidRPr="00A1005F" w:rsidRDefault="009B4DCA" w:rsidP="004E5D53">
            <w:pPr>
              <w:rPr>
                <w:rFonts w:ascii="Helvetica" w:hAnsi="Helvetica"/>
                <w:b/>
                <w:bCs/>
              </w:rPr>
            </w:pPr>
            <w:r w:rsidRPr="00A1005F">
              <w:rPr>
                <w:rFonts w:ascii="Helvetica" w:hAnsi="Helvetica"/>
                <w:b/>
                <w:bCs/>
              </w:rPr>
              <w:t>Current Closing Date for Applications:</w:t>
            </w:r>
          </w:p>
        </w:tc>
        <w:tc>
          <w:tcPr>
            <w:tcW w:w="0" w:type="auto"/>
            <w:vAlign w:val="center"/>
            <w:hideMark/>
          </w:tcPr>
          <w:p w14:paraId="4E013576" w14:textId="77777777" w:rsidR="009B4DCA" w:rsidRPr="00A1005F" w:rsidRDefault="009B4DCA" w:rsidP="004E5D53">
            <w:pPr>
              <w:rPr>
                <w:rFonts w:ascii="Helvetica" w:hAnsi="Helvetica"/>
              </w:rPr>
            </w:pPr>
            <w:r w:rsidRPr="00A1005F">
              <w:rPr>
                <w:rFonts w:ascii="Helvetica" w:hAnsi="Helvetica"/>
              </w:rPr>
              <w:t>Jan 25, 2018  Electronically submitted applications must be submitted no later than 11:59 p.m., ET, on the listed application due date.</w:t>
            </w:r>
          </w:p>
        </w:tc>
      </w:tr>
      <w:tr w:rsidR="009B4DCA" w:rsidRPr="00A1005F" w14:paraId="2D78D4A0" w14:textId="77777777" w:rsidTr="004E5D53">
        <w:trPr>
          <w:tblCellSpacing w:w="0" w:type="dxa"/>
        </w:trPr>
        <w:tc>
          <w:tcPr>
            <w:tcW w:w="0" w:type="auto"/>
            <w:noWrap/>
            <w:hideMark/>
          </w:tcPr>
          <w:p w14:paraId="2BBC8AD8" w14:textId="77777777" w:rsidR="009B4DCA" w:rsidRPr="00A1005F" w:rsidRDefault="009B4DCA" w:rsidP="004E5D53">
            <w:pPr>
              <w:rPr>
                <w:rFonts w:ascii="Helvetica" w:hAnsi="Helvetica"/>
                <w:b/>
                <w:bCs/>
              </w:rPr>
            </w:pPr>
            <w:r w:rsidRPr="00A1005F">
              <w:rPr>
                <w:rFonts w:ascii="Helvetica" w:hAnsi="Helvetica"/>
                <w:b/>
                <w:bCs/>
              </w:rPr>
              <w:t>Archive Date:</w:t>
            </w:r>
          </w:p>
        </w:tc>
        <w:tc>
          <w:tcPr>
            <w:tcW w:w="0" w:type="auto"/>
            <w:vAlign w:val="center"/>
            <w:hideMark/>
          </w:tcPr>
          <w:p w14:paraId="7B274B18" w14:textId="77777777" w:rsidR="009B4DCA" w:rsidRPr="00A1005F" w:rsidRDefault="009B4DCA" w:rsidP="004E5D53">
            <w:pPr>
              <w:rPr>
                <w:rFonts w:ascii="Helvetica" w:hAnsi="Helvetica"/>
              </w:rPr>
            </w:pPr>
            <w:r w:rsidRPr="00A1005F">
              <w:rPr>
                <w:rFonts w:ascii="Helvetica" w:hAnsi="Helvetica"/>
              </w:rPr>
              <w:t>Feb 24, 2018</w:t>
            </w:r>
          </w:p>
        </w:tc>
      </w:tr>
      <w:tr w:rsidR="009B4DCA" w:rsidRPr="00A1005F" w14:paraId="06E6742F" w14:textId="77777777" w:rsidTr="004E5D53">
        <w:trPr>
          <w:tblCellSpacing w:w="0" w:type="dxa"/>
        </w:trPr>
        <w:tc>
          <w:tcPr>
            <w:tcW w:w="0" w:type="auto"/>
            <w:noWrap/>
            <w:hideMark/>
          </w:tcPr>
          <w:p w14:paraId="0F81D02D" w14:textId="77777777" w:rsidR="009B4DCA" w:rsidRPr="00A1005F" w:rsidRDefault="009B4DCA" w:rsidP="004E5D53">
            <w:pPr>
              <w:rPr>
                <w:rFonts w:ascii="Helvetica" w:hAnsi="Helvetica"/>
                <w:b/>
                <w:bCs/>
              </w:rPr>
            </w:pPr>
            <w:r w:rsidRPr="00A1005F">
              <w:rPr>
                <w:rFonts w:ascii="Helvetica" w:hAnsi="Helvetica"/>
                <w:b/>
                <w:bCs/>
              </w:rPr>
              <w:t>Estimated Total Program Funding:</w:t>
            </w:r>
          </w:p>
        </w:tc>
        <w:tc>
          <w:tcPr>
            <w:tcW w:w="0" w:type="auto"/>
            <w:vAlign w:val="center"/>
            <w:hideMark/>
          </w:tcPr>
          <w:p w14:paraId="021BFDDB" w14:textId="77777777" w:rsidR="009B4DCA" w:rsidRPr="00A1005F" w:rsidRDefault="009B4DCA" w:rsidP="004E5D53">
            <w:pPr>
              <w:rPr>
                <w:rFonts w:ascii="Helvetica" w:hAnsi="Helvetica"/>
              </w:rPr>
            </w:pPr>
            <w:r w:rsidRPr="00A1005F">
              <w:rPr>
                <w:rFonts w:ascii="Helvetica" w:hAnsi="Helvetica"/>
              </w:rPr>
              <w:t>$10,000,000</w:t>
            </w:r>
          </w:p>
        </w:tc>
      </w:tr>
      <w:tr w:rsidR="009B4DCA" w:rsidRPr="00A1005F" w14:paraId="2DF336B0" w14:textId="77777777" w:rsidTr="004E5D53">
        <w:trPr>
          <w:tblCellSpacing w:w="0" w:type="dxa"/>
        </w:trPr>
        <w:tc>
          <w:tcPr>
            <w:tcW w:w="0" w:type="auto"/>
            <w:noWrap/>
            <w:hideMark/>
          </w:tcPr>
          <w:p w14:paraId="5203D657" w14:textId="77777777" w:rsidR="009B4DCA" w:rsidRPr="00A1005F" w:rsidRDefault="009B4DCA" w:rsidP="004E5D53">
            <w:pPr>
              <w:rPr>
                <w:rFonts w:ascii="Helvetica" w:hAnsi="Helvetica"/>
                <w:b/>
                <w:bCs/>
              </w:rPr>
            </w:pPr>
            <w:r w:rsidRPr="00A1005F">
              <w:rPr>
                <w:rFonts w:ascii="Helvetica" w:hAnsi="Helvetica"/>
                <w:b/>
                <w:bCs/>
              </w:rPr>
              <w:t>Award Ceiling:</w:t>
            </w:r>
          </w:p>
        </w:tc>
        <w:tc>
          <w:tcPr>
            <w:tcW w:w="0" w:type="auto"/>
            <w:vAlign w:val="center"/>
            <w:hideMark/>
          </w:tcPr>
          <w:p w14:paraId="784298F7" w14:textId="77777777" w:rsidR="009B4DCA" w:rsidRPr="00A1005F" w:rsidRDefault="009B4DCA" w:rsidP="004E5D53">
            <w:pPr>
              <w:rPr>
                <w:rFonts w:ascii="Helvetica" w:hAnsi="Helvetica"/>
              </w:rPr>
            </w:pPr>
            <w:r w:rsidRPr="00A1005F">
              <w:rPr>
                <w:rFonts w:ascii="Helvetica" w:hAnsi="Helvetica"/>
              </w:rPr>
              <w:t>$10,000,000</w:t>
            </w:r>
          </w:p>
        </w:tc>
      </w:tr>
      <w:tr w:rsidR="009B4DCA" w:rsidRPr="00A1005F" w14:paraId="64259AF7" w14:textId="77777777" w:rsidTr="004E5D53">
        <w:trPr>
          <w:tblCellSpacing w:w="0" w:type="dxa"/>
        </w:trPr>
        <w:tc>
          <w:tcPr>
            <w:tcW w:w="0" w:type="auto"/>
            <w:noWrap/>
            <w:hideMark/>
          </w:tcPr>
          <w:p w14:paraId="6685DA9F" w14:textId="77777777" w:rsidR="009B4DCA" w:rsidRPr="00A1005F" w:rsidRDefault="009B4DCA" w:rsidP="004E5D53">
            <w:pPr>
              <w:rPr>
                <w:rFonts w:ascii="Helvetica" w:hAnsi="Helvetica"/>
                <w:b/>
                <w:bCs/>
              </w:rPr>
            </w:pPr>
            <w:r w:rsidRPr="00A1005F">
              <w:rPr>
                <w:rFonts w:ascii="Helvetica" w:hAnsi="Helvetica"/>
                <w:b/>
                <w:bCs/>
              </w:rPr>
              <w:t>Award Floor:</w:t>
            </w:r>
          </w:p>
        </w:tc>
        <w:tc>
          <w:tcPr>
            <w:tcW w:w="0" w:type="auto"/>
            <w:vAlign w:val="center"/>
            <w:hideMark/>
          </w:tcPr>
          <w:p w14:paraId="3820FA0D" w14:textId="77777777" w:rsidR="009B4DCA" w:rsidRPr="00A1005F" w:rsidRDefault="009B4DCA" w:rsidP="004E5D53">
            <w:pPr>
              <w:rPr>
                <w:rFonts w:ascii="Helvetica" w:hAnsi="Helvetica"/>
              </w:rPr>
            </w:pPr>
            <w:r w:rsidRPr="00A1005F">
              <w:rPr>
                <w:rFonts w:ascii="Helvetica" w:hAnsi="Helvetica"/>
              </w:rPr>
              <w:t>$450,000</w:t>
            </w:r>
          </w:p>
        </w:tc>
      </w:tr>
      <w:tr w:rsidR="009B4DCA" w:rsidRPr="00A1005F" w14:paraId="012ACAAF" w14:textId="77777777" w:rsidTr="004E5D53">
        <w:trPr>
          <w:tblCellSpacing w:w="0" w:type="dxa"/>
        </w:trPr>
        <w:tc>
          <w:tcPr>
            <w:tcW w:w="0" w:type="auto"/>
            <w:noWrap/>
            <w:hideMark/>
          </w:tcPr>
          <w:p w14:paraId="11B6D232" w14:textId="77777777" w:rsidR="009B4DCA" w:rsidRPr="00A1005F" w:rsidRDefault="009B4DCA" w:rsidP="004E5D53">
            <w:pPr>
              <w:rPr>
                <w:rFonts w:ascii="Helvetica" w:hAnsi="Helvetica"/>
                <w:b/>
                <w:bCs/>
              </w:rPr>
            </w:pPr>
            <w:r w:rsidRPr="00A1005F">
              <w:rPr>
                <w:rFonts w:ascii="Helvetica" w:hAnsi="Helvetica"/>
                <w:b/>
                <w:bCs/>
              </w:rPr>
              <w:t>Eligible Applicants:</w:t>
            </w:r>
          </w:p>
        </w:tc>
        <w:tc>
          <w:tcPr>
            <w:tcW w:w="0" w:type="auto"/>
            <w:vAlign w:val="center"/>
            <w:hideMark/>
          </w:tcPr>
          <w:p w14:paraId="2DAA8130" w14:textId="77777777" w:rsidR="009B4DCA" w:rsidRPr="00A1005F" w:rsidRDefault="009B4DCA" w:rsidP="004E5D53">
            <w:pPr>
              <w:rPr>
                <w:rFonts w:ascii="Helvetica" w:hAnsi="Helvetica"/>
              </w:rPr>
            </w:pPr>
            <w:r w:rsidRPr="00A1005F">
              <w:rPr>
                <w:rFonts w:ascii="Helvetica" w:hAnsi="Helvetica"/>
              </w:rPr>
              <w:t>Nonprofits having a 501(c)(3) status with the IRS, other than institutions of higher education</w:t>
            </w:r>
          </w:p>
        </w:tc>
      </w:tr>
      <w:tr w:rsidR="009B4DCA" w:rsidRPr="00A1005F" w14:paraId="1140885D" w14:textId="77777777" w:rsidTr="004E5D53">
        <w:trPr>
          <w:tblCellSpacing w:w="0" w:type="dxa"/>
        </w:trPr>
        <w:tc>
          <w:tcPr>
            <w:tcW w:w="0" w:type="auto"/>
            <w:noWrap/>
            <w:hideMark/>
          </w:tcPr>
          <w:p w14:paraId="61AE508C" w14:textId="77777777" w:rsidR="009B4DCA" w:rsidRPr="00A1005F" w:rsidRDefault="009B4DCA" w:rsidP="004E5D53">
            <w:pPr>
              <w:rPr>
                <w:rFonts w:ascii="Helvetica" w:hAnsi="Helvetica"/>
                <w:b/>
                <w:bCs/>
              </w:rPr>
            </w:pPr>
            <w:r w:rsidRPr="00A1005F">
              <w:rPr>
                <w:rFonts w:ascii="Helvetica" w:hAnsi="Helvetica"/>
                <w:b/>
                <w:bCs/>
              </w:rPr>
              <w:t>Additional Information on Eligibility:</w:t>
            </w:r>
          </w:p>
        </w:tc>
        <w:tc>
          <w:tcPr>
            <w:tcW w:w="0" w:type="auto"/>
            <w:vAlign w:val="center"/>
            <w:hideMark/>
          </w:tcPr>
          <w:p w14:paraId="7754F4CE" w14:textId="77777777" w:rsidR="009B4DCA" w:rsidRPr="00A1005F" w:rsidRDefault="009B4DCA" w:rsidP="004E5D53">
            <w:pPr>
              <w:rPr>
                <w:rFonts w:ascii="Helvetica" w:hAnsi="Helvetica"/>
              </w:rPr>
            </w:pPr>
            <w:r w:rsidRPr="00A1005F">
              <w:rPr>
                <w:rFonts w:ascii="Helvetica" w:hAnsi="Helvetica"/>
              </w:rPr>
              <w:t>Eligible applicants include public or private non-profit organizations, or a consortium of public or private non-profit organizations, that have the capacity and experience to provide or facilitate self-help homeownership opportunities on a national or regional basis. Grantees must directly undertake eligible SHOP activities and/or enter into a written agreement with one or more non-profit affiliate organizations to carry out eligible SHOP activities. Individuals, foreign entities, and sole proprietorship organizations are not eligible to compete for, or receive, awards made under this announcement.</w:t>
            </w:r>
          </w:p>
        </w:tc>
      </w:tr>
      <w:tr w:rsidR="009B4DCA" w14:paraId="52C4AD1F" w14:textId="77777777" w:rsidTr="004E5D53">
        <w:trPr>
          <w:tblCellSpacing w:w="0" w:type="dxa"/>
        </w:trPr>
        <w:tc>
          <w:tcPr>
            <w:tcW w:w="0" w:type="auto"/>
            <w:noWrap/>
            <w:hideMark/>
          </w:tcPr>
          <w:p w14:paraId="73BBFF45" w14:textId="77777777" w:rsidR="009B4DCA" w:rsidRPr="00A1005F" w:rsidRDefault="009B4DCA" w:rsidP="004E5D53">
            <w:pPr>
              <w:rPr>
                <w:rFonts w:ascii="Helvetica" w:hAnsi="Helvetica"/>
                <w:b/>
                <w:bCs/>
              </w:rPr>
            </w:pPr>
            <w:r w:rsidRPr="00A1005F">
              <w:rPr>
                <w:rFonts w:ascii="Helvetica" w:hAnsi="Helvetica"/>
                <w:b/>
                <w:bCs/>
              </w:rPr>
              <w:t>Agency Name:</w:t>
            </w:r>
          </w:p>
        </w:tc>
        <w:tc>
          <w:tcPr>
            <w:tcW w:w="0" w:type="auto"/>
            <w:vAlign w:val="center"/>
            <w:hideMark/>
          </w:tcPr>
          <w:p w14:paraId="0E3CEFB5" w14:textId="77777777" w:rsidR="009B4DCA" w:rsidRPr="00A1005F" w:rsidRDefault="009B4DCA" w:rsidP="004E5D53">
            <w:pPr>
              <w:rPr>
                <w:rFonts w:ascii="Helvetica" w:hAnsi="Helvetica"/>
              </w:rPr>
            </w:pPr>
            <w:r w:rsidRPr="00A1005F">
              <w:rPr>
                <w:rStyle w:val="search-custom"/>
                <w:rFonts w:ascii="Helvetica" w:hAnsi="Helvetica"/>
              </w:rPr>
              <w:t>Department of Housing and Urban Development</w:t>
            </w:r>
          </w:p>
        </w:tc>
      </w:tr>
      <w:tr w:rsidR="009B4DCA" w14:paraId="0BF06569" w14:textId="77777777" w:rsidTr="004E5D53">
        <w:trPr>
          <w:tblCellSpacing w:w="0" w:type="dxa"/>
        </w:trPr>
        <w:tc>
          <w:tcPr>
            <w:tcW w:w="0" w:type="auto"/>
            <w:noWrap/>
            <w:hideMark/>
          </w:tcPr>
          <w:p w14:paraId="5E326B35" w14:textId="77777777" w:rsidR="009B4DCA" w:rsidRPr="00A1005F" w:rsidRDefault="009B4DCA" w:rsidP="004E5D53">
            <w:pPr>
              <w:rPr>
                <w:rFonts w:ascii="Helvetica" w:hAnsi="Helvetica"/>
                <w:b/>
                <w:bCs/>
              </w:rPr>
            </w:pPr>
            <w:r w:rsidRPr="00A1005F">
              <w:rPr>
                <w:rFonts w:ascii="Helvetica" w:hAnsi="Helvetica"/>
                <w:b/>
                <w:bCs/>
              </w:rPr>
              <w:t>Description:</w:t>
            </w:r>
          </w:p>
        </w:tc>
        <w:tc>
          <w:tcPr>
            <w:tcW w:w="0" w:type="auto"/>
            <w:vAlign w:val="center"/>
            <w:hideMark/>
          </w:tcPr>
          <w:p w14:paraId="4F47AE23" w14:textId="77777777" w:rsidR="009B4DCA" w:rsidRPr="00A1005F" w:rsidRDefault="009B4DCA" w:rsidP="004E5D53">
            <w:pPr>
              <w:rPr>
                <w:rFonts w:ascii="Helvetica" w:hAnsi="Helvetica"/>
              </w:rPr>
            </w:pPr>
            <w:r w:rsidRPr="00A1005F">
              <w:rPr>
                <w:rStyle w:val="search-custom"/>
                <w:rFonts w:ascii="Helvetica" w:hAnsi="Helvetica"/>
              </w:rPr>
              <w:t>This SHOP NOFA announces the availability of $10,000,000 in FY2017 SHOP Grant funds to be awarded to national and regional non-profit organizations and consortia to facilitate and encourage innovative homeownership opportunities on a national, geographically diverse basis through the provision of self-help homeownership housing programs. Applicants must propose to use a significant amount of SHOP Grant funds in at least two states. Individuals are not eligible to apply for SHOP Grant funds. SHOP Grant funds must be used for land acquisition, infrastructure improvements, and for reasonable and necessary planning, administration and management costs (not to exceed 20 percent). The construction or rehabilitation costs of each SHOP unit must be funded with other leveraged public and private funds. The average SHOP Grant expenditure for the combined costs of land acquisition and infrastructure improvements must not exceed $15,000 per SHOP unit. SHOP units must be decent, safe, and sanitary non-luxury dwellings that comply with state and local codes, ordinances, and zoning requirements, and with all other SHOP requirements, including but not limited to, the requirements for energy-efficiency, water conservation and accessibility). The SHOP units must be sold to homebuyers at prices below the prevailing market price. Homebuyers must be low-income and must contribute a significant amount of sweat equity towards the development of the SHOP units. A homebuyer</w:t>
            </w:r>
            <w:r>
              <w:rPr>
                <w:rStyle w:val="search-custom"/>
                <w:rFonts w:ascii="Helvetica" w:hAnsi="Helvetica"/>
              </w:rPr>
              <w:t>'</w:t>
            </w:r>
            <w:r w:rsidRPr="00A1005F">
              <w:rPr>
                <w:rStyle w:val="search-custom"/>
                <w:rFonts w:ascii="Helvetica" w:hAnsi="Helvetica"/>
              </w:rPr>
              <w:t>s sweat equity contribution must not be mortgaged or otherwise restricted upon future sale of the SHOP unit. Volunteer labor is also required SHOP Grantees may award SHOP Grant funds to local non-profit affiliate organizations to carry out the Grantee</w:t>
            </w:r>
            <w:r>
              <w:rPr>
                <w:rStyle w:val="search-custom"/>
                <w:rFonts w:ascii="Helvetica" w:hAnsi="Helvetica"/>
              </w:rPr>
              <w:t>'</w:t>
            </w:r>
            <w:r w:rsidRPr="00A1005F">
              <w:rPr>
                <w:rStyle w:val="search-custom"/>
                <w:rFonts w:ascii="Helvetica" w:hAnsi="Helvetica"/>
              </w:rPr>
              <w:t>s SHOP program. These affiliate organizations must be located within the Grantee</w:t>
            </w:r>
            <w:r>
              <w:rPr>
                <w:rStyle w:val="search-custom"/>
                <w:rFonts w:ascii="Helvetica" w:hAnsi="Helvetica"/>
              </w:rPr>
              <w:t>'</w:t>
            </w:r>
            <w:r w:rsidRPr="00A1005F">
              <w:rPr>
                <w:rStyle w:val="search-custom"/>
                <w:rFonts w:ascii="Helvetica" w:hAnsi="Helvetica"/>
              </w:rPr>
              <w:t>s service area.</w:t>
            </w:r>
          </w:p>
        </w:tc>
      </w:tr>
      <w:tr w:rsidR="009B4DCA" w14:paraId="24334238" w14:textId="77777777" w:rsidTr="004E5D53">
        <w:trPr>
          <w:tblCellSpacing w:w="0" w:type="dxa"/>
        </w:trPr>
        <w:tc>
          <w:tcPr>
            <w:tcW w:w="0" w:type="auto"/>
            <w:noWrap/>
            <w:hideMark/>
          </w:tcPr>
          <w:p w14:paraId="206F27D1" w14:textId="77777777" w:rsidR="009B4DCA" w:rsidRPr="00A1005F" w:rsidRDefault="009B4DCA" w:rsidP="004E5D53">
            <w:pPr>
              <w:rPr>
                <w:rFonts w:ascii="Helvetica" w:hAnsi="Helvetica"/>
                <w:b/>
                <w:bCs/>
              </w:rPr>
            </w:pPr>
            <w:r w:rsidRPr="00A1005F">
              <w:rPr>
                <w:rFonts w:ascii="Helvetica" w:hAnsi="Helvetica"/>
                <w:b/>
                <w:bCs/>
              </w:rPr>
              <w:t>Link to Additional Information:</w:t>
            </w:r>
          </w:p>
        </w:tc>
        <w:tc>
          <w:tcPr>
            <w:tcW w:w="0" w:type="auto"/>
            <w:vAlign w:val="center"/>
            <w:hideMark/>
          </w:tcPr>
          <w:p w14:paraId="63573904" w14:textId="77777777" w:rsidR="009B4DCA" w:rsidRPr="00A1005F" w:rsidRDefault="009B4DCA" w:rsidP="004E5D53">
            <w:pPr>
              <w:rPr>
                <w:rFonts w:ascii="Helvetica" w:hAnsi="Helvetica"/>
              </w:rPr>
            </w:pPr>
            <w:r w:rsidRPr="00A1005F">
              <w:rPr>
                <w:rStyle w:val="search-custom"/>
                <w:rFonts w:ascii="Helvetica" w:hAnsi="Helvetica"/>
              </w:rPr>
              <w:fldChar w:fldCharType="begin"/>
            </w:r>
            <w:r w:rsidRPr="00A1005F">
              <w:rPr>
                <w:rStyle w:val="search-custom"/>
                <w:rFonts w:ascii="Helvetica" w:hAnsi="Helvetica"/>
              </w:rPr>
              <w:instrText xml:space="preserve"> HYPERLINK "https://hud.gov/program_offices/spm/gmomgmt/grantsinfo/fundingopps" \o "Link to Additional Information" \t "_blank" </w:instrText>
            </w:r>
            <w:r w:rsidRPr="00A1005F">
              <w:rPr>
                <w:rStyle w:val="search-custom"/>
                <w:rFonts w:ascii="Helvetica" w:hAnsi="Helvetica"/>
              </w:rPr>
              <w:fldChar w:fldCharType="separate"/>
            </w:r>
            <w:r w:rsidRPr="00A1005F">
              <w:rPr>
                <w:rStyle w:val="Hyperlink"/>
                <w:rFonts w:ascii="Helvetica" w:hAnsi="Helvetica"/>
              </w:rPr>
              <w:t>https://hud.gov/program_offices/spm/gmomgmt/grantsinfo/fundingopps</w:t>
            </w:r>
            <w:r w:rsidRPr="00A1005F">
              <w:rPr>
                <w:rStyle w:val="search-custom"/>
                <w:rFonts w:ascii="Helvetica" w:hAnsi="Helvetica"/>
              </w:rPr>
              <w:fldChar w:fldCharType="end"/>
            </w:r>
          </w:p>
        </w:tc>
      </w:tr>
      <w:tr w:rsidR="009B4DCA" w14:paraId="319D0339" w14:textId="77777777" w:rsidTr="004E5D53">
        <w:trPr>
          <w:tblCellSpacing w:w="0" w:type="dxa"/>
        </w:trPr>
        <w:tc>
          <w:tcPr>
            <w:tcW w:w="0" w:type="auto"/>
            <w:noWrap/>
            <w:hideMark/>
          </w:tcPr>
          <w:p w14:paraId="5D802A2B" w14:textId="77777777" w:rsidR="009B4DCA" w:rsidRPr="00A1005F" w:rsidRDefault="009B4DCA" w:rsidP="004E5D53">
            <w:pPr>
              <w:rPr>
                <w:rFonts w:ascii="Helvetica" w:hAnsi="Helvetica"/>
                <w:b/>
                <w:bCs/>
              </w:rPr>
            </w:pPr>
            <w:r w:rsidRPr="00A1005F">
              <w:rPr>
                <w:rFonts w:ascii="Helvetica" w:hAnsi="Helvetica"/>
                <w:b/>
                <w:bCs/>
              </w:rPr>
              <w:t>Grantor Contact Information:</w:t>
            </w:r>
          </w:p>
        </w:tc>
        <w:tc>
          <w:tcPr>
            <w:tcW w:w="0" w:type="auto"/>
            <w:vAlign w:val="center"/>
            <w:hideMark/>
          </w:tcPr>
          <w:p w14:paraId="18DEACEF" w14:textId="77777777" w:rsidR="009B4DCA" w:rsidRPr="00A1005F" w:rsidRDefault="009B4DCA" w:rsidP="004E5D53">
            <w:pPr>
              <w:rPr>
                <w:rFonts w:ascii="Helvetica" w:hAnsi="Helvetica"/>
              </w:rPr>
            </w:pPr>
            <w:r w:rsidRPr="00A1005F">
              <w:rPr>
                <w:rStyle w:val="search-custom"/>
                <w:rFonts w:ascii="Helvetica" w:hAnsi="Helvetica"/>
              </w:rPr>
              <w:t>If you have difficulty accessing the full announcement electronically, please contact:</w:t>
            </w:r>
            <w:r w:rsidRPr="00A1005F">
              <w:rPr>
                <w:rFonts w:ascii="Helvetica" w:hAnsi="Helvetica"/>
              </w:rPr>
              <w:br/>
            </w:r>
            <w:r w:rsidRPr="00A1005F">
              <w:rPr>
                <w:rFonts w:ascii="Helvetica" w:hAnsi="Helvetica"/>
              </w:rPr>
              <w:br/>
            </w:r>
            <w:r w:rsidRPr="00A1005F">
              <w:rPr>
                <w:rStyle w:val="search-custom"/>
                <w:rFonts w:ascii="Helvetica" w:hAnsi="Helvetica"/>
              </w:rPr>
              <w:t>Thann Young Thann.Young@hud.gov</w:t>
            </w:r>
            <w:r w:rsidRPr="00A1005F">
              <w:rPr>
                <w:rStyle w:val="apple-converted-space"/>
                <w:rFonts w:ascii="Helvetica" w:hAnsi="Helvetica"/>
              </w:rPr>
              <w:t> </w:t>
            </w:r>
            <w:r w:rsidRPr="00A1005F">
              <w:rPr>
                <w:rFonts w:ascii="Helvetica" w:hAnsi="Helvetica"/>
              </w:rPr>
              <w:br/>
            </w:r>
            <w:r w:rsidRPr="00A1005F">
              <w:rPr>
                <w:rFonts w:ascii="Helvetica" w:hAnsi="Helvetica"/>
              </w:rPr>
              <w:br/>
            </w:r>
            <w:hyperlink r:id="rId157" w:history="1">
              <w:r w:rsidRPr="00A1005F">
                <w:rPr>
                  <w:rStyle w:val="Hyperlink"/>
                  <w:rFonts w:ascii="Helvetica" w:hAnsi="Helvetica"/>
                </w:rPr>
                <w:t>Grants Policy</w:t>
              </w:r>
            </w:hyperlink>
          </w:p>
        </w:tc>
      </w:tr>
    </w:tbl>
    <w:p w14:paraId="6F917699" w14:textId="77777777" w:rsidR="009B4DCA" w:rsidRDefault="009B4DCA" w:rsidP="009B4DCA"/>
    <w:p w14:paraId="3A7FC411" w14:textId="77777777" w:rsidR="009B4DCA" w:rsidRDefault="00236AF8" w:rsidP="009B4DCA">
      <w:pPr>
        <w:widowControl w:val="0"/>
        <w:autoSpaceDE w:val="0"/>
        <w:autoSpaceDN w:val="0"/>
        <w:adjustRightInd w:val="0"/>
        <w:rPr>
          <w:rFonts w:ascii="Helvetica" w:hAnsi="Helvetica" w:cs="Helvetica"/>
        </w:rPr>
      </w:pPr>
      <w:hyperlink r:id="rId158" w:history="1">
        <w:r w:rsidR="009B4DCA">
          <w:rPr>
            <w:rFonts w:ascii="Helvetica" w:hAnsi="Helvetica" w:cs="Helvetica"/>
            <w:color w:val="386EFF"/>
            <w:u w:val="single" w:color="386EFF"/>
          </w:rPr>
          <w:t>http://www.grants.gov/web/grants/view-opportunity.html?oppId=298120</w:t>
        </w:r>
      </w:hyperlink>
    </w:p>
    <w:p w14:paraId="53602E9A" w14:textId="46A6F54C" w:rsidR="002D5072" w:rsidRDefault="002D5072">
      <w:pPr>
        <w:rPr>
          <w:rFonts w:ascii="Helvetica" w:hAnsi="Helvetica" w:cs="Helvetica"/>
        </w:rPr>
      </w:pPr>
      <w:r>
        <w:rPr>
          <w:rFonts w:ascii="Helvetica" w:hAnsi="Helvetica" w:cs="Helvetica"/>
        </w:rPr>
        <w:br w:type="page"/>
      </w:r>
    </w:p>
    <w:p w14:paraId="0E1D48CB" w14:textId="77777777" w:rsidR="00B756C2" w:rsidRDefault="00B756C2" w:rsidP="00530F73">
      <w:pPr>
        <w:widowControl w:val="0"/>
        <w:autoSpaceDE w:val="0"/>
        <w:autoSpaceDN w:val="0"/>
        <w:adjustRightInd w:val="0"/>
        <w:rPr>
          <w:rFonts w:ascii="Helvetica" w:hAnsi="Helvetica" w:cs="Helvetica"/>
        </w:rPr>
      </w:pPr>
    </w:p>
    <w:p w14:paraId="2466CD9E" w14:textId="77777777" w:rsidR="00F02A6A" w:rsidRPr="005D3F9C" w:rsidRDefault="00F02A6A" w:rsidP="00F02A6A">
      <w:pPr>
        <w:pBdr>
          <w:bottom w:val="double" w:sz="6" w:space="1" w:color="auto"/>
        </w:pBdr>
        <w:autoSpaceDE w:val="0"/>
        <w:autoSpaceDN w:val="0"/>
        <w:adjustRightInd w:val="0"/>
        <w:rPr>
          <w:rFonts w:ascii="Helvetica" w:hAnsi="Helvetica"/>
          <w:b/>
        </w:rPr>
      </w:pPr>
    </w:p>
    <w:p w14:paraId="16EAFE98" w14:textId="77777777" w:rsidR="00F02A6A" w:rsidRPr="005D3F9C" w:rsidRDefault="00F02A6A" w:rsidP="00F02A6A">
      <w:pPr>
        <w:rPr>
          <w:rFonts w:ascii="Helvetica" w:hAnsi="Helvetica"/>
        </w:rPr>
      </w:pPr>
    </w:p>
    <w:p w14:paraId="54B0F9AA" w14:textId="77777777" w:rsidR="00F02A6A" w:rsidRDefault="00F02A6A" w:rsidP="00B756C2">
      <w:pPr>
        <w:widowControl w:val="0"/>
        <w:autoSpaceDE w:val="0"/>
        <w:autoSpaceDN w:val="0"/>
        <w:adjustRightInd w:val="0"/>
        <w:rPr>
          <w:rFonts w:ascii="Helvetica" w:hAnsi="Helvetica" w:cs="Helvetica"/>
        </w:rPr>
      </w:pPr>
    </w:p>
    <w:p w14:paraId="00F579C5"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159">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04" w:name="IMLS"/>
      <w:bookmarkEnd w:id="304"/>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236AF8" w:rsidP="00B756C2">
      <w:pPr>
        <w:autoSpaceDE w:val="0"/>
        <w:autoSpaceDN w:val="0"/>
        <w:adjustRightInd w:val="0"/>
        <w:outlineLvl w:val="0"/>
      </w:pPr>
      <w:hyperlink r:id="rId160"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05" w:name="IMLSSummary"/>
      <w:bookmarkEnd w:id="305"/>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236AF8" w:rsidP="00B756C2">
      <w:pPr>
        <w:widowControl w:val="0"/>
        <w:autoSpaceDE w:val="0"/>
        <w:autoSpaceDN w:val="0"/>
        <w:adjustRightInd w:val="0"/>
        <w:spacing w:after="180"/>
        <w:rPr>
          <w:rFonts w:ascii="Helvetica" w:hAnsi="Helvetica"/>
          <w:color w:val="434547"/>
        </w:rPr>
      </w:pPr>
      <w:hyperlink r:id="rId161"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162"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06" w:name="IMLSFacebook"/>
      <w:bookmarkEnd w:id="306"/>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07" w:name="IMLSSparks"/>
      <w:bookmarkStart w:id="308" w:name="IMLSNatLeadership"/>
      <w:bookmarkStart w:id="309" w:name="IMLSSparksIgnition"/>
      <w:bookmarkStart w:id="310" w:name="IMLSModif"/>
      <w:bookmarkStart w:id="311" w:name="IMLSNatLeadershipGrants"/>
      <w:bookmarkEnd w:id="307"/>
      <w:bookmarkEnd w:id="308"/>
      <w:bookmarkEnd w:id="309"/>
      <w:bookmarkEnd w:id="310"/>
      <w:bookmarkEnd w:id="311"/>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12" w:name="IMLSPrograms"/>
      <w:bookmarkEnd w:id="312"/>
      <w:r w:rsidRPr="005D3F9C">
        <w:rPr>
          <w:rFonts w:ascii="Helvetica" w:hAnsi="Helvetica"/>
        </w:rPr>
        <w:t>Programs:</w:t>
      </w:r>
    </w:p>
    <w:p w14:paraId="660C3726" w14:textId="77777777" w:rsidR="00E85D5D" w:rsidRDefault="00E85D5D" w:rsidP="006662B3">
      <w:pPr>
        <w:pStyle w:val="NoSpacing"/>
        <w:rPr>
          <w:rFonts w:ascii="Helvetica" w:hAnsi="Helvetica" w:cs="Helvetica"/>
          <w:color w:val="222222"/>
          <w:sz w:val="24"/>
          <w:szCs w:val="24"/>
          <w:shd w:val="clear" w:color="auto" w:fill="FFFFFF"/>
        </w:rPr>
      </w:pPr>
      <w:bookmarkStart w:id="313" w:name="IMLSLeadershipMuseums"/>
      <w:bookmarkEnd w:id="313"/>
    </w:p>
    <w:p w14:paraId="5B6F2169" w14:textId="77777777" w:rsidR="004A7ED1" w:rsidRDefault="00305CF7" w:rsidP="00305CF7">
      <w:pPr>
        <w:pStyle w:val="NoSpacing"/>
        <w:rPr>
          <w:rFonts w:ascii="Helvetica" w:hAnsi="Helvetica" w:cs="Helvetica"/>
          <w:color w:val="222222"/>
          <w:sz w:val="24"/>
          <w:szCs w:val="24"/>
          <w:shd w:val="clear" w:color="auto" w:fill="FFFFFF"/>
        </w:rPr>
      </w:pPr>
      <w:bookmarkStart w:id="314" w:name="IMLSLeadershipGrantsLibraries"/>
      <w:bookmarkStart w:id="315" w:name="IMLSNatLeadershipLibraries"/>
      <w:bookmarkStart w:id="316" w:name="IMLSMuseumsEmpowered"/>
      <w:bookmarkEnd w:id="314"/>
      <w:bookmarkEnd w:id="315"/>
      <w:bookmarkEnd w:id="316"/>
      <w:r w:rsidRPr="00332927">
        <w:rPr>
          <w:rFonts w:ascii="Helvetica" w:hAnsi="Helvetica" w:cs="Helvetica"/>
          <w:color w:val="222222"/>
          <w:sz w:val="24"/>
          <w:szCs w:val="24"/>
          <w:shd w:val="clear" w:color="auto" w:fill="FFFFFF"/>
        </w:rPr>
        <w:t>Museums Empowered: Professional Development Opportunities for Museum Staff - A Museums for America Special Initiative</w:t>
      </w:r>
      <w:r w:rsidRPr="00332927">
        <w:rPr>
          <w:rFonts w:ascii="Helvetica" w:hAnsi="Helvetica" w:cs="Helvetica"/>
          <w:color w:val="222222"/>
          <w:sz w:val="24"/>
          <w:szCs w:val="24"/>
        </w:rPr>
        <w:br/>
      </w:r>
      <w:r w:rsidRPr="00332927">
        <w:rPr>
          <w:rFonts w:ascii="Helvetica" w:hAnsi="Helvetica" w:cs="Helvetica"/>
          <w:color w:val="222222"/>
          <w:sz w:val="24"/>
          <w:szCs w:val="24"/>
          <w:shd w:val="clear" w:color="auto" w:fill="FFFFFF"/>
        </w:rPr>
        <w:t>Synopsis 1</w:t>
      </w:r>
    </w:p>
    <w:p w14:paraId="296D06E8" w14:textId="77777777" w:rsidR="004A7ED1" w:rsidRDefault="004A7ED1" w:rsidP="00305CF7">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4A7ED1" w:rsidRPr="004A7ED1" w14:paraId="5A4F831C" w14:textId="77777777" w:rsidTr="004A7ED1">
        <w:trPr>
          <w:tblCellSpacing w:w="0" w:type="dxa"/>
        </w:trPr>
        <w:tc>
          <w:tcPr>
            <w:tcW w:w="0" w:type="auto"/>
            <w:noWrap/>
            <w:hideMark/>
          </w:tcPr>
          <w:p w14:paraId="41262D31"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Document Type:</w:t>
            </w:r>
          </w:p>
        </w:tc>
        <w:tc>
          <w:tcPr>
            <w:tcW w:w="0" w:type="auto"/>
            <w:vAlign w:val="center"/>
            <w:hideMark/>
          </w:tcPr>
          <w:p w14:paraId="70A08D09"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Grants Notice</w:t>
            </w:r>
          </w:p>
        </w:tc>
      </w:tr>
      <w:tr w:rsidR="004A7ED1" w:rsidRPr="004A7ED1" w14:paraId="62553A2D" w14:textId="77777777" w:rsidTr="004A7ED1">
        <w:trPr>
          <w:tblCellSpacing w:w="0" w:type="dxa"/>
        </w:trPr>
        <w:tc>
          <w:tcPr>
            <w:tcW w:w="0" w:type="auto"/>
            <w:noWrap/>
            <w:hideMark/>
          </w:tcPr>
          <w:p w14:paraId="3765B84B"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Opportunity Number:</w:t>
            </w:r>
          </w:p>
        </w:tc>
        <w:tc>
          <w:tcPr>
            <w:tcW w:w="0" w:type="auto"/>
            <w:vAlign w:val="center"/>
            <w:hideMark/>
          </w:tcPr>
          <w:p w14:paraId="545BD708"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ME-FY18</w:t>
            </w:r>
          </w:p>
        </w:tc>
      </w:tr>
      <w:tr w:rsidR="004A7ED1" w:rsidRPr="004A7ED1" w14:paraId="2AA64C4A" w14:textId="77777777" w:rsidTr="004A7ED1">
        <w:trPr>
          <w:tblCellSpacing w:w="0" w:type="dxa"/>
        </w:trPr>
        <w:tc>
          <w:tcPr>
            <w:tcW w:w="0" w:type="auto"/>
            <w:noWrap/>
            <w:hideMark/>
          </w:tcPr>
          <w:p w14:paraId="7AA5BC3E"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Opportunity Title:</w:t>
            </w:r>
          </w:p>
        </w:tc>
        <w:tc>
          <w:tcPr>
            <w:tcW w:w="0" w:type="auto"/>
            <w:vAlign w:val="center"/>
            <w:hideMark/>
          </w:tcPr>
          <w:p w14:paraId="433385F1"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Museums Empowered: Professional Development Opportunities for Museum Staff - A Museums for America Special Initiative</w:t>
            </w:r>
          </w:p>
        </w:tc>
      </w:tr>
      <w:tr w:rsidR="004A7ED1" w:rsidRPr="004A7ED1" w14:paraId="19E7101A" w14:textId="77777777" w:rsidTr="004A7ED1">
        <w:trPr>
          <w:tblCellSpacing w:w="0" w:type="dxa"/>
        </w:trPr>
        <w:tc>
          <w:tcPr>
            <w:tcW w:w="0" w:type="auto"/>
            <w:noWrap/>
            <w:hideMark/>
          </w:tcPr>
          <w:p w14:paraId="48C96F46"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Opportunity Category:</w:t>
            </w:r>
          </w:p>
        </w:tc>
        <w:tc>
          <w:tcPr>
            <w:tcW w:w="0" w:type="auto"/>
            <w:vAlign w:val="center"/>
            <w:hideMark/>
          </w:tcPr>
          <w:p w14:paraId="72BEB9B3"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Discretionary</w:t>
            </w:r>
          </w:p>
        </w:tc>
      </w:tr>
      <w:tr w:rsidR="004A7ED1" w:rsidRPr="004A7ED1" w14:paraId="3D0C620B" w14:textId="77777777" w:rsidTr="004A7ED1">
        <w:trPr>
          <w:tblCellSpacing w:w="0" w:type="dxa"/>
        </w:trPr>
        <w:tc>
          <w:tcPr>
            <w:tcW w:w="0" w:type="auto"/>
            <w:noWrap/>
            <w:hideMark/>
          </w:tcPr>
          <w:p w14:paraId="50616387"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Opportunity Category Explanation:</w:t>
            </w:r>
          </w:p>
        </w:tc>
        <w:tc>
          <w:tcPr>
            <w:tcW w:w="0" w:type="auto"/>
            <w:vAlign w:val="center"/>
            <w:hideMark/>
          </w:tcPr>
          <w:p w14:paraId="433400B8"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 </w:t>
            </w:r>
          </w:p>
        </w:tc>
      </w:tr>
      <w:tr w:rsidR="004A7ED1" w:rsidRPr="004A7ED1" w14:paraId="303C963A" w14:textId="77777777" w:rsidTr="004A7ED1">
        <w:trPr>
          <w:tblCellSpacing w:w="0" w:type="dxa"/>
        </w:trPr>
        <w:tc>
          <w:tcPr>
            <w:tcW w:w="0" w:type="auto"/>
            <w:noWrap/>
            <w:hideMark/>
          </w:tcPr>
          <w:p w14:paraId="1F1A199D"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Instrument Type:</w:t>
            </w:r>
          </w:p>
        </w:tc>
        <w:tc>
          <w:tcPr>
            <w:tcW w:w="0" w:type="auto"/>
            <w:vAlign w:val="center"/>
            <w:hideMark/>
          </w:tcPr>
          <w:p w14:paraId="475558CD"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Grant</w:t>
            </w:r>
          </w:p>
        </w:tc>
      </w:tr>
      <w:tr w:rsidR="004A7ED1" w:rsidRPr="004A7ED1" w14:paraId="5FC03F67" w14:textId="77777777" w:rsidTr="004A7ED1">
        <w:trPr>
          <w:tblCellSpacing w:w="0" w:type="dxa"/>
        </w:trPr>
        <w:tc>
          <w:tcPr>
            <w:tcW w:w="0" w:type="auto"/>
            <w:noWrap/>
            <w:hideMark/>
          </w:tcPr>
          <w:p w14:paraId="1F5BFC2D"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Category of Funding Activity:</w:t>
            </w:r>
          </w:p>
        </w:tc>
        <w:tc>
          <w:tcPr>
            <w:tcW w:w="0" w:type="auto"/>
            <w:vAlign w:val="center"/>
            <w:hideMark/>
          </w:tcPr>
          <w:p w14:paraId="26E5FA4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Arts (see "Cultural Affairs" in CFDA)</w:t>
            </w:r>
            <w:r w:rsidRPr="004A7ED1">
              <w:rPr>
                <w:rFonts w:ascii="Helvetica" w:hAnsi="Helvetica" w:cs="Helvetica"/>
                <w:color w:val="222222"/>
              </w:rPr>
              <w:br/>
              <w:t>Humanities (see "Cultural Affairs" in CFDA)</w:t>
            </w:r>
          </w:p>
        </w:tc>
      </w:tr>
      <w:tr w:rsidR="004A7ED1" w:rsidRPr="004A7ED1" w14:paraId="1F90E2B2" w14:textId="77777777" w:rsidTr="004A7ED1">
        <w:trPr>
          <w:tblCellSpacing w:w="0" w:type="dxa"/>
        </w:trPr>
        <w:tc>
          <w:tcPr>
            <w:tcW w:w="0" w:type="auto"/>
            <w:noWrap/>
            <w:hideMark/>
          </w:tcPr>
          <w:p w14:paraId="6D4D2DAE"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Category Explanation:</w:t>
            </w:r>
          </w:p>
        </w:tc>
        <w:tc>
          <w:tcPr>
            <w:tcW w:w="0" w:type="auto"/>
            <w:vAlign w:val="center"/>
            <w:hideMark/>
          </w:tcPr>
          <w:p w14:paraId="44DE4F31"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 </w:t>
            </w:r>
          </w:p>
        </w:tc>
      </w:tr>
      <w:tr w:rsidR="004A7ED1" w:rsidRPr="004A7ED1" w14:paraId="740DAD87" w14:textId="77777777" w:rsidTr="004A7ED1">
        <w:trPr>
          <w:tblCellSpacing w:w="0" w:type="dxa"/>
        </w:trPr>
        <w:tc>
          <w:tcPr>
            <w:tcW w:w="0" w:type="auto"/>
            <w:noWrap/>
            <w:hideMark/>
          </w:tcPr>
          <w:p w14:paraId="14557C9E"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Expected Number of Awards:</w:t>
            </w:r>
          </w:p>
        </w:tc>
        <w:tc>
          <w:tcPr>
            <w:tcW w:w="0" w:type="auto"/>
            <w:vAlign w:val="center"/>
            <w:hideMark/>
          </w:tcPr>
          <w:p w14:paraId="2E9A647C"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28</w:t>
            </w:r>
          </w:p>
        </w:tc>
      </w:tr>
      <w:tr w:rsidR="004A7ED1" w:rsidRPr="004A7ED1" w14:paraId="73D9F81D" w14:textId="77777777" w:rsidTr="004A7ED1">
        <w:trPr>
          <w:tblCellSpacing w:w="0" w:type="dxa"/>
        </w:trPr>
        <w:tc>
          <w:tcPr>
            <w:tcW w:w="0" w:type="auto"/>
            <w:noWrap/>
            <w:hideMark/>
          </w:tcPr>
          <w:p w14:paraId="4BC714FF"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CFDA Number(s):</w:t>
            </w:r>
          </w:p>
        </w:tc>
        <w:tc>
          <w:tcPr>
            <w:tcW w:w="0" w:type="auto"/>
            <w:vAlign w:val="center"/>
            <w:hideMark/>
          </w:tcPr>
          <w:p w14:paraId="2F7D4557"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45.301 -- Museums for America</w:t>
            </w:r>
          </w:p>
        </w:tc>
      </w:tr>
      <w:tr w:rsidR="004A7ED1" w:rsidRPr="004A7ED1" w14:paraId="53FC4BA2" w14:textId="77777777" w:rsidTr="004A7ED1">
        <w:trPr>
          <w:tblCellSpacing w:w="0" w:type="dxa"/>
        </w:trPr>
        <w:tc>
          <w:tcPr>
            <w:tcW w:w="0" w:type="auto"/>
            <w:noWrap/>
            <w:hideMark/>
          </w:tcPr>
          <w:p w14:paraId="0C1064C1"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Cost Sharing or Matching Requirement:</w:t>
            </w:r>
          </w:p>
        </w:tc>
        <w:tc>
          <w:tcPr>
            <w:tcW w:w="0" w:type="auto"/>
            <w:vAlign w:val="center"/>
            <w:hideMark/>
          </w:tcPr>
          <w:p w14:paraId="6BF5E919"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Yes</w:t>
            </w:r>
          </w:p>
        </w:tc>
      </w:tr>
      <w:tr w:rsidR="004A7ED1" w:rsidRPr="004A7ED1" w14:paraId="58BD86B4" w14:textId="77777777" w:rsidTr="004A7ED1">
        <w:trPr>
          <w:tblCellSpacing w:w="0" w:type="dxa"/>
        </w:trPr>
        <w:tc>
          <w:tcPr>
            <w:tcW w:w="0" w:type="auto"/>
            <w:noWrap/>
            <w:hideMark/>
          </w:tcPr>
          <w:p w14:paraId="16119118"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Version:</w:t>
            </w:r>
          </w:p>
        </w:tc>
        <w:tc>
          <w:tcPr>
            <w:tcW w:w="0" w:type="auto"/>
            <w:vAlign w:val="center"/>
            <w:hideMark/>
          </w:tcPr>
          <w:p w14:paraId="3AF80AA7"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Synopsis 1</w:t>
            </w:r>
          </w:p>
        </w:tc>
      </w:tr>
      <w:tr w:rsidR="004A7ED1" w:rsidRPr="004A7ED1" w14:paraId="01ADE393" w14:textId="77777777" w:rsidTr="004A7ED1">
        <w:trPr>
          <w:tblCellSpacing w:w="0" w:type="dxa"/>
        </w:trPr>
        <w:tc>
          <w:tcPr>
            <w:tcW w:w="0" w:type="auto"/>
            <w:noWrap/>
            <w:hideMark/>
          </w:tcPr>
          <w:p w14:paraId="79E57FA7"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Posted Date:</w:t>
            </w:r>
          </w:p>
        </w:tc>
        <w:tc>
          <w:tcPr>
            <w:tcW w:w="0" w:type="auto"/>
            <w:vAlign w:val="center"/>
            <w:hideMark/>
          </w:tcPr>
          <w:p w14:paraId="745F28D2"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Dec 08, 2017</w:t>
            </w:r>
          </w:p>
        </w:tc>
      </w:tr>
      <w:tr w:rsidR="004A7ED1" w:rsidRPr="004A7ED1" w14:paraId="140540AE" w14:textId="77777777" w:rsidTr="004A7ED1">
        <w:trPr>
          <w:tblCellSpacing w:w="0" w:type="dxa"/>
        </w:trPr>
        <w:tc>
          <w:tcPr>
            <w:tcW w:w="0" w:type="auto"/>
            <w:noWrap/>
            <w:hideMark/>
          </w:tcPr>
          <w:p w14:paraId="07002572"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Last Updated Date:</w:t>
            </w:r>
          </w:p>
        </w:tc>
        <w:tc>
          <w:tcPr>
            <w:tcW w:w="0" w:type="auto"/>
            <w:vAlign w:val="center"/>
            <w:hideMark/>
          </w:tcPr>
          <w:p w14:paraId="2BA92BE2"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Dec 08, 2017</w:t>
            </w:r>
          </w:p>
        </w:tc>
      </w:tr>
      <w:tr w:rsidR="004A7ED1" w:rsidRPr="004A7ED1" w14:paraId="44AD6D4C" w14:textId="77777777" w:rsidTr="004A7ED1">
        <w:trPr>
          <w:tblCellSpacing w:w="0" w:type="dxa"/>
        </w:trPr>
        <w:tc>
          <w:tcPr>
            <w:tcW w:w="0" w:type="auto"/>
            <w:noWrap/>
            <w:hideMark/>
          </w:tcPr>
          <w:p w14:paraId="288F17A9"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Original Closing Date for Applications:</w:t>
            </w:r>
          </w:p>
        </w:tc>
        <w:tc>
          <w:tcPr>
            <w:tcW w:w="0" w:type="auto"/>
            <w:vAlign w:val="center"/>
            <w:hideMark/>
          </w:tcPr>
          <w:p w14:paraId="148B7252" w14:textId="3669480D"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Mar 01, 2018 </w:t>
            </w:r>
          </w:p>
        </w:tc>
      </w:tr>
      <w:tr w:rsidR="004A7ED1" w:rsidRPr="004A7ED1" w14:paraId="3CCA0830" w14:textId="77777777" w:rsidTr="004A7ED1">
        <w:trPr>
          <w:tblCellSpacing w:w="0" w:type="dxa"/>
        </w:trPr>
        <w:tc>
          <w:tcPr>
            <w:tcW w:w="0" w:type="auto"/>
            <w:noWrap/>
            <w:hideMark/>
          </w:tcPr>
          <w:p w14:paraId="4C46D2F7"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Current Closing Date for Applications:</w:t>
            </w:r>
          </w:p>
        </w:tc>
        <w:tc>
          <w:tcPr>
            <w:tcW w:w="0" w:type="auto"/>
            <w:vAlign w:val="center"/>
            <w:hideMark/>
          </w:tcPr>
          <w:p w14:paraId="54182180" w14:textId="7FFDED24"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Mar 01, 2018 </w:t>
            </w:r>
          </w:p>
        </w:tc>
      </w:tr>
      <w:tr w:rsidR="004A7ED1" w:rsidRPr="004A7ED1" w14:paraId="52543601" w14:textId="77777777" w:rsidTr="004A7ED1">
        <w:trPr>
          <w:tblCellSpacing w:w="0" w:type="dxa"/>
        </w:trPr>
        <w:tc>
          <w:tcPr>
            <w:tcW w:w="0" w:type="auto"/>
            <w:noWrap/>
            <w:hideMark/>
          </w:tcPr>
          <w:p w14:paraId="2DA8E75D"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Archive Date:</w:t>
            </w:r>
          </w:p>
        </w:tc>
        <w:tc>
          <w:tcPr>
            <w:tcW w:w="0" w:type="auto"/>
            <w:vAlign w:val="center"/>
            <w:hideMark/>
          </w:tcPr>
          <w:p w14:paraId="43C0B107"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Mar 31, 2018</w:t>
            </w:r>
          </w:p>
        </w:tc>
      </w:tr>
      <w:tr w:rsidR="004A7ED1" w:rsidRPr="004A7ED1" w14:paraId="1F2BC39D" w14:textId="77777777" w:rsidTr="004A7ED1">
        <w:trPr>
          <w:tblCellSpacing w:w="0" w:type="dxa"/>
        </w:trPr>
        <w:tc>
          <w:tcPr>
            <w:tcW w:w="0" w:type="auto"/>
            <w:noWrap/>
            <w:hideMark/>
          </w:tcPr>
          <w:p w14:paraId="03A8A3C0"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Estimated Total Program Funding:</w:t>
            </w:r>
          </w:p>
        </w:tc>
        <w:tc>
          <w:tcPr>
            <w:tcW w:w="0" w:type="auto"/>
            <w:vAlign w:val="center"/>
            <w:hideMark/>
          </w:tcPr>
          <w:p w14:paraId="779EB8FD"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$2,000,000</w:t>
            </w:r>
          </w:p>
        </w:tc>
      </w:tr>
      <w:tr w:rsidR="004A7ED1" w:rsidRPr="004A7ED1" w14:paraId="2BD25C44" w14:textId="77777777" w:rsidTr="004A7ED1">
        <w:trPr>
          <w:tblCellSpacing w:w="0" w:type="dxa"/>
        </w:trPr>
        <w:tc>
          <w:tcPr>
            <w:tcW w:w="0" w:type="auto"/>
            <w:noWrap/>
            <w:hideMark/>
          </w:tcPr>
          <w:p w14:paraId="6CFC21B1"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Award Ceiling:</w:t>
            </w:r>
          </w:p>
        </w:tc>
        <w:tc>
          <w:tcPr>
            <w:tcW w:w="0" w:type="auto"/>
            <w:vAlign w:val="center"/>
            <w:hideMark/>
          </w:tcPr>
          <w:p w14:paraId="1FA58454"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$250,000</w:t>
            </w:r>
          </w:p>
        </w:tc>
      </w:tr>
      <w:tr w:rsidR="004A7ED1" w:rsidRPr="004A7ED1" w14:paraId="267F737B" w14:textId="77777777" w:rsidTr="004A7ED1">
        <w:trPr>
          <w:tblCellSpacing w:w="0" w:type="dxa"/>
        </w:trPr>
        <w:tc>
          <w:tcPr>
            <w:tcW w:w="0" w:type="auto"/>
            <w:noWrap/>
            <w:hideMark/>
          </w:tcPr>
          <w:p w14:paraId="402A56B3"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Award Floor:</w:t>
            </w:r>
          </w:p>
        </w:tc>
        <w:tc>
          <w:tcPr>
            <w:tcW w:w="0" w:type="auto"/>
            <w:vAlign w:val="center"/>
            <w:hideMark/>
          </w:tcPr>
          <w:p w14:paraId="334CDB22"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$5,000</w:t>
            </w:r>
          </w:p>
        </w:tc>
      </w:tr>
      <w:tr w:rsidR="004A7ED1" w:rsidRPr="004A7ED1" w14:paraId="0E557151" w14:textId="77777777" w:rsidTr="004A7ED1">
        <w:trPr>
          <w:tblCellSpacing w:w="0" w:type="dxa"/>
        </w:trPr>
        <w:tc>
          <w:tcPr>
            <w:tcW w:w="0" w:type="auto"/>
            <w:noWrap/>
            <w:hideMark/>
          </w:tcPr>
          <w:p w14:paraId="170CC1E9"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Eligible Applicants:</w:t>
            </w:r>
          </w:p>
        </w:tc>
        <w:tc>
          <w:tcPr>
            <w:tcW w:w="0" w:type="auto"/>
            <w:vAlign w:val="center"/>
            <w:hideMark/>
          </w:tcPr>
          <w:p w14:paraId="5F77B486"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Others (see text field entitled "Additional Information on Eligibility" for clarification)</w:t>
            </w:r>
          </w:p>
        </w:tc>
      </w:tr>
      <w:tr w:rsidR="004A7ED1" w:rsidRPr="004A7ED1" w14:paraId="51738389" w14:textId="77777777" w:rsidTr="004A7ED1">
        <w:trPr>
          <w:tblCellSpacing w:w="0" w:type="dxa"/>
        </w:trPr>
        <w:tc>
          <w:tcPr>
            <w:tcW w:w="0" w:type="auto"/>
            <w:noWrap/>
            <w:hideMark/>
          </w:tcPr>
          <w:p w14:paraId="7EE8F4D5"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Additional Information on Eligibility:</w:t>
            </w:r>
          </w:p>
        </w:tc>
        <w:tc>
          <w:tcPr>
            <w:tcW w:w="0" w:type="auto"/>
            <w:vAlign w:val="center"/>
            <w:hideMark/>
          </w:tcPr>
          <w:p w14:paraId="4A05895D"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See Notice of Funding Opportunity for additional information on eligibility.</w:t>
            </w:r>
          </w:p>
        </w:tc>
      </w:tr>
      <w:tr w:rsidR="004A7ED1" w:rsidRPr="004A7ED1" w14:paraId="16F9ADAB" w14:textId="77777777" w:rsidTr="004A7ED1">
        <w:trPr>
          <w:tblCellSpacing w:w="0" w:type="dxa"/>
        </w:trPr>
        <w:tc>
          <w:tcPr>
            <w:tcW w:w="0" w:type="auto"/>
            <w:noWrap/>
            <w:hideMark/>
          </w:tcPr>
          <w:p w14:paraId="5A66B5AD"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Agency Name:</w:t>
            </w:r>
          </w:p>
        </w:tc>
        <w:tc>
          <w:tcPr>
            <w:tcW w:w="0" w:type="auto"/>
            <w:vAlign w:val="center"/>
            <w:hideMark/>
          </w:tcPr>
          <w:p w14:paraId="3154A2E3"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Institute of Museum and Library Services</w:t>
            </w:r>
          </w:p>
        </w:tc>
      </w:tr>
      <w:tr w:rsidR="004A7ED1" w:rsidRPr="004A7ED1" w14:paraId="1D004855" w14:textId="77777777" w:rsidTr="004A7ED1">
        <w:trPr>
          <w:tblCellSpacing w:w="0" w:type="dxa"/>
        </w:trPr>
        <w:tc>
          <w:tcPr>
            <w:tcW w:w="0" w:type="auto"/>
            <w:noWrap/>
            <w:hideMark/>
          </w:tcPr>
          <w:p w14:paraId="03882C60"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Description:</w:t>
            </w:r>
          </w:p>
        </w:tc>
        <w:tc>
          <w:tcPr>
            <w:tcW w:w="0" w:type="auto"/>
            <w:vAlign w:val="center"/>
            <w:hideMark/>
          </w:tcPr>
          <w:p w14:paraId="1A1B1BA5"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The goal of the Museums for America (MFA) program is to support projects that strengthen the ability of an individual museum to serve its public. Museums Empowered: Professional Development Opportunities for Museum Staff is a special MFA initiative with the goal of strengthening the ability of an individual museum to serve its public through professional development activities that cross-cut various departments to generate systemic change within the museum.</w:t>
            </w:r>
          </w:p>
        </w:tc>
      </w:tr>
      <w:tr w:rsidR="004A7ED1" w:rsidRPr="004A7ED1" w14:paraId="72F8D1ED" w14:textId="77777777" w:rsidTr="004A7ED1">
        <w:trPr>
          <w:tblCellSpacing w:w="0" w:type="dxa"/>
        </w:trPr>
        <w:tc>
          <w:tcPr>
            <w:tcW w:w="0" w:type="auto"/>
            <w:noWrap/>
            <w:hideMark/>
          </w:tcPr>
          <w:p w14:paraId="2EE3B1FB"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Link to Additional Information:</w:t>
            </w:r>
          </w:p>
        </w:tc>
        <w:tc>
          <w:tcPr>
            <w:tcW w:w="0" w:type="auto"/>
            <w:vAlign w:val="center"/>
            <w:hideMark/>
          </w:tcPr>
          <w:p w14:paraId="702FC080"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fldChar w:fldCharType="begin"/>
            </w:r>
            <w:r w:rsidRPr="004A7ED1">
              <w:rPr>
                <w:rFonts w:ascii="Helvetica" w:hAnsi="Helvetica" w:cs="Helvetica"/>
                <w:color w:val="222222"/>
              </w:rPr>
              <w:instrText xml:space="preserve"> HYPERLINK "https://www.imls.gov/grants/available/museums-empowered-professional-development-opportunities-museum-staff" \o "Link to Additional Information" \t "_blank" </w:instrText>
            </w:r>
            <w:r w:rsidRPr="004A7ED1">
              <w:rPr>
                <w:rFonts w:ascii="Helvetica" w:hAnsi="Helvetica" w:cs="Helvetica"/>
                <w:color w:val="222222"/>
              </w:rPr>
              <w:fldChar w:fldCharType="separate"/>
            </w:r>
            <w:r w:rsidRPr="004A7ED1">
              <w:rPr>
                <w:rStyle w:val="Hyperlink"/>
                <w:rFonts w:ascii="Helvetica" w:hAnsi="Helvetica" w:cs="Helvetica"/>
              </w:rPr>
              <w:t>https://www.imls.gov/grants/available/museums-empowered-professional-development-opportunities-museum-staff</w:t>
            </w:r>
            <w:r w:rsidRPr="004A7ED1">
              <w:rPr>
                <w:rFonts w:ascii="Helvetica" w:hAnsi="Helvetica" w:cs="Helvetica"/>
                <w:color w:val="222222"/>
              </w:rPr>
              <w:fldChar w:fldCharType="end"/>
            </w:r>
          </w:p>
        </w:tc>
      </w:tr>
      <w:tr w:rsidR="004A7ED1" w:rsidRPr="004A7ED1" w14:paraId="39B38104" w14:textId="77777777" w:rsidTr="004A7ED1">
        <w:trPr>
          <w:tblCellSpacing w:w="0" w:type="dxa"/>
        </w:trPr>
        <w:tc>
          <w:tcPr>
            <w:tcW w:w="0" w:type="auto"/>
            <w:noWrap/>
            <w:hideMark/>
          </w:tcPr>
          <w:p w14:paraId="4E9A72CC"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Grantor Contact Information:</w:t>
            </w:r>
          </w:p>
        </w:tc>
        <w:tc>
          <w:tcPr>
            <w:tcW w:w="0" w:type="auto"/>
            <w:vAlign w:val="center"/>
            <w:hideMark/>
          </w:tcPr>
          <w:p w14:paraId="1632E623"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If you have difficulty accessing the full announcement electronically, please contact:</w:t>
            </w:r>
            <w:r w:rsidRPr="004A7ED1">
              <w:rPr>
                <w:rFonts w:ascii="Helvetica" w:hAnsi="Helvetica" w:cs="Helvetica"/>
                <w:color w:val="222222"/>
              </w:rPr>
              <w:br/>
            </w:r>
            <w:r w:rsidRPr="004A7ED1">
              <w:rPr>
                <w:rFonts w:ascii="Helvetica" w:hAnsi="Helvetica" w:cs="Helvetica"/>
                <w:color w:val="222222"/>
              </w:rPr>
              <w:br/>
              <w:t>Mark Isaksen Senior Program Officer misaksen@imls.gov 202-653-4667 Jill Connors-Joyner Museum Program Specialist jconnors-joyner@imls.gov 202-653-4791 </w:t>
            </w:r>
            <w:r w:rsidRPr="004A7ED1">
              <w:rPr>
                <w:rFonts w:ascii="Helvetica" w:hAnsi="Helvetica" w:cs="Helvetica"/>
                <w:color w:val="222222"/>
              </w:rPr>
              <w:br/>
            </w:r>
            <w:r w:rsidRPr="004A7ED1">
              <w:rPr>
                <w:rFonts w:ascii="Helvetica" w:hAnsi="Helvetica" w:cs="Helvetica"/>
                <w:color w:val="222222"/>
              </w:rPr>
              <w:br/>
            </w:r>
            <w:hyperlink r:id="rId163" w:history="1">
              <w:r w:rsidRPr="004A7ED1">
                <w:rPr>
                  <w:rStyle w:val="Hyperlink"/>
                  <w:rFonts w:ascii="Helvetica" w:hAnsi="Helvetica" w:cs="Helvetica"/>
                </w:rPr>
                <w:t>Mark Isaksen, Senior Program Officer</w:t>
              </w:r>
            </w:hyperlink>
          </w:p>
        </w:tc>
      </w:tr>
    </w:tbl>
    <w:p w14:paraId="122CD57D" w14:textId="5161A112" w:rsidR="00305CF7" w:rsidRDefault="00305CF7" w:rsidP="00305CF7">
      <w:pPr>
        <w:pStyle w:val="NoSpacing"/>
        <w:rPr>
          <w:rStyle w:val="Hyperlink"/>
          <w:rFonts w:ascii="Helvetica" w:hAnsi="Helvetica" w:cs="Helvetica"/>
          <w:color w:val="1155CC"/>
          <w:sz w:val="24"/>
          <w:szCs w:val="24"/>
          <w:shd w:val="clear" w:color="auto" w:fill="FFFFFF"/>
        </w:rPr>
      </w:pPr>
      <w:r w:rsidRPr="00332927">
        <w:rPr>
          <w:rFonts w:ascii="Helvetica" w:hAnsi="Helvetica" w:cs="Helvetica"/>
          <w:color w:val="222222"/>
          <w:sz w:val="24"/>
          <w:szCs w:val="24"/>
        </w:rPr>
        <w:br/>
      </w:r>
      <w:r>
        <w:fldChar w:fldCharType="begin"/>
      </w:r>
      <w:r>
        <w:instrText xml:space="preserve"> HYPERLINK "https://www.grants.gov/web/grants/view-opportunity.html?oppId=299334" \t "_blank" </w:instrText>
      </w:r>
      <w:r>
        <w:fldChar w:fldCharType="separate"/>
      </w:r>
      <w:r w:rsidRPr="00332927">
        <w:rPr>
          <w:rStyle w:val="Hyperlink"/>
          <w:rFonts w:ascii="Helvetica" w:hAnsi="Helvetica" w:cs="Helvetica"/>
          <w:color w:val="1155CC"/>
          <w:sz w:val="24"/>
          <w:szCs w:val="24"/>
          <w:shd w:val="clear" w:color="auto" w:fill="FFFFFF"/>
        </w:rPr>
        <w:t>https://www.grants.gov/web/grants/view-opportunity.html?oppId=299334</w:t>
      </w:r>
      <w:r>
        <w:rPr>
          <w:rStyle w:val="Hyperlink"/>
          <w:rFonts w:ascii="Helvetica" w:hAnsi="Helvetica" w:cs="Helvetica"/>
          <w:color w:val="1155CC"/>
          <w:sz w:val="24"/>
          <w:szCs w:val="24"/>
          <w:shd w:val="clear" w:color="auto" w:fill="FFFFFF"/>
        </w:rPr>
        <w:fldChar w:fldCharType="end"/>
      </w:r>
    </w:p>
    <w:p w14:paraId="5D06CF49" w14:textId="77777777" w:rsidR="00305CF7" w:rsidRDefault="00305CF7" w:rsidP="00305CF7">
      <w:pPr>
        <w:pStyle w:val="NoSpacing"/>
        <w:rPr>
          <w:rStyle w:val="Hyperlink"/>
          <w:rFonts w:ascii="Helvetica" w:hAnsi="Helvetica" w:cs="Helvetica"/>
          <w:color w:val="1155CC"/>
          <w:sz w:val="24"/>
          <w:szCs w:val="24"/>
          <w:shd w:val="clear" w:color="auto" w:fill="FFFFFF"/>
        </w:rPr>
      </w:pPr>
    </w:p>
    <w:p w14:paraId="1DBE407D" w14:textId="6DE54C2F" w:rsidR="006662B3" w:rsidRPr="004E0C4F" w:rsidRDefault="006662B3" w:rsidP="006662B3">
      <w:pPr>
        <w:pStyle w:val="NoSpacing"/>
        <w:rPr>
          <w:rStyle w:val="Hyperlink"/>
          <w:rFonts w:ascii="Helvetica" w:hAnsi="Helvetica" w:cs="Helvetica"/>
          <w:sz w:val="24"/>
          <w:szCs w:val="24"/>
          <w:shd w:val="clear" w:color="auto" w:fill="FFFFFF"/>
        </w:rPr>
      </w:pPr>
    </w:p>
    <w:p w14:paraId="26BCBF13" w14:textId="77777777" w:rsidR="006662B3" w:rsidRDefault="006662B3" w:rsidP="006662B3">
      <w:pPr>
        <w:pStyle w:val="NoSpacing"/>
        <w:rPr>
          <w:rStyle w:val="Hyperlink"/>
          <w:rFonts w:ascii="Helvetica" w:hAnsi="Helvetica" w:cs="Helvetica"/>
          <w:color w:val="1155CC"/>
          <w:sz w:val="24"/>
          <w:szCs w:val="24"/>
          <w:shd w:val="clear" w:color="auto" w:fill="FFFFFF"/>
        </w:rPr>
      </w:pPr>
    </w:p>
    <w:p w14:paraId="72291A51" w14:textId="77777777" w:rsidR="00B756C2" w:rsidRPr="005D3F9C" w:rsidRDefault="00B756C2" w:rsidP="00764AA7">
      <w:pPr>
        <w:rPr>
          <w:rFonts w:ascii="Helvetica" w:hAnsi="Helvetica"/>
        </w:rPr>
      </w:pPr>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17" w:name="IMLSReminder"/>
      <w:bookmarkStart w:id="318" w:name="IMLSNatlLeadershipGrants"/>
      <w:bookmarkEnd w:id="317"/>
      <w:bookmarkEnd w:id="318"/>
    </w:p>
    <w:p w14:paraId="46B826E7" w14:textId="2D2C6AC6" w:rsidR="00B756C2" w:rsidRDefault="00B756C2" w:rsidP="0097794A">
      <w:pPr>
        <w:rPr>
          <w:rFonts w:ascii="Helvetica" w:hAnsi="Helvetica"/>
        </w:rPr>
      </w:pPr>
      <w:r w:rsidRPr="005D3F9C">
        <w:rPr>
          <w:rFonts w:ascii="Helvetica" w:hAnsi="Helvetica"/>
        </w:rPr>
        <w:t>Reminders:</w:t>
      </w:r>
    </w:p>
    <w:p w14:paraId="62D77F87" w14:textId="77777777" w:rsidR="00DF1489" w:rsidRDefault="00DF1489" w:rsidP="002847B4">
      <w:pPr>
        <w:rPr>
          <w:rFonts w:ascii="Helvetica" w:hAnsi="Helvetica"/>
        </w:rPr>
      </w:pPr>
    </w:p>
    <w:p w14:paraId="2DF5C545" w14:textId="77777777" w:rsidR="00BE374F" w:rsidRDefault="00BE374F" w:rsidP="00BE374F">
      <w:pPr>
        <w:pStyle w:val="NoSpacing"/>
        <w:rPr>
          <w:rFonts w:ascii="Helvetica" w:hAnsi="Helvetica" w:cs="Helvetica"/>
          <w:color w:val="222222"/>
          <w:sz w:val="24"/>
          <w:szCs w:val="24"/>
          <w:shd w:val="clear" w:color="auto" w:fill="FFFFFF"/>
        </w:rPr>
      </w:pPr>
      <w:bookmarkStart w:id="319" w:name="IMLSNatlLeadershipLibraries"/>
      <w:bookmarkEnd w:id="319"/>
      <w:r w:rsidRPr="004E0C4F">
        <w:rPr>
          <w:rFonts w:ascii="Helvetica" w:hAnsi="Helvetica" w:cs="Helvetica"/>
          <w:color w:val="222222"/>
          <w:sz w:val="24"/>
          <w:szCs w:val="24"/>
          <w:shd w:val="clear" w:color="auto" w:fill="FFFFFF"/>
        </w:rPr>
        <w:t>National Leadership Grants for Libraries</w:t>
      </w:r>
      <w:r w:rsidRPr="004E0C4F">
        <w:rPr>
          <w:rFonts w:ascii="Helvetica" w:hAnsi="Helvetica" w:cs="Helvetica"/>
          <w:color w:val="222222"/>
          <w:sz w:val="24"/>
          <w:szCs w:val="24"/>
        </w:rPr>
        <w:br/>
      </w:r>
      <w:r w:rsidRPr="004E0C4F">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BE374F" w:rsidRPr="00E85D5D" w14:paraId="728FD411" w14:textId="77777777" w:rsidTr="00BE374F">
        <w:trPr>
          <w:tblCellSpacing w:w="0" w:type="dxa"/>
        </w:trPr>
        <w:tc>
          <w:tcPr>
            <w:tcW w:w="0" w:type="auto"/>
            <w:noWrap/>
            <w:hideMark/>
          </w:tcPr>
          <w:p w14:paraId="489DB58B"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Document Type:</w:t>
            </w:r>
          </w:p>
        </w:tc>
        <w:tc>
          <w:tcPr>
            <w:tcW w:w="0" w:type="auto"/>
            <w:vAlign w:val="center"/>
            <w:hideMark/>
          </w:tcPr>
          <w:p w14:paraId="654A684A"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Grants Notice</w:t>
            </w:r>
          </w:p>
        </w:tc>
      </w:tr>
      <w:tr w:rsidR="00BE374F" w:rsidRPr="00E85D5D" w14:paraId="7B989917" w14:textId="77777777" w:rsidTr="00BE374F">
        <w:trPr>
          <w:tblCellSpacing w:w="0" w:type="dxa"/>
        </w:trPr>
        <w:tc>
          <w:tcPr>
            <w:tcW w:w="0" w:type="auto"/>
            <w:noWrap/>
            <w:hideMark/>
          </w:tcPr>
          <w:p w14:paraId="12C793AE"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Funding Opportunity Number:</w:t>
            </w:r>
          </w:p>
        </w:tc>
        <w:tc>
          <w:tcPr>
            <w:tcW w:w="0" w:type="auto"/>
            <w:vAlign w:val="center"/>
            <w:hideMark/>
          </w:tcPr>
          <w:p w14:paraId="0D79254C"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NLG-LIBRARIES-FY18-2</w:t>
            </w:r>
          </w:p>
        </w:tc>
      </w:tr>
      <w:tr w:rsidR="00BE374F" w:rsidRPr="00E85D5D" w14:paraId="094911EF" w14:textId="77777777" w:rsidTr="00BE374F">
        <w:trPr>
          <w:tblCellSpacing w:w="0" w:type="dxa"/>
        </w:trPr>
        <w:tc>
          <w:tcPr>
            <w:tcW w:w="0" w:type="auto"/>
            <w:noWrap/>
            <w:hideMark/>
          </w:tcPr>
          <w:p w14:paraId="2836084F"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Funding Opportunity Title:</w:t>
            </w:r>
          </w:p>
        </w:tc>
        <w:tc>
          <w:tcPr>
            <w:tcW w:w="0" w:type="auto"/>
            <w:vAlign w:val="center"/>
            <w:hideMark/>
          </w:tcPr>
          <w:p w14:paraId="3BE98967"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National Leadership Grants for Libraries</w:t>
            </w:r>
          </w:p>
        </w:tc>
      </w:tr>
      <w:tr w:rsidR="00BE374F" w:rsidRPr="00E85D5D" w14:paraId="11BF6CD4" w14:textId="77777777" w:rsidTr="00BE374F">
        <w:trPr>
          <w:tblCellSpacing w:w="0" w:type="dxa"/>
        </w:trPr>
        <w:tc>
          <w:tcPr>
            <w:tcW w:w="0" w:type="auto"/>
            <w:noWrap/>
            <w:hideMark/>
          </w:tcPr>
          <w:p w14:paraId="5341A55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Opportunity Category:</w:t>
            </w:r>
          </w:p>
        </w:tc>
        <w:tc>
          <w:tcPr>
            <w:tcW w:w="0" w:type="auto"/>
            <w:vAlign w:val="center"/>
            <w:hideMark/>
          </w:tcPr>
          <w:p w14:paraId="186FBD57"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Discretionary</w:t>
            </w:r>
          </w:p>
        </w:tc>
      </w:tr>
      <w:tr w:rsidR="00BE374F" w:rsidRPr="00E85D5D" w14:paraId="7ECDD455" w14:textId="77777777" w:rsidTr="00BE374F">
        <w:trPr>
          <w:tblCellSpacing w:w="0" w:type="dxa"/>
        </w:trPr>
        <w:tc>
          <w:tcPr>
            <w:tcW w:w="0" w:type="auto"/>
            <w:noWrap/>
            <w:hideMark/>
          </w:tcPr>
          <w:p w14:paraId="77BEB9A9"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Opportunity Category Explanation:</w:t>
            </w:r>
          </w:p>
        </w:tc>
        <w:tc>
          <w:tcPr>
            <w:tcW w:w="0" w:type="auto"/>
            <w:vAlign w:val="center"/>
            <w:hideMark/>
          </w:tcPr>
          <w:p w14:paraId="6AE56E85"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 </w:t>
            </w:r>
          </w:p>
        </w:tc>
      </w:tr>
      <w:tr w:rsidR="00BE374F" w:rsidRPr="00E85D5D" w14:paraId="663F3829" w14:textId="77777777" w:rsidTr="00BE374F">
        <w:trPr>
          <w:tblCellSpacing w:w="0" w:type="dxa"/>
        </w:trPr>
        <w:tc>
          <w:tcPr>
            <w:tcW w:w="0" w:type="auto"/>
            <w:noWrap/>
            <w:hideMark/>
          </w:tcPr>
          <w:p w14:paraId="3957B00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Funding Instrument Type:</w:t>
            </w:r>
          </w:p>
        </w:tc>
        <w:tc>
          <w:tcPr>
            <w:tcW w:w="0" w:type="auto"/>
            <w:vAlign w:val="center"/>
            <w:hideMark/>
          </w:tcPr>
          <w:p w14:paraId="7407B1DC"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Grant</w:t>
            </w:r>
          </w:p>
        </w:tc>
      </w:tr>
      <w:tr w:rsidR="00BE374F" w:rsidRPr="00E85D5D" w14:paraId="5EC535ED" w14:textId="77777777" w:rsidTr="00BE374F">
        <w:trPr>
          <w:tblCellSpacing w:w="0" w:type="dxa"/>
        </w:trPr>
        <w:tc>
          <w:tcPr>
            <w:tcW w:w="0" w:type="auto"/>
            <w:noWrap/>
            <w:hideMark/>
          </w:tcPr>
          <w:p w14:paraId="225A64D2"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Category of Funding Activity:</w:t>
            </w:r>
          </w:p>
        </w:tc>
        <w:tc>
          <w:tcPr>
            <w:tcW w:w="0" w:type="auto"/>
            <w:vAlign w:val="center"/>
            <w:hideMark/>
          </w:tcPr>
          <w:p w14:paraId="00DAA3A9"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Arts (see "Cultural Affairs" in CFDA)</w:t>
            </w:r>
            <w:r w:rsidRPr="00E85D5D">
              <w:rPr>
                <w:rFonts w:ascii="Helvetica" w:hAnsi="Helvetica" w:cs="Helvetica"/>
                <w:color w:val="222222"/>
              </w:rPr>
              <w:br/>
              <w:t>Humanities (see "Cultural Affairs" in CFDA)</w:t>
            </w:r>
          </w:p>
        </w:tc>
      </w:tr>
      <w:tr w:rsidR="00BE374F" w:rsidRPr="00E85D5D" w14:paraId="5F493FAD" w14:textId="77777777" w:rsidTr="00BE374F">
        <w:trPr>
          <w:tblCellSpacing w:w="0" w:type="dxa"/>
        </w:trPr>
        <w:tc>
          <w:tcPr>
            <w:tcW w:w="0" w:type="auto"/>
            <w:noWrap/>
            <w:hideMark/>
          </w:tcPr>
          <w:p w14:paraId="4EB2B365"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Category Explanation:</w:t>
            </w:r>
          </w:p>
        </w:tc>
        <w:tc>
          <w:tcPr>
            <w:tcW w:w="0" w:type="auto"/>
            <w:vAlign w:val="center"/>
            <w:hideMark/>
          </w:tcPr>
          <w:p w14:paraId="3898F705"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 </w:t>
            </w:r>
          </w:p>
        </w:tc>
      </w:tr>
      <w:tr w:rsidR="00BE374F" w:rsidRPr="00E85D5D" w14:paraId="07BF6A1C" w14:textId="77777777" w:rsidTr="00BE374F">
        <w:trPr>
          <w:tblCellSpacing w:w="0" w:type="dxa"/>
        </w:trPr>
        <w:tc>
          <w:tcPr>
            <w:tcW w:w="0" w:type="auto"/>
            <w:noWrap/>
            <w:hideMark/>
          </w:tcPr>
          <w:p w14:paraId="181CA6EB"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Expected Number of Awards:</w:t>
            </w:r>
          </w:p>
        </w:tc>
        <w:tc>
          <w:tcPr>
            <w:tcW w:w="0" w:type="auto"/>
            <w:vAlign w:val="center"/>
            <w:hideMark/>
          </w:tcPr>
          <w:p w14:paraId="1E3C3B66"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12</w:t>
            </w:r>
          </w:p>
        </w:tc>
      </w:tr>
      <w:tr w:rsidR="00BE374F" w:rsidRPr="00E85D5D" w14:paraId="4B5AA167" w14:textId="77777777" w:rsidTr="00BE374F">
        <w:trPr>
          <w:tblCellSpacing w:w="0" w:type="dxa"/>
        </w:trPr>
        <w:tc>
          <w:tcPr>
            <w:tcW w:w="0" w:type="auto"/>
            <w:noWrap/>
            <w:hideMark/>
          </w:tcPr>
          <w:p w14:paraId="55567489"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CFDA Number(s):</w:t>
            </w:r>
          </w:p>
        </w:tc>
        <w:tc>
          <w:tcPr>
            <w:tcW w:w="0" w:type="auto"/>
            <w:vAlign w:val="center"/>
            <w:hideMark/>
          </w:tcPr>
          <w:p w14:paraId="70C186BB"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45.312 -- National Leadership Grants</w:t>
            </w:r>
          </w:p>
        </w:tc>
      </w:tr>
      <w:tr w:rsidR="00BE374F" w:rsidRPr="00E85D5D" w14:paraId="7E472F7B" w14:textId="77777777" w:rsidTr="00BE374F">
        <w:trPr>
          <w:tblCellSpacing w:w="0" w:type="dxa"/>
        </w:trPr>
        <w:tc>
          <w:tcPr>
            <w:tcW w:w="0" w:type="auto"/>
            <w:noWrap/>
            <w:hideMark/>
          </w:tcPr>
          <w:p w14:paraId="6EEED4CA"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Cost Sharing or Matching Requirement:</w:t>
            </w:r>
          </w:p>
        </w:tc>
        <w:tc>
          <w:tcPr>
            <w:tcW w:w="0" w:type="auto"/>
            <w:vAlign w:val="center"/>
            <w:hideMark/>
          </w:tcPr>
          <w:p w14:paraId="5B664A8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Yes</w:t>
            </w:r>
          </w:p>
        </w:tc>
      </w:tr>
      <w:tr w:rsidR="00BE374F" w:rsidRPr="00E85D5D" w14:paraId="4A626BB2" w14:textId="77777777" w:rsidTr="00BE374F">
        <w:trPr>
          <w:tblCellSpacing w:w="0" w:type="dxa"/>
        </w:trPr>
        <w:tc>
          <w:tcPr>
            <w:tcW w:w="0" w:type="auto"/>
            <w:noWrap/>
            <w:hideMark/>
          </w:tcPr>
          <w:p w14:paraId="0BF5723B"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Version:</w:t>
            </w:r>
          </w:p>
        </w:tc>
        <w:tc>
          <w:tcPr>
            <w:tcW w:w="0" w:type="auto"/>
            <w:vAlign w:val="center"/>
            <w:hideMark/>
          </w:tcPr>
          <w:p w14:paraId="622BEE50"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Synopsis 1</w:t>
            </w:r>
          </w:p>
        </w:tc>
      </w:tr>
      <w:tr w:rsidR="00BE374F" w:rsidRPr="00E85D5D" w14:paraId="1816F774" w14:textId="77777777" w:rsidTr="00BE374F">
        <w:trPr>
          <w:tblCellSpacing w:w="0" w:type="dxa"/>
        </w:trPr>
        <w:tc>
          <w:tcPr>
            <w:tcW w:w="0" w:type="auto"/>
            <w:noWrap/>
            <w:hideMark/>
          </w:tcPr>
          <w:p w14:paraId="3CCA767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Posted Date:</w:t>
            </w:r>
          </w:p>
        </w:tc>
        <w:tc>
          <w:tcPr>
            <w:tcW w:w="0" w:type="auto"/>
            <w:vAlign w:val="center"/>
            <w:hideMark/>
          </w:tcPr>
          <w:p w14:paraId="3E2E7A4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Nov 29, 2017</w:t>
            </w:r>
          </w:p>
        </w:tc>
      </w:tr>
      <w:tr w:rsidR="00BE374F" w:rsidRPr="00E85D5D" w14:paraId="703BBA49" w14:textId="77777777" w:rsidTr="00BE374F">
        <w:trPr>
          <w:tblCellSpacing w:w="0" w:type="dxa"/>
        </w:trPr>
        <w:tc>
          <w:tcPr>
            <w:tcW w:w="0" w:type="auto"/>
            <w:noWrap/>
            <w:hideMark/>
          </w:tcPr>
          <w:p w14:paraId="441FCCF2"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Last Updated Date:</w:t>
            </w:r>
          </w:p>
        </w:tc>
        <w:tc>
          <w:tcPr>
            <w:tcW w:w="0" w:type="auto"/>
            <w:vAlign w:val="center"/>
            <w:hideMark/>
          </w:tcPr>
          <w:p w14:paraId="13063569"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Nov 29, 2017</w:t>
            </w:r>
          </w:p>
        </w:tc>
      </w:tr>
      <w:tr w:rsidR="00BE374F" w:rsidRPr="00E85D5D" w14:paraId="59D830BB" w14:textId="77777777" w:rsidTr="00BE374F">
        <w:trPr>
          <w:tblCellSpacing w:w="0" w:type="dxa"/>
        </w:trPr>
        <w:tc>
          <w:tcPr>
            <w:tcW w:w="0" w:type="auto"/>
            <w:noWrap/>
            <w:hideMark/>
          </w:tcPr>
          <w:p w14:paraId="3E6664C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Original Closing Date for Applications:</w:t>
            </w:r>
          </w:p>
        </w:tc>
        <w:tc>
          <w:tcPr>
            <w:tcW w:w="0" w:type="auto"/>
            <w:vAlign w:val="center"/>
            <w:hideMark/>
          </w:tcPr>
          <w:p w14:paraId="7933F8AE"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Jun 08, 2018  </w:t>
            </w:r>
          </w:p>
        </w:tc>
      </w:tr>
      <w:tr w:rsidR="00BE374F" w:rsidRPr="00E85D5D" w14:paraId="0065F6DA" w14:textId="77777777" w:rsidTr="00BE374F">
        <w:trPr>
          <w:tblCellSpacing w:w="0" w:type="dxa"/>
        </w:trPr>
        <w:tc>
          <w:tcPr>
            <w:tcW w:w="0" w:type="auto"/>
            <w:noWrap/>
            <w:hideMark/>
          </w:tcPr>
          <w:p w14:paraId="55D26A25"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Current Closing Date for Applications:</w:t>
            </w:r>
          </w:p>
        </w:tc>
        <w:tc>
          <w:tcPr>
            <w:tcW w:w="0" w:type="auto"/>
            <w:vAlign w:val="center"/>
            <w:hideMark/>
          </w:tcPr>
          <w:p w14:paraId="043F0315"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Jun 08, 2018  </w:t>
            </w:r>
          </w:p>
        </w:tc>
      </w:tr>
      <w:tr w:rsidR="00BE374F" w:rsidRPr="00E85D5D" w14:paraId="4ED544C3" w14:textId="77777777" w:rsidTr="00BE374F">
        <w:trPr>
          <w:tblCellSpacing w:w="0" w:type="dxa"/>
        </w:trPr>
        <w:tc>
          <w:tcPr>
            <w:tcW w:w="0" w:type="auto"/>
            <w:noWrap/>
            <w:hideMark/>
          </w:tcPr>
          <w:p w14:paraId="62BBC1D7"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Archive Date:</w:t>
            </w:r>
          </w:p>
        </w:tc>
        <w:tc>
          <w:tcPr>
            <w:tcW w:w="0" w:type="auto"/>
            <w:vAlign w:val="center"/>
            <w:hideMark/>
          </w:tcPr>
          <w:p w14:paraId="58083B3C"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Jul 08, 2018</w:t>
            </w:r>
          </w:p>
        </w:tc>
      </w:tr>
      <w:tr w:rsidR="00BE374F" w:rsidRPr="00E85D5D" w14:paraId="096C1FB8" w14:textId="77777777" w:rsidTr="00BE374F">
        <w:trPr>
          <w:tblCellSpacing w:w="0" w:type="dxa"/>
        </w:trPr>
        <w:tc>
          <w:tcPr>
            <w:tcW w:w="0" w:type="auto"/>
            <w:noWrap/>
            <w:hideMark/>
          </w:tcPr>
          <w:p w14:paraId="66BBD01E"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Estimated Total Program Funding:</w:t>
            </w:r>
          </w:p>
        </w:tc>
        <w:tc>
          <w:tcPr>
            <w:tcW w:w="0" w:type="auto"/>
            <w:vAlign w:val="center"/>
            <w:hideMark/>
          </w:tcPr>
          <w:p w14:paraId="4E2C0296"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$5,700,000</w:t>
            </w:r>
          </w:p>
        </w:tc>
      </w:tr>
      <w:tr w:rsidR="00BE374F" w:rsidRPr="00E85D5D" w14:paraId="39B39A4E" w14:textId="77777777" w:rsidTr="00BE374F">
        <w:trPr>
          <w:tblCellSpacing w:w="0" w:type="dxa"/>
        </w:trPr>
        <w:tc>
          <w:tcPr>
            <w:tcW w:w="0" w:type="auto"/>
            <w:noWrap/>
            <w:hideMark/>
          </w:tcPr>
          <w:p w14:paraId="1409868D"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Award Ceiling:</w:t>
            </w:r>
          </w:p>
        </w:tc>
        <w:tc>
          <w:tcPr>
            <w:tcW w:w="0" w:type="auto"/>
            <w:vAlign w:val="center"/>
            <w:hideMark/>
          </w:tcPr>
          <w:p w14:paraId="4C7B853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$2,000,000</w:t>
            </w:r>
          </w:p>
        </w:tc>
      </w:tr>
      <w:tr w:rsidR="00BE374F" w:rsidRPr="00E85D5D" w14:paraId="1BFCA262" w14:textId="77777777" w:rsidTr="00BE374F">
        <w:trPr>
          <w:tblCellSpacing w:w="0" w:type="dxa"/>
        </w:trPr>
        <w:tc>
          <w:tcPr>
            <w:tcW w:w="0" w:type="auto"/>
            <w:noWrap/>
            <w:hideMark/>
          </w:tcPr>
          <w:p w14:paraId="3A3362B3"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Award Floor:</w:t>
            </w:r>
          </w:p>
        </w:tc>
        <w:tc>
          <w:tcPr>
            <w:tcW w:w="0" w:type="auto"/>
            <w:vAlign w:val="center"/>
            <w:hideMark/>
          </w:tcPr>
          <w:p w14:paraId="605E47FD"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$25,000</w:t>
            </w:r>
          </w:p>
        </w:tc>
      </w:tr>
      <w:tr w:rsidR="00BE374F" w:rsidRPr="00E85D5D" w14:paraId="39FC1A7A" w14:textId="77777777" w:rsidTr="00BE374F">
        <w:trPr>
          <w:tblCellSpacing w:w="0" w:type="dxa"/>
        </w:trPr>
        <w:tc>
          <w:tcPr>
            <w:tcW w:w="0" w:type="auto"/>
            <w:noWrap/>
            <w:hideMark/>
          </w:tcPr>
          <w:p w14:paraId="45EE4B8A"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Eligible Applicants:</w:t>
            </w:r>
          </w:p>
        </w:tc>
        <w:tc>
          <w:tcPr>
            <w:tcW w:w="0" w:type="auto"/>
            <w:vAlign w:val="center"/>
            <w:hideMark/>
          </w:tcPr>
          <w:p w14:paraId="61D4C0FA"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Others (see text field entitled "Additional Information on Eligibility" for clarification)</w:t>
            </w:r>
          </w:p>
        </w:tc>
      </w:tr>
      <w:tr w:rsidR="00BE374F" w:rsidRPr="00E85D5D" w14:paraId="3C75A177" w14:textId="77777777" w:rsidTr="00BE374F">
        <w:trPr>
          <w:tblCellSpacing w:w="0" w:type="dxa"/>
        </w:trPr>
        <w:tc>
          <w:tcPr>
            <w:tcW w:w="0" w:type="auto"/>
            <w:noWrap/>
            <w:hideMark/>
          </w:tcPr>
          <w:p w14:paraId="17908421"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Additional Information on Eligibility:</w:t>
            </w:r>
          </w:p>
        </w:tc>
        <w:tc>
          <w:tcPr>
            <w:tcW w:w="0" w:type="auto"/>
            <w:vAlign w:val="center"/>
            <w:hideMark/>
          </w:tcPr>
          <w:p w14:paraId="1E29963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Please see Notice of Funding Opportunity for eligibility specifics.</w:t>
            </w:r>
          </w:p>
        </w:tc>
      </w:tr>
      <w:tr w:rsidR="00BE374F" w14:paraId="72654CFB" w14:textId="77777777" w:rsidTr="00BE374F">
        <w:trPr>
          <w:tblCellSpacing w:w="0" w:type="dxa"/>
        </w:trPr>
        <w:tc>
          <w:tcPr>
            <w:tcW w:w="0" w:type="auto"/>
            <w:noWrap/>
            <w:hideMark/>
          </w:tcPr>
          <w:p w14:paraId="07C01D03"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Agency Name:</w:t>
            </w:r>
          </w:p>
        </w:tc>
        <w:tc>
          <w:tcPr>
            <w:tcW w:w="0" w:type="auto"/>
            <w:vAlign w:val="center"/>
            <w:hideMark/>
          </w:tcPr>
          <w:p w14:paraId="7025BA34" w14:textId="77777777" w:rsidR="00BE374F" w:rsidRPr="00E85D5D" w:rsidRDefault="00BE374F" w:rsidP="00BE374F">
            <w:pPr>
              <w:pStyle w:val="NoSpacing"/>
              <w:rPr>
                <w:rFonts w:ascii="Helvetica" w:hAnsi="Helvetica" w:cs="Helvetica"/>
                <w:color w:val="222222"/>
              </w:rPr>
            </w:pPr>
            <w:r w:rsidRPr="00E85D5D">
              <w:rPr>
                <w:rStyle w:val="search-custom"/>
                <w:rFonts w:ascii="Helvetica" w:hAnsi="Helvetica" w:cs="Helvetica"/>
                <w:color w:val="222222"/>
              </w:rPr>
              <w:t>Institute of Museum and Library Services</w:t>
            </w:r>
          </w:p>
        </w:tc>
      </w:tr>
      <w:tr w:rsidR="00BE374F" w14:paraId="58965158" w14:textId="77777777" w:rsidTr="00BE374F">
        <w:trPr>
          <w:tblCellSpacing w:w="0" w:type="dxa"/>
        </w:trPr>
        <w:tc>
          <w:tcPr>
            <w:tcW w:w="0" w:type="auto"/>
            <w:noWrap/>
            <w:hideMark/>
          </w:tcPr>
          <w:p w14:paraId="33472F32"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Description:</w:t>
            </w:r>
          </w:p>
        </w:tc>
        <w:tc>
          <w:tcPr>
            <w:tcW w:w="0" w:type="auto"/>
            <w:vAlign w:val="center"/>
            <w:hideMark/>
          </w:tcPr>
          <w:p w14:paraId="4CEA6E4D" w14:textId="77777777" w:rsidR="00BE374F" w:rsidRPr="00E85D5D" w:rsidRDefault="00BE374F" w:rsidP="00BE374F">
            <w:pPr>
              <w:pStyle w:val="NoSpacing"/>
              <w:rPr>
                <w:rFonts w:ascii="Helvetica" w:hAnsi="Helvetica" w:cs="Helvetica"/>
                <w:color w:val="222222"/>
              </w:rPr>
            </w:pPr>
            <w:r w:rsidRPr="00E85D5D">
              <w:rPr>
                <w:rStyle w:val="search-custom"/>
                <w:rFonts w:ascii="Helvetica" w:hAnsi="Helvetica" w:cs="Helvetica"/>
                <w:color w:val="222222"/>
              </w:rPr>
              <w:t>National Leadership Grants for Libraries (NLG-L) support projects that address significant challenges and opportunities facing the library and archives fields and that have the potential to advance theory and practice. Successful proposals will generate results such as new tools, research findings, models, services, practices, or alliances that will be widely used, adapted, scaled, or replicated to extend the benefits of federal investment. We have two FY18 NLG-L funding opportunities, each with two separate deadlines. In addition to the opportunity described in this Notice of Funding Opportunity, a separate NLG-L funding opportunity was announced in July 2017 with a preliminary proposal application submission due date in September 2017. Both opportunities are subject to the availability of funds and IMLS discretion and procedures.</w:t>
            </w:r>
          </w:p>
        </w:tc>
      </w:tr>
      <w:tr w:rsidR="00BE374F" w14:paraId="590815C0" w14:textId="77777777" w:rsidTr="00BE374F">
        <w:trPr>
          <w:tblCellSpacing w:w="0" w:type="dxa"/>
        </w:trPr>
        <w:tc>
          <w:tcPr>
            <w:tcW w:w="0" w:type="auto"/>
            <w:noWrap/>
            <w:hideMark/>
          </w:tcPr>
          <w:p w14:paraId="19BB80DA"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Link to Additional Information:</w:t>
            </w:r>
          </w:p>
        </w:tc>
        <w:tc>
          <w:tcPr>
            <w:tcW w:w="0" w:type="auto"/>
            <w:vAlign w:val="center"/>
            <w:hideMark/>
          </w:tcPr>
          <w:p w14:paraId="494AE38B" w14:textId="77777777" w:rsidR="00BE374F" w:rsidRPr="00E85D5D" w:rsidRDefault="00BE374F" w:rsidP="00BE374F">
            <w:pPr>
              <w:pStyle w:val="NoSpacing"/>
              <w:rPr>
                <w:rFonts w:ascii="Helvetica" w:hAnsi="Helvetica" w:cs="Helvetica"/>
                <w:color w:val="222222"/>
              </w:rPr>
            </w:pPr>
            <w:r w:rsidRPr="00E85D5D">
              <w:rPr>
                <w:rStyle w:val="search-custom"/>
                <w:rFonts w:ascii="Helvetica" w:hAnsi="Helvetica" w:cs="Helvetica"/>
                <w:color w:val="222222"/>
              </w:rPr>
              <w:fldChar w:fldCharType="begin"/>
            </w:r>
            <w:r w:rsidRPr="00E85D5D">
              <w:rPr>
                <w:rStyle w:val="search-custom"/>
                <w:rFonts w:ascii="Helvetica" w:hAnsi="Helvetica" w:cs="Helvetica"/>
                <w:color w:val="222222"/>
              </w:rPr>
              <w:instrText xml:space="preserve"> HYPERLINK "https://www.imls.gov/grants/available/national-leadership-grants-libraries" \o "Link to Additional Information" \t "_blank" </w:instrText>
            </w:r>
            <w:r w:rsidRPr="00E85D5D">
              <w:rPr>
                <w:rStyle w:val="search-custom"/>
                <w:rFonts w:ascii="Helvetica" w:hAnsi="Helvetica" w:cs="Helvetica"/>
                <w:color w:val="222222"/>
              </w:rPr>
              <w:fldChar w:fldCharType="separate"/>
            </w:r>
            <w:r w:rsidRPr="00E85D5D">
              <w:rPr>
                <w:rStyle w:val="Hyperlink"/>
                <w:rFonts w:ascii="Helvetica" w:hAnsi="Helvetica" w:cs="Helvetica"/>
              </w:rPr>
              <w:t>https://www.imls.gov/grants/available/national-leadership-grants-libraries</w:t>
            </w:r>
            <w:r w:rsidRPr="00E85D5D">
              <w:rPr>
                <w:rStyle w:val="search-custom"/>
                <w:rFonts w:ascii="Helvetica" w:hAnsi="Helvetica" w:cs="Helvetica"/>
                <w:color w:val="222222"/>
              </w:rPr>
              <w:fldChar w:fldCharType="end"/>
            </w:r>
          </w:p>
        </w:tc>
      </w:tr>
      <w:tr w:rsidR="00BE374F" w14:paraId="1061FC1C" w14:textId="77777777" w:rsidTr="00BE374F">
        <w:trPr>
          <w:tblCellSpacing w:w="0" w:type="dxa"/>
        </w:trPr>
        <w:tc>
          <w:tcPr>
            <w:tcW w:w="0" w:type="auto"/>
            <w:noWrap/>
            <w:hideMark/>
          </w:tcPr>
          <w:p w14:paraId="263740D1"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Grantor Contact Information:</w:t>
            </w:r>
          </w:p>
        </w:tc>
        <w:tc>
          <w:tcPr>
            <w:tcW w:w="0" w:type="auto"/>
            <w:vAlign w:val="center"/>
            <w:hideMark/>
          </w:tcPr>
          <w:p w14:paraId="30BE5224" w14:textId="77777777" w:rsidR="00BE374F" w:rsidRPr="00E85D5D" w:rsidRDefault="00BE374F" w:rsidP="00BE374F">
            <w:pPr>
              <w:pStyle w:val="NoSpacing"/>
              <w:rPr>
                <w:rFonts w:ascii="Helvetica" w:hAnsi="Helvetica" w:cs="Helvetica"/>
                <w:color w:val="222222"/>
              </w:rPr>
            </w:pPr>
            <w:r w:rsidRPr="00E85D5D">
              <w:rPr>
                <w:rStyle w:val="search-custom"/>
                <w:rFonts w:ascii="Helvetica" w:hAnsi="Helvetica" w:cs="Helvetica"/>
                <w:color w:val="222222"/>
              </w:rPr>
              <w:t>If you have difficulty accessing the full announcement electronically, please contact:</w:t>
            </w:r>
            <w:r w:rsidRPr="00E85D5D">
              <w:rPr>
                <w:rFonts w:ascii="Helvetica" w:hAnsi="Helvetica" w:cs="Helvetica"/>
                <w:color w:val="222222"/>
              </w:rPr>
              <w:br/>
            </w:r>
            <w:r w:rsidRPr="00E85D5D">
              <w:rPr>
                <w:rFonts w:ascii="Helvetica" w:hAnsi="Helvetica" w:cs="Helvetica"/>
                <w:color w:val="222222"/>
              </w:rPr>
              <w:br/>
            </w:r>
            <w:r w:rsidRPr="00E85D5D">
              <w:rPr>
                <w:rStyle w:val="search-custom"/>
                <w:rFonts w:ascii="Helvetica" w:hAnsi="Helvetica" w:cs="Helvetica"/>
                <w:color w:val="222222"/>
              </w:rPr>
              <w:t>Tim Carrigan, Senior Program Officer 202-653-4639 tcarrigan@imls.gov Sarah Fuller, Senior Program Officer 202-653-4783 sfuller@imls.gov James Neal, Senior Program Officer 202-653-4740 jneal@imls.gov Emily Reynolds, Senior Program Officer 202-635-4665 ereynolds@imls.gov Ashley Sands, PhD, Senior Program Officer 202-653-4730 asands@imls.gov Sandra Toro, PhD, Senior Program Officer 202-653-4662 storo@imls.gov</w:t>
            </w:r>
            <w:r w:rsidRPr="00E85D5D">
              <w:rPr>
                <w:rStyle w:val="apple-converted-space"/>
                <w:rFonts w:ascii="Helvetica" w:hAnsi="Helvetica" w:cs="Helvetica"/>
                <w:color w:val="222222"/>
              </w:rPr>
              <w:t> </w:t>
            </w:r>
            <w:r w:rsidRPr="00E85D5D">
              <w:rPr>
                <w:rFonts w:ascii="Helvetica" w:hAnsi="Helvetica" w:cs="Helvetica"/>
                <w:color w:val="222222"/>
              </w:rPr>
              <w:br/>
            </w:r>
            <w:r w:rsidRPr="00E85D5D">
              <w:rPr>
                <w:rFonts w:ascii="Helvetica" w:hAnsi="Helvetica" w:cs="Helvetica"/>
                <w:color w:val="222222"/>
              </w:rPr>
              <w:br/>
            </w:r>
            <w:hyperlink r:id="rId164" w:history="1">
              <w:r w:rsidRPr="00E85D5D">
                <w:rPr>
                  <w:rStyle w:val="Hyperlink"/>
                  <w:rFonts w:ascii="Helvetica" w:hAnsi="Helvetica" w:cs="Helvetica"/>
                </w:rPr>
                <w:t>Emily Reynolds, Senior Program Officer</w:t>
              </w:r>
            </w:hyperlink>
          </w:p>
        </w:tc>
      </w:tr>
    </w:tbl>
    <w:p w14:paraId="10A89200" w14:textId="1A116729" w:rsidR="00BE374F" w:rsidRDefault="00BE374F" w:rsidP="002847B4">
      <w:pPr>
        <w:rPr>
          <w:rStyle w:val="Hyperlink"/>
          <w:rFonts w:ascii="Helvetica" w:hAnsi="Helvetica" w:cs="Helvetica"/>
          <w:color w:val="1155CC"/>
          <w:shd w:val="clear" w:color="auto" w:fill="FFFFFF"/>
        </w:rPr>
      </w:pPr>
      <w:r w:rsidRPr="004E0C4F">
        <w:rPr>
          <w:rFonts w:ascii="Helvetica" w:hAnsi="Helvetica" w:cs="Helvetica"/>
          <w:color w:val="222222"/>
        </w:rPr>
        <w:br/>
      </w:r>
      <w:r>
        <w:fldChar w:fldCharType="begin"/>
      </w:r>
      <w:r>
        <w:instrText xml:space="preserve"> HYPERLINK "https://www.grants.gov/web/grants/view-opportunity.html?oppId=299122" \t "_blank" </w:instrText>
      </w:r>
      <w:r>
        <w:fldChar w:fldCharType="separate"/>
      </w:r>
      <w:r w:rsidRPr="004E0C4F">
        <w:rPr>
          <w:rStyle w:val="Hyperlink"/>
          <w:rFonts w:ascii="Helvetica" w:hAnsi="Helvetica" w:cs="Helvetica"/>
          <w:color w:val="1155CC"/>
          <w:shd w:val="clear" w:color="auto" w:fill="FFFFFF"/>
        </w:rPr>
        <w:t>https://www.grants.gov/web/grants/view-opportunity.html?oppId=299122</w:t>
      </w:r>
      <w:r>
        <w:rPr>
          <w:rStyle w:val="Hyperlink"/>
          <w:rFonts w:ascii="Helvetica" w:hAnsi="Helvetica" w:cs="Helvetica"/>
          <w:color w:val="1155CC"/>
          <w:shd w:val="clear" w:color="auto" w:fill="FFFFFF"/>
        </w:rPr>
        <w:fldChar w:fldCharType="end"/>
      </w:r>
    </w:p>
    <w:p w14:paraId="28AF5115" w14:textId="77777777" w:rsidR="00BE374F" w:rsidRPr="005D3F9C" w:rsidRDefault="00BE374F" w:rsidP="002847B4">
      <w:pPr>
        <w:rPr>
          <w:rFonts w:ascii="Helvetica" w:hAnsi="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20" w:name="IMLSNatlLeadershipMuseums"/>
      <w:bookmarkStart w:id="321" w:name="IMLSLauraBush"/>
      <w:bookmarkStart w:id="322" w:name="IMLSExpertFacilitationFamilyLearning"/>
      <w:bookmarkStart w:id="323" w:name="IMLSMuseumAssessment"/>
      <w:bookmarkStart w:id="324" w:name="IMLSDeleted"/>
      <w:bookmarkEnd w:id="320"/>
      <w:bookmarkEnd w:id="321"/>
      <w:bookmarkEnd w:id="322"/>
      <w:bookmarkEnd w:id="323"/>
      <w:bookmarkEnd w:id="324"/>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25" w:name="DOIwebsite"/>
      <w:bookmarkEnd w:id="325"/>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165"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166">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167">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236AF8" w:rsidP="00B756C2">
      <w:pPr>
        <w:pBdr>
          <w:bottom w:val="single" w:sz="6" w:space="1" w:color="auto"/>
        </w:pBdr>
        <w:autoSpaceDE w:val="0"/>
        <w:autoSpaceDN w:val="0"/>
        <w:adjustRightInd w:val="0"/>
        <w:rPr>
          <w:rFonts w:ascii="Helvetica" w:hAnsi="Helvetica"/>
        </w:rPr>
      </w:pPr>
      <w:hyperlink r:id="rId168"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CF9A675" w14:textId="77777777" w:rsidR="003A07BC" w:rsidRDefault="003A07BC" w:rsidP="00B756C2">
      <w:pPr>
        <w:autoSpaceDE w:val="0"/>
        <w:autoSpaceDN w:val="0"/>
        <w:adjustRightInd w:val="0"/>
        <w:rPr>
          <w:rFonts w:ascii="Helvetica" w:hAnsi="Helvetica"/>
          <w:b/>
        </w:rPr>
      </w:pPr>
    </w:p>
    <w:p w14:paraId="1073C10E" w14:textId="77777777" w:rsidR="003A07BC" w:rsidRDefault="003A07BC" w:rsidP="00B756C2">
      <w:pPr>
        <w:autoSpaceDE w:val="0"/>
        <w:autoSpaceDN w:val="0"/>
        <w:adjustRightInd w:val="0"/>
        <w:rPr>
          <w:rFonts w:ascii="Helvetica" w:hAnsi="Helvetica"/>
          <w:b/>
        </w:rPr>
      </w:pPr>
    </w:p>
    <w:p w14:paraId="43C1F4F3" w14:textId="77777777" w:rsidR="003A07BC" w:rsidRDefault="003A07BC" w:rsidP="00B756C2">
      <w:pPr>
        <w:autoSpaceDE w:val="0"/>
        <w:autoSpaceDN w:val="0"/>
        <w:adjustRightInd w:val="0"/>
        <w:rPr>
          <w:rFonts w:ascii="Helvetica" w:hAnsi="Helvetica"/>
          <w:b/>
        </w:rPr>
      </w:pPr>
    </w:p>
    <w:p w14:paraId="02DEF755" w14:textId="77777777" w:rsidR="003A07BC" w:rsidRPr="005D3F9C" w:rsidRDefault="003A07BC" w:rsidP="00B756C2">
      <w:pPr>
        <w:autoSpaceDE w:val="0"/>
        <w:autoSpaceDN w:val="0"/>
        <w:adjustRightInd w:val="0"/>
        <w:rPr>
          <w:rFonts w:ascii="Helvetica" w:hAnsi="Helvetica"/>
          <w:b/>
        </w:rPr>
      </w:pPr>
    </w:p>
    <w:p w14:paraId="04C7CF8C" w14:textId="2ABD8947" w:rsidR="00B12311" w:rsidRPr="00941774" w:rsidRDefault="00B756C2" w:rsidP="00941774">
      <w:pPr>
        <w:rPr>
          <w:rFonts w:ascii="Helvetica" w:hAnsi="Helvetica"/>
          <w:b/>
        </w:rPr>
      </w:pPr>
      <w:bookmarkStart w:id="326" w:name="DOIPrograms"/>
      <w:bookmarkStart w:id="327" w:name="DOINAWCAFY18"/>
      <w:bookmarkEnd w:id="326"/>
      <w:bookmarkEnd w:id="327"/>
      <w:r w:rsidRPr="005D3F9C">
        <w:rPr>
          <w:rFonts w:ascii="Helvetica" w:hAnsi="Helvetica"/>
          <w:b/>
        </w:rPr>
        <w:t>Programs:</w:t>
      </w:r>
      <w:bookmarkStart w:id="328" w:name="DOIEHPExternal"/>
      <w:bookmarkStart w:id="329" w:name="DOI21st"/>
      <w:bookmarkStart w:id="330" w:name="DOIUnderrepresentedCommunities"/>
      <w:bookmarkEnd w:id="328"/>
      <w:bookmarkEnd w:id="329"/>
      <w:bookmarkEnd w:id="330"/>
    </w:p>
    <w:p w14:paraId="48D0A124" w14:textId="77777777" w:rsidR="00CF06E4" w:rsidRDefault="00CF06E4" w:rsidP="00941774"/>
    <w:p w14:paraId="3B4F3AC2" w14:textId="77777777" w:rsidR="009C186E" w:rsidRDefault="009C186E" w:rsidP="009C186E">
      <w:pPr>
        <w:pStyle w:val="NoSpacing"/>
        <w:rPr>
          <w:rFonts w:ascii="Helvetica" w:hAnsi="Helvetica" w:cs="Helvetica"/>
          <w:color w:val="222222"/>
          <w:sz w:val="24"/>
          <w:szCs w:val="24"/>
          <w:shd w:val="clear" w:color="auto" w:fill="FFFFFF"/>
        </w:rPr>
      </w:pPr>
      <w:bookmarkStart w:id="331" w:name="DOISaveAmericaConst"/>
      <w:bookmarkEnd w:id="331"/>
      <w:r w:rsidRPr="00591C82">
        <w:rPr>
          <w:rFonts w:ascii="Helvetica" w:hAnsi="Helvetica" w:cs="Helvetica"/>
          <w:color w:val="222222"/>
          <w:sz w:val="24"/>
          <w:szCs w:val="24"/>
          <w:shd w:val="clear" w:color="auto" w:fill="FFFFFF"/>
        </w:rPr>
        <w:t>National Park Service</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Save America's Treasures - Preservation (Construction) Projects</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F96C3D" w:rsidRPr="00F96C3D" w14:paraId="6CBD4728" w14:textId="77777777" w:rsidTr="00F96C3D">
        <w:trPr>
          <w:tblCellSpacing w:w="0" w:type="dxa"/>
        </w:trPr>
        <w:tc>
          <w:tcPr>
            <w:tcW w:w="0" w:type="auto"/>
            <w:noWrap/>
            <w:hideMark/>
          </w:tcPr>
          <w:p w14:paraId="6C349EC3"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Document Type:</w:t>
            </w:r>
          </w:p>
        </w:tc>
        <w:tc>
          <w:tcPr>
            <w:tcW w:w="0" w:type="auto"/>
            <w:vAlign w:val="center"/>
            <w:hideMark/>
          </w:tcPr>
          <w:p w14:paraId="39BB97DA"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Grants Notice</w:t>
            </w:r>
          </w:p>
        </w:tc>
      </w:tr>
      <w:tr w:rsidR="00F96C3D" w:rsidRPr="00F96C3D" w14:paraId="355FE033" w14:textId="77777777" w:rsidTr="00F96C3D">
        <w:trPr>
          <w:tblCellSpacing w:w="0" w:type="dxa"/>
        </w:trPr>
        <w:tc>
          <w:tcPr>
            <w:tcW w:w="0" w:type="auto"/>
            <w:noWrap/>
            <w:hideMark/>
          </w:tcPr>
          <w:p w14:paraId="345FB5E1"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Funding Opportunity Number:</w:t>
            </w:r>
          </w:p>
        </w:tc>
        <w:tc>
          <w:tcPr>
            <w:tcW w:w="0" w:type="auto"/>
            <w:vAlign w:val="center"/>
            <w:hideMark/>
          </w:tcPr>
          <w:p w14:paraId="56D14564"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P18AS00044</w:t>
            </w:r>
          </w:p>
        </w:tc>
      </w:tr>
      <w:tr w:rsidR="00F96C3D" w:rsidRPr="00F96C3D" w14:paraId="275E3496" w14:textId="77777777" w:rsidTr="00F96C3D">
        <w:trPr>
          <w:tblCellSpacing w:w="0" w:type="dxa"/>
        </w:trPr>
        <w:tc>
          <w:tcPr>
            <w:tcW w:w="0" w:type="auto"/>
            <w:noWrap/>
            <w:hideMark/>
          </w:tcPr>
          <w:p w14:paraId="3A28DA52"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Funding Opportunity Title:</w:t>
            </w:r>
          </w:p>
        </w:tc>
        <w:tc>
          <w:tcPr>
            <w:tcW w:w="0" w:type="auto"/>
            <w:vAlign w:val="center"/>
            <w:hideMark/>
          </w:tcPr>
          <w:p w14:paraId="4C4C54CE"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Save America's Treasures - Preservation (Construction) Projects</w:t>
            </w:r>
          </w:p>
        </w:tc>
      </w:tr>
      <w:tr w:rsidR="00F96C3D" w:rsidRPr="00F96C3D" w14:paraId="74D0BD14" w14:textId="77777777" w:rsidTr="00F96C3D">
        <w:trPr>
          <w:tblCellSpacing w:w="0" w:type="dxa"/>
        </w:trPr>
        <w:tc>
          <w:tcPr>
            <w:tcW w:w="0" w:type="auto"/>
            <w:noWrap/>
            <w:hideMark/>
          </w:tcPr>
          <w:p w14:paraId="6414187C"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Opportunity Category:</w:t>
            </w:r>
          </w:p>
        </w:tc>
        <w:tc>
          <w:tcPr>
            <w:tcW w:w="0" w:type="auto"/>
            <w:vAlign w:val="center"/>
            <w:hideMark/>
          </w:tcPr>
          <w:p w14:paraId="71FC3D83"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Discretionary</w:t>
            </w:r>
          </w:p>
        </w:tc>
      </w:tr>
      <w:tr w:rsidR="00F96C3D" w:rsidRPr="00F96C3D" w14:paraId="0A765455" w14:textId="77777777" w:rsidTr="00F96C3D">
        <w:trPr>
          <w:tblCellSpacing w:w="0" w:type="dxa"/>
        </w:trPr>
        <w:tc>
          <w:tcPr>
            <w:tcW w:w="0" w:type="auto"/>
            <w:noWrap/>
            <w:hideMark/>
          </w:tcPr>
          <w:p w14:paraId="06F29717"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Opportunity Category Explanation:</w:t>
            </w:r>
          </w:p>
        </w:tc>
        <w:tc>
          <w:tcPr>
            <w:tcW w:w="0" w:type="auto"/>
            <w:vAlign w:val="center"/>
            <w:hideMark/>
          </w:tcPr>
          <w:p w14:paraId="239AF359"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 </w:t>
            </w:r>
          </w:p>
        </w:tc>
      </w:tr>
      <w:tr w:rsidR="00F96C3D" w:rsidRPr="00F96C3D" w14:paraId="633E412C" w14:textId="77777777" w:rsidTr="00F96C3D">
        <w:trPr>
          <w:tblCellSpacing w:w="0" w:type="dxa"/>
        </w:trPr>
        <w:tc>
          <w:tcPr>
            <w:tcW w:w="0" w:type="auto"/>
            <w:noWrap/>
            <w:hideMark/>
          </w:tcPr>
          <w:p w14:paraId="788E00CA"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Funding Instrument Type:</w:t>
            </w:r>
          </w:p>
        </w:tc>
        <w:tc>
          <w:tcPr>
            <w:tcW w:w="0" w:type="auto"/>
            <w:vAlign w:val="center"/>
            <w:hideMark/>
          </w:tcPr>
          <w:p w14:paraId="7AC14342"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Grant</w:t>
            </w:r>
          </w:p>
        </w:tc>
      </w:tr>
      <w:tr w:rsidR="00F96C3D" w:rsidRPr="00F96C3D" w14:paraId="49A9CD9C" w14:textId="77777777" w:rsidTr="00F96C3D">
        <w:trPr>
          <w:tblCellSpacing w:w="0" w:type="dxa"/>
        </w:trPr>
        <w:tc>
          <w:tcPr>
            <w:tcW w:w="0" w:type="auto"/>
            <w:noWrap/>
            <w:hideMark/>
          </w:tcPr>
          <w:p w14:paraId="66571B1C"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Category of Funding Activity:</w:t>
            </w:r>
          </w:p>
        </w:tc>
        <w:tc>
          <w:tcPr>
            <w:tcW w:w="0" w:type="auto"/>
            <w:vAlign w:val="center"/>
            <w:hideMark/>
          </w:tcPr>
          <w:p w14:paraId="36B7F11E"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Humanities (see "Cultural Affairs" in CFDA)</w:t>
            </w:r>
            <w:r w:rsidRPr="00F96C3D">
              <w:rPr>
                <w:rFonts w:ascii="Helvetica" w:hAnsi="Helvetica" w:cs="Helvetica"/>
                <w:color w:val="222222"/>
                <w:shd w:val="clear" w:color="auto" w:fill="FFFFFF"/>
              </w:rPr>
              <w:br/>
              <w:t>Other (see text field entitled "Explanation of Other Category of Funding Activity" for clarification)</w:t>
            </w:r>
          </w:p>
        </w:tc>
      </w:tr>
      <w:tr w:rsidR="00F96C3D" w:rsidRPr="00F96C3D" w14:paraId="12C47F01" w14:textId="77777777" w:rsidTr="00F96C3D">
        <w:trPr>
          <w:tblCellSpacing w:w="0" w:type="dxa"/>
        </w:trPr>
        <w:tc>
          <w:tcPr>
            <w:tcW w:w="0" w:type="auto"/>
            <w:noWrap/>
            <w:hideMark/>
          </w:tcPr>
          <w:p w14:paraId="1241BEFA"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Category Explanation:</w:t>
            </w:r>
          </w:p>
        </w:tc>
        <w:tc>
          <w:tcPr>
            <w:tcW w:w="0" w:type="auto"/>
            <w:vAlign w:val="center"/>
            <w:hideMark/>
          </w:tcPr>
          <w:p w14:paraId="7F484679"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Historic Preservation Cultural Preservation</w:t>
            </w:r>
          </w:p>
        </w:tc>
      </w:tr>
      <w:tr w:rsidR="00F96C3D" w:rsidRPr="00F96C3D" w14:paraId="6BB829BF" w14:textId="77777777" w:rsidTr="00F96C3D">
        <w:trPr>
          <w:tblCellSpacing w:w="0" w:type="dxa"/>
        </w:trPr>
        <w:tc>
          <w:tcPr>
            <w:tcW w:w="0" w:type="auto"/>
            <w:noWrap/>
            <w:hideMark/>
          </w:tcPr>
          <w:p w14:paraId="17490456"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Expected Number of Awards:</w:t>
            </w:r>
          </w:p>
        </w:tc>
        <w:tc>
          <w:tcPr>
            <w:tcW w:w="0" w:type="auto"/>
            <w:vAlign w:val="center"/>
            <w:hideMark/>
          </w:tcPr>
          <w:p w14:paraId="673808D8"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7</w:t>
            </w:r>
          </w:p>
        </w:tc>
      </w:tr>
      <w:tr w:rsidR="00F96C3D" w:rsidRPr="00F96C3D" w14:paraId="3EB00EB1" w14:textId="77777777" w:rsidTr="00F96C3D">
        <w:trPr>
          <w:tblCellSpacing w:w="0" w:type="dxa"/>
        </w:trPr>
        <w:tc>
          <w:tcPr>
            <w:tcW w:w="0" w:type="auto"/>
            <w:noWrap/>
            <w:hideMark/>
          </w:tcPr>
          <w:p w14:paraId="13267814"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CFDA Number(s):</w:t>
            </w:r>
          </w:p>
        </w:tc>
        <w:tc>
          <w:tcPr>
            <w:tcW w:w="0" w:type="auto"/>
            <w:vAlign w:val="center"/>
            <w:hideMark/>
          </w:tcPr>
          <w:p w14:paraId="45D95C20"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15.904 -- Historic Preservation Fund Grants-In-Aid</w:t>
            </w:r>
          </w:p>
        </w:tc>
      </w:tr>
      <w:tr w:rsidR="00F96C3D" w:rsidRPr="00F96C3D" w14:paraId="1C4FF36D" w14:textId="77777777" w:rsidTr="00F96C3D">
        <w:trPr>
          <w:tblCellSpacing w:w="0" w:type="dxa"/>
        </w:trPr>
        <w:tc>
          <w:tcPr>
            <w:tcW w:w="0" w:type="auto"/>
            <w:noWrap/>
            <w:hideMark/>
          </w:tcPr>
          <w:p w14:paraId="033078B1"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Cost Sharing or Matching Requirement:</w:t>
            </w:r>
          </w:p>
        </w:tc>
        <w:tc>
          <w:tcPr>
            <w:tcW w:w="0" w:type="auto"/>
            <w:vAlign w:val="center"/>
            <w:hideMark/>
          </w:tcPr>
          <w:p w14:paraId="7592D05A"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Yes</w:t>
            </w:r>
          </w:p>
        </w:tc>
      </w:tr>
      <w:tr w:rsidR="00F96C3D" w:rsidRPr="00F96C3D" w14:paraId="6B1F50DA" w14:textId="77777777" w:rsidTr="00F96C3D">
        <w:trPr>
          <w:tblCellSpacing w:w="0" w:type="dxa"/>
        </w:trPr>
        <w:tc>
          <w:tcPr>
            <w:tcW w:w="0" w:type="auto"/>
            <w:noWrap/>
            <w:hideMark/>
          </w:tcPr>
          <w:p w14:paraId="431D010A"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Version:</w:t>
            </w:r>
          </w:p>
        </w:tc>
        <w:tc>
          <w:tcPr>
            <w:tcW w:w="0" w:type="auto"/>
            <w:vAlign w:val="center"/>
            <w:hideMark/>
          </w:tcPr>
          <w:p w14:paraId="4ABDB6EC"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Synopsis 1</w:t>
            </w:r>
          </w:p>
        </w:tc>
      </w:tr>
      <w:tr w:rsidR="00F96C3D" w:rsidRPr="00F96C3D" w14:paraId="0508E292" w14:textId="77777777" w:rsidTr="00F96C3D">
        <w:trPr>
          <w:tblCellSpacing w:w="0" w:type="dxa"/>
        </w:trPr>
        <w:tc>
          <w:tcPr>
            <w:tcW w:w="0" w:type="auto"/>
            <w:noWrap/>
            <w:hideMark/>
          </w:tcPr>
          <w:p w14:paraId="2B6DA239"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Posted Date:</w:t>
            </w:r>
          </w:p>
        </w:tc>
        <w:tc>
          <w:tcPr>
            <w:tcW w:w="0" w:type="auto"/>
            <w:vAlign w:val="center"/>
            <w:hideMark/>
          </w:tcPr>
          <w:p w14:paraId="27F53542"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Dec 20, 2017</w:t>
            </w:r>
          </w:p>
        </w:tc>
      </w:tr>
      <w:tr w:rsidR="00F96C3D" w:rsidRPr="00F96C3D" w14:paraId="6D4E613D" w14:textId="77777777" w:rsidTr="00F96C3D">
        <w:trPr>
          <w:tblCellSpacing w:w="0" w:type="dxa"/>
        </w:trPr>
        <w:tc>
          <w:tcPr>
            <w:tcW w:w="0" w:type="auto"/>
            <w:noWrap/>
            <w:hideMark/>
          </w:tcPr>
          <w:p w14:paraId="40E8BA5B"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Last Updated Date:</w:t>
            </w:r>
          </w:p>
        </w:tc>
        <w:tc>
          <w:tcPr>
            <w:tcW w:w="0" w:type="auto"/>
            <w:vAlign w:val="center"/>
            <w:hideMark/>
          </w:tcPr>
          <w:p w14:paraId="3B41FB31"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Dec 20, 2017</w:t>
            </w:r>
          </w:p>
        </w:tc>
      </w:tr>
      <w:tr w:rsidR="00F96C3D" w:rsidRPr="00F96C3D" w14:paraId="25C9803E" w14:textId="77777777" w:rsidTr="00F96C3D">
        <w:trPr>
          <w:tblCellSpacing w:w="0" w:type="dxa"/>
        </w:trPr>
        <w:tc>
          <w:tcPr>
            <w:tcW w:w="0" w:type="auto"/>
            <w:noWrap/>
            <w:hideMark/>
          </w:tcPr>
          <w:p w14:paraId="72F54436"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Original Closing Date for Applications:</w:t>
            </w:r>
          </w:p>
        </w:tc>
        <w:tc>
          <w:tcPr>
            <w:tcW w:w="0" w:type="auto"/>
            <w:vAlign w:val="center"/>
            <w:hideMark/>
          </w:tcPr>
          <w:p w14:paraId="4646D0EA"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Feb 21, 2018  </w:t>
            </w:r>
          </w:p>
        </w:tc>
      </w:tr>
      <w:tr w:rsidR="00F96C3D" w:rsidRPr="00F96C3D" w14:paraId="5567B870" w14:textId="77777777" w:rsidTr="00F96C3D">
        <w:trPr>
          <w:tblCellSpacing w:w="0" w:type="dxa"/>
        </w:trPr>
        <w:tc>
          <w:tcPr>
            <w:tcW w:w="0" w:type="auto"/>
            <w:noWrap/>
            <w:hideMark/>
          </w:tcPr>
          <w:p w14:paraId="3E499F31"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Current Closing Date for Applications:</w:t>
            </w:r>
          </w:p>
        </w:tc>
        <w:tc>
          <w:tcPr>
            <w:tcW w:w="0" w:type="auto"/>
            <w:vAlign w:val="center"/>
            <w:hideMark/>
          </w:tcPr>
          <w:p w14:paraId="296CFE62"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Feb 21, 2018  </w:t>
            </w:r>
          </w:p>
        </w:tc>
      </w:tr>
      <w:tr w:rsidR="00F96C3D" w:rsidRPr="00F96C3D" w14:paraId="6CE3628E" w14:textId="77777777" w:rsidTr="00F96C3D">
        <w:trPr>
          <w:tblCellSpacing w:w="0" w:type="dxa"/>
        </w:trPr>
        <w:tc>
          <w:tcPr>
            <w:tcW w:w="0" w:type="auto"/>
            <w:noWrap/>
            <w:hideMark/>
          </w:tcPr>
          <w:p w14:paraId="071B7B6E"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Archive Date:</w:t>
            </w:r>
          </w:p>
        </w:tc>
        <w:tc>
          <w:tcPr>
            <w:tcW w:w="0" w:type="auto"/>
            <w:vAlign w:val="center"/>
            <w:hideMark/>
          </w:tcPr>
          <w:p w14:paraId="445ADD2A"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Dec 28, 2018</w:t>
            </w:r>
          </w:p>
        </w:tc>
      </w:tr>
      <w:tr w:rsidR="00F96C3D" w:rsidRPr="00F96C3D" w14:paraId="1354AADE" w14:textId="77777777" w:rsidTr="00F96C3D">
        <w:trPr>
          <w:tblCellSpacing w:w="0" w:type="dxa"/>
        </w:trPr>
        <w:tc>
          <w:tcPr>
            <w:tcW w:w="0" w:type="auto"/>
            <w:noWrap/>
            <w:hideMark/>
          </w:tcPr>
          <w:p w14:paraId="6A48DAAB"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Estimated Total Program Funding:</w:t>
            </w:r>
          </w:p>
        </w:tc>
        <w:tc>
          <w:tcPr>
            <w:tcW w:w="0" w:type="auto"/>
            <w:vAlign w:val="center"/>
            <w:hideMark/>
          </w:tcPr>
          <w:p w14:paraId="07F9C058"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$4,800,000</w:t>
            </w:r>
          </w:p>
        </w:tc>
      </w:tr>
      <w:tr w:rsidR="00F96C3D" w:rsidRPr="00F96C3D" w14:paraId="2BFE80E7" w14:textId="77777777" w:rsidTr="00F96C3D">
        <w:trPr>
          <w:tblCellSpacing w:w="0" w:type="dxa"/>
        </w:trPr>
        <w:tc>
          <w:tcPr>
            <w:tcW w:w="0" w:type="auto"/>
            <w:noWrap/>
            <w:hideMark/>
          </w:tcPr>
          <w:p w14:paraId="322BB149"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Award Ceiling:</w:t>
            </w:r>
          </w:p>
        </w:tc>
        <w:tc>
          <w:tcPr>
            <w:tcW w:w="0" w:type="auto"/>
            <w:vAlign w:val="center"/>
            <w:hideMark/>
          </w:tcPr>
          <w:p w14:paraId="513CFE8E"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$500,000</w:t>
            </w:r>
          </w:p>
        </w:tc>
      </w:tr>
      <w:tr w:rsidR="00F96C3D" w:rsidRPr="00F96C3D" w14:paraId="2F23EDAC" w14:textId="77777777" w:rsidTr="00F96C3D">
        <w:trPr>
          <w:tblCellSpacing w:w="0" w:type="dxa"/>
        </w:trPr>
        <w:tc>
          <w:tcPr>
            <w:tcW w:w="0" w:type="auto"/>
            <w:noWrap/>
            <w:hideMark/>
          </w:tcPr>
          <w:p w14:paraId="5DA3E64C"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Award Floor:</w:t>
            </w:r>
          </w:p>
        </w:tc>
        <w:tc>
          <w:tcPr>
            <w:tcW w:w="0" w:type="auto"/>
            <w:vAlign w:val="center"/>
            <w:hideMark/>
          </w:tcPr>
          <w:p w14:paraId="73C6DD47"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$125,000</w:t>
            </w:r>
          </w:p>
        </w:tc>
      </w:tr>
      <w:tr w:rsidR="00F96C3D" w:rsidRPr="00F96C3D" w14:paraId="1C2AD4A9" w14:textId="77777777" w:rsidTr="00F96C3D">
        <w:trPr>
          <w:tblCellSpacing w:w="0" w:type="dxa"/>
        </w:trPr>
        <w:tc>
          <w:tcPr>
            <w:tcW w:w="0" w:type="auto"/>
            <w:noWrap/>
            <w:hideMark/>
          </w:tcPr>
          <w:p w14:paraId="40B45407"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Eligible Applicants:</w:t>
            </w:r>
          </w:p>
        </w:tc>
        <w:tc>
          <w:tcPr>
            <w:tcW w:w="0" w:type="auto"/>
            <w:vAlign w:val="center"/>
            <w:hideMark/>
          </w:tcPr>
          <w:p w14:paraId="610872D9"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Nonprofits that do not have a 501(c)(3) status with the IRS, other than institutions of higher education</w:t>
            </w:r>
            <w:r w:rsidRPr="00F96C3D">
              <w:rPr>
                <w:rFonts w:ascii="Helvetica" w:hAnsi="Helvetica" w:cs="Helvetica"/>
                <w:color w:val="222222"/>
                <w:shd w:val="clear" w:color="auto" w:fill="FFFFFF"/>
              </w:rPr>
              <w:br/>
              <w:t>City or township governments</w:t>
            </w:r>
            <w:r w:rsidRPr="00F96C3D">
              <w:rPr>
                <w:rFonts w:ascii="Helvetica" w:hAnsi="Helvetica" w:cs="Helvetica"/>
                <w:color w:val="222222"/>
                <w:shd w:val="clear" w:color="auto" w:fill="FFFFFF"/>
              </w:rPr>
              <w:br/>
              <w:t>Others (see text field entitled "Additional Information on Eligibility" for clarification)</w:t>
            </w:r>
            <w:r w:rsidRPr="00F96C3D">
              <w:rPr>
                <w:rFonts w:ascii="Helvetica" w:hAnsi="Helvetica" w:cs="Helvetica"/>
                <w:color w:val="222222"/>
                <w:shd w:val="clear" w:color="auto" w:fill="FFFFFF"/>
              </w:rPr>
              <w:br/>
              <w:t>Private institutions of higher education</w:t>
            </w:r>
            <w:r w:rsidRPr="00F96C3D">
              <w:rPr>
                <w:rFonts w:ascii="Helvetica" w:hAnsi="Helvetica" w:cs="Helvetica"/>
                <w:color w:val="222222"/>
                <w:shd w:val="clear" w:color="auto" w:fill="FFFFFF"/>
              </w:rPr>
              <w:br/>
              <w:t>Nonprofits having a 501(c)(3) status with the IRS, other than institutions of higher education</w:t>
            </w:r>
            <w:r w:rsidRPr="00F96C3D">
              <w:rPr>
                <w:rFonts w:ascii="Helvetica" w:hAnsi="Helvetica" w:cs="Helvetica"/>
                <w:color w:val="222222"/>
                <w:shd w:val="clear" w:color="auto" w:fill="FFFFFF"/>
              </w:rPr>
              <w:br/>
              <w:t>County governments</w:t>
            </w:r>
            <w:r w:rsidRPr="00F96C3D">
              <w:rPr>
                <w:rFonts w:ascii="Helvetica" w:hAnsi="Helvetica" w:cs="Helvetica"/>
                <w:color w:val="222222"/>
                <w:shd w:val="clear" w:color="auto" w:fill="FFFFFF"/>
              </w:rPr>
              <w:br/>
              <w:t>Native American tribal governments (Federally recognized)</w:t>
            </w:r>
            <w:r w:rsidRPr="00F96C3D">
              <w:rPr>
                <w:rFonts w:ascii="Helvetica" w:hAnsi="Helvetica" w:cs="Helvetica"/>
                <w:color w:val="222222"/>
                <w:shd w:val="clear" w:color="auto" w:fill="FFFFFF"/>
              </w:rPr>
              <w:br/>
              <w:t>State governments</w:t>
            </w:r>
            <w:r w:rsidRPr="00F96C3D">
              <w:rPr>
                <w:rFonts w:ascii="Helvetica" w:hAnsi="Helvetica" w:cs="Helvetica"/>
                <w:color w:val="222222"/>
                <w:shd w:val="clear" w:color="auto" w:fill="FFFFFF"/>
              </w:rPr>
              <w:br/>
              <w:t>Public and State controlled institutions of higher education</w:t>
            </w:r>
          </w:p>
        </w:tc>
      </w:tr>
      <w:tr w:rsidR="00F96C3D" w:rsidRPr="00F96C3D" w14:paraId="553FA767" w14:textId="77777777" w:rsidTr="00F96C3D">
        <w:trPr>
          <w:tblCellSpacing w:w="0" w:type="dxa"/>
        </w:trPr>
        <w:tc>
          <w:tcPr>
            <w:tcW w:w="0" w:type="auto"/>
            <w:noWrap/>
            <w:hideMark/>
          </w:tcPr>
          <w:p w14:paraId="322D2B77"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Additional Information on Eligibility:</w:t>
            </w:r>
          </w:p>
        </w:tc>
        <w:tc>
          <w:tcPr>
            <w:tcW w:w="0" w:type="auto"/>
            <w:vAlign w:val="center"/>
            <w:hideMark/>
          </w:tcPr>
          <w:p w14:paraId="09E9466E"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Federal agencies funded by the Department of the Interior and Related Agencies Appropriations Act with the exception of the National Park Service</w:t>
            </w:r>
          </w:p>
        </w:tc>
      </w:tr>
      <w:tr w:rsidR="00F96C3D" w:rsidRPr="00F96C3D" w14:paraId="72662718" w14:textId="77777777" w:rsidTr="00F96C3D">
        <w:trPr>
          <w:tblCellSpacing w:w="0" w:type="dxa"/>
        </w:trPr>
        <w:tc>
          <w:tcPr>
            <w:tcW w:w="0" w:type="auto"/>
            <w:noWrap/>
            <w:hideMark/>
          </w:tcPr>
          <w:p w14:paraId="3AD64DD4"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Agency Name:</w:t>
            </w:r>
          </w:p>
        </w:tc>
        <w:tc>
          <w:tcPr>
            <w:tcW w:w="0" w:type="auto"/>
            <w:vAlign w:val="center"/>
            <w:hideMark/>
          </w:tcPr>
          <w:p w14:paraId="4A74802D"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National Park Service</w:t>
            </w:r>
          </w:p>
        </w:tc>
      </w:tr>
      <w:tr w:rsidR="00F96C3D" w:rsidRPr="00F96C3D" w14:paraId="14F66CC3" w14:textId="77777777" w:rsidTr="00F96C3D">
        <w:trPr>
          <w:tblCellSpacing w:w="0" w:type="dxa"/>
        </w:trPr>
        <w:tc>
          <w:tcPr>
            <w:tcW w:w="0" w:type="auto"/>
            <w:noWrap/>
            <w:hideMark/>
          </w:tcPr>
          <w:p w14:paraId="53F6C15F"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Description:</w:t>
            </w:r>
          </w:p>
        </w:tc>
        <w:tc>
          <w:tcPr>
            <w:tcW w:w="0" w:type="auto"/>
            <w:vAlign w:val="center"/>
            <w:hideMark/>
          </w:tcPr>
          <w:p w14:paraId="3C654AE1"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Save America's Treasures grants from the Historic Preservation Fund provide preservation assistance to nationally significant historic properties. Grants are awarded through a competitive process and require a dollar-for-dollar, non-Federal match, which can be cash or documented in-kind. The grants are administered by the National Park Service (NPS) in partnership with the National Endowment for the Arts (NEA), the National Endowment for the Humanities (NEH), and the Institute of Museum and Library Services (IMLS).</w:t>
            </w:r>
          </w:p>
        </w:tc>
      </w:tr>
      <w:tr w:rsidR="00F96C3D" w:rsidRPr="00F96C3D" w14:paraId="50249B0A" w14:textId="77777777" w:rsidTr="00F96C3D">
        <w:trPr>
          <w:tblCellSpacing w:w="0" w:type="dxa"/>
        </w:trPr>
        <w:tc>
          <w:tcPr>
            <w:tcW w:w="0" w:type="auto"/>
            <w:noWrap/>
            <w:hideMark/>
          </w:tcPr>
          <w:p w14:paraId="4CB73235"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Link to Additional Information:</w:t>
            </w:r>
          </w:p>
        </w:tc>
        <w:tc>
          <w:tcPr>
            <w:tcW w:w="0" w:type="auto"/>
            <w:vAlign w:val="center"/>
            <w:hideMark/>
          </w:tcPr>
          <w:p w14:paraId="2B0DEC07"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fldChar w:fldCharType="begin"/>
            </w:r>
            <w:r w:rsidRPr="00F96C3D">
              <w:rPr>
                <w:rFonts w:ascii="Helvetica" w:hAnsi="Helvetica" w:cs="Helvetica"/>
                <w:color w:val="222222"/>
                <w:shd w:val="clear" w:color="auto" w:fill="FFFFFF"/>
              </w:rPr>
              <w:instrText xml:space="preserve"> HYPERLINK "https://www.nps.gov/preservation-grants/sat/index.html" \o "Link to Additional Information" \t "_blank" </w:instrText>
            </w:r>
            <w:r w:rsidRPr="00F96C3D">
              <w:rPr>
                <w:rFonts w:ascii="Helvetica" w:hAnsi="Helvetica" w:cs="Helvetica"/>
                <w:color w:val="222222"/>
                <w:shd w:val="clear" w:color="auto" w:fill="FFFFFF"/>
              </w:rPr>
              <w:fldChar w:fldCharType="separate"/>
            </w:r>
            <w:r w:rsidRPr="00F96C3D">
              <w:rPr>
                <w:rStyle w:val="Hyperlink"/>
                <w:rFonts w:ascii="Helvetica" w:hAnsi="Helvetica" w:cs="Helvetica"/>
                <w:shd w:val="clear" w:color="auto" w:fill="FFFFFF"/>
              </w:rPr>
              <w:t>https://www.nps.gov/preservation-grants/sat/index.html</w:t>
            </w:r>
            <w:r w:rsidRPr="00F96C3D">
              <w:rPr>
                <w:rFonts w:ascii="Helvetica" w:hAnsi="Helvetica" w:cs="Helvetica"/>
                <w:color w:val="222222"/>
                <w:shd w:val="clear" w:color="auto" w:fill="FFFFFF"/>
              </w:rPr>
              <w:fldChar w:fldCharType="end"/>
            </w:r>
          </w:p>
        </w:tc>
      </w:tr>
      <w:tr w:rsidR="00F96C3D" w:rsidRPr="00F96C3D" w14:paraId="315043A5" w14:textId="77777777" w:rsidTr="00F96C3D">
        <w:trPr>
          <w:tblCellSpacing w:w="0" w:type="dxa"/>
        </w:trPr>
        <w:tc>
          <w:tcPr>
            <w:tcW w:w="0" w:type="auto"/>
            <w:noWrap/>
            <w:hideMark/>
          </w:tcPr>
          <w:p w14:paraId="275CA7F3" w14:textId="77777777" w:rsidR="00F96C3D" w:rsidRPr="00F96C3D" w:rsidRDefault="00F96C3D" w:rsidP="00F96C3D">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Grantor Contact Information:</w:t>
            </w:r>
          </w:p>
        </w:tc>
        <w:tc>
          <w:tcPr>
            <w:tcW w:w="0" w:type="auto"/>
            <w:vAlign w:val="center"/>
            <w:hideMark/>
          </w:tcPr>
          <w:p w14:paraId="28A3DC89" w14:textId="77777777" w:rsidR="00F96C3D" w:rsidRPr="00F96C3D" w:rsidRDefault="00F96C3D" w:rsidP="00F96C3D">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If you have difficulty accessing the full announcement electronically, please contact:</w:t>
            </w:r>
            <w:r w:rsidRPr="00F96C3D">
              <w:rPr>
                <w:rFonts w:ascii="Helvetica" w:hAnsi="Helvetica" w:cs="Helvetica"/>
                <w:color w:val="222222"/>
                <w:shd w:val="clear" w:color="auto" w:fill="FFFFFF"/>
              </w:rPr>
              <w:br/>
            </w:r>
            <w:r w:rsidRPr="00F96C3D">
              <w:rPr>
                <w:rFonts w:ascii="Helvetica" w:hAnsi="Helvetica" w:cs="Helvetica"/>
                <w:color w:val="222222"/>
                <w:shd w:val="clear" w:color="auto" w:fill="FFFFFF"/>
              </w:rPr>
              <w:br/>
              <w:t>Chief, State, Tribal, Local Plans and Grants Megan Brown 202 354 2020 Preservation_Grants_Info@nps.gov </w:t>
            </w:r>
            <w:r w:rsidRPr="00F96C3D">
              <w:rPr>
                <w:rFonts w:ascii="Helvetica" w:hAnsi="Helvetica" w:cs="Helvetica"/>
                <w:color w:val="222222"/>
                <w:shd w:val="clear" w:color="auto" w:fill="FFFFFF"/>
              </w:rPr>
              <w:br/>
            </w:r>
            <w:r w:rsidRPr="00F96C3D">
              <w:rPr>
                <w:rFonts w:ascii="Helvetica" w:hAnsi="Helvetica" w:cs="Helvetica"/>
                <w:color w:val="222222"/>
                <w:shd w:val="clear" w:color="auto" w:fill="FFFFFF"/>
              </w:rPr>
              <w:br/>
            </w:r>
            <w:hyperlink r:id="rId169" w:history="1">
              <w:r w:rsidRPr="00F96C3D">
                <w:rPr>
                  <w:rStyle w:val="Hyperlink"/>
                  <w:rFonts w:ascii="Helvetica" w:hAnsi="Helvetica" w:cs="Helvetica"/>
                  <w:shd w:val="clear" w:color="auto" w:fill="FFFFFF"/>
                </w:rPr>
                <w:t>STLPG Grants Email Inbox</w:t>
              </w:r>
            </w:hyperlink>
          </w:p>
        </w:tc>
      </w:tr>
    </w:tbl>
    <w:p w14:paraId="048AFBD2" w14:textId="77777777" w:rsidR="009C186E" w:rsidRDefault="009C186E" w:rsidP="009C186E">
      <w:pPr>
        <w:pStyle w:val="NoSpacing"/>
        <w:rPr>
          <w:rFonts w:ascii="Helvetica" w:hAnsi="Helvetica" w:cs="Helvetica"/>
          <w:color w:val="222222"/>
          <w:sz w:val="24"/>
          <w:szCs w:val="24"/>
          <w:shd w:val="clear" w:color="auto" w:fill="FFFFFF"/>
        </w:rPr>
      </w:pPr>
    </w:p>
    <w:p w14:paraId="74C056F1" w14:textId="698DEB5B" w:rsidR="009C186E" w:rsidRDefault="009C186E" w:rsidP="009C186E">
      <w:pPr>
        <w:pStyle w:val="NoSpacing"/>
        <w:pBdr>
          <w:bottom w:val="single" w:sz="6" w:space="1" w:color="auto"/>
        </w:pBdr>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rPr>
        <w:br/>
      </w:r>
      <w:r>
        <w:fldChar w:fldCharType="begin"/>
      </w:r>
      <w:r>
        <w:instrText xml:space="preserve"> HYPERLINK "https://www.grants.gov/web/grants/view-opportunity.html?oppId=299560"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https://www.grants.gov/web/grants/view-opportunity.html?oppId=299560</w:t>
      </w:r>
      <w:r>
        <w:rPr>
          <w:rStyle w:val="Hyperlink"/>
          <w:rFonts w:ascii="Helvetica" w:hAnsi="Helvetica" w:cs="Helvetica"/>
          <w:color w:val="1155CC"/>
          <w:sz w:val="24"/>
          <w:szCs w:val="24"/>
          <w:shd w:val="clear" w:color="auto" w:fill="FFFFFF"/>
        </w:rPr>
        <w:fldChar w:fldCharType="end"/>
      </w:r>
    </w:p>
    <w:p w14:paraId="1A4EF4AF" w14:textId="77777777" w:rsidR="00F96C3D" w:rsidRDefault="00F96C3D" w:rsidP="009C186E">
      <w:pPr>
        <w:pStyle w:val="NoSpacing"/>
        <w:pBdr>
          <w:bottom w:val="single" w:sz="6" w:space="1" w:color="auto"/>
        </w:pBdr>
        <w:rPr>
          <w:rFonts w:ascii="Helvetica" w:hAnsi="Helvetica" w:cs="Helvetica"/>
          <w:sz w:val="24"/>
          <w:szCs w:val="24"/>
        </w:rPr>
      </w:pPr>
    </w:p>
    <w:p w14:paraId="6F3FDC8B" w14:textId="77777777" w:rsidR="00F96C3D" w:rsidRDefault="00F96C3D" w:rsidP="009C186E">
      <w:pPr>
        <w:pStyle w:val="NoSpacing"/>
        <w:rPr>
          <w:rFonts w:ascii="Helvetica" w:hAnsi="Helvetica" w:cs="Helvetica"/>
          <w:sz w:val="24"/>
          <w:szCs w:val="24"/>
        </w:rPr>
      </w:pPr>
    </w:p>
    <w:p w14:paraId="620D8B0E" w14:textId="77777777" w:rsidR="00F96C3D" w:rsidRDefault="009C186E" w:rsidP="009C186E">
      <w:pPr>
        <w:pStyle w:val="NoSpacing"/>
        <w:rPr>
          <w:rFonts w:ascii="Helvetica" w:hAnsi="Helvetica" w:cs="Helvetica"/>
          <w:color w:val="222222"/>
          <w:sz w:val="24"/>
          <w:szCs w:val="24"/>
          <w:shd w:val="clear" w:color="auto" w:fill="FFFFFF"/>
        </w:rPr>
      </w:pPr>
      <w:bookmarkStart w:id="332" w:name="DOISaveAmericaColl"/>
      <w:bookmarkEnd w:id="332"/>
      <w:r w:rsidRPr="00591C82">
        <w:rPr>
          <w:rFonts w:ascii="Helvetica" w:hAnsi="Helvetica" w:cs="Helvetica"/>
          <w:color w:val="222222"/>
          <w:sz w:val="24"/>
          <w:szCs w:val="24"/>
          <w:shd w:val="clear" w:color="auto" w:fill="FFFFFF"/>
        </w:rPr>
        <w:t>National Park Service</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Save America's Treasures - Collections</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F96C3D" w:rsidRPr="00F96C3D" w14:paraId="17A8E519" w14:textId="77777777" w:rsidTr="00F96C3D">
        <w:trPr>
          <w:tblCellSpacing w:w="0" w:type="dxa"/>
        </w:trPr>
        <w:tc>
          <w:tcPr>
            <w:tcW w:w="0" w:type="auto"/>
            <w:noWrap/>
            <w:hideMark/>
          </w:tcPr>
          <w:p w14:paraId="6618DA89"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Document Type:</w:t>
            </w:r>
          </w:p>
        </w:tc>
        <w:tc>
          <w:tcPr>
            <w:tcW w:w="0" w:type="auto"/>
            <w:vAlign w:val="center"/>
            <w:hideMark/>
          </w:tcPr>
          <w:p w14:paraId="6284B1E1"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Grants Notice</w:t>
            </w:r>
          </w:p>
        </w:tc>
      </w:tr>
      <w:tr w:rsidR="00F96C3D" w:rsidRPr="00F96C3D" w14:paraId="3D487622" w14:textId="77777777" w:rsidTr="00F96C3D">
        <w:trPr>
          <w:tblCellSpacing w:w="0" w:type="dxa"/>
        </w:trPr>
        <w:tc>
          <w:tcPr>
            <w:tcW w:w="0" w:type="auto"/>
            <w:noWrap/>
            <w:hideMark/>
          </w:tcPr>
          <w:p w14:paraId="4569BA30"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Funding Opportunity Number:</w:t>
            </w:r>
          </w:p>
        </w:tc>
        <w:tc>
          <w:tcPr>
            <w:tcW w:w="0" w:type="auto"/>
            <w:vAlign w:val="center"/>
            <w:hideMark/>
          </w:tcPr>
          <w:p w14:paraId="04188F92"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P18AS00045</w:t>
            </w:r>
          </w:p>
        </w:tc>
      </w:tr>
      <w:tr w:rsidR="00F96C3D" w:rsidRPr="00F96C3D" w14:paraId="171A5224" w14:textId="77777777" w:rsidTr="00F96C3D">
        <w:trPr>
          <w:tblCellSpacing w:w="0" w:type="dxa"/>
        </w:trPr>
        <w:tc>
          <w:tcPr>
            <w:tcW w:w="0" w:type="auto"/>
            <w:noWrap/>
            <w:hideMark/>
          </w:tcPr>
          <w:p w14:paraId="1FE8C2A1"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Funding Opportunity Title:</w:t>
            </w:r>
          </w:p>
        </w:tc>
        <w:tc>
          <w:tcPr>
            <w:tcW w:w="0" w:type="auto"/>
            <w:vAlign w:val="center"/>
            <w:hideMark/>
          </w:tcPr>
          <w:p w14:paraId="3F7F70E2"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Save America's Treasures - Collections</w:t>
            </w:r>
          </w:p>
        </w:tc>
      </w:tr>
      <w:tr w:rsidR="00F96C3D" w:rsidRPr="00F96C3D" w14:paraId="22C9604E" w14:textId="77777777" w:rsidTr="00F96C3D">
        <w:trPr>
          <w:tblCellSpacing w:w="0" w:type="dxa"/>
        </w:trPr>
        <w:tc>
          <w:tcPr>
            <w:tcW w:w="0" w:type="auto"/>
            <w:noWrap/>
            <w:hideMark/>
          </w:tcPr>
          <w:p w14:paraId="67CDDFDB"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Opportunity Category:</w:t>
            </w:r>
          </w:p>
        </w:tc>
        <w:tc>
          <w:tcPr>
            <w:tcW w:w="0" w:type="auto"/>
            <w:vAlign w:val="center"/>
            <w:hideMark/>
          </w:tcPr>
          <w:p w14:paraId="6011B7E9"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Discretionary</w:t>
            </w:r>
          </w:p>
        </w:tc>
      </w:tr>
      <w:tr w:rsidR="00F96C3D" w:rsidRPr="00F96C3D" w14:paraId="057991D6" w14:textId="77777777" w:rsidTr="00F96C3D">
        <w:trPr>
          <w:tblCellSpacing w:w="0" w:type="dxa"/>
        </w:trPr>
        <w:tc>
          <w:tcPr>
            <w:tcW w:w="0" w:type="auto"/>
            <w:noWrap/>
            <w:hideMark/>
          </w:tcPr>
          <w:p w14:paraId="22805113"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Opportunity Category Explanation:</w:t>
            </w:r>
          </w:p>
        </w:tc>
        <w:tc>
          <w:tcPr>
            <w:tcW w:w="0" w:type="auto"/>
            <w:vAlign w:val="center"/>
            <w:hideMark/>
          </w:tcPr>
          <w:p w14:paraId="2FB31D58"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 </w:t>
            </w:r>
          </w:p>
        </w:tc>
      </w:tr>
      <w:tr w:rsidR="00F96C3D" w:rsidRPr="00F96C3D" w14:paraId="75FBBF01" w14:textId="77777777" w:rsidTr="00F96C3D">
        <w:trPr>
          <w:tblCellSpacing w:w="0" w:type="dxa"/>
        </w:trPr>
        <w:tc>
          <w:tcPr>
            <w:tcW w:w="0" w:type="auto"/>
            <w:noWrap/>
            <w:hideMark/>
          </w:tcPr>
          <w:p w14:paraId="23DC828E"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Funding Instrument Type:</w:t>
            </w:r>
          </w:p>
        </w:tc>
        <w:tc>
          <w:tcPr>
            <w:tcW w:w="0" w:type="auto"/>
            <w:vAlign w:val="center"/>
            <w:hideMark/>
          </w:tcPr>
          <w:p w14:paraId="5D8943D2"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Grant</w:t>
            </w:r>
          </w:p>
        </w:tc>
      </w:tr>
      <w:tr w:rsidR="00F96C3D" w:rsidRPr="00F96C3D" w14:paraId="757D8C31" w14:textId="77777777" w:rsidTr="00F96C3D">
        <w:trPr>
          <w:tblCellSpacing w:w="0" w:type="dxa"/>
        </w:trPr>
        <w:tc>
          <w:tcPr>
            <w:tcW w:w="0" w:type="auto"/>
            <w:noWrap/>
            <w:hideMark/>
          </w:tcPr>
          <w:p w14:paraId="55DB82E5"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Category of Funding Activity:</w:t>
            </w:r>
          </w:p>
        </w:tc>
        <w:tc>
          <w:tcPr>
            <w:tcW w:w="0" w:type="auto"/>
            <w:vAlign w:val="center"/>
            <w:hideMark/>
          </w:tcPr>
          <w:p w14:paraId="61397D01"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Humanities (see "Cultural Affairs" in CFDA)</w:t>
            </w:r>
            <w:r w:rsidRPr="00F96C3D">
              <w:rPr>
                <w:rFonts w:ascii="Helvetica" w:hAnsi="Helvetica" w:cs="Helvetica"/>
                <w:color w:val="222222"/>
              </w:rPr>
              <w:br/>
              <w:t>Other (see text field entitled "Explanation of Other Category of Funding Activity" for clarification)</w:t>
            </w:r>
          </w:p>
        </w:tc>
      </w:tr>
      <w:tr w:rsidR="00F96C3D" w:rsidRPr="00F96C3D" w14:paraId="45E61841" w14:textId="77777777" w:rsidTr="00F96C3D">
        <w:trPr>
          <w:tblCellSpacing w:w="0" w:type="dxa"/>
        </w:trPr>
        <w:tc>
          <w:tcPr>
            <w:tcW w:w="0" w:type="auto"/>
            <w:noWrap/>
            <w:hideMark/>
          </w:tcPr>
          <w:p w14:paraId="6C78252A"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Category Explanation:</w:t>
            </w:r>
          </w:p>
        </w:tc>
        <w:tc>
          <w:tcPr>
            <w:tcW w:w="0" w:type="auto"/>
            <w:vAlign w:val="center"/>
            <w:hideMark/>
          </w:tcPr>
          <w:p w14:paraId="5836B5B7"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Historic Preservation Cultural Preservation</w:t>
            </w:r>
          </w:p>
        </w:tc>
      </w:tr>
      <w:tr w:rsidR="00F96C3D" w:rsidRPr="00F96C3D" w14:paraId="33583E07" w14:textId="77777777" w:rsidTr="00F96C3D">
        <w:trPr>
          <w:tblCellSpacing w:w="0" w:type="dxa"/>
        </w:trPr>
        <w:tc>
          <w:tcPr>
            <w:tcW w:w="0" w:type="auto"/>
            <w:noWrap/>
            <w:hideMark/>
          </w:tcPr>
          <w:p w14:paraId="273D493C"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Expected Number of Awards:</w:t>
            </w:r>
          </w:p>
        </w:tc>
        <w:tc>
          <w:tcPr>
            <w:tcW w:w="0" w:type="auto"/>
            <w:vAlign w:val="center"/>
            <w:hideMark/>
          </w:tcPr>
          <w:p w14:paraId="752F518B"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9</w:t>
            </w:r>
          </w:p>
        </w:tc>
      </w:tr>
      <w:tr w:rsidR="00F96C3D" w:rsidRPr="00F96C3D" w14:paraId="0FB4D5F2" w14:textId="77777777" w:rsidTr="00F96C3D">
        <w:trPr>
          <w:tblCellSpacing w:w="0" w:type="dxa"/>
        </w:trPr>
        <w:tc>
          <w:tcPr>
            <w:tcW w:w="0" w:type="auto"/>
            <w:noWrap/>
            <w:hideMark/>
          </w:tcPr>
          <w:p w14:paraId="5B50682F"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CFDA Number(s):</w:t>
            </w:r>
          </w:p>
        </w:tc>
        <w:tc>
          <w:tcPr>
            <w:tcW w:w="0" w:type="auto"/>
            <w:vAlign w:val="center"/>
            <w:hideMark/>
          </w:tcPr>
          <w:p w14:paraId="36B9C484"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15.904 -- Historic Preservation Fund Grants-In-Aid</w:t>
            </w:r>
          </w:p>
        </w:tc>
      </w:tr>
      <w:tr w:rsidR="00F96C3D" w:rsidRPr="00F96C3D" w14:paraId="2CA5A0F9" w14:textId="77777777" w:rsidTr="00F96C3D">
        <w:trPr>
          <w:tblCellSpacing w:w="0" w:type="dxa"/>
        </w:trPr>
        <w:tc>
          <w:tcPr>
            <w:tcW w:w="0" w:type="auto"/>
            <w:noWrap/>
            <w:hideMark/>
          </w:tcPr>
          <w:p w14:paraId="27805E29"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Cost Sharing or Matching Requirement:</w:t>
            </w:r>
          </w:p>
        </w:tc>
        <w:tc>
          <w:tcPr>
            <w:tcW w:w="0" w:type="auto"/>
            <w:vAlign w:val="center"/>
            <w:hideMark/>
          </w:tcPr>
          <w:p w14:paraId="02A91C0C"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Yes</w:t>
            </w:r>
          </w:p>
        </w:tc>
      </w:tr>
      <w:tr w:rsidR="00F96C3D" w:rsidRPr="00F96C3D" w14:paraId="7CA7B467" w14:textId="77777777" w:rsidTr="00F96C3D">
        <w:trPr>
          <w:tblCellSpacing w:w="0" w:type="dxa"/>
        </w:trPr>
        <w:tc>
          <w:tcPr>
            <w:tcW w:w="0" w:type="auto"/>
            <w:noWrap/>
            <w:hideMark/>
          </w:tcPr>
          <w:p w14:paraId="7C1E1ECB"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Version:</w:t>
            </w:r>
          </w:p>
        </w:tc>
        <w:tc>
          <w:tcPr>
            <w:tcW w:w="0" w:type="auto"/>
            <w:vAlign w:val="center"/>
            <w:hideMark/>
          </w:tcPr>
          <w:p w14:paraId="2A904B5B"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Synopsis 1</w:t>
            </w:r>
          </w:p>
        </w:tc>
      </w:tr>
      <w:tr w:rsidR="00F96C3D" w:rsidRPr="00F96C3D" w14:paraId="2D08028F" w14:textId="77777777" w:rsidTr="00F96C3D">
        <w:trPr>
          <w:tblCellSpacing w:w="0" w:type="dxa"/>
        </w:trPr>
        <w:tc>
          <w:tcPr>
            <w:tcW w:w="0" w:type="auto"/>
            <w:noWrap/>
            <w:hideMark/>
          </w:tcPr>
          <w:p w14:paraId="48C0C529"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Posted Date:</w:t>
            </w:r>
          </w:p>
        </w:tc>
        <w:tc>
          <w:tcPr>
            <w:tcW w:w="0" w:type="auto"/>
            <w:vAlign w:val="center"/>
            <w:hideMark/>
          </w:tcPr>
          <w:p w14:paraId="2658858C"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Dec 20, 2017</w:t>
            </w:r>
          </w:p>
        </w:tc>
      </w:tr>
      <w:tr w:rsidR="00F96C3D" w:rsidRPr="00F96C3D" w14:paraId="0083E101" w14:textId="77777777" w:rsidTr="00F96C3D">
        <w:trPr>
          <w:tblCellSpacing w:w="0" w:type="dxa"/>
        </w:trPr>
        <w:tc>
          <w:tcPr>
            <w:tcW w:w="0" w:type="auto"/>
            <w:noWrap/>
            <w:hideMark/>
          </w:tcPr>
          <w:p w14:paraId="2756F25B"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Last Updated Date:</w:t>
            </w:r>
          </w:p>
        </w:tc>
        <w:tc>
          <w:tcPr>
            <w:tcW w:w="0" w:type="auto"/>
            <w:vAlign w:val="center"/>
            <w:hideMark/>
          </w:tcPr>
          <w:p w14:paraId="4D9C4EB2"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Dec 20, 2017</w:t>
            </w:r>
          </w:p>
        </w:tc>
      </w:tr>
      <w:tr w:rsidR="00F96C3D" w:rsidRPr="00F96C3D" w14:paraId="6D3B29BF" w14:textId="77777777" w:rsidTr="00F96C3D">
        <w:trPr>
          <w:tblCellSpacing w:w="0" w:type="dxa"/>
        </w:trPr>
        <w:tc>
          <w:tcPr>
            <w:tcW w:w="0" w:type="auto"/>
            <w:noWrap/>
            <w:hideMark/>
          </w:tcPr>
          <w:p w14:paraId="5E5B8AC6"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Original Closing Date for Applications:</w:t>
            </w:r>
          </w:p>
        </w:tc>
        <w:tc>
          <w:tcPr>
            <w:tcW w:w="0" w:type="auto"/>
            <w:vAlign w:val="center"/>
            <w:hideMark/>
          </w:tcPr>
          <w:p w14:paraId="78E7BC99"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Feb 21, 2018  </w:t>
            </w:r>
          </w:p>
        </w:tc>
      </w:tr>
      <w:tr w:rsidR="00F96C3D" w:rsidRPr="00F96C3D" w14:paraId="76A3A2E4" w14:textId="77777777" w:rsidTr="00F96C3D">
        <w:trPr>
          <w:tblCellSpacing w:w="0" w:type="dxa"/>
        </w:trPr>
        <w:tc>
          <w:tcPr>
            <w:tcW w:w="0" w:type="auto"/>
            <w:noWrap/>
            <w:hideMark/>
          </w:tcPr>
          <w:p w14:paraId="11BD8172"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Current Closing Date for Applications:</w:t>
            </w:r>
          </w:p>
        </w:tc>
        <w:tc>
          <w:tcPr>
            <w:tcW w:w="0" w:type="auto"/>
            <w:vAlign w:val="center"/>
            <w:hideMark/>
          </w:tcPr>
          <w:p w14:paraId="2E1BAC09"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Feb 21, 2018  </w:t>
            </w:r>
          </w:p>
        </w:tc>
      </w:tr>
      <w:tr w:rsidR="00F96C3D" w:rsidRPr="00F96C3D" w14:paraId="12AD560B" w14:textId="77777777" w:rsidTr="00F96C3D">
        <w:trPr>
          <w:tblCellSpacing w:w="0" w:type="dxa"/>
        </w:trPr>
        <w:tc>
          <w:tcPr>
            <w:tcW w:w="0" w:type="auto"/>
            <w:noWrap/>
            <w:hideMark/>
          </w:tcPr>
          <w:p w14:paraId="7EAD0BEC"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Archive Date:</w:t>
            </w:r>
          </w:p>
        </w:tc>
        <w:tc>
          <w:tcPr>
            <w:tcW w:w="0" w:type="auto"/>
            <w:vAlign w:val="center"/>
            <w:hideMark/>
          </w:tcPr>
          <w:p w14:paraId="4FAF49C1"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Dec 27, 2018</w:t>
            </w:r>
          </w:p>
        </w:tc>
      </w:tr>
      <w:tr w:rsidR="00F96C3D" w:rsidRPr="00F96C3D" w14:paraId="3558B060" w14:textId="77777777" w:rsidTr="00F96C3D">
        <w:trPr>
          <w:tblCellSpacing w:w="0" w:type="dxa"/>
        </w:trPr>
        <w:tc>
          <w:tcPr>
            <w:tcW w:w="0" w:type="auto"/>
            <w:noWrap/>
            <w:hideMark/>
          </w:tcPr>
          <w:p w14:paraId="1ECAB12D"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Estimated Total Program Funding:</w:t>
            </w:r>
          </w:p>
        </w:tc>
        <w:tc>
          <w:tcPr>
            <w:tcW w:w="0" w:type="auto"/>
            <w:vAlign w:val="center"/>
            <w:hideMark/>
          </w:tcPr>
          <w:p w14:paraId="60FBC245"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$4,800,000</w:t>
            </w:r>
          </w:p>
        </w:tc>
      </w:tr>
      <w:tr w:rsidR="00F96C3D" w:rsidRPr="00F96C3D" w14:paraId="5468B0EF" w14:textId="77777777" w:rsidTr="00F96C3D">
        <w:trPr>
          <w:tblCellSpacing w:w="0" w:type="dxa"/>
        </w:trPr>
        <w:tc>
          <w:tcPr>
            <w:tcW w:w="0" w:type="auto"/>
            <w:noWrap/>
            <w:hideMark/>
          </w:tcPr>
          <w:p w14:paraId="26732E84"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Award Ceiling:</w:t>
            </w:r>
          </w:p>
        </w:tc>
        <w:tc>
          <w:tcPr>
            <w:tcW w:w="0" w:type="auto"/>
            <w:vAlign w:val="center"/>
            <w:hideMark/>
          </w:tcPr>
          <w:p w14:paraId="2BCC370D"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$500,000</w:t>
            </w:r>
          </w:p>
        </w:tc>
      </w:tr>
      <w:tr w:rsidR="00F96C3D" w:rsidRPr="00F96C3D" w14:paraId="2FCB042E" w14:textId="77777777" w:rsidTr="00F96C3D">
        <w:trPr>
          <w:tblCellSpacing w:w="0" w:type="dxa"/>
        </w:trPr>
        <w:tc>
          <w:tcPr>
            <w:tcW w:w="0" w:type="auto"/>
            <w:noWrap/>
            <w:hideMark/>
          </w:tcPr>
          <w:p w14:paraId="4F58980A"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Award Floor:</w:t>
            </w:r>
          </w:p>
        </w:tc>
        <w:tc>
          <w:tcPr>
            <w:tcW w:w="0" w:type="auto"/>
            <w:vAlign w:val="center"/>
            <w:hideMark/>
          </w:tcPr>
          <w:p w14:paraId="14CDA1F6"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$25,000</w:t>
            </w:r>
          </w:p>
        </w:tc>
      </w:tr>
      <w:tr w:rsidR="00F96C3D" w:rsidRPr="00F96C3D" w14:paraId="6A44BD66" w14:textId="77777777" w:rsidTr="00F96C3D">
        <w:trPr>
          <w:tblCellSpacing w:w="0" w:type="dxa"/>
        </w:trPr>
        <w:tc>
          <w:tcPr>
            <w:tcW w:w="0" w:type="auto"/>
            <w:noWrap/>
            <w:hideMark/>
          </w:tcPr>
          <w:p w14:paraId="6787E4EE"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Eligible Applicants:</w:t>
            </w:r>
          </w:p>
        </w:tc>
        <w:tc>
          <w:tcPr>
            <w:tcW w:w="0" w:type="auto"/>
            <w:vAlign w:val="center"/>
            <w:hideMark/>
          </w:tcPr>
          <w:p w14:paraId="63666530"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City or township governments</w:t>
            </w:r>
            <w:r w:rsidRPr="00F96C3D">
              <w:rPr>
                <w:rFonts w:ascii="Helvetica" w:hAnsi="Helvetica" w:cs="Helvetica"/>
                <w:color w:val="222222"/>
              </w:rPr>
              <w:br/>
              <w:t>Nonprofits that do not have a 501(c)(3) status with the IRS, other than institutions of higher education</w:t>
            </w:r>
            <w:r w:rsidRPr="00F96C3D">
              <w:rPr>
                <w:rFonts w:ascii="Helvetica" w:hAnsi="Helvetica" w:cs="Helvetica"/>
                <w:color w:val="222222"/>
              </w:rPr>
              <w:br/>
              <w:t>Nonprofits having a 501(c)(3) status with the IRS, other than institutions of higher education</w:t>
            </w:r>
            <w:r w:rsidRPr="00F96C3D">
              <w:rPr>
                <w:rFonts w:ascii="Helvetica" w:hAnsi="Helvetica" w:cs="Helvetica"/>
                <w:color w:val="222222"/>
              </w:rPr>
              <w:br/>
              <w:t>State governments</w:t>
            </w:r>
            <w:r w:rsidRPr="00F96C3D">
              <w:rPr>
                <w:rFonts w:ascii="Helvetica" w:hAnsi="Helvetica" w:cs="Helvetica"/>
                <w:color w:val="222222"/>
              </w:rPr>
              <w:br/>
              <w:t>Public and State controlled institutions of higher education</w:t>
            </w:r>
            <w:r w:rsidRPr="00F96C3D">
              <w:rPr>
                <w:rFonts w:ascii="Helvetica" w:hAnsi="Helvetica" w:cs="Helvetica"/>
                <w:color w:val="222222"/>
              </w:rPr>
              <w:br/>
              <w:t>County governments</w:t>
            </w:r>
            <w:r w:rsidRPr="00F96C3D">
              <w:rPr>
                <w:rFonts w:ascii="Helvetica" w:hAnsi="Helvetica" w:cs="Helvetica"/>
                <w:color w:val="222222"/>
              </w:rPr>
              <w:br/>
              <w:t>Others (see text field entitled "Additional Information on Eligibility" for clarification)</w:t>
            </w:r>
            <w:r w:rsidRPr="00F96C3D">
              <w:rPr>
                <w:rFonts w:ascii="Helvetica" w:hAnsi="Helvetica" w:cs="Helvetica"/>
                <w:color w:val="222222"/>
              </w:rPr>
              <w:br/>
              <w:t>Private institutions of higher education</w:t>
            </w:r>
            <w:r w:rsidRPr="00F96C3D">
              <w:rPr>
                <w:rFonts w:ascii="Helvetica" w:hAnsi="Helvetica" w:cs="Helvetica"/>
                <w:color w:val="222222"/>
              </w:rPr>
              <w:br/>
              <w:t>Native American tribal governments (Federally recognized)</w:t>
            </w:r>
            <w:r w:rsidRPr="00F96C3D">
              <w:rPr>
                <w:rFonts w:ascii="Helvetica" w:hAnsi="Helvetica" w:cs="Helvetica"/>
                <w:color w:val="222222"/>
              </w:rPr>
              <w:br/>
              <w:t>Independent school districts</w:t>
            </w:r>
          </w:p>
        </w:tc>
      </w:tr>
      <w:tr w:rsidR="00F96C3D" w:rsidRPr="00F96C3D" w14:paraId="509A1407" w14:textId="77777777" w:rsidTr="00F96C3D">
        <w:trPr>
          <w:tblCellSpacing w:w="0" w:type="dxa"/>
        </w:trPr>
        <w:tc>
          <w:tcPr>
            <w:tcW w:w="0" w:type="auto"/>
            <w:noWrap/>
            <w:hideMark/>
          </w:tcPr>
          <w:p w14:paraId="6A22DF86"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Additional Information on Eligibility:</w:t>
            </w:r>
          </w:p>
        </w:tc>
        <w:tc>
          <w:tcPr>
            <w:tcW w:w="0" w:type="auto"/>
            <w:vAlign w:val="center"/>
            <w:hideMark/>
          </w:tcPr>
          <w:p w14:paraId="56E5FFFB"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Federal agencies funded by the Department of the Interior and Related Agencies Appropriations Act, with the exception of the National Park Service (NPS).</w:t>
            </w:r>
          </w:p>
        </w:tc>
      </w:tr>
      <w:tr w:rsidR="00F96C3D" w:rsidRPr="00F96C3D" w14:paraId="264A803F" w14:textId="77777777" w:rsidTr="00F96C3D">
        <w:trPr>
          <w:tblCellSpacing w:w="0" w:type="dxa"/>
        </w:trPr>
        <w:tc>
          <w:tcPr>
            <w:tcW w:w="0" w:type="auto"/>
            <w:noWrap/>
            <w:hideMark/>
          </w:tcPr>
          <w:p w14:paraId="09ECE887"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Agency Name:</w:t>
            </w:r>
          </w:p>
        </w:tc>
        <w:tc>
          <w:tcPr>
            <w:tcW w:w="0" w:type="auto"/>
            <w:vAlign w:val="center"/>
            <w:hideMark/>
          </w:tcPr>
          <w:p w14:paraId="60A147C0"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National Park Service</w:t>
            </w:r>
          </w:p>
        </w:tc>
      </w:tr>
      <w:tr w:rsidR="00F96C3D" w:rsidRPr="00F96C3D" w14:paraId="6082D326" w14:textId="77777777" w:rsidTr="00F96C3D">
        <w:trPr>
          <w:tblCellSpacing w:w="0" w:type="dxa"/>
        </w:trPr>
        <w:tc>
          <w:tcPr>
            <w:tcW w:w="0" w:type="auto"/>
            <w:noWrap/>
            <w:hideMark/>
          </w:tcPr>
          <w:p w14:paraId="1326AF28"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Description:</w:t>
            </w:r>
          </w:p>
        </w:tc>
        <w:tc>
          <w:tcPr>
            <w:tcW w:w="0" w:type="auto"/>
            <w:vAlign w:val="center"/>
            <w:hideMark/>
          </w:tcPr>
          <w:p w14:paraId="4E1A42D5"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Save America's Treasures grants from the Historic Preservation Fund provide preservation and/or conservation assistance to nationally significant historic collections. Grants are awarded through a competitive process and require a dollar-for-dollar, non-Federal match, which can be cash or documented in-kind. The grants are administered by the National Park Service (NPS) in partnership with the National Endowment for the Arts (NEA), the National Endowment for the Humanities (NEH), and the Institute of Museum and Library Services (IMLS).</w:t>
            </w:r>
          </w:p>
        </w:tc>
      </w:tr>
      <w:tr w:rsidR="00F96C3D" w:rsidRPr="00F96C3D" w14:paraId="06920DA2" w14:textId="77777777" w:rsidTr="00F96C3D">
        <w:trPr>
          <w:tblCellSpacing w:w="0" w:type="dxa"/>
        </w:trPr>
        <w:tc>
          <w:tcPr>
            <w:tcW w:w="0" w:type="auto"/>
            <w:noWrap/>
            <w:hideMark/>
          </w:tcPr>
          <w:p w14:paraId="15EB369E"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Link to Additional Information:</w:t>
            </w:r>
          </w:p>
        </w:tc>
        <w:tc>
          <w:tcPr>
            <w:tcW w:w="0" w:type="auto"/>
            <w:vAlign w:val="center"/>
            <w:hideMark/>
          </w:tcPr>
          <w:p w14:paraId="7B9B0EC1"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fldChar w:fldCharType="begin"/>
            </w:r>
            <w:r w:rsidRPr="00F96C3D">
              <w:rPr>
                <w:rFonts w:ascii="Helvetica" w:hAnsi="Helvetica" w:cs="Helvetica"/>
                <w:color w:val="222222"/>
              </w:rPr>
              <w:instrText xml:space="preserve"> HYPERLINK "https://www.nps.gov/preservation-grants/sat/index.html" \o "Link to Additional Information" \t "_blank" </w:instrText>
            </w:r>
            <w:r w:rsidRPr="00F96C3D">
              <w:rPr>
                <w:rFonts w:ascii="Helvetica" w:hAnsi="Helvetica" w:cs="Helvetica"/>
                <w:color w:val="222222"/>
              </w:rPr>
              <w:fldChar w:fldCharType="separate"/>
            </w:r>
            <w:r w:rsidRPr="00F96C3D">
              <w:rPr>
                <w:rStyle w:val="Hyperlink"/>
                <w:rFonts w:ascii="Helvetica" w:hAnsi="Helvetica" w:cs="Helvetica"/>
              </w:rPr>
              <w:t>https://www.nps.gov/preservation-grants/sat/index.htmlhttps://www.nps.gov/preservation-grants/sat/index.html</w:t>
            </w:r>
            <w:r w:rsidRPr="00F96C3D">
              <w:rPr>
                <w:rFonts w:ascii="Helvetica" w:hAnsi="Helvetica" w:cs="Helvetica"/>
                <w:color w:val="222222"/>
              </w:rPr>
              <w:fldChar w:fldCharType="end"/>
            </w:r>
          </w:p>
        </w:tc>
      </w:tr>
      <w:tr w:rsidR="00F96C3D" w:rsidRPr="00F96C3D" w14:paraId="0C29B196" w14:textId="77777777" w:rsidTr="00F96C3D">
        <w:trPr>
          <w:tblCellSpacing w:w="0" w:type="dxa"/>
        </w:trPr>
        <w:tc>
          <w:tcPr>
            <w:tcW w:w="0" w:type="auto"/>
            <w:noWrap/>
            <w:hideMark/>
          </w:tcPr>
          <w:p w14:paraId="2C21BBB9" w14:textId="77777777" w:rsidR="00F96C3D" w:rsidRPr="00F96C3D" w:rsidRDefault="00F96C3D" w:rsidP="00F96C3D">
            <w:pPr>
              <w:pStyle w:val="NoSpacing"/>
              <w:rPr>
                <w:rFonts w:ascii="Helvetica" w:hAnsi="Helvetica" w:cs="Helvetica"/>
                <w:b/>
                <w:bCs/>
                <w:color w:val="222222"/>
              </w:rPr>
            </w:pPr>
            <w:r w:rsidRPr="00F96C3D">
              <w:rPr>
                <w:rFonts w:ascii="Helvetica" w:hAnsi="Helvetica" w:cs="Helvetica"/>
                <w:b/>
                <w:bCs/>
                <w:color w:val="222222"/>
              </w:rPr>
              <w:t>Grantor Contact Information:</w:t>
            </w:r>
          </w:p>
        </w:tc>
        <w:tc>
          <w:tcPr>
            <w:tcW w:w="0" w:type="auto"/>
            <w:vAlign w:val="center"/>
            <w:hideMark/>
          </w:tcPr>
          <w:p w14:paraId="252B60B4" w14:textId="77777777" w:rsidR="00F96C3D" w:rsidRPr="00F96C3D" w:rsidRDefault="00F96C3D" w:rsidP="00F96C3D">
            <w:pPr>
              <w:pStyle w:val="NoSpacing"/>
              <w:rPr>
                <w:rFonts w:ascii="Helvetica" w:hAnsi="Helvetica" w:cs="Helvetica"/>
                <w:color w:val="222222"/>
              </w:rPr>
            </w:pPr>
            <w:r w:rsidRPr="00F96C3D">
              <w:rPr>
                <w:rFonts w:ascii="Helvetica" w:hAnsi="Helvetica" w:cs="Helvetica"/>
                <w:color w:val="222222"/>
              </w:rPr>
              <w:t>If you have difficulty accessing the full announcement electronically, please contact:</w:t>
            </w:r>
            <w:r w:rsidRPr="00F96C3D">
              <w:rPr>
                <w:rFonts w:ascii="Helvetica" w:hAnsi="Helvetica" w:cs="Helvetica"/>
                <w:color w:val="222222"/>
              </w:rPr>
              <w:br/>
            </w:r>
            <w:r w:rsidRPr="00F96C3D">
              <w:rPr>
                <w:rFonts w:ascii="Helvetica" w:hAnsi="Helvetica" w:cs="Helvetica"/>
                <w:color w:val="222222"/>
              </w:rPr>
              <w:br/>
              <w:t>Chief, State, Tribal, Local Plans and Grants Megan Brown 202 354 2020 Preservation_Grants_Info@nps.gov </w:t>
            </w:r>
            <w:r w:rsidRPr="00F96C3D">
              <w:rPr>
                <w:rFonts w:ascii="Helvetica" w:hAnsi="Helvetica" w:cs="Helvetica"/>
                <w:color w:val="222222"/>
              </w:rPr>
              <w:br/>
            </w:r>
            <w:r w:rsidRPr="00F96C3D">
              <w:rPr>
                <w:rFonts w:ascii="Helvetica" w:hAnsi="Helvetica" w:cs="Helvetica"/>
                <w:color w:val="222222"/>
              </w:rPr>
              <w:br/>
            </w:r>
            <w:hyperlink r:id="rId170" w:history="1">
              <w:r w:rsidRPr="00F96C3D">
                <w:rPr>
                  <w:rStyle w:val="Hyperlink"/>
                  <w:rFonts w:ascii="Helvetica" w:hAnsi="Helvetica" w:cs="Helvetica"/>
                </w:rPr>
                <w:t>STLPG Grants Email Inbox</w:t>
              </w:r>
            </w:hyperlink>
          </w:p>
        </w:tc>
      </w:tr>
    </w:tbl>
    <w:p w14:paraId="1AE20C16" w14:textId="3C9C7BBE" w:rsidR="009C186E" w:rsidRPr="00286DB2" w:rsidRDefault="009C186E" w:rsidP="009C186E">
      <w:pPr>
        <w:pStyle w:val="NoSpacing"/>
        <w:rPr>
          <w:rFonts w:ascii="Helvetica" w:hAnsi="Helvetica" w:cs="Helvetica"/>
          <w:sz w:val="24"/>
          <w:szCs w:val="24"/>
        </w:rPr>
      </w:pPr>
      <w:r w:rsidRPr="00591C82">
        <w:rPr>
          <w:rFonts w:ascii="Helvetica" w:hAnsi="Helvetica" w:cs="Helvetica"/>
          <w:color w:val="222222"/>
          <w:sz w:val="24"/>
          <w:szCs w:val="24"/>
        </w:rPr>
        <w:br/>
      </w:r>
      <w:r>
        <w:fldChar w:fldCharType="begin"/>
      </w:r>
      <w:r>
        <w:instrText xml:space="preserve"> HYPERLINK "https://www.grants.gov/web/grants/view-opportunity.html?oppId=299562" \t "_blank" </w:instrText>
      </w:r>
      <w:r>
        <w:fldChar w:fldCharType="separate"/>
      </w:r>
      <w:r w:rsidRPr="00591C82">
        <w:rPr>
          <w:rStyle w:val="Hyperlink"/>
          <w:rFonts w:ascii="Helvetica" w:hAnsi="Helvetica" w:cs="Helvetica"/>
          <w:color w:val="1155CC"/>
          <w:sz w:val="24"/>
          <w:szCs w:val="24"/>
          <w:shd w:val="clear" w:color="auto" w:fill="FFFFFF"/>
        </w:rPr>
        <w:t>https://www.grants.gov/web/grants/view-opportunity.html?oppId=299562</w:t>
      </w:r>
      <w:r>
        <w:rPr>
          <w:rStyle w:val="Hyperlink"/>
          <w:rFonts w:ascii="Helvetica" w:hAnsi="Helvetica" w:cs="Helvetica"/>
          <w:color w:val="1155CC"/>
          <w:sz w:val="24"/>
          <w:szCs w:val="24"/>
          <w:shd w:val="clear" w:color="auto" w:fill="FFFFFF"/>
        </w:rPr>
        <w:fldChar w:fldCharType="end"/>
      </w:r>
      <w:r w:rsidRPr="00A96304">
        <w:rPr>
          <w:rFonts w:ascii="Helvetica" w:hAnsi="Helvetica" w:cs="Helvetica"/>
          <w:color w:val="222222"/>
          <w:sz w:val="24"/>
          <w:szCs w:val="24"/>
        </w:rPr>
        <w:br/>
      </w:r>
    </w:p>
    <w:p w14:paraId="4D594531" w14:textId="4525197A" w:rsidR="009C186E" w:rsidRDefault="009C186E" w:rsidP="009C186E">
      <w:r w:rsidRPr="00286DB2">
        <w:rPr>
          <w:rFonts w:ascii="Helvetica" w:hAnsi="Helvetica" w:cs="Helvetica"/>
        </w:rPr>
        <w:br/>
      </w:r>
    </w:p>
    <w:p w14:paraId="3DC9B9A7" w14:textId="3818E431" w:rsidR="00B756C2" w:rsidRPr="005D3F9C" w:rsidRDefault="00B756C2" w:rsidP="00B756C2">
      <w:pPr>
        <w:rPr>
          <w:rFonts w:ascii="Helvetica" w:hAnsi="Helvetica"/>
          <w:b/>
        </w:rPr>
      </w:pPr>
      <w:bookmarkStart w:id="333" w:name="DOIBattlefield"/>
      <w:bookmarkStart w:id="334" w:name="DOIGeologicMapping"/>
      <w:bookmarkStart w:id="335" w:name="DOIAACR"/>
      <w:bookmarkStart w:id="336" w:name="DOIAACRHistory"/>
      <w:bookmarkStart w:id="337" w:name="DOIMod"/>
      <w:bookmarkEnd w:id="333"/>
      <w:bookmarkEnd w:id="334"/>
      <w:bookmarkEnd w:id="335"/>
      <w:bookmarkEnd w:id="336"/>
      <w:bookmarkEnd w:id="337"/>
      <w:r w:rsidRPr="005D3F9C">
        <w:rPr>
          <w:rFonts w:ascii="Helvetica" w:hAnsi="Helvetica"/>
          <w:b/>
        </w:rPr>
        <w:t>Modifications:</w:t>
      </w:r>
    </w:p>
    <w:p w14:paraId="2F5CD5FD" w14:textId="77777777" w:rsidR="0090636D" w:rsidRDefault="0090636D" w:rsidP="00B756C2">
      <w:pPr>
        <w:rPr>
          <w:rFonts w:ascii="Helvetica" w:hAnsi="Helvetica"/>
          <w:b/>
        </w:rPr>
      </w:pPr>
    </w:p>
    <w:p w14:paraId="487B00F0" w14:textId="77777777" w:rsidR="00B756C2" w:rsidRPr="005D3F9C" w:rsidRDefault="00B756C2" w:rsidP="00B756C2">
      <w:pPr>
        <w:rPr>
          <w:rFonts w:ascii="Helvetica" w:hAnsi="Helvetica"/>
          <w:b/>
        </w:rPr>
      </w:pPr>
      <w:bookmarkStart w:id="338" w:name="DOIPartnersforFishWildlife"/>
      <w:bookmarkStart w:id="339" w:name="DOICoastal"/>
      <w:bookmarkStart w:id="340" w:name="DOICoopAgr"/>
      <w:bookmarkStart w:id="341" w:name="DOI3DEP"/>
      <w:bookmarkStart w:id="342" w:name="DOIReminder"/>
      <w:bookmarkEnd w:id="338"/>
      <w:bookmarkEnd w:id="339"/>
      <w:bookmarkEnd w:id="340"/>
      <w:bookmarkEnd w:id="341"/>
      <w:bookmarkEnd w:id="342"/>
      <w:r w:rsidRPr="005D3F9C">
        <w:rPr>
          <w:rFonts w:ascii="Helvetica" w:hAnsi="Helvetica"/>
          <w:b/>
        </w:rPr>
        <w:t>Reminders:</w:t>
      </w:r>
    </w:p>
    <w:p w14:paraId="31DFC6FD" w14:textId="77777777" w:rsidR="00B756C2" w:rsidRDefault="00B756C2" w:rsidP="00B756C2">
      <w:pPr>
        <w:rPr>
          <w:rFonts w:ascii="Helvetica" w:hAnsi="Helvetica"/>
          <w:b/>
        </w:rPr>
      </w:pPr>
    </w:p>
    <w:p w14:paraId="03B13093" w14:textId="77777777" w:rsidR="009B4DCA" w:rsidRPr="00A54A1D" w:rsidRDefault="009B4DCA" w:rsidP="009B4DCA">
      <w:pPr>
        <w:widowControl w:val="0"/>
        <w:autoSpaceDE w:val="0"/>
        <w:autoSpaceDN w:val="0"/>
        <w:adjustRightInd w:val="0"/>
        <w:rPr>
          <w:rFonts w:ascii="Helvetica" w:hAnsi="Helvetica" w:cs="Helvetica"/>
          <w:highlight w:val="cyan"/>
        </w:rPr>
      </w:pPr>
      <w:bookmarkStart w:id="343" w:name="DOIPresTechTraining"/>
      <w:bookmarkEnd w:id="343"/>
      <w:r w:rsidRPr="00A54A1D">
        <w:rPr>
          <w:rFonts w:ascii="Helvetica" w:hAnsi="Helvetica" w:cs="Helvetica"/>
          <w:highlight w:val="cyan"/>
        </w:rPr>
        <w:t>National Park Service</w:t>
      </w:r>
    </w:p>
    <w:p w14:paraId="3FA1342B" w14:textId="77777777" w:rsidR="009B4DCA" w:rsidRDefault="009B4DCA" w:rsidP="009B4DCA">
      <w:pPr>
        <w:widowControl w:val="0"/>
        <w:autoSpaceDE w:val="0"/>
        <w:autoSpaceDN w:val="0"/>
        <w:adjustRightInd w:val="0"/>
        <w:rPr>
          <w:rFonts w:ascii="Helvetica" w:hAnsi="Helvetica" w:cs="Helvetica"/>
        </w:rPr>
      </w:pPr>
      <w:r w:rsidRPr="00A54A1D">
        <w:rPr>
          <w:rFonts w:ascii="Helvetica" w:hAnsi="Helvetica" w:cs="Helvetica"/>
          <w:highlight w:val="cyan"/>
        </w:rPr>
        <w:t>FY 18 American Battlefield Protection Program Battlefield Preservation Planning Project Grants</w:t>
      </w:r>
    </w:p>
    <w:p w14:paraId="265B3B60" w14:textId="77777777" w:rsidR="009B4DCA" w:rsidRDefault="009B4DCA" w:rsidP="009B4DCA">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9B4DCA" w:rsidRPr="00823FAC" w14:paraId="05B12926" w14:textId="77777777" w:rsidTr="004E5D53">
        <w:trPr>
          <w:tblCellSpacing w:w="0" w:type="dxa"/>
        </w:trPr>
        <w:tc>
          <w:tcPr>
            <w:tcW w:w="0" w:type="auto"/>
            <w:noWrap/>
            <w:hideMark/>
          </w:tcPr>
          <w:p w14:paraId="15019EFB" w14:textId="77777777" w:rsidR="009B4DCA" w:rsidRPr="00823FAC" w:rsidRDefault="009B4DCA" w:rsidP="004E5D53">
            <w:pPr>
              <w:rPr>
                <w:rFonts w:ascii="Helvetica" w:hAnsi="Helvetica"/>
                <w:b/>
                <w:bCs/>
              </w:rPr>
            </w:pPr>
            <w:r w:rsidRPr="00823FAC">
              <w:rPr>
                <w:rFonts w:ascii="Helvetica" w:hAnsi="Helvetica"/>
                <w:b/>
                <w:bCs/>
              </w:rPr>
              <w:t>Document Type:</w:t>
            </w:r>
          </w:p>
        </w:tc>
        <w:tc>
          <w:tcPr>
            <w:tcW w:w="0" w:type="auto"/>
            <w:vAlign w:val="center"/>
            <w:hideMark/>
          </w:tcPr>
          <w:p w14:paraId="7A3CB322" w14:textId="77777777" w:rsidR="009B4DCA" w:rsidRPr="00823FAC" w:rsidRDefault="009B4DCA" w:rsidP="004E5D53">
            <w:pPr>
              <w:rPr>
                <w:rFonts w:ascii="Helvetica" w:hAnsi="Helvetica"/>
              </w:rPr>
            </w:pPr>
            <w:r w:rsidRPr="00823FAC">
              <w:rPr>
                <w:rFonts w:ascii="Helvetica" w:hAnsi="Helvetica"/>
              </w:rPr>
              <w:t>Grants Notice</w:t>
            </w:r>
          </w:p>
        </w:tc>
      </w:tr>
      <w:tr w:rsidR="009B4DCA" w:rsidRPr="00823FAC" w14:paraId="11C24D5F" w14:textId="77777777" w:rsidTr="004E5D53">
        <w:trPr>
          <w:tblCellSpacing w:w="0" w:type="dxa"/>
        </w:trPr>
        <w:tc>
          <w:tcPr>
            <w:tcW w:w="0" w:type="auto"/>
            <w:noWrap/>
            <w:hideMark/>
          </w:tcPr>
          <w:p w14:paraId="78844BC7" w14:textId="77777777" w:rsidR="009B4DCA" w:rsidRPr="00823FAC" w:rsidRDefault="009B4DCA" w:rsidP="004E5D53">
            <w:pPr>
              <w:rPr>
                <w:rFonts w:ascii="Helvetica" w:hAnsi="Helvetica"/>
                <w:b/>
                <w:bCs/>
              </w:rPr>
            </w:pPr>
            <w:r w:rsidRPr="00823FAC">
              <w:rPr>
                <w:rFonts w:ascii="Helvetica" w:hAnsi="Helvetica"/>
                <w:b/>
                <w:bCs/>
              </w:rPr>
              <w:t>Funding Opportunity Number:</w:t>
            </w:r>
          </w:p>
        </w:tc>
        <w:tc>
          <w:tcPr>
            <w:tcW w:w="0" w:type="auto"/>
            <w:vAlign w:val="center"/>
            <w:hideMark/>
          </w:tcPr>
          <w:p w14:paraId="065BFB3F" w14:textId="77777777" w:rsidR="009B4DCA" w:rsidRPr="00823FAC" w:rsidRDefault="009B4DCA" w:rsidP="004E5D53">
            <w:pPr>
              <w:rPr>
                <w:rFonts w:ascii="Helvetica" w:hAnsi="Helvetica"/>
              </w:rPr>
            </w:pPr>
            <w:r w:rsidRPr="00823FAC">
              <w:rPr>
                <w:rFonts w:ascii="Helvetica" w:hAnsi="Helvetica"/>
              </w:rPr>
              <w:t>P18AS00003</w:t>
            </w:r>
          </w:p>
        </w:tc>
      </w:tr>
      <w:tr w:rsidR="009B4DCA" w:rsidRPr="00823FAC" w14:paraId="09E77433" w14:textId="77777777" w:rsidTr="004E5D53">
        <w:trPr>
          <w:tblCellSpacing w:w="0" w:type="dxa"/>
        </w:trPr>
        <w:tc>
          <w:tcPr>
            <w:tcW w:w="0" w:type="auto"/>
            <w:noWrap/>
            <w:hideMark/>
          </w:tcPr>
          <w:p w14:paraId="661EF2CD" w14:textId="77777777" w:rsidR="009B4DCA" w:rsidRPr="00823FAC" w:rsidRDefault="009B4DCA" w:rsidP="004E5D53">
            <w:pPr>
              <w:rPr>
                <w:rFonts w:ascii="Helvetica" w:hAnsi="Helvetica"/>
                <w:b/>
                <w:bCs/>
              </w:rPr>
            </w:pPr>
            <w:r w:rsidRPr="00823FAC">
              <w:rPr>
                <w:rFonts w:ascii="Helvetica" w:hAnsi="Helvetica"/>
                <w:b/>
                <w:bCs/>
              </w:rPr>
              <w:t>Funding Opportunity Title:</w:t>
            </w:r>
          </w:p>
        </w:tc>
        <w:tc>
          <w:tcPr>
            <w:tcW w:w="0" w:type="auto"/>
            <w:vAlign w:val="center"/>
            <w:hideMark/>
          </w:tcPr>
          <w:p w14:paraId="4C5592A4" w14:textId="77777777" w:rsidR="009B4DCA" w:rsidRPr="00823FAC" w:rsidRDefault="009B4DCA" w:rsidP="004E5D53">
            <w:pPr>
              <w:rPr>
                <w:rFonts w:ascii="Helvetica" w:hAnsi="Helvetica"/>
              </w:rPr>
            </w:pPr>
            <w:r w:rsidRPr="00823FAC">
              <w:rPr>
                <w:rFonts w:ascii="Helvetica" w:hAnsi="Helvetica"/>
              </w:rPr>
              <w:t>FY 18 American Battlefield Protection Program Battlefield Preservation Planning Project Grants</w:t>
            </w:r>
          </w:p>
        </w:tc>
      </w:tr>
      <w:tr w:rsidR="009B4DCA" w:rsidRPr="00823FAC" w14:paraId="405DAFF9" w14:textId="77777777" w:rsidTr="004E5D53">
        <w:trPr>
          <w:tblCellSpacing w:w="0" w:type="dxa"/>
        </w:trPr>
        <w:tc>
          <w:tcPr>
            <w:tcW w:w="0" w:type="auto"/>
            <w:noWrap/>
            <w:hideMark/>
          </w:tcPr>
          <w:p w14:paraId="0F617B1B" w14:textId="77777777" w:rsidR="009B4DCA" w:rsidRPr="00823FAC" w:rsidRDefault="009B4DCA" w:rsidP="004E5D53">
            <w:pPr>
              <w:rPr>
                <w:rFonts w:ascii="Helvetica" w:hAnsi="Helvetica"/>
                <w:b/>
                <w:bCs/>
              </w:rPr>
            </w:pPr>
            <w:r w:rsidRPr="00823FAC">
              <w:rPr>
                <w:rFonts w:ascii="Helvetica" w:hAnsi="Helvetica"/>
                <w:b/>
                <w:bCs/>
              </w:rPr>
              <w:t>Opportunity Category:</w:t>
            </w:r>
          </w:p>
        </w:tc>
        <w:tc>
          <w:tcPr>
            <w:tcW w:w="0" w:type="auto"/>
            <w:vAlign w:val="center"/>
            <w:hideMark/>
          </w:tcPr>
          <w:p w14:paraId="29BC8597" w14:textId="77777777" w:rsidR="009B4DCA" w:rsidRPr="00823FAC" w:rsidRDefault="009B4DCA" w:rsidP="004E5D53">
            <w:pPr>
              <w:rPr>
                <w:rFonts w:ascii="Helvetica" w:hAnsi="Helvetica"/>
              </w:rPr>
            </w:pPr>
            <w:r w:rsidRPr="00823FAC">
              <w:rPr>
                <w:rFonts w:ascii="Helvetica" w:hAnsi="Helvetica"/>
              </w:rPr>
              <w:t>Discretionary</w:t>
            </w:r>
          </w:p>
        </w:tc>
      </w:tr>
      <w:tr w:rsidR="009B4DCA" w:rsidRPr="00823FAC" w14:paraId="568F5B0D" w14:textId="77777777" w:rsidTr="004E5D53">
        <w:trPr>
          <w:tblCellSpacing w:w="0" w:type="dxa"/>
        </w:trPr>
        <w:tc>
          <w:tcPr>
            <w:tcW w:w="0" w:type="auto"/>
            <w:noWrap/>
            <w:hideMark/>
          </w:tcPr>
          <w:p w14:paraId="6534AD2F" w14:textId="77777777" w:rsidR="009B4DCA" w:rsidRPr="00823FAC" w:rsidRDefault="009B4DCA" w:rsidP="004E5D53">
            <w:pPr>
              <w:rPr>
                <w:rFonts w:ascii="Helvetica" w:hAnsi="Helvetica"/>
                <w:b/>
                <w:bCs/>
              </w:rPr>
            </w:pPr>
            <w:r w:rsidRPr="00823FAC">
              <w:rPr>
                <w:rFonts w:ascii="Helvetica" w:hAnsi="Helvetica"/>
                <w:b/>
                <w:bCs/>
              </w:rPr>
              <w:t>Opportunity Category Explanation:</w:t>
            </w:r>
          </w:p>
        </w:tc>
        <w:tc>
          <w:tcPr>
            <w:tcW w:w="0" w:type="auto"/>
            <w:vAlign w:val="center"/>
            <w:hideMark/>
          </w:tcPr>
          <w:p w14:paraId="30E4DA16" w14:textId="77777777" w:rsidR="009B4DCA" w:rsidRPr="00823FAC" w:rsidRDefault="009B4DCA" w:rsidP="004E5D53">
            <w:pPr>
              <w:rPr>
                <w:rFonts w:ascii="Helvetica" w:hAnsi="Helvetica"/>
              </w:rPr>
            </w:pPr>
            <w:r w:rsidRPr="00823FAC">
              <w:rPr>
                <w:rFonts w:ascii="Helvetica" w:hAnsi="Helvetica"/>
              </w:rPr>
              <w:t> </w:t>
            </w:r>
          </w:p>
        </w:tc>
      </w:tr>
      <w:tr w:rsidR="009B4DCA" w:rsidRPr="00823FAC" w14:paraId="71F8D37A" w14:textId="77777777" w:rsidTr="004E5D53">
        <w:trPr>
          <w:tblCellSpacing w:w="0" w:type="dxa"/>
        </w:trPr>
        <w:tc>
          <w:tcPr>
            <w:tcW w:w="0" w:type="auto"/>
            <w:noWrap/>
            <w:hideMark/>
          </w:tcPr>
          <w:p w14:paraId="54A4F27D" w14:textId="77777777" w:rsidR="009B4DCA" w:rsidRPr="00823FAC" w:rsidRDefault="009B4DCA" w:rsidP="004E5D53">
            <w:pPr>
              <w:rPr>
                <w:rFonts w:ascii="Helvetica" w:hAnsi="Helvetica"/>
                <w:b/>
                <w:bCs/>
              </w:rPr>
            </w:pPr>
            <w:r w:rsidRPr="00823FAC">
              <w:rPr>
                <w:rFonts w:ascii="Helvetica" w:hAnsi="Helvetica"/>
                <w:b/>
                <w:bCs/>
              </w:rPr>
              <w:t>Funding Instrument Type:</w:t>
            </w:r>
          </w:p>
        </w:tc>
        <w:tc>
          <w:tcPr>
            <w:tcW w:w="0" w:type="auto"/>
            <w:vAlign w:val="center"/>
            <w:hideMark/>
          </w:tcPr>
          <w:p w14:paraId="56F78D69" w14:textId="77777777" w:rsidR="009B4DCA" w:rsidRPr="00823FAC" w:rsidRDefault="009B4DCA" w:rsidP="004E5D53">
            <w:pPr>
              <w:rPr>
                <w:rFonts w:ascii="Helvetica" w:hAnsi="Helvetica"/>
              </w:rPr>
            </w:pPr>
            <w:r w:rsidRPr="00823FAC">
              <w:rPr>
                <w:rFonts w:ascii="Helvetica" w:hAnsi="Helvetica"/>
              </w:rPr>
              <w:t>Grant</w:t>
            </w:r>
          </w:p>
        </w:tc>
      </w:tr>
      <w:tr w:rsidR="009B4DCA" w:rsidRPr="00823FAC" w14:paraId="215AB282" w14:textId="77777777" w:rsidTr="004E5D53">
        <w:trPr>
          <w:tblCellSpacing w:w="0" w:type="dxa"/>
        </w:trPr>
        <w:tc>
          <w:tcPr>
            <w:tcW w:w="0" w:type="auto"/>
            <w:noWrap/>
            <w:hideMark/>
          </w:tcPr>
          <w:p w14:paraId="71D5E375" w14:textId="77777777" w:rsidR="009B4DCA" w:rsidRPr="00823FAC" w:rsidRDefault="009B4DCA" w:rsidP="004E5D53">
            <w:pPr>
              <w:rPr>
                <w:rFonts w:ascii="Helvetica" w:hAnsi="Helvetica"/>
                <w:b/>
                <w:bCs/>
              </w:rPr>
            </w:pPr>
            <w:r w:rsidRPr="00823FAC">
              <w:rPr>
                <w:rFonts w:ascii="Helvetica" w:hAnsi="Helvetica"/>
                <w:b/>
                <w:bCs/>
              </w:rPr>
              <w:t>Category of Funding Activity:</w:t>
            </w:r>
          </w:p>
        </w:tc>
        <w:tc>
          <w:tcPr>
            <w:tcW w:w="0" w:type="auto"/>
            <w:vAlign w:val="center"/>
            <w:hideMark/>
          </w:tcPr>
          <w:p w14:paraId="3583EE53" w14:textId="77777777" w:rsidR="009B4DCA" w:rsidRPr="00823FAC" w:rsidRDefault="009B4DCA" w:rsidP="004E5D53">
            <w:pPr>
              <w:rPr>
                <w:rFonts w:ascii="Helvetica" w:hAnsi="Helvetica"/>
              </w:rPr>
            </w:pPr>
            <w:r w:rsidRPr="00823FAC">
              <w:rPr>
                <w:rFonts w:ascii="Helvetica" w:hAnsi="Helvetica"/>
              </w:rPr>
              <w:t>Other (see text field entitled "Explanation of Other Category of Funding Activity" for clarification)</w:t>
            </w:r>
          </w:p>
        </w:tc>
      </w:tr>
      <w:tr w:rsidR="009B4DCA" w:rsidRPr="00823FAC" w14:paraId="37A30710" w14:textId="77777777" w:rsidTr="004E5D53">
        <w:trPr>
          <w:tblCellSpacing w:w="0" w:type="dxa"/>
        </w:trPr>
        <w:tc>
          <w:tcPr>
            <w:tcW w:w="0" w:type="auto"/>
            <w:noWrap/>
            <w:hideMark/>
          </w:tcPr>
          <w:p w14:paraId="2F7EDC3A" w14:textId="77777777" w:rsidR="009B4DCA" w:rsidRPr="00823FAC" w:rsidRDefault="009B4DCA" w:rsidP="004E5D53">
            <w:pPr>
              <w:rPr>
                <w:rFonts w:ascii="Helvetica" w:hAnsi="Helvetica"/>
                <w:b/>
                <w:bCs/>
              </w:rPr>
            </w:pPr>
            <w:r w:rsidRPr="00823FAC">
              <w:rPr>
                <w:rFonts w:ascii="Helvetica" w:hAnsi="Helvetica"/>
                <w:b/>
                <w:bCs/>
              </w:rPr>
              <w:t>Category Explanation:</w:t>
            </w:r>
          </w:p>
        </w:tc>
        <w:tc>
          <w:tcPr>
            <w:tcW w:w="0" w:type="auto"/>
            <w:vAlign w:val="center"/>
            <w:hideMark/>
          </w:tcPr>
          <w:p w14:paraId="30D35CFC" w14:textId="77777777" w:rsidR="009B4DCA" w:rsidRPr="00823FAC" w:rsidRDefault="009B4DCA" w:rsidP="004E5D53">
            <w:pPr>
              <w:rPr>
                <w:rFonts w:ascii="Helvetica" w:hAnsi="Helvetica"/>
              </w:rPr>
            </w:pPr>
            <w:r w:rsidRPr="00823FAC">
              <w:rPr>
                <w:rFonts w:ascii="Helvetica" w:hAnsi="Helvetica"/>
              </w:rPr>
              <w:t>Battlefield Planning Grant</w:t>
            </w:r>
          </w:p>
        </w:tc>
      </w:tr>
      <w:tr w:rsidR="009B4DCA" w:rsidRPr="00823FAC" w14:paraId="460D0C3F" w14:textId="77777777" w:rsidTr="004E5D53">
        <w:trPr>
          <w:tblCellSpacing w:w="0" w:type="dxa"/>
        </w:trPr>
        <w:tc>
          <w:tcPr>
            <w:tcW w:w="0" w:type="auto"/>
            <w:noWrap/>
            <w:hideMark/>
          </w:tcPr>
          <w:p w14:paraId="0452D0A6" w14:textId="77777777" w:rsidR="009B4DCA" w:rsidRPr="00823FAC" w:rsidRDefault="009B4DCA" w:rsidP="004E5D53">
            <w:pPr>
              <w:rPr>
                <w:rFonts w:ascii="Helvetica" w:hAnsi="Helvetica"/>
                <w:b/>
                <w:bCs/>
              </w:rPr>
            </w:pPr>
            <w:r w:rsidRPr="00823FAC">
              <w:rPr>
                <w:rFonts w:ascii="Helvetica" w:hAnsi="Helvetica"/>
                <w:b/>
                <w:bCs/>
              </w:rPr>
              <w:t>Expected Number of Awards:</w:t>
            </w:r>
          </w:p>
        </w:tc>
        <w:tc>
          <w:tcPr>
            <w:tcW w:w="0" w:type="auto"/>
            <w:vAlign w:val="center"/>
            <w:hideMark/>
          </w:tcPr>
          <w:p w14:paraId="781B2FFE" w14:textId="77777777" w:rsidR="009B4DCA" w:rsidRPr="00823FAC" w:rsidRDefault="009B4DCA" w:rsidP="004E5D53">
            <w:pPr>
              <w:rPr>
                <w:rFonts w:ascii="Helvetica" w:hAnsi="Helvetica"/>
              </w:rPr>
            </w:pPr>
            <w:r w:rsidRPr="00823FAC">
              <w:rPr>
                <w:rFonts w:ascii="Helvetica" w:hAnsi="Helvetica"/>
              </w:rPr>
              <w:t>25</w:t>
            </w:r>
          </w:p>
        </w:tc>
      </w:tr>
      <w:tr w:rsidR="009B4DCA" w:rsidRPr="00823FAC" w14:paraId="5D918804" w14:textId="77777777" w:rsidTr="004E5D53">
        <w:trPr>
          <w:tblCellSpacing w:w="0" w:type="dxa"/>
        </w:trPr>
        <w:tc>
          <w:tcPr>
            <w:tcW w:w="0" w:type="auto"/>
            <w:noWrap/>
            <w:hideMark/>
          </w:tcPr>
          <w:p w14:paraId="7D9BB928" w14:textId="77777777" w:rsidR="009B4DCA" w:rsidRPr="00823FAC" w:rsidRDefault="009B4DCA" w:rsidP="004E5D53">
            <w:pPr>
              <w:rPr>
                <w:rFonts w:ascii="Helvetica" w:hAnsi="Helvetica"/>
                <w:b/>
                <w:bCs/>
              </w:rPr>
            </w:pPr>
            <w:r w:rsidRPr="00823FAC">
              <w:rPr>
                <w:rFonts w:ascii="Helvetica" w:hAnsi="Helvetica"/>
                <w:b/>
                <w:bCs/>
              </w:rPr>
              <w:t>CFDA Number(s):</w:t>
            </w:r>
          </w:p>
        </w:tc>
        <w:tc>
          <w:tcPr>
            <w:tcW w:w="0" w:type="auto"/>
            <w:vAlign w:val="center"/>
            <w:hideMark/>
          </w:tcPr>
          <w:p w14:paraId="5A1B1F6D" w14:textId="77777777" w:rsidR="009B4DCA" w:rsidRPr="00823FAC" w:rsidRDefault="009B4DCA" w:rsidP="004E5D53">
            <w:pPr>
              <w:rPr>
                <w:rFonts w:ascii="Helvetica" w:hAnsi="Helvetica"/>
              </w:rPr>
            </w:pPr>
            <w:r w:rsidRPr="00823FAC">
              <w:rPr>
                <w:rFonts w:ascii="Helvetica" w:hAnsi="Helvetica"/>
              </w:rPr>
              <w:t>15.926 -- American Battlefield Protection</w:t>
            </w:r>
          </w:p>
        </w:tc>
      </w:tr>
      <w:tr w:rsidR="009B4DCA" w:rsidRPr="00823FAC" w14:paraId="13963230" w14:textId="77777777" w:rsidTr="004E5D53">
        <w:trPr>
          <w:tblCellSpacing w:w="0" w:type="dxa"/>
        </w:trPr>
        <w:tc>
          <w:tcPr>
            <w:tcW w:w="0" w:type="auto"/>
            <w:noWrap/>
            <w:hideMark/>
          </w:tcPr>
          <w:p w14:paraId="331BDF1D" w14:textId="77777777" w:rsidR="009B4DCA" w:rsidRPr="00823FAC" w:rsidRDefault="009B4DCA" w:rsidP="004E5D53">
            <w:pPr>
              <w:rPr>
                <w:rFonts w:ascii="Helvetica" w:hAnsi="Helvetica"/>
                <w:b/>
                <w:bCs/>
              </w:rPr>
            </w:pPr>
            <w:r w:rsidRPr="00823FAC">
              <w:rPr>
                <w:rFonts w:ascii="Helvetica" w:hAnsi="Helvetica"/>
                <w:b/>
                <w:bCs/>
              </w:rPr>
              <w:t>Cost Sharing or Matching Requirement:</w:t>
            </w:r>
          </w:p>
        </w:tc>
        <w:tc>
          <w:tcPr>
            <w:tcW w:w="0" w:type="auto"/>
            <w:vAlign w:val="center"/>
            <w:hideMark/>
          </w:tcPr>
          <w:p w14:paraId="4F4B3752" w14:textId="77777777" w:rsidR="009B4DCA" w:rsidRPr="00823FAC" w:rsidRDefault="009B4DCA" w:rsidP="004E5D53">
            <w:pPr>
              <w:rPr>
                <w:rFonts w:ascii="Helvetica" w:hAnsi="Helvetica"/>
              </w:rPr>
            </w:pPr>
            <w:r w:rsidRPr="00823FAC">
              <w:rPr>
                <w:rFonts w:ascii="Helvetica" w:hAnsi="Helvetica"/>
              </w:rPr>
              <w:t>No</w:t>
            </w:r>
          </w:p>
        </w:tc>
      </w:tr>
      <w:tr w:rsidR="009B4DCA" w:rsidRPr="00823FAC" w14:paraId="278A61AB" w14:textId="77777777" w:rsidTr="004E5D53">
        <w:trPr>
          <w:tblCellSpacing w:w="0" w:type="dxa"/>
        </w:trPr>
        <w:tc>
          <w:tcPr>
            <w:tcW w:w="0" w:type="auto"/>
            <w:noWrap/>
            <w:hideMark/>
          </w:tcPr>
          <w:p w14:paraId="04101669" w14:textId="77777777" w:rsidR="009B4DCA" w:rsidRPr="00823FAC" w:rsidRDefault="009B4DCA" w:rsidP="004E5D53">
            <w:pPr>
              <w:rPr>
                <w:rFonts w:ascii="Helvetica" w:hAnsi="Helvetica"/>
                <w:b/>
                <w:bCs/>
              </w:rPr>
            </w:pPr>
            <w:r w:rsidRPr="00823FAC">
              <w:rPr>
                <w:rFonts w:ascii="Helvetica" w:hAnsi="Helvetica"/>
                <w:b/>
                <w:bCs/>
              </w:rPr>
              <w:t>Version:</w:t>
            </w:r>
          </w:p>
        </w:tc>
        <w:tc>
          <w:tcPr>
            <w:tcW w:w="0" w:type="auto"/>
            <w:vAlign w:val="center"/>
            <w:hideMark/>
          </w:tcPr>
          <w:p w14:paraId="78386BBE" w14:textId="77777777" w:rsidR="009B4DCA" w:rsidRPr="00823FAC" w:rsidRDefault="009B4DCA" w:rsidP="004E5D53">
            <w:pPr>
              <w:rPr>
                <w:rFonts w:ascii="Helvetica" w:hAnsi="Helvetica"/>
              </w:rPr>
            </w:pPr>
            <w:r w:rsidRPr="00823FAC">
              <w:rPr>
                <w:rFonts w:ascii="Helvetica" w:hAnsi="Helvetica"/>
              </w:rPr>
              <w:t>Synopsis 1</w:t>
            </w:r>
          </w:p>
        </w:tc>
      </w:tr>
      <w:tr w:rsidR="009B4DCA" w:rsidRPr="00823FAC" w14:paraId="2E72282D" w14:textId="77777777" w:rsidTr="004E5D53">
        <w:trPr>
          <w:tblCellSpacing w:w="0" w:type="dxa"/>
        </w:trPr>
        <w:tc>
          <w:tcPr>
            <w:tcW w:w="0" w:type="auto"/>
            <w:noWrap/>
            <w:hideMark/>
          </w:tcPr>
          <w:p w14:paraId="02D1AA87" w14:textId="77777777" w:rsidR="009B4DCA" w:rsidRPr="00823FAC" w:rsidRDefault="009B4DCA" w:rsidP="004E5D53">
            <w:pPr>
              <w:rPr>
                <w:rFonts w:ascii="Helvetica" w:hAnsi="Helvetica"/>
                <w:b/>
                <w:bCs/>
              </w:rPr>
            </w:pPr>
            <w:r w:rsidRPr="00823FAC">
              <w:rPr>
                <w:rFonts w:ascii="Helvetica" w:hAnsi="Helvetica"/>
                <w:b/>
                <w:bCs/>
              </w:rPr>
              <w:t>Posted Date:</w:t>
            </w:r>
          </w:p>
        </w:tc>
        <w:tc>
          <w:tcPr>
            <w:tcW w:w="0" w:type="auto"/>
            <w:vAlign w:val="center"/>
            <w:hideMark/>
          </w:tcPr>
          <w:p w14:paraId="4087A282" w14:textId="77777777" w:rsidR="009B4DCA" w:rsidRPr="00823FAC" w:rsidRDefault="009B4DCA" w:rsidP="004E5D53">
            <w:pPr>
              <w:rPr>
                <w:rFonts w:ascii="Helvetica" w:hAnsi="Helvetica"/>
              </w:rPr>
            </w:pPr>
            <w:r w:rsidRPr="00823FAC">
              <w:rPr>
                <w:rFonts w:ascii="Helvetica" w:hAnsi="Helvetica"/>
              </w:rPr>
              <w:t>Oct 18, 2017</w:t>
            </w:r>
          </w:p>
        </w:tc>
      </w:tr>
      <w:tr w:rsidR="009B4DCA" w:rsidRPr="00823FAC" w14:paraId="193498B7" w14:textId="77777777" w:rsidTr="004E5D53">
        <w:trPr>
          <w:tblCellSpacing w:w="0" w:type="dxa"/>
        </w:trPr>
        <w:tc>
          <w:tcPr>
            <w:tcW w:w="0" w:type="auto"/>
            <w:noWrap/>
            <w:hideMark/>
          </w:tcPr>
          <w:p w14:paraId="6C7C13BF" w14:textId="77777777" w:rsidR="009B4DCA" w:rsidRPr="00823FAC" w:rsidRDefault="009B4DCA" w:rsidP="004E5D53">
            <w:pPr>
              <w:rPr>
                <w:rFonts w:ascii="Helvetica" w:hAnsi="Helvetica"/>
                <w:b/>
                <w:bCs/>
              </w:rPr>
            </w:pPr>
            <w:r w:rsidRPr="00823FAC">
              <w:rPr>
                <w:rFonts w:ascii="Helvetica" w:hAnsi="Helvetica"/>
                <w:b/>
                <w:bCs/>
              </w:rPr>
              <w:t>Last Updated Date:</w:t>
            </w:r>
          </w:p>
        </w:tc>
        <w:tc>
          <w:tcPr>
            <w:tcW w:w="0" w:type="auto"/>
            <w:vAlign w:val="center"/>
            <w:hideMark/>
          </w:tcPr>
          <w:p w14:paraId="6F0E7893" w14:textId="77777777" w:rsidR="009B4DCA" w:rsidRPr="00823FAC" w:rsidRDefault="009B4DCA" w:rsidP="004E5D53">
            <w:pPr>
              <w:rPr>
                <w:rFonts w:ascii="Helvetica" w:hAnsi="Helvetica"/>
              </w:rPr>
            </w:pPr>
            <w:r w:rsidRPr="00823FAC">
              <w:rPr>
                <w:rFonts w:ascii="Helvetica" w:hAnsi="Helvetica"/>
              </w:rPr>
              <w:t>Oct 18, 2017</w:t>
            </w:r>
          </w:p>
        </w:tc>
      </w:tr>
      <w:tr w:rsidR="009B4DCA" w:rsidRPr="00823FAC" w14:paraId="008008DE" w14:textId="77777777" w:rsidTr="004E5D53">
        <w:trPr>
          <w:tblCellSpacing w:w="0" w:type="dxa"/>
        </w:trPr>
        <w:tc>
          <w:tcPr>
            <w:tcW w:w="0" w:type="auto"/>
            <w:noWrap/>
            <w:hideMark/>
          </w:tcPr>
          <w:p w14:paraId="11D35AF5" w14:textId="77777777" w:rsidR="009B4DCA" w:rsidRPr="00823FAC" w:rsidRDefault="009B4DCA" w:rsidP="004E5D53">
            <w:pPr>
              <w:rPr>
                <w:rFonts w:ascii="Helvetica" w:hAnsi="Helvetica"/>
                <w:b/>
                <w:bCs/>
              </w:rPr>
            </w:pPr>
            <w:r w:rsidRPr="00823FAC">
              <w:rPr>
                <w:rFonts w:ascii="Helvetica" w:hAnsi="Helvetica"/>
                <w:b/>
                <w:bCs/>
              </w:rPr>
              <w:t>Original Closing Date for Applications:</w:t>
            </w:r>
          </w:p>
        </w:tc>
        <w:tc>
          <w:tcPr>
            <w:tcW w:w="0" w:type="auto"/>
            <w:vAlign w:val="center"/>
            <w:hideMark/>
          </w:tcPr>
          <w:p w14:paraId="74551E80" w14:textId="25CE470C" w:rsidR="009B4DCA" w:rsidRPr="00823FAC" w:rsidRDefault="009B4DCA" w:rsidP="004E5D53">
            <w:pPr>
              <w:rPr>
                <w:rFonts w:ascii="Helvetica" w:hAnsi="Helvetica"/>
              </w:rPr>
            </w:pPr>
            <w:r>
              <w:rPr>
                <w:rFonts w:ascii="Helvetica" w:hAnsi="Helvetica"/>
              </w:rPr>
              <w:t>Jan 18, 2018</w:t>
            </w:r>
            <w:r w:rsidRPr="00823FAC">
              <w:rPr>
                <w:rFonts w:ascii="Helvetica" w:hAnsi="Helvetica"/>
              </w:rPr>
              <w:t> Applications can be submitted through Grants.gov, by mail, or by hand. All applications must be submitted to Grants.gov or be received in the ABPP office by 3:00PM EST on January 18, 2018. Late applications will be discarded without notification.</w:t>
            </w:r>
          </w:p>
        </w:tc>
      </w:tr>
      <w:tr w:rsidR="009B4DCA" w:rsidRPr="00823FAC" w14:paraId="4E63386F" w14:textId="77777777" w:rsidTr="004E5D53">
        <w:trPr>
          <w:tblCellSpacing w:w="0" w:type="dxa"/>
        </w:trPr>
        <w:tc>
          <w:tcPr>
            <w:tcW w:w="0" w:type="auto"/>
            <w:noWrap/>
            <w:hideMark/>
          </w:tcPr>
          <w:p w14:paraId="4AE0E392" w14:textId="77777777" w:rsidR="009B4DCA" w:rsidRPr="00823FAC" w:rsidRDefault="009B4DCA" w:rsidP="004E5D53">
            <w:pPr>
              <w:rPr>
                <w:rFonts w:ascii="Helvetica" w:hAnsi="Helvetica"/>
                <w:b/>
                <w:bCs/>
              </w:rPr>
            </w:pPr>
            <w:r w:rsidRPr="00823FAC">
              <w:rPr>
                <w:rFonts w:ascii="Helvetica" w:hAnsi="Helvetica"/>
                <w:b/>
                <w:bCs/>
              </w:rPr>
              <w:t>Current Closing Date for Applications:</w:t>
            </w:r>
          </w:p>
        </w:tc>
        <w:tc>
          <w:tcPr>
            <w:tcW w:w="0" w:type="auto"/>
            <w:vAlign w:val="center"/>
            <w:hideMark/>
          </w:tcPr>
          <w:p w14:paraId="3087375A" w14:textId="0D01537F" w:rsidR="009B4DCA" w:rsidRPr="00823FAC" w:rsidRDefault="009B4DCA" w:rsidP="004E5D53">
            <w:pPr>
              <w:rPr>
                <w:rFonts w:ascii="Helvetica" w:hAnsi="Helvetica"/>
              </w:rPr>
            </w:pPr>
            <w:r>
              <w:rPr>
                <w:rFonts w:ascii="Helvetica" w:hAnsi="Helvetica"/>
              </w:rPr>
              <w:t>Jan 18, 2018 </w:t>
            </w:r>
            <w:r w:rsidRPr="00823FAC">
              <w:rPr>
                <w:rFonts w:ascii="Helvetica" w:hAnsi="Helvetica"/>
              </w:rPr>
              <w:t>Applications can be submitted through Grants.gov, by mail, or by hand. All applications must be submitted to Grants.gov or be received in the ABPP office by 3:00PM EST on January 18, 2018. Late applications will be discarded without notification.</w:t>
            </w:r>
          </w:p>
        </w:tc>
      </w:tr>
      <w:tr w:rsidR="009B4DCA" w:rsidRPr="00823FAC" w14:paraId="44DEE759" w14:textId="77777777" w:rsidTr="004E5D53">
        <w:trPr>
          <w:tblCellSpacing w:w="0" w:type="dxa"/>
        </w:trPr>
        <w:tc>
          <w:tcPr>
            <w:tcW w:w="0" w:type="auto"/>
            <w:noWrap/>
            <w:hideMark/>
          </w:tcPr>
          <w:p w14:paraId="4F78D1C4" w14:textId="77777777" w:rsidR="009B4DCA" w:rsidRPr="00823FAC" w:rsidRDefault="009B4DCA" w:rsidP="004E5D53">
            <w:pPr>
              <w:rPr>
                <w:rFonts w:ascii="Helvetica" w:hAnsi="Helvetica"/>
                <w:b/>
                <w:bCs/>
              </w:rPr>
            </w:pPr>
            <w:r w:rsidRPr="00823FAC">
              <w:rPr>
                <w:rFonts w:ascii="Helvetica" w:hAnsi="Helvetica"/>
                <w:b/>
                <w:bCs/>
              </w:rPr>
              <w:t>Archive Date:</w:t>
            </w:r>
          </w:p>
        </w:tc>
        <w:tc>
          <w:tcPr>
            <w:tcW w:w="0" w:type="auto"/>
            <w:vAlign w:val="center"/>
            <w:hideMark/>
          </w:tcPr>
          <w:p w14:paraId="69142511" w14:textId="77777777" w:rsidR="009B4DCA" w:rsidRPr="00823FAC" w:rsidRDefault="009B4DCA" w:rsidP="004E5D53">
            <w:pPr>
              <w:rPr>
                <w:rFonts w:ascii="Helvetica" w:hAnsi="Helvetica"/>
              </w:rPr>
            </w:pPr>
            <w:r w:rsidRPr="00823FAC">
              <w:rPr>
                <w:rFonts w:ascii="Helvetica" w:hAnsi="Helvetica"/>
              </w:rPr>
              <w:t>Oct 10, 2020</w:t>
            </w:r>
          </w:p>
        </w:tc>
      </w:tr>
      <w:tr w:rsidR="009B4DCA" w:rsidRPr="00823FAC" w14:paraId="7DCADAE1" w14:textId="77777777" w:rsidTr="004E5D53">
        <w:trPr>
          <w:tblCellSpacing w:w="0" w:type="dxa"/>
        </w:trPr>
        <w:tc>
          <w:tcPr>
            <w:tcW w:w="0" w:type="auto"/>
            <w:noWrap/>
            <w:hideMark/>
          </w:tcPr>
          <w:p w14:paraId="365E29EF" w14:textId="77777777" w:rsidR="009B4DCA" w:rsidRPr="00823FAC" w:rsidRDefault="009B4DCA" w:rsidP="004E5D53">
            <w:pPr>
              <w:rPr>
                <w:rFonts w:ascii="Helvetica" w:hAnsi="Helvetica"/>
                <w:b/>
                <w:bCs/>
              </w:rPr>
            </w:pPr>
            <w:r w:rsidRPr="00823FAC">
              <w:rPr>
                <w:rFonts w:ascii="Helvetica" w:hAnsi="Helvetica"/>
                <w:b/>
                <w:bCs/>
              </w:rPr>
              <w:t>Estimated Total Program Funding:</w:t>
            </w:r>
          </w:p>
        </w:tc>
        <w:tc>
          <w:tcPr>
            <w:tcW w:w="0" w:type="auto"/>
            <w:vAlign w:val="center"/>
            <w:hideMark/>
          </w:tcPr>
          <w:p w14:paraId="557B7F2E" w14:textId="77777777" w:rsidR="009B4DCA" w:rsidRPr="00823FAC" w:rsidRDefault="009B4DCA" w:rsidP="004E5D53">
            <w:pPr>
              <w:rPr>
                <w:rFonts w:ascii="Helvetica" w:hAnsi="Helvetica"/>
              </w:rPr>
            </w:pPr>
            <w:r w:rsidRPr="00823FAC">
              <w:rPr>
                <w:rFonts w:ascii="Helvetica" w:hAnsi="Helvetica"/>
              </w:rPr>
              <w:t>$0</w:t>
            </w:r>
          </w:p>
        </w:tc>
      </w:tr>
      <w:tr w:rsidR="009B4DCA" w:rsidRPr="00823FAC" w14:paraId="290BC92E" w14:textId="77777777" w:rsidTr="004E5D53">
        <w:trPr>
          <w:tblCellSpacing w:w="0" w:type="dxa"/>
        </w:trPr>
        <w:tc>
          <w:tcPr>
            <w:tcW w:w="0" w:type="auto"/>
            <w:noWrap/>
            <w:hideMark/>
          </w:tcPr>
          <w:p w14:paraId="6A3BDB67" w14:textId="77777777" w:rsidR="009B4DCA" w:rsidRPr="00823FAC" w:rsidRDefault="009B4DCA" w:rsidP="004E5D53">
            <w:pPr>
              <w:rPr>
                <w:rFonts w:ascii="Helvetica" w:hAnsi="Helvetica"/>
                <w:b/>
                <w:bCs/>
              </w:rPr>
            </w:pPr>
            <w:r w:rsidRPr="00823FAC">
              <w:rPr>
                <w:rFonts w:ascii="Helvetica" w:hAnsi="Helvetica"/>
                <w:b/>
                <w:bCs/>
              </w:rPr>
              <w:t>Award Ceiling:</w:t>
            </w:r>
          </w:p>
        </w:tc>
        <w:tc>
          <w:tcPr>
            <w:tcW w:w="0" w:type="auto"/>
            <w:vAlign w:val="center"/>
            <w:hideMark/>
          </w:tcPr>
          <w:p w14:paraId="155CED64" w14:textId="77777777" w:rsidR="009B4DCA" w:rsidRPr="00823FAC" w:rsidRDefault="009B4DCA" w:rsidP="004E5D53">
            <w:pPr>
              <w:rPr>
                <w:rFonts w:ascii="Helvetica" w:hAnsi="Helvetica"/>
              </w:rPr>
            </w:pPr>
            <w:r w:rsidRPr="00823FAC">
              <w:rPr>
                <w:rFonts w:ascii="Helvetica" w:hAnsi="Helvetica"/>
              </w:rPr>
              <w:t>$100,000</w:t>
            </w:r>
          </w:p>
        </w:tc>
      </w:tr>
      <w:tr w:rsidR="009B4DCA" w:rsidRPr="00823FAC" w14:paraId="1290A8A4" w14:textId="77777777" w:rsidTr="004E5D53">
        <w:trPr>
          <w:tblCellSpacing w:w="0" w:type="dxa"/>
        </w:trPr>
        <w:tc>
          <w:tcPr>
            <w:tcW w:w="0" w:type="auto"/>
            <w:noWrap/>
            <w:hideMark/>
          </w:tcPr>
          <w:p w14:paraId="4431B7DC" w14:textId="77777777" w:rsidR="009B4DCA" w:rsidRPr="00823FAC" w:rsidRDefault="009B4DCA" w:rsidP="004E5D53">
            <w:pPr>
              <w:rPr>
                <w:rFonts w:ascii="Helvetica" w:hAnsi="Helvetica"/>
                <w:b/>
                <w:bCs/>
              </w:rPr>
            </w:pPr>
            <w:r w:rsidRPr="00823FAC">
              <w:rPr>
                <w:rFonts w:ascii="Helvetica" w:hAnsi="Helvetica"/>
                <w:b/>
                <w:bCs/>
              </w:rPr>
              <w:t>Award Floor:</w:t>
            </w:r>
          </w:p>
        </w:tc>
        <w:tc>
          <w:tcPr>
            <w:tcW w:w="0" w:type="auto"/>
            <w:vAlign w:val="center"/>
            <w:hideMark/>
          </w:tcPr>
          <w:p w14:paraId="42675E12" w14:textId="77777777" w:rsidR="009B4DCA" w:rsidRPr="00823FAC" w:rsidRDefault="009B4DCA" w:rsidP="004E5D53">
            <w:pPr>
              <w:rPr>
                <w:rFonts w:ascii="Helvetica" w:hAnsi="Helvetica"/>
              </w:rPr>
            </w:pPr>
            <w:r w:rsidRPr="00823FAC">
              <w:rPr>
                <w:rFonts w:ascii="Helvetica" w:hAnsi="Helvetica"/>
              </w:rPr>
              <w:t>$5,000</w:t>
            </w:r>
          </w:p>
        </w:tc>
      </w:tr>
      <w:tr w:rsidR="009B4DCA" w:rsidRPr="00823FAC" w14:paraId="238EC523" w14:textId="77777777" w:rsidTr="004E5D53">
        <w:trPr>
          <w:tblCellSpacing w:w="0" w:type="dxa"/>
        </w:trPr>
        <w:tc>
          <w:tcPr>
            <w:tcW w:w="0" w:type="auto"/>
            <w:noWrap/>
            <w:hideMark/>
          </w:tcPr>
          <w:p w14:paraId="52A255B9" w14:textId="77777777" w:rsidR="009B4DCA" w:rsidRPr="00823FAC" w:rsidRDefault="009B4DCA" w:rsidP="004E5D53">
            <w:pPr>
              <w:rPr>
                <w:rFonts w:ascii="Helvetica" w:hAnsi="Helvetica"/>
                <w:b/>
                <w:bCs/>
              </w:rPr>
            </w:pPr>
            <w:r w:rsidRPr="00823FAC">
              <w:rPr>
                <w:rFonts w:ascii="Helvetica" w:hAnsi="Helvetica"/>
                <w:b/>
                <w:bCs/>
              </w:rPr>
              <w:t>Eligible Applicants:</w:t>
            </w:r>
          </w:p>
        </w:tc>
        <w:tc>
          <w:tcPr>
            <w:tcW w:w="0" w:type="auto"/>
            <w:vAlign w:val="center"/>
            <w:hideMark/>
          </w:tcPr>
          <w:p w14:paraId="38BF7240" w14:textId="77777777" w:rsidR="009B4DCA" w:rsidRPr="00823FAC" w:rsidRDefault="009B4DCA" w:rsidP="004E5D53">
            <w:pPr>
              <w:rPr>
                <w:rFonts w:ascii="Helvetica" w:hAnsi="Helvetica"/>
              </w:rPr>
            </w:pPr>
            <w:r w:rsidRPr="00823FAC">
              <w:rPr>
                <w:rFonts w:ascii="Helvetica" w:hAnsi="Helvetica"/>
              </w:rPr>
              <w:t>Nonprofits that do not have a 501(c)(3) status with the IRS, other than institutions of higher education</w:t>
            </w:r>
            <w:r w:rsidRPr="00823FAC">
              <w:rPr>
                <w:rFonts w:ascii="Helvetica" w:hAnsi="Helvetica"/>
              </w:rPr>
              <w:br/>
              <w:t>Public and State controlled institutions of higher education</w:t>
            </w:r>
            <w:r w:rsidRPr="00823FAC">
              <w:rPr>
                <w:rFonts w:ascii="Helvetica" w:hAnsi="Helvetica"/>
              </w:rPr>
              <w:br/>
              <w:t>County governments</w:t>
            </w:r>
            <w:r w:rsidRPr="00823FAC">
              <w:rPr>
                <w:rFonts w:ascii="Helvetica" w:hAnsi="Helvetica"/>
              </w:rPr>
              <w:br/>
              <w:t>State governments</w:t>
            </w:r>
            <w:r w:rsidRPr="00823FAC">
              <w:rPr>
                <w:rFonts w:ascii="Helvetica" w:hAnsi="Helvetica"/>
              </w:rPr>
              <w:br/>
              <w:t>Native American tribal governments (Federally recognized)</w:t>
            </w:r>
            <w:r w:rsidRPr="00823FAC">
              <w:rPr>
                <w:rFonts w:ascii="Helvetica" w:hAnsi="Helvetica"/>
              </w:rPr>
              <w:br/>
              <w:t>City or township governments</w:t>
            </w:r>
          </w:p>
        </w:tc>
      </w:tr>
      <w:tr w:rsidR="009B4DCA" w14:paraId="04BEAFA5" w14:textId="77777777" w:rsidTr="004E5D53">
        <w:trPr>
          <w:tblCellSpacing w:w="0" w:type="dxa"/>
        </w:trPr>
        <w:tc>
          <w:tcPr>
            <w:tcW w:w="0" w:type="auto"/>
            <w:noWrap/>
            <w:hideMark/>
          </w:tcPr>
          <w:p w14:paraId="372D98EC" w14:textId="77777777" w:rsidR="009B4DCA" w:rsidRPr="00823FAC" w:rsidRDefault="009B4DCA" w:rsidP="004E5D53">
            <w:pPr>
              <w:rPr>
                <w:rFonts w:ascii="Helvetica" w:hAnsi="Helvetica"/>
                <w:b/>
                <w:bCs/>
              </w:rPr>
            </w:pPr>
            <w:r w:rsidRPr="00823FAC">
              <w:rPr>
                <w:rFonts w:ascii="Helvetica" w:hAnsi="Helvetica"/>
                <w:b/>
                <w:bCs/>
              </w:rPr>
              <w:t>Agency Name:</w:t>
            </w:r>
          </w:p>
        </w:tc>
        <w:tc>
          <w:tcPr>
            <w:tcW w:w="0" w:type="auto"/>
            <w:vAlign w:val="center"/>
            <w:hideMark/>
          </w:tcPr>
          <w:p w14:paraId="6B505AF7" w14:textId="77777777" w:rsidR="009B4DCA" w:rsidRPr="00823FAC" w:rsidRDefault="009B4DCA" w:rsidP="004E5D53">
            <w:pPr>
              <w:rPr>
                <w:rFonts w:ascii="Helvetica" w:hAnsi="Helvetica"/>
              </w:rPr>
            </w:pPr>
            <w:r w:rsidRPr="00823FAC">
              <w:rPr>
                <w:rStyle w:val="search-custom"/>
                <w:rFonts w:ascii="Helvetica" w:hAnsi="Helvetica"/>
              </w:rPr>
              <w:t>National Park Service</w:t>
            </w:r>
          </w:p>
        </w:tc>
      </w:tr>
      <w:tr w:rsidR="009B4DCA" w14:paraId="6D429A20" w14:textId="77777777" w:rsidTr="004E5D53">
        <w:trPr>
          <w:tblCellSpacing w:w="0" w:type="dxa"/>
        </w:trPr>
        <w:tc>
          <w:tcPr>
            <w:tcW w:w="0" w:type="auto"/>
            <w:noWrap/>
            <w:hideMark/>
          </w:tcPr>
          <w:p w14:paraId="2264EE70" w14:textId="77777777" w:rsidR="009B4DCA" w:rsidRPr="00823FAC" w:rsidRDefault="009B4DCA" w:rsidP="004E5D53">
            <w:pPr>
              <w:rPr>
                <w:rFonts w:ascii="Helvetica" w:hAnsi="Helvetica"/>
                <w:b/>
                <w:bCs/>
              </w:rPr>
            </w:pPr>
            <w:r w:rsidRPr="00823FAC">
              <w:rPr>
                <w:rFonts w:ascii="Helvetica" w:hAnsi="Helvetica"/>
                <w:b/>
                <w:bCs/>
              </w:rPr>
              <w:t>Description:</w:t>
            </w:r>
          </w:p>
        </w:tc>
        <w:tc>
          <w:tcPr>
            <w:tcW w:w="0" w:type="auto"/>
            <w:vAlign w:val="center"/>
            <w:hideMark/>
          </w:tcPr>
          <w:p w14:paraId="151BF996" w14:textId="1753022D" w:rsidR="009B4DCA" w:rsidRPr="00823FAC" w:rsidRDefault="009B4DCA" w:rsidP="004E5D53">
            <w:pPr>
              <w:rPr>
                <w:rFonts w:ascii="Helvetica" w:hAnsi="Helvetica"/>
              </w:rPr>
            </w:pPr>
            <w:r w:rsidRPr="00823FAC">
              <w:rPr>
                <w:rStyle w:val="search-custom"/>
                <w:rFonts w:ascii="Helvetica" w:hAnsi="Helvetica"/>
              </w:rPr>
              <w:t xml:space="preserve">A. Program Background Information The purpose of this grant program is to provide seed money for projects that lead directly to the identification, preservation, and interpretation of battlefield land or historic sites associated with battlefields. B. Program Objectives The ABPP encourages an interdisciplinary, holistic approach to battlefield preservation. Grant proposals for projects that fit into a larger vision for the site are favored. To maximize effectiveness of battlefield protection efforts, applicant organizations are encouraged to work with partner organizations and Federal, State and local government agencies as early as possible to integrate their efforts into a larger battle site protection strategy. </w:t>
            </w:r>
            <w:r w:rsidR="005D3C73" w:rsidRPr="00823FAC">
              <w:rPr>
                <w:rStyle w:val="search-custom"/>
                <w:rFonts w:ascii="Helvetica" w:hAnsi="Helvetica"/>
              </w:rPr>
              <w:t xml:space="preserve">C. Term of the Agreement terms for funded projects is estimated to range between one and two years, depending on the negotiated project scope. </w:t>
            </w:r>
            <w:r w:rsidRPr="00823FAC">
              <w:rPr>
                <w:rStyle w:val="search-custom"/>
                <w:rFonts w:ascii="Helvetica" w:hAnsi="Helvetica"/>
              </w:rPr>
              <w:t>Agreements are not effective until fully executed with signature from the NPS Awarding Officer. In most cases an agreement will expire after five years from the effective date, unless terminated earlier in accordance with 2 CFR, Part 200, Sections 200.338 and 200.339.</w:t>
            </w:r>
          </w:p>
        </w:tc>
      </w:tr>
      <w:tr w:rsidR="009B4DCA" w14:paraId="75073284" w14:textId="77777777" w:rsidTr="004E5D53">
        <w:trPr>
          <w:tblCellSpacing w:w="0" w:type="dxa"/>
        </w:trPr>
        <w:tc>
          <w:tcPr>
            <w:tcW w:w="0" w:type="auto"/>
            <w:noWrap/>
            <w:hideMark/>
          </w:tcPr>
          <w:p w14:paraId="2F1FA507" w14:textId="77777777" w:rsidR="009B4DCA" w:rsidRPr="00823FAC" w:rsidRDefault="009B4DCA" w:rsidP="004E5D53">
            <w:pPr>
              <w:rPr>
                <w:rFonts w:ascii="Helvetica" w:hAnsi="Helvetica"/>
                <w:b/>
                <w:bCs/>
              </w:rPr>
            </w:pPr>
            <w:r w:rsidRPr="00823FAC">
              <w:rPr>
                <w:rFonts w:ascii="Helvetica" w:hAnsi="Helvetica"/>
                <w:b/>
                <w:bCs/>
              </w:rPr>
              <w:t>Link to Additional Information:</w:t>
            </w:r>
          </w:p>
        </w:tc>
        <w:tc>
          <w:tcPr>
            <w:tcW w:w="0" w:type="auto"/>
            <w:vAlign w:val="center"/>
            <w:hideMark/>
          </w:tcPr>
          <w:p w14:paraId="6C0ACA7E" w14:textId="77777777" w:rsidR="009B4DCA" w:rsidRPr="00823FAC" w:rsidRDefault="009B4DCA" w:rsidP="004E5D53">
            <w:pPr>
              <w:rPr>
                <w:rFonts w:ascii="Helvetica" w:hAnsi="Helvetica"/>
              </w:rPr>
            </w:pPr>
            <w:r w:rsidRPr="00823FAC">
              <w:rPr>
                <w:rStyle w:val="search-custom"/>
                <w:rFonts w:ascii="Helvetica" w:hAnsi="Helvetica"/>
              </w:rPr>
              <w:t> </w:t>
            </w:r>
          </w:p>
        </w:tc>
      </w:tr>
      <w:tr w:rsidR="009B4DCA" w14:paraId="679593E3" w14:textId="77777777" w:rsidTr="004E5D53">
        <w:trPr>
          <w:tblCellSpacing w:w="0" w:type="dxa"/>
        </w:trPr>
        <w:tc>
          <w:tcPr>
            <w:tcW w:w="0" w:type="auto"/>
            <w:noWrap/>
            <w:hideMark/>
          </w:tcPr>
          <w:p w14:paraId="3029DDC7" w14:textId="77777777" w:rsidR="009B4DCA" w:rsidRPr="00823FAC" w:rsidRDefault="009B4DCA" w:rsidP="004E5D53">
            <w:pPr>
              <w:rPr>
                <w:rFonts w:ascii="Helvetica" w:hAnsi="Helvetica"/>
                <w:b/>
                <w:bCs/>
              </w:rPr>
            </w:pPr>
            <w:r w:rsidRPr="00823FAC">
              <w:rPr>
                <w:rFonts w:ascii="Helvetica" w:hAnsi="Helvetica"/>
                <w:b/>
                <w:bCs/>
              </w:rPr>
              <w:t>Grantor Contact Information:</w:t>
            </w:r>
          </w:p>
        </w:tc>
        <w:tc>
          <w:tcPr>
            <w:tcW w:w="0" w:type="auto"/>
            <w:vAlign w:val="center"/>
            <w:hideMark/>
          </w:tcPr>
          <w:p w14:paraId="512DDD74" w14:textId="77777777" w:rsidR="009B4DCA" w:rsidRPr="00823FAC" w:rsidRDefault="009B4DCA" w:rsidP="004E5D53">
            <w:pPr>
              <w:rPr>
                <w:rFonts w:ascii="Helvetica" w:hAnsi="Helvetica"/>
              </w:rPr>
            </w:pPr>
            <w:r w:rsidRPr="00823FAC">
              <w:rPr>
                <w:rStyle w:val="search-custom"/>
                <w:rFonts w:ascii="Helvetica" w:hAnsi="Helvetica"/>
              </w:rPr>
              <w:t>If you have difficulty accessing the full announcement electronically, please contact:</w:t>
            </w:r>
            <w:r w:rsidRPr="00823FAC">
              <w:rPr>
                <w:rFonts w:ascii="Helvetica" w:hAnsi="Helvetica"/>
              </w:rPr>
              <w:br/>
            </w:r>
            <w:r w:rsidRPr="00823FAC">
              <w:rPr>
                <w:rFonts w:ascii="Helvetica" w:hAnsi="Helvetica"/>
              </w:rPr>
              <w:br/>
            </w:r>
            <w:r w:rsidRPr="00823FAC">
              <w:rPr>
                <w:rStyle w:val="search-custom"/>
                <w:rFonts w:ascii="Helvetica" w:hAnsi="Helvetica"/>
              </w:rPr>
              <w:t>Historian Philip Bailey (202) 513-7126 Philip_Bailey@nps.gov</w:t>
            </w:r>
            <w:r w:rsidRPr="00823FAC">
              <w:rPr>
                <w:rStyle w:val="apple-converted-space"/>
                <w:rFonts w:ascii="Helvetica" w:hAnsi="Helvetica"/>
              </w:rPr>
              <w:t> </w:t>
            </w:r>
            <w:r w:rsidRPr="00823FAC">
              <w:rPr>
                <w:rFonts w:ascii="Helvetica" w:hAnsi="Helvetica"/>
              </w:rPr>
              <w:br/>
            </w:r>
            <w:r w:rsidRPr="00823FAC">
              <w:rPr>
                <w:rFonts w:ascii="Helvetica" w:hAnsi="Helvetica"/>
              </w:rPr>
              <w:br/>
            </w:r>
            <w:hyperlink r:id="rId171" w:history="1">
              <w:r w:rsidRPr="00823FAC">
                <w:rPr>
                  <w:rStyle w:val="Hyperlink"/>
                  <w:rFonts w:ascii="Helvetica" w:hAnsi="Helvetica"/>
                </w:rPr>
                <w:t>Philip_Bailey@nps.gov</w:t>
              </w:r>
            </w:hyperlink>
          </w:p>
        </w:tc>
      </w:tr>
    </w:tbl>
    <w:p w14:paraId="7057691E" w14:textId="77777777" w:rsidR="009B4DCA" w:rsidRDefault="009B4DCA" w:rsidP="009B4DCA"/>
    <w:p w14:paraId="64689530" w14:textId="77777777" w:rsidR="009B4DCA" w:rsidRDefault="00236AF8" w:rsidP="009B4DCA">
      <w:pPr>
        <w:widowControl w:val="0"/>
        <w:autoSpaceDE w:val="0"/>
        <w:autoSpaceDN w:val="0"/>
        <w:adjustRightInd w:val="0"/>
        <w:rPr>
          <w:rFonts w:ascii="Helvetica" w:hAnsi="Helvetica" w:cs="Helvetica"/>
        </w:rPr>
      </w:pPr>
      <w:hyperlink r:id="rId172" w:history="1">
        <w:r w:rsidR="009B4DCA">
          <w:rPr>
            <w:rFonts w:ascii="Helvetica" w:hAnsi="Helvetica" w:cs="Helvetica"/>
            <w:color w:val="386EFF"/>
            <w:u w:val="single" w:color="386EFF"/>
          </w:rPr>
          <w:t>http://www.grants.gov/web/grants/view-opportunity.html?oppId=298024</w:t>
        </w:r>
      </w:hyperlink>
    </w:p>
    <w:p w14:paraId="75D4372C" w14:textId="77777777" w:rsidR="009B4DCA" w:rsidRPr="005D3F9C" w:rsidRDefault="009B4DCA"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44" w:name="DOIJFSP"/>
      <w:bookmarkStart w:id="345" w:name="DOIRecoveryImplementation"/>
      <w:bookmarkStart w:id="346" w:name="DOINatFishPassage"/>
      <w:bookmarkStart w:id="347" w:name="DOICombatingWildlife"/>
      <w:bookmarkStart w:id="348" w:name="DOIEarthquake"/>
      <w:bookmarkStart w:id="349" w:name="DOIHistPresUnderrepresented"/>
      <w:bookmarkStart w:id="350" w:name="DOIMarineTurtle"/>
      <w:bookmarkEnd w:id="344"/>
      <w:bookmarkEnd w:id="345"/>
      <w:bookmarkEnd w:id="346"/>
      <w:bookmarkEnd w:id="347"/>
      <w:bookmarkEnd w:id="348"/>
      <w:bookmarkEnd w:id="349"/>
      <w:bookmarkEnd w:id="350"/>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51" w:name="DOINatFishHabitat"/>
      <w:bookmarkEnd w:id="351"/>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52" w:name="DOINAWCA15mod2"/>
      <w:bookmarkEnd w:id="352"/>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53" w:name="Labor"/>
      <w:bookmarkStart w:id="354" w:name="DOJ"/>
      <w:bookmarkEnd w:id="353"/>
      <w:bookmarkEnd w:id="354"/>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173">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174">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236AF8" w:rsidP="00B756C2">
      <w:pPr>
        <w:autoSpaceDE w:val="0"/>
        <w:autoSpaceDN w:val="0"/>
        <w:adjustRightInd w:val="0"/>
        <w:outlineLvl w:val="0"/>
        <w:rPr>
          <w:rFonts w:ascii="Helvetica" w:hAnsi="Helvetica"/>
          <w:b/>
        </w:rPr>
      </w:pPr>
      <w:hyperlink r:id="rId175" w:history="1">
        <w:r w:rsidR="00B756C2" w:rsidRPr="005D3F9C">
          <w:rPr>
            <w:rStyle w:val="Hyperlink"/>
            <w:rFonts w:ascii="Helvetica" w:hAnsi="Helvetica"/>
            <w:b/>
          </w:rPr>
          <w:t>Bureau of Justice Assistance (BJA)</w:t>
        </w:r>
      </w:hyperlink>
    </w:p>
    <w:p w14:paraId="633F1F58" w14:textId="77777777" w:rsidR="00B756C2" w:rsidRPr="005D3F9C" w:rsidRDefault="00236AF8" w:rsidP="00B756C2">
      <w:pPr>
        <w:autoSpaceDE w:val="0"/>
        <w:autoSpaceDN w:val="0"/>
        <w:adjustRightInd w:val="0"/>
        <w:outlineLvl w:val="0"/>
        <w:rPr>
          <w:rFonts w:ascii="Helvetica" w:hAnsi="Helvetica"/>
          <w:b/>
        </w:rPr>
      </w:pPr>
      <w:hyperlink r:id="rId176" w:history="1">
        <w:r w:rsidR="00B756C2" w:rsidRPr="005D3F9C">
          <w:rPr>
            <w:rStyle w:val="Hyperlink"/>
            <w:rFonts w:ascii="Helvetica" w:hAnsi="Helvetica"/>
            <w:b/>
          </w:rPr>
          <w:t>Bureau of Justice Statistics (BJS)</w:t>
        </w:r>
      </w:hyperlink>
    </w:p>
    <w:p w14:paraId="07A24E76" w14:textId="77777777" w:rsidR="00B756C2" w:rsidRPr="005D3F9C" w:rsidRDefault="00236AF8" w:rsidP="00B756C2">
      <w:pPr>
        <w:autoSpaceDE w:val="0"/>
        <w:autoSpaceDN w:val="0"/>
        <w:adjustRightInd w:val="0"/>
        <w:outlineLvl w:val="0"/>
        <w:rPr>
          <w:rFonts w:ascii="Helvetica" w:hAnsi="Helvetica"/>
          <w:b/>
        </w:rPr>
      </w:pPr>
      <w:hyperlink r:id="rId177" w:history="1">
        <w:r w:rsidR="00B756C2" w:rsidRPr="005D3F9C">
          <w:rPr>
            <w:rStyle w:val="Hyperlink"/>
            <w:rFonts w:ascii="Helvetica" w:hAnsi="Helvetica"/>
            <w:b/>
          </w:rPr>
          <w:t>National Criminal Justice Reference Service (NCJRS)</w:t>
        </w:r>
      </w:hyperlink>
    </w:p>
    <w:p w14:paraId="78A8B006" w14:textId="77777777" w:rsidR="00B756C2" w:rsidRPr="005D3F9C" w:rsidRDefault="00236AF8" w:rsidP="00B756C2">
      <w:pPr>
        <w:autoSpaceDE w:val="0"/>
        <w:autoSpaceDN w:val="0"/>
        <w:adjustRightInd w:val="0"/>
        <w:outlineLvl w:val="0"/>
        <w:rPr>
          <w:rFonts w:ascii="Helvetica" w:hAnsi="Helvetica"/>
          <w:b/>
        </w:rPr>
      </w:pPr>
      <w:hyperlink r:id="rId178" w:history="1">
        <w:r w:rsidR="00B756C2" w:rsidRPr="005D3F9C">
          <w:rPr>
            <w:rStyle w:val="Hyperlink"/>
            <w:rFonts w:ascii="Helvetica" w:hAnsi="Helvetica"/>
            <w:b/>
          </w:rPr>
          <w:t>National Institute of Justice (NIJ)</w:t>
        </w:r>
      </w:hyperlink>
    </w:p>
    <w:p w14:paraId="23F1AEC2" w14:textId="77777777" w:rsidR="00B756C2" w:rsidRPr="005D3F9C" w:rsidRDefault="00236AF8" w:rsidP="00B756C2">
      <w:pPr>
        <w:autoSpaceDE w:val="0"/>
        <w:autoSpaceDN w:val="0"/>
        <w:adjustRightInd w:val="0"/>
        <w:outlineLvl w:val="0"/>
        <w:rPr>
          <w:rFonts w:ascii="Helvetica" w:hAnsi="Helvetica"/>
          <w:b/>
        </w:rPr>
      </w:pPr>
      <w:hyperlink r:id="rId179"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236AF8" w:rsidP="00B756C2">
      <w:pPr>
        <w:autoSpaceDE w:val="0"/>
        <w:autoSpaceDN w:val="0"/>
        <w:adjustRightInd w:val="0"/>
        <w:outlineLvl w:val="0"/>
        <w:rPr>
          <w:rFonts w:ascii="Helvetica" w:hAnsi="Helvetica"/>
          <w:b/>
        </w:rPr>
      </w:pPr>
      <w:hyperlink r:id="rId180"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55" w:name="DOJGrants"/>
      <w:bookmarkEnd w:id="355"/>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56" w:name="DOJZeroTolerance"/>
      <w:bookmarkStart w:id="357" w:name="DOJOVWTransHousing"/>
      <w:bookmarkEnd w:id="356"/>
      <w:bookmarkEnd w:id="357"/>
    </w:p>
    <w:p w14:paraId="731ECD55" w14:textId="6C13F132" w:rsidR="00FD7D3A" w:rsidRPr="005D3F9C" w:rsidRDefault="00B756C2" w:rsidP="00FD7D3A">
      <w:pPr>
        <w:rPr>
          <w:rFonts w:ascii="Helvetica" w:hAnsi="Helvetica"/>
        </w:rPr>
      </w:pPr>
      <w:bookmarkStart w:id="358" w:name="DOJWEB"/>
      <w:bookmarkStart w:id="359" w:name="DOJPrograms"/>
      <w:bookmarkEnd w:id="358"/>
      <w:bookmarkEnd w:id="359"/>
      <w:r w:rsidRPr="005D3F9C">
        <w:rPr>
          <w:rFonts w:ascii="Helvetica" w:hAnsi="Helvetica"/>
        </w:rPr>
        <w:t>Programs:</w:t>
      </w:r>
      <w:bookmarkStart w:id="360" w:name="DOJNICJusticeWomen"/>
      <w:bookmarkEnd w:id="360"/>
    </w:p>
    <w:p w14:paraId="7FB82692" w14:textId="77777777" w:rsidR="00FD7D3A" w:rsidRDefault="00FD7D3A" w:rsidP="00FD7D3A">
      <w:pPr>
        <w:widowControl w:val="0"/>
        <w:autoSpaceDE w:val="0"/>
        <w:autoSpaceDN w:val="0"/>
        <w:adjustRightInd w:val="0"/>
        <w:rPr>
          <w:rFonts w:ascii="Helvetica" w:hAnsi="Helvetica" w:cs="Helvetica"/>
        </w:rPr>
      </w:pPr>
    </w:p>
    <w:p w14:paraId="12FB4141" w14:textId="77777777" w:rsidR="004A7ED1" w:rsidRDefault="004A7ED1" w:rsidP="004A7ED1">
      <w:pPr>
        <w:pStyle w:val="NoSpacing"/>
        <w:rPr>
          <w:rFonts w:ascii="Helvetica" w:hAnsi="Helvetica" w:cs="Helvetica"/>
          <w:color w:val="222222"/>
          <w:sz w:val="24"/>
          <w:szCs w:val="24"/>
          <w:shd w:val="clear" w:color="auto" w:fill="FFFFFF"/>
        </w:rPr>
      </w:pPr>
      <w:bookmarkStart w:id="361" w:name="DOJSecondChance"/>
      <w:bookmarkStart w:id="362" w:name="DOJOVCElderAbuse"/>
      <w:bookmarkStart w:id="363" w:name="DOJOVCLegalAccessInnovations"/>
      <w:bookmarkStart w:id="364" w:name="DOJOJJDPInternetCrimes"/>
      <w:bookmarkStart w:id="365" w:name="DOJOVWLegalAssistVictims"/>
      <w:bookmarkEnd w:id="361"/>
      <w:bookmarkEnd w:id="362"/>
      <w:bookmarkEnd w:id="363"/>
      <w:bookmarkEnd w:id="364"/>
      <w:bookmarkEnd w:id="365"/>
      <w:r w:rsidRPr="0023498B">
        <w:rPr>
          <w:rFonts w:ascii="Helvetica" w:hAnsi="Helvetica" w:cs="Helvetica"/>
          <w:color w:val="222222"/>
          <w:sz w:val="24"/>
          <w:szCs w:val="24"/>
          <w:highlight w:val="cyan"/>
          <w:shd w:val="clear" w:color="auto" w:fill="FFFFFF"/>
        </w:rPr>
        <w:t>Office on Violence Against Women</w:t>
      </w:r>
      <w:r w:rsidRPr="0023498B">
        <w:rPr>
          <w:rFonts w:ascii="Helvetica" w:hAnsi="Helvetica" w:cs="Helvetica"/>
          <w:color w:val="222222"/>
          <w:sz w:val="24"/>
          <w:szCs w:val="24"/>
          <w:highlight w:val="cyan"/>
        </w:rPr>
        <w:br/>
      </w:r>
      <w:r w:rsidRPr="0023498B">
        <w:rPr>
          <w:rFonts w:ascii="Helvetica" w:hAnsi="Helvetica" w:cs="Helvetica"/>
          <w:color w:val="222222"/>
          <w:sz w:val="24"/>
          <w:szCs w:val="24"/>
          <w:highlight w:val="cyan"/>
          <w:shd w:val="clear" w:color="auto" w:fill="FFFFFF"/>
        </w:rPr>
        <w:t>OVW FY 2018 Legal Assistance for Victims Grant Program Solicitation</w:t>
      </w:r>
      <w:r w:rsidRPr="0023498B">
        <w:rPr>
          <w:rFonts w:ascii="Helvetica" w:hAnsi="Helvetica" w:cs="Helvetica"/>
          <w:color w:val="222222"/>
          <w:sz w:val="24"/>
          <w:szCs w:val="24"/>
          <w:highlight w:val="cyan"/>
        </w:rPr>
        <w:br/>
      </w:r>
      <w:r w:rsidRPr="0023498B">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4A7ED1" w:rsidRPr="004A7ED1" w14:paraId="3E51B510" w14:textId="77777777" w:rsidTr="004A7ED1">
        <w:trPr>
          <w:tblCellSpacing w:w="0" w:type="dxa"/>
        </w:trPr>
        <w:tc>
          <w:tcPr>
            <w:tcW w:w="0" w:type="auto"/>
            <w:noWrap/>
            <w:hideMark/>
          </w:tcPr>
          <w:p w14:paraId="7810891F"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Document Type:</w:t>
            </w:r>
          </w:p>
        </w:tc>
        <w:tc>
          <w:tcPr>
            <w:tcW w:w="0" w:type="auto"/>
            <w:vAlign w:val="center"/>
            <w:hideMark/>
          </w:tcPr>
          <w:p w14:paraId="2D695E41"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Grants Notice</w:t>
            </w:r>
          </w:p>
        </w:tc>
      </w:tr>
      <w:tr w:rsidR="004A7ED1" w:rsidRPr="004A7ED1" w14:paraId="0F017829" w14:textId="77777777" w:rsidTr="004A7ED1">
        <w:trPr>
          <w:tblCellSpacing w:w="0" w:type="dxa"/>
        </w:trPr>
        <w:tc>
          <w:tcPr>
            <w:tcW w:w="0" w:type="auto"/>
            <w:noWrap/>
            <w:hideMark/>
          </w:tcPr>
          <w:p w14:paraId="5F9BEB4C"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Opportunity Number:</w:t>
            </w:r>
          </w:p>
        </w:tc>
        <w:tc>
          <w:tcPr>
            <w:tcW w:w="0" w:type="auto"/>
            <w:vAlign w:val="center"/>
            <w:hideMark/>
          </w:tcPr>
          <w:p w14:paraId="7B9E9D32"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OVW-2018-13828</w:t>
            </w:r>
          </w:p>
        </w:tc>
      </w:tr>
      <w:tr w:rsidR="004A7ED1" w:rsidRPr="004A7ED1" w14:paraId="2FECB747" w14:textId="77777777" w:rsidTr="004A7ED1">
        <w:trPr>
          <w:tblCellSpacing w:w="0" w:type="dxa"/>
        </w:trPr>
        <w:tc>
          <w:tcPr>
            <w:tcW w:w="0" w:type="auto"/>
            <w:noWrap/>
            <w:hideMark/>
          </w:tcPr>
          <w:p w14:paraId="466B6D13"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Opportunity Title:</w:t>
            </w:r>
          </w:p>
        </w:tc>
        <w:tc>
          <w:tcPr>
            <w:tcW w:w="0" w:type="auto"/>
            <w:vAlign w:val="center"/>
            <w:hideMark/>
          </w:tcPr>
          <w:p w14:paraId="224443E0"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OVW FY 2018 Legal Assistance for Victims Grant Program Solicitation</w:t>
            </w:r>
          </w:p>
        </w:tc>
      </w:tr>
      <w:tr w:rsidR="004A7ED1" w:rsidRPr="004A7ED1" w14:paraId="03574113" w14:textId="77777777" w:rsidTr="004A7ED1">
        <w:trPr>
          <w:tblCellSpacing w:w="0" w:type="dxa"/>
        </w:trPr>
        <w:tc>
          <w:tcPr>
            <w:tcW w:w="0" w:type="auto"/>
            <w:noWrap/>
            <w:hideMark/>
          </w:tcPr>
          <w:p w14:paraId="273FDC89"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Opportunity Category:</w:t>
            </w:r>
          </w:p>
        </w:tc>
        <w:tc>
          <w:tcPr>
            <w:tcW w:w="0" w:type="auto"/>
            <w:vAlign w:val="center"/>
            <w:hideMark/>
          </w:tcPr>
          <w:p w14:paraId="57FC4105"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Discretionary</w:t>
            </w:r>
          </w:p>
        </w:tc>
      </w:tr>
      <w:tr w:rsidR="004A7ED1" w:rsidRPr="004A7ED1" w14:paraId="407C1911" w14:textId="77777777" w:rsidTr="004A7ED1">
        <w:trPr>
          <w:tblCellSpacing w:w="0" w:type="dxa"/>
        </w:trPr>
        <w:tc>
          <w:tcPr>
            <w:tcW w:w="0" w:type="auto"/>
            <w:noWrap/>
            <w:hideMark/>
          </w:tcPr>
          <w:p w14:paraId="45682ABA"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Opportunity Category Explanation:</w:t>
            </w:r>
          </w:p>
        </w:tc>
        <w:tc>
          <w:tcPr>
            <w:tcW w:w="0" w:type="auto"/>
            <w:vAlign w:val="center"/>
            <w:hideMark/>
          </w:tcPr>
          <w:p w14:paraId="483BFD95"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 </w:t>
            </w:r>
          </w:p>
        </w:tc>
      </w:tr>
      <w:tr w:rsidR="004A7ED1" w:rsidRPr="004A7ED1" w14:paraId="754C3431" w14:textId="77777777" w:rsidTr="004A7ED1">
        <w:trPr>
          <w:tblCellSpacing w:w="0" w:type="dxa"/>
        </w:trPr>
        <w:tc>
          <w:tcPr>
            <w:tcW w:w="0" w:type="auto"/>
            <w:noWrap/>
            <w:hideMark/>
          </w:tcPr>
          <w:p w14:paraId="73DA7624"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Instrument Type:</w:t>
            </w:r>
          </w:p>
        </w:tc>
        <w:tc>
          <w:tcPr>
            <w:tcW w:w="0" w:type="auto"/>
            <w:vAlign w:val="center"/>
            <w:hideMark/>
          </w:tcPr>
          <w:p w14:paraId="1EF34289"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Grant</w:t>
            </w:r>
          </w:p>
        </w:tc>
      </w:tr>
      <w:tr w:rsidR="004A7ED1" w:rsidRPr="004A7ED1" w14:paraId="53041AFE" w14:textId="77777777" w:rsidTr="004A7ED1">
        <w:trPr>
          <w:tblCellSpacing w:w="0" w:type="dxa"/>
        </w:trPr>
        <w:tc>
          <w:tcPr>
            <w:tcW w:w="0" w:type="auto"/>
            <w:noWrap/>
            <w:hideMark/>
          </w:tcPr>
          <w:p w14:paraId="077B455F"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Category of Funding Activity:</w:t>
            </w:r>
          </w:p>
        </w:tc>
        <w:tc>
          <w:tcPr>
            <w:tcW w:w="0" w:type="auto"/>
            <w:vAlign w:val="center"/>
            <w:hideMark/>
          </w:tcPr>
          <w:p w14:paraId="1F2113DF"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Other (see text field entitled "Explanation of Other Category of Funding Activity" for clarification)</w:t>
            </w:r>
          </w:p>
        </w:tc>
      </w:tr>
      <w:tr w:rsidR="004A7ED1" w:rsidRPr="004A7ED1" w14:paraId="2E1FE93D" w14:textId="77777777" w:rsidTr="004A7ED1">
        <w:trPr>
          <w:tblCellSpacing w:w="0" w:type="dxa"/>
        </w:trPr>
        <w:tc>
          <w:tcPr>
            <w:tcW w:w="0" w:type="auto"/>
            <w:noWrap/>
            <w:hideMark/>
          </w:tcPr>
          <w:p w14:paraId="5F8C58F7"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Category Explanation:</w:t>
            </w:r>
          </w:p>
        </w:tc>
        <w:tc>
          <w:tcPr>
            <w:tcW w:w="0" w:type="auto"/>
            <w:vAlign w:val="center"/>
            <w:hideMark/>
          </w:tcPr>
          <w:p w14:paraId="263DDBA4"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The Legal Assistance for Victims (LAV) Grant Program supports projects to increase availability of civil and criminal legal assistance needed to effectively aid adult and youth victims of sexual assault, domestic violence, dating violence, and stalking who are seeking relief in legal matters relating to or arising out of that abuse or violence, at minimum or no cost to victims.</w:t>
            </w:r>
          </w:p>
        </w:tc>
      </w:tr>
      <w:tr w:rsidR="004A7ED1" w:rsidRPr="004A7ED1" w14:paraId="7DE18DC7" w14:textId="77777777" w:rsidTr="004A7ED1">
        <w:trPr>
          <w:tblCellSpacing w:w="0" w:type="dxa"/>
        </w:trPr>
        <w:tc>
          <w:tcPr>
            <w:tcW w:w="0" w:type="auto"/>
            <w:noWrap/>
            <w:hideMark/>
          </w:tcPr>
          <w:p w14:paraId="194387A7"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Expected Number of Awards:</w:t>
            </w:r>
          </w:p>
        </w:tc>
        <w:tc>
          <w:tcPr>
            <w:tcW w:w="0" w:type="auto"/>
            <w:vAlign w:val="center"/>
            <w:hideMark/>
          </w:tcPr>
          <w:p w14:paraId="4EB7D7E0"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55</w:t>
            </w:r>
          </w:p>
        </w:tc>
      </w:tr>
      <w:tr w:rsidR="004A7ED1" w:rsidRPr="004A7ED1" w14:paraId="7CE35705" w14:textId="77777777" w:rsidTr="004A7ED1">
        <w:trPr>
          <w:tblCellSpacing w:w="0" w:type="dxa"/>
        </w:trPr>
        <w:tc>
          <w:tcPr>
            <w:tcW w:w="0" w:type="auto"/>
            <w:noWrap/>
            <w:hideMark/>
          </w:tcPr>
          <w:p w14:paraId="51091097"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CFDA Number(s):</w:t>
            </w:r>
          </w:p>
        </w:tc>
        <w:tc>
          <w:tcPr>
            <w:tcW w:w="0" w:type="auto"/>
            <w:vAlign w:val="center"/>
            <w:hideMark/>
          </w:tcPr>
          <w:p w14:paraId="63CE5016"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16.524 -- Legal Assistance for Victims</w:t>
            </w:r>
          </w:p>
        </w:tc>
      </w:tr>
      <w:tr w:rsidR="004A7ED1" w:rsidRPr="004A7ED1" w14:paraId="584C5A75" w14:textId="77777777" w:rsidTr="004A7ED1">
        <w:trPr>
          <w:tblCellSpacing w:w="0" w:type="dxa"/>
        </w:trPr>
        <w:tc>
          <w:tcPr>
            <w:tcW w:w="0" w:type="auto"/>
            <w:noWrap/>
            <w:hideMark/>
          </w:tcPr>
          <w:p w14:paraId="388E64C3"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Cost Sharing or Matching Requirement:</w:t>
            </w:r>
          </w:p>
        </w:tc>
        <w:tc>
          <w:tcPr>
            <w:tcW w:w="0" w:type="auto"/>
            <w:vAlign w:val="center"/>
            <w:hideMark/>
          </w:tcPr>
          <w:p w14:paraId="49BC4FC0"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No</w:t>
            </w:r>
          </w:p>
        </w:tc>
      </w:tr>
      <w:tr w:rsidR="004A7ED1" w:rsidRPr="004A7ED1" w14:paraId="5E59F703" w14:textId="77777777" w:rsidTr="004A7ED1">
        <w:trPr>
          <w:tblCellSpacing w:w="0" w:type="dxa"/>
        </w:trPr>
        <w:tc>
          <w:tcPr>
            <w:tcW w:w="0" w:type="auto"/>
            <w:noWrap/>
            <w:hideMark/>
          </w:tcPr>
          <w:p w14:paraId="2FACFD75"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Version:</w:t>
            </w:r>
          </w:p>
        </w:tc>
        <w:tc>
          <w:tcPr>
            <w:tcW w:w="0" w:type="auto"/>
            <w:vAlign w:val="center"/>
            <w:hideMark/>
          </w:tcPr>
          <w:p w14:paraId="1A843E62"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Synopsis 1</w:t>
            </w:r>
          </w:p>
        </w:tc>
      </w:tr>
      <w:tr w:rsidR="004A7ED1" w:rsidRPr="004A7ED1" w14:paraId="5CF4AEB4" w14:textId="77777777" w:rsidTr="004A7ED1">
        <w:trPr>
          <w:tblCellSpacing w:w="0" w:type="dxa"/>
        </w:trPr>
        <w:tc>
          <w:tcPr>
            <w:tcW w:w="0" w:type="auto"/>
            <w:noWrap/>
            <w:hideMark/>
          </w:tcPr>
          <w:p w14:paraId="3C661DE2"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Posted Date:</w:t>
            </w:r>
          </w:p>
        </w:tc>
        <w:tc>
          <w:tcPr>
            <w:tcW w:w="0" w:type="auto"/>
            <w:vAlign w:val="center"/>
            <w:hideMark/>
          </w:tcPr>
          <w:p w14:paraId="3495413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Dec 07, 2017</w:t>
            </w:r>
          </w:p>
        </w:tc>
      </w:tr>
      <w:tr w:rsidR="004A7ED1" w:rsidRPr="004A7ED1" w14:paraId="6472A7ED" w14:textId="77777777" w:rsidTr="004A7ED1">
        <w:trPr>
          <w:tblCellSpacing w:w="0" w:type="dxa"/>
        </w:trPr>
        <w:tc>
          <w:tcPr>
            <w:tcW w:w="0" w:type="auto"/>
            <w:noWrap/>
            <w:hideMark/>
          </w:tcPr>
          <w:p w14:paraId="31DF1EA9"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Last Updated Date:</w:t>
            </w:r>
          </w:p>
        </w:tc>
        <w:tc>
          <w:tcPr>
            <w:tcW w:w="0" w:type="auto"/>
            <w:vAlign w:val="center"/>
            <w:hideMark/>
          </w:tcPr>
          <w:p w14:paraId="57A8091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Dec 07, 2017</w:t>
            </w:r>
          </w:p>
        </w:tc>
      </w:tr>
      <w:tr w:rsidR="004A7ED1" w:rsidRPr="004A7ED1" w14:paraId="76F793DD" w14:textId="77777777" w:rsidTr="004A7ED1">
        <w:trPr>
          <w:tblCellSpacing w:w="0" w:type="dxa"/>
        </w:trPr>
        <w:tc>
          <w:tcPr>
            <w:tcW w:w="0" w:type="auto"/>
            <w:noWrap/>
            <w:hideMark/>
          </w:tcPr>
          <w:p w14:paraId="1DA11BBF"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Original Closing Date for Applications:</w:t>
            </w:r>
          </w:p>
        </w:tc>
        <w:tc>
          <w:tcPr>
            <w:tcW w:w="0" w:type="auto"/>
            <w:vAlign w:val="center"/>
            <w:hideMark/>
          </w:tcPr>
          <w:p w14:paraId="48B23066"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Feb 01, 2018  </w:t>
            </w:r>
          </w:p>
        </w:tc>
      </w:tr>
      <w:tr w:rsidR="004A7ED1" w:rsidRPr="004A7ED1" w14:paraId="0D67F495" w14:textId="77777777" w:rsidTr="004A7ED1">
        <w:trPr>
          <w:tblCellSpacing w:w="0" w:type="dxa"/>
        </w:trPr>
        <w:tc>
          <w:tcPr>
            <w:tcW w:w="0" w:type="auto"/>
            <w:noWrap/>
            <w:hideMark/>
          </w:tcPr>
          <w:p w14:paraId="12F08B2F"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Current Closing Date for Applications:</w:t>
            </w:r>
          </w:p>
        </w:tc>
        <w:tc>
          <w:tcPr>
            <w:tcW w:w="0" w:type="auto"/>
            <w:vAlign w:val="center"/>
            <w:hideMark/>
          </w:tcPr>
          <w:p w14:paraId="31185454"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Feb 01, 2018  </w:t>
            </w:r>
          </w:p>
        </w:tc>
      </w:tr>
      <w:tr w:rsidR="004A7ED1" w:rsidRPr="004A7ED1" w14:paraId="050209FD" w14:textId="77777777" w:rsidTr="004A7ED1">
        <w:trPr>
          <w:tblCellSpacing w:w="0" w:type="dxa"/>
        </w:trPr>
        <w:tc>
          <w:tcPr>
            <w:tcW w:w="0" w:type="auto"/>
            <w:noWrap/>
            <w:hideMark/>
          </w:tcPr>
          <w:p w14:paraId="681EB857"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Archive Date:</w:t>
            </w:r>
          </w:p>
        </w:tc>
        <w:tc>
          <w:tcPr>
            <w:tcW w:w="0" w:type="auto"/>
            <w:vAlign w:val="center"/>
            <w:hideMark/>
          </w:tcPr>
          <w:p w14:paraId="7D92D4F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 </w:t>
            </w:r>
          </w:p>
        </w:tc>
      </w:tr>
      <w:tr w:rsidR="004A7ED1" w:rsidRPr="004A7ED1" w14:paraId="484F7F7C" w14:textId="77777777" w:rsidTr="004A7ED1">
        <w:trPr>
          <w:tblCellSpacing w:w="0" w:type="dxa"/>
        </w:trPr>
        <w:tc>
          <w:tcPr>
            <w:tcW w:w="0" w:type="auto"/>
            <w:noWrap/>
            <w:hideMark/>
          </w:tcPr>
          <w:p w14:paraId="3A45F02C"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Estimated Total Program Funding:</w:t>
            </w:r>
          </w:p>
        </w:tc>
        <w:tc>
          <w:tcPr>
            <w:tcW w:w="0" w:type="auto"/>
            <w:vAlign w:val="center"/>
            <w:hideMark/>
          </w:tcPr>
          <w:p w14:paraId="281BA9D8"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$34,000,000</w:t>
            </w:r>
          </w:p>
        </w:tc>
      </w:tr>
      <w:tr w:rsidR="004A7ED1" w:rsidRPr="004A7ED1" w14:paraId="2E195572" w14:textId="77777777" w:rsidTr="004A7ED1">
        <w:trPr>
          <w:tblCellSpacing w:w="0" w:type="dxa"/>
        </w:trPr>
        <w:tc>
          <w:tcPr>
            <w:tcW w:w="0" w:type="auto"/>
            <w:noWrap/>
            <w:hideMark/>
          </w:tcPr>
          <w:p w14:paraId="2CDAA4D8"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Award Ceiling:</w:t>
            </w:r>
          </w:p>
        </w:tc>
        <w:tc>
          <w:tcPr>
            <w:tcW w:w="0" w:type="auto"/>
            <w:vAlign w:val="center"/>
            <w:hideMark/>
          </w:tcPr>
          <w:p w14:paraId="5AF2C26A"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$800,000</w:t>
            </w:r>
          </w:p>
        </w:tc>
      </w:tr>
      <w:tr w:rsidR="004A7ED1" w:rsidRPr="004A7ED1" w14:paraId="3F31D77D" w14:textId="77777777" w:rsidTr="004A7ED1">
        <w:trPr>
          <w:tblCellSpacing w:w="0" w:type="dxa"/>
        </w:trPr>
        <w:tc>
          <w:tcPr>
            <w:tcW w:w="0" w:type="auto"/>
            <w:noWrap/>
            <w:hideMark/>
          </w:tcPr>
          <w:p w14:paraId="1CEFB056"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Award Floor:</w:t>
            </w:r>
          </w:p>
        </w:tc>
        <w:tc>
          <w:tcPr>
            <w:tcW w:w="0" w:type="auto"/>
            <w:vAlign w:val="center"/>
            <w:hideMark/>
          </w:tcPr>
          <w:p w14:paraId="324C9661"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$300,000</w:t>
            </w:r>
          </w:p>
        </w:tc>
      </w:tr>
      <w:tr w:rsidR="004A7ED1" w:rsidRPr="004A7ED1" w14:paraId="23DF816E" w14:textId="77777777" w:rsidTr="004A7ED1">
        <w:trPr>
          <w:tblCellSpacing w:w="0" w:type="dxa"/>
        </w:trPr>
        <w:tc>
          <w:tcPr>
            <w:tcW w:w="0" w:type="auto"/>
            <w:noWrap/>
            <w:hideMark/>
          </w:tcPr>
          <w:p w14:paraId="6B8DE1A6"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Eligible Applicants:</w:t>
            </w:r>
          </w:p>
        </w:tc>
        <w:tc>
          <w:tcPr>
            <w:tcW w:w="0" w:type="auto"/>
            <w:vAlign w:val="center"/>
            <w:hideMark/>
          </w:tcPr>
          <w:p w14:paraId="3D168455"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Nonprofits having a 501(c)(3) status with the IRS, other than institutions of higher education</w:t>
            </w:r>
            <w:r w:rsidRPr="004A7ED1">
              <w:rPr>
                <w:rFonts w:ascii="Helvetica" w:hAnsi="Helvetica" w:cs="Helvetica"/>
                <w:color w:val="222222"/>
              </w:rPr>
              <w:br/>
              <w:t>Public and State controlled institutions of higher education</w:t>
            </w:r>
            <w:r w:rsidRPr="004A7ED1">
              <w:rPr>
                <w:rFonts w:ascii="Helvetica" w:hAnsi="Helvetica" w:cs="Helvetica"/>
                <w:color w:val="222222"/>
              </w:rPr>
              <w:br/>
              <w:t>Private institutions of higher education</w:t>
            </w:r>
            <w:r w:rsidRPr="004A7ED1">
              <w:rPr>
                <w:rFonts w:ascii="Helvetica" w:hAnsi="Helvetica" w:cs="Helvetica"/>
                <w:color w:val="222222"/>
              </w:rPr>
              <w:br/>
              <w:t>Native American tribal governments (Federally recognized)</w:t>
            </w:r>
            <w:r w:rsidRPr="004A7ED1">
              <w:rPr>
                <w:rFonts w:ascii="Helvetica" w:hAnsi="Helvetica" w:cs="Helvetica"/>
                <w:color w:val="222222"/>
              </w:rPr>
              <w:br/>
              <w:t>Nonprofits that do not have a 501(c)(3) status with the IRS, other than institutions of higher education</w:t>
            </w:r>
            <w:r w:rsidRPr="004A7ED1">
              <w:rPr>
                <w:rFonts w:ascii="Helvetica" w:hAnsi="Helvetica" w:cs="Helvetica"/>
                <w:color w:val="222222"/>
              </w:rPr>
              <w:br/>
              <w:t>Native American tribal organizations (other than Federally recognized tribal governments)</w:t>
            </w:r>
          </w:p>
        </w:tc>
      </w:tr>
      <w:tr w:rsidR="004A7ED1" w14:paraId="1508B9A3" w14:textId="77777777" w:rsidTr="004A7ED1">
        <w:trPr>
          <w:tblCellSpacing w:w="0" w:type="dxa"/>
        </w:trPr>
        <w:tc>
          <w:tcPr>
            <w:tcW w:w="0" w:type="auto"/>
            <w:noWrap/>
            <w:hideMark/>
          </w:tcPr>
          <w:p w14:paraId="4DE69899"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Agency Name:</w:t>
            </w:r>
          </w:p>
        </w:tc>
        <w:tc>
          <w:tcPr>
            <w:tcW w:w="0" w:type="auto"/>
            <w:vAlign w:val="center"/>
            <w:hideMark/>
          </w:tcPr>
          <w:p w14:paraId="2278F2D6"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t>Office on Violence Against Women</w:t>
            </w:r>
          </w:p>
        </w:tc>
      </w:tr>
      <w:tr w:rsidR="004A7ED1" w14:paraId="5DD3F3E0" w14:textId="77777777" w:rsidTr="004A7ED1">
        <w:trPr>
          <w:tblCellSpacing w:w="0" w:type="dxa"/>
        </w:trPr>
        <w:tc>
          <w:tcPr>
            <w:tcW w:w="0" w:type="auto"/>
            <w:noWrap/>
            <w:hideMark/>
          </w:tcPr>
          <w:p w14:paraId="0AC6570B"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Description:</w:t>
            </w:r>
          </w:p>
        </w:tc>
        <w:tc>
          <w:tcPr>
            <w:tcW w:w="0" w:type="auto"/>
            <w:vAlign w:val="center"/>
            <w:hideMark/>
          </w:tcPr>
          <w:p w14:paraId="7605F6A4"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t>The Legal Assistance for Victims (LAV) Grant Program is intended to increase the availability of civil and criminal legal assistance needed to effectively aid adult and youth victims of sexual assault, domestic violence, dating violence, and stalking who are seeking relief in legal matters relating to or arising out of that abuse or violence, at minimum or no cost to the victims. LAV Grant Program funds may not be used to provide criminal defense services. Grant funds may be used to provide direct legal services to victims of sexual assault, domestic violence, dating violence, and stalking in matters relating to or arising out of that abuse or violence. The objective of the LAV Grant Program is to develop innovative, collaborative projects that provide quality representation to victims of sexual assault, domestic violence, dating violence, and stalking.</w:t>
            </w:r>
          </w:p>
        </w:tc>
      </w:tr>
      <w:tr w:rsidR="004A7ED1" w14:paraId="32AC6413" w14:textId="77777777" w:rsidTr="004A7ED1">
        <w:trPr>
          <w:tblCellSpacing w:w="0" w:type="dxa"/>
        </w:trPr>
        <w:tc>
          <w:tcPr>
            <w:tcW w:w="0" w:type="auto"/>
            <w:noWrap/>
            <w:hideMark/>
          </w:tcPr>
          <w:p w14:paraId="273FD3C9"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Link to Additional Information:</w:t>
            </w:r>
          </w:p>
        </w:tc>
        <w:tc>
          <w:tcPr>
            <w:tcW w:w="0" w:type="auto"/>
            <w:vAlign w:val="center"/>
            <w:hideMark/>
          </w:tcPr>
          <w:p w14:paraId="56AC7FB7"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fldChar w:fldCharType="begin"/>
            </w:r>
            <w:r w:rsidRPr="004A7ED1">
              <w:rPr>
                <w:rStyle w:val="search-custom"/>
                <w:rFonts w:ascii="Helvetica" w:hAnsi="Helvetica" w:cs="Helvetica"/>
                <w:color w:val="222222"/>
              </w:rPr>
              <w:instrText xml:space="preserve"> HYPERLINK "https://www.justice.gov/ovw/page/file/1016571/download" \o "Link to Additional Information" \t "_blank" </w:instrText>
            </w:r>
            <w:r w:rsidRPr="004A7ED1">
              <w:rPr>
                <w:rStyle w:val="search-custom"/>
                <w:rFonts w:ascii="Helvetica" w:hAnsi="Helvetica" w:cs="Helvetica"/>
                <w:color w:val="222222"/>
              </w:rPr>
              <w:fldChar w:fldCharType="separate"/>
            </w:r>
            <w:r w:rsidRPr="004A7ED1">
              <w:rPr>
                <w:rStyle w:val="Hyperlink"/>
                <w:rFonts w:ascii="Helvetica" w:hAnsi="Helvetica" w:cs="Helvetica"/>
              </w:rPr>
              <w:t>Full Announcement</w:t>
            </w:r>
            <w:r w:rsidRPr="004A7ED1">
              <w:rPr>
                <w:rStyle w:val="search-custom"/>
                <w:rFonts w:ascii="Helvetica" w:hAnsi="Helvetica" w:cs="Helvetica"/>
                <w:color w:val="222222"/>
              </w:rPr>
              <w:fldChar w:fldCharType="end"/>
            </w:r>
          </w:p>
        </w:tc>
      </w:tr>
      <w:tr w:rsidR="004A7ED1" w14:paraId="458B6C02" w14:textId="77777777" w:rsidTr="004A7ED1">
        <w:trPr>
          <w:tblCellSpacing w:w="0" w:type="dxa"/>
        </w:trPr>
        <w:tc>
          <w:tcPr>
            <w:tcW w:w="0" w:type="auto"/>
            <w:noWrap/>
            <w:hideMark/>
          </w:tcPr>
          <w:p w14:paraId="1A880984"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Grantor Contact Information:</w:t>
            </w:r>
          </w:p>
        </w:tc>
        <w:tc>
          <w:tcPr>
            <w:tcW w:w="0" w:type="auto"/>
            <w:vAlign w:val="center"/>
            <w:hideMark/>
          </w:tcPr>
          <w:p w14:paraId="6FE1D3E8"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t>If you have difficulty accessing the full announcement electronically, please contact:</w:t>
            </w:r>
            <w:r w:rsidRPr="004A7ED1">
              <w:rPr>
                <w:rFonts w:ascii="Helvetica" w:hAnsi="Helvetica" w:cs="Helvetica"/>
                <w:color w:val="222222"/>
              </w:rPr>
              <w:br/>
            </w:r>
            <w:r w:rsidRPr="004A7ED1">
              <w:rPr>
                <w:rFonts w:ascii="Helvetica" w:hAnsi="Helvetica" w:cs="Helvetica"/>
                <w:color w:val="222222"/>
              </w:rPr>
              <w:br/>
            </w:r>
            <w:r w:rsidRPr="004A7ED1">
              <w:rPr>
                <w:rStyle w:val="search-custom"/>
                <w:rFonts w:ascii="Helvetica" w:hAnsi="Helvetica" w:cs="Helvetica"/>
                <w:color w:val="222222"/>
              </w:rPr>
              <w:t>Shannon R. Maultsby Grant Manager 202-307-6026 OVW.LAV@USDOJ.GOV</w:t>
            </w:r>
            <w:r w:rsidRPr="004A7ED1">
              <w:rPr>
                <w:rStyle w:val="apple-converted-space"/>
                <w:rFonts w:ascii="Helvetica" w:hAnsi="Helvetica" w:cs="Helvetica"/>
                <w:color w:val="222222"/>
              </w:rPr>
              <w:t> </w:t>
            </w:r>
            <w:r w:rsidRPr="004A7ED1">
              <w:rPr>
                <w:rFonts w:ascii="Helvetica" w:hAnsi="Helvetica" w:cs="Helvetica"/>
                <w:color w:val="222222"/>
              </w:rPr>
              <w:br/>
            </w:r>
            <w:r w:rsidRPr="004A7ED1">
              <w:rPr>
                <w:rFonts w:ascii="Helvetica" w:hAnsi="Helvetica" w:cs="Helvetica"/>
                <w:color w:val="222222"/>
              </w:rPr>
              <w:br/>
            </w:r>
            <w:hyperlink r:id="rId181" w:history="1">
              <w:r w:rsidRPr="004A7ED1">
                <w:rPr>
                  <w:rStyle w:val="Hyperlink"/>
                  <w:rFonts w:ascii="Helvetica" w:hAnsi="Helvetica" w:cs="Helvetica"/>
                </w:rPr>
                <w:t>OVW.LAV@USDOJ.GOV</w:t>
              </w:r>
            </w:hyperlink>
          </w:p>
        </w:tc>
      </w:tr>
    </w:tbl>
    <w:p w14:paraId="4EFED3E6" w14:textId="4C0314D5" w:rsidR="004A7ED1" w:rsidRDefault="004A7ED1" w:rsidP="004A7ED1">
      <w:pPr>
        <w:pStyle w:val="NoSpacing"/>
        <w:pBdr>
          <w:bottom w:val="single" w:sz="6" w:space="1" w:color="auto"/>
        </w:pBdr>
        <w:rPr>
          <w:rStyle w:val="Hyperlink"/>
          <w:rFonts w:ascii="Helvetica" w:hAnsi="Helvetica" w:cs="Helvetica"/>
          <w:color w:val="1155CC"/>
          <w:sz w:val="24"/>
          <w:szCs w:val="24"/>
          <w:shd w:val="clear" w:color="auto" w:fill="FFFFFF"/>
        </w:rPr>
      </w:pPr>
      <w:r w:rsidRPr="006109B4">
        <w:rPr>
          <w:rFonts w:ascii="Helvetica" w:hAnsi="Helvetica" w:cs="Helvetica"/>
          <w:color w:val="222222"/>
          <w:sz w:val="24"/>
          <w:szCs w:val="24"/>
        </w:rPr>
        <w:br/>
      </w:r>
      <w:r>
        <w:fldChar w:fldCharType="begin"/>
      </w:r>
      <w:r>
        <w:instrText xml:space="preserve"> HYPERLINK "https://www.grants.gov/web/grants/view-opportunity.html?oppId=299318"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https://www.grants.gov/web/grants/view-opportunity.html?oppId=299318</w:t>
      </w:r>
      <w:r>
        <w:rPr>
          <w:rStyle w:val="Hyperlink"/>
          <w:rFonts w:ascii="Helvetica" w:hAnsi="Helvetica" w:cs="Helvetica"/>
          <w:color w:val="1155CC"/>
          <w:sz w:val="24"/>
          <w:szCs w:val="24"/>
          <w:shd w:val="clear" w:color="auto" w:fill="FFFFFF"/>
        </w:rPr>
        <w:fldChar w:fldCharType="end"/>
      </w:r>
    </w:p>
    <w:p w14:paraId="78B63A38" w14:textId="77777777" w:rsidR="004A7ED1" w:rsidRDefault="004A7ED1" w:rsidP="004A7ED1">
      <w:pPr>
        <w:pStyle w:val="NoSpacing"/>
        <w:pBdr>
          <w:bottom w:val="single" w:sz="6" w:space="1" w:color="auto"/>
        </w:pBdr>
        <w:rPr>
          <w:rFonts w:ascii="Helvetica" w:hAnsi="Helvetica" w:cs="Arial"/>
          <w:color w:val="222222"/>
          <w:sz w:val="24"/>
          <w:szCs w:val="24"/>
          <w:shd w:val="clear" w:color="auto" w:fill="FFFFFF"/>
        </w:rPr>
      </w:pPr>
    </w:p>
    <w:p w14:paraId="01E476ED" w14:textId="77777777" w:rsidR="004A7ED1" w:rsidRDefault="004A7ED1" w:rsidP="004A7ED1">
      <w:pPr>
        <w:pStyle w:val="NoSpacing"/>
        <w:rPr>
          <w:rFonts w:ascii="Helvetica" w:hAnsi="Helvetica" w:cs="Helvetica"/>
          <w:color w:val="222222"/>
          <w:sz w:val="24"/>
          <w:szCs w:val="24"/>
          <w:shd w:val="clear" w:color="auto" w:fill="FFFFFF"/>
        </w:rPr>
      </w:pPr>
      <w:r w:rsidRPr="0033522C">
        <w:rPr>
          <w:rFonts w:ascii="Helvetica" w:hAnsi="Helvetica" w:cs="Helvetica"/>
          <w:color w:val="222222"/>
          <w:sz w:val="24"/>
          <w:szCs w:val="24"/>
        </w:rPr>
        <w:br/>
      </w:r>
      <w:bookmarkStart w:id="366" w:name="DOJOVWRural"/>
      <w:bookmarkEnd w:id="366"/>
      <w:r w:rsidRPr="0023498B">
        <w:rPr>
          <w:rFonts w:ascii="Helvetica" w:hAnsi="Helvetica" w:cs="Helvetica"/>
          <w:color w:val="222222"/>
          <w:sz w:val="24"/>
          <w:szCs w:val="24"/>
          <w:highlight w:val="cyan"/>
          <w:shd w:val="clear" w:color="auto" w:fill="FFFFFF"/>
        </w:rPr>
        <w:t>Office on Violence Against Women</w:t>
      </w:r>
      <w:r w:rsidRPr="0023498B">
        <w:rPr>
          <w:rFonts w:ascii="Helvetica" w:hAnsi="Helvetica" w:cs="Helvetica"/>
          <w:color w:val="222222"/>
          <w:sz w:val="24"/>
          <w:szCs w:val="24"/>
          <w:highlight w:val="cyan"/>
        </w:rPr>
        <w:br/>
      </w:r>
      <w:r w:rsidRPr="0023498B">
        <w:rPr>
          <w:rFonts w:ascii="Helvetica" w:hAnsi="Helvetica" w:cs="Helvetica"/>
          <w:color w:val="222222"/>
          <w:sz w:val="24"/>
          <w:szCs w:val="24"/>
          <w:highlight w:val="cyan"/>
          <w:shd w:val="clear" w:color="auto" w:fill="FFFFFF"/>
        </w:rPr>
        <w:t>OVW FY 2018 Rural Sexual Assault, Domestic Violence, Dating Violence and Stalking Program Solicitation</w:t>
      </w:r>
      <w:r w:rsidRPr="0033522C">
        <w:rPr>
          <w:rFonts w:ascii="Helvetica" w:hAnsi="Helvetica" w:cs="Helvetica"/>
          <w:color w:val="222222"/>
          <w:sz w:val="24"/>
          <w:szCs w:val="24"/>
        </w:rPr>
        <w:br/>
      </w:r>
      <w:r w:rsidRPr="0033522C">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4A7ED1" w:rsidRPr="004A7ED1" w14:paraId="274240F7" w14:textId="77777777" w:rsidTr="004A7ED1">
        <w:trPr>
          <w:tblCellSpacing w:w="0" w:type="dxa"/>
        </w:trPr>
        <w:tc>
          <w:tcPr>
            <w:tcW w:w="0" w:type="auto"/>
            <w:noWrap/>
            <w:hideMark/>
          </w:tcPr>
          <w:p w14:paraId="56A701A6"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Document Type:</w:t>
            </w:r>
          </w:p>
        </w:tc>
        <w:tc>
          <w:tcPr>
            <w:tcW w:w="0" w:type="auto"/>
            <w:vAlign w:val="center"/>
            <w:hideMark/>
          </w:tcPr>
          <w:p w14:paraId="5FF7248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Grants Notice</w:t>
            </w:r>
          </w:p>
        </w:tc>
      </w:tr>
      <w:tr w:rsidR="004A7ED1" w:rsidRPr="004A7ED1" w14:paraId="74F4ADF4" w14:textId="77777777" w:rsidTr="004A7ED1">
        <w:trPr>
          <w:tblCellSpacing w:w="0" w:type="dxa"/>
        </w:trPr>
        <w:tc>
          <w:tcPr>
            <w:tcW w:w="0" w:type="auto"/>
            <w:noWrap/>
            <w:hideMark/>
          </w:tcPr>
          <w:p w14:paraId="33C3145B"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Opportunity Number:</w:t>
            </w:r>
          </w:p>
        </w:tc>
        <w:tc>
          <w:tcPr>
            <w:tcW w:w="0" w:type="auto"/>
            <w:vAlign w:val="center"/>
            <w:hideMark/>
          </w:tcPr>
          <w:p w14:paraId="5DF0AB9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OVW-2018-13829</w:t>
            </w:r>
          </w:p>
        </w:tc>
      </w:tr>
      <w:tr w:rsidR="004A7ED1" w:rsidRPr="004A7ED1" w14:paraId="74D2478B" w14:textId="77777777" w:rsidTr="004A7ED1">
        <w:trPr>
          <w:tblCellSpacing w:w="0" w:type="dxa"/>
        </w:trPr>
        <w:tc>
          <w:tcPr>
            <w:tcW w:w="0" w:type="auto"/>
            <w:noWrap/>
            <w:hideMark/>
          </w:tcPr>
          <w:p w14:paraId="69C25682"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Opportunity Title:</w:t>
            </w:r>
          </w:p>
        </w:tc>
        <w:tc>
          <w:tcPr>
            <w:tcW w:w="0" w:type="auto"/>
            <w:vAlign w:val="center"/>
            <w:hideMark/>
          </w:tcPr>
          <w:p w14:paraId="5F7DB694"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OVW FY 2018 Rural Sexual Assault, Domestic Violence, Dating Violence and Stalking Program Solicitation</w:t>
            </w:r>
          </w:p>
        </w:tc>
      </w:tr>
      <w:tr w:rsidR="004A7ED1" w:rsidRPr="004A7ED1" w14:paraId="6476DB59" w14:textId="77777777" w:rsidTr="004A7ED1">
        <w:trPr>
          <w:tblCellSpacing w:w="0" w:type="dxa"/>
        </w:trPr>
        <w:tc>
          <w:tcPr>
            <w:tcW w:w="0" w:type="auto"/>
            <w:noWrap/>
            <w:hideMark/>
          </w:tcPr>
          <w:p w14:paraId="420FA265"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Opportunity Category:</w:t>
            </w:r>
          </w:p>
        </w:tc>
        <w:tc>
          <w:tcPr>
            <w:tcW w:w="0" w:type="auto"/>
            <w:vAlign w:val="center"/>
            <w:hideMark/>
          </w:tcPr>
          <w:p w14:paraId="6CD5E31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Discretionary</w:t>
            </w:r>
          </w:p>
        </w:tc>
      </w:tr>
      <w:tr w:rsidR="004A7ED1" w:rsidRPr="004A7ED1" w14:paraId="0F535581" w14:textId="77777777" w:rsidTr="004A7ED1">
        <w:trPr>
          <w:tblCellSpacing w:w="0" w:type="dxa"/>
        </w:trPr>
        <w:tc>
          <w:tcPr>
            <w:tcW w:w="0" w:type="auto"/>
            <w:noWrap/>
            <w:hideMark/>
          </w:tcPr>
          <w:p w14:paraId="3EC9E370"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Opportunity Category Explanation:</w:t>
            </w:r>
          </w:p>
        </w:tc>
        <w:tc>
          <w:tcPr>
            <w:tcW w:w="0" w:type="auto"/>
            <w:vAlign w:val="center"/>
            <w:hideMark/>
          </w:tcPr>
          <w:p w14:paraId="62270E10"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 </w:t>
            </w:r>
          </w:p>
        </w:tc>
      </w:tr>
      <w:tr w:rsidR="004A7ED1" w:rsidRPr="004A7ED1" w14:paraId="23C4BF75" w14:textId="77777777" w:rsidTr="004A7ED1">
        <w:trPr>
          <w:tblCellSpacing w:w="0" w:type="dxa"/>
        </w:trPr>
        <w:tc>
          <w:tcPr>
            <w:tcW w:w="0" w:type="auto"/>
            <w:noWrap/>
            <w:hideMark/>
          </w:tcPr>
          <w:p w14:paraId="0B03F99A"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Funding Instrument Type:</w:t>
            </w:r>
          </w:p>
        </w:tc>
        <w:tc>
          <w:tcPr>
            <w:tcW w:w="0" w:type="auto"/>
            <w:vAlign w:val="center"/>
            <w:hideMark/>
          </w:tcPr>
          <w:p w14:paraId="328B4437"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Grant</w:t>
            </w:r>
          </w:p>
        </w:tc>
      </w:tr>
      <w:tr w:rsidR="004A7ED1" w:rsidRPr="004A7ED1" w14:paraId="7E27953E" w14:textId="77777777" w:rsidTr="004A7ED1">
        <w:trPr>
          <w:tblCellSpacing w:w="0" w:type="dxa"/>
        </w:trPr>
        <w:tc>
          <w:tcPr>
            <w:tcW w:w="0" w:type="auto"/>
            <w:noWrap/>
            <w:hideMark/>
          </w:tcPr>
          <w:p w14:paraId="4DF1BE4D"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Category of Funding Activity:</w:t>
            </w:r>
          </w:p>
        </w:tc>
        <w:tc>
          <w:tcPr>
            <w:tcW w:w="0" w:type="auto"/>
            <w:vAlign w:val="center"/>
            <w:hideMark/>
          </w:tcPr>
          <w:p w14:paraId="4E1E5ECC"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Housing</w:t>
            </w:r>
            <w:r w:rsidRPr="004A7ED1">
              <w:rPr>
                <w:rFonts w:ascii="Helvetica" w:hAnsi="Helvetica" w:cs="Helvetica"/>
                <w:color w:val="222222"/>
              </w:rPr>
              <w:br/>
              <w:t>Humanities (see "Cultural Affairs" in CFDA)</w:t>
            </w:r>
            <w:r w:rsidRPr="004A7ED1">
              <w:rPr>
                <w:rFonts w:ascii="Helvetica" w:hAnsi="Helvetica" w:cs="Helvetica"/>
                <w:color w:val="222222"/>
              </w:rPr>
              <w:br/>
              <w:t>Law, Justice and Legal Services</w:t>
            </w:r>
          </w:p>
        </w:tc>
      </w:tr>
      <w:tr w:rsidR="004A7ED1" w:rsidRPr="004A7ED1" w14:paraId="77657602" w14:textId="77777777" w:rsidTr="004A7ED1">
        <w:trPr>
          <w:tblCellSpacing w:w="0" w:type="dxa"/>
        </w:trPr>
        <w:tc>
          <w:tcPr>
            <w:tcW w:w="0" w:type="auto"/>
            <w:noWrap/>
            <w:hideMark/>
          </w:tcPr>
          <w:p w14:paraId="4F956342"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Category Explanation:</w:t>
            </w:r>
          </w:p>
        </w:tc>
        <w:tc>
          <w:tcPr>
            <w:tcW w:w="0" w:type="auto"/>
            <w:vAlign w:val="center"/>
            <w:hideMark/>
          </w:tcPr>
          <w:p w14:paraId="310DBF02"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 </w:t>
            </w:r>
          </w:p>
        </w:tc>
      </w:tr>
      <w:tr w:rsidR="004A7ED1" w:rsidRPr="004A7ED1" w14:paraId="505A4E61" w14:textId="77777777" w:rsidTr="004A7ED1">
        <w:trPr>
          <w:tblCellSpacing w:w="0" w:type="dxa"/>
        </w:trPr>
        <w:tc>
          <w:tcPr>
            <w:tcW w:w="0" w:type="auto"/>
            <w:noWrap/>
            <w:hideMark/>
          </w:tcPr>
          <w:p w14:paraId="0A6D131B"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Expected Number of Awards:</w:t>
            </w:r>
          </w:p>
        </w:tc>
        <w:tc>
          <w:tcPr>
            <w:tcW w:w="0" w:type="auto"/>
            <w:vAlign w:val="center"/>
            <w:hideMark/>
          </w:tcPr>
          <w:p w14:paraId="1582A756"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45</w:t>
            </w:r>
          </w:p>
        </w:tc>
      </w:tr>
      <w:tr w:rsidR="004A7ED1" w:rsidRPr="004A7ED1" w14:paraId="63513676" w14:textId="77777777" w:rsidTr="004A7ED1">
        <w:trPr>
          <w:tblCellSpacing w:w="0" w:type="dxa"/>
        </w:trPr>
        <w:tc>
          <w:tcPr>
            <w:tcW w:w="0" w:type="auto"/>
            <w:noWrap/>
            <w:hideMark/>
          </w:tcPr>
          <w:p w14:paraId="337DCBA9"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CFDA Number(s):</w:t>
            </w:r>
          </w:p>
        </w:tc>
        <w:tc>
          <w:tcPr>
            <w:tcW w:w="0" w:type="auto"/>
            <w:vAlign w:val="center"/>
            <w:hideMark/>
          </w:tcPr>
          <w:p w14:paraId="7BFAE5DC"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16.589 -- Rural Domestic Violence, Dating Violence, Sexual Assault, and Stalking Assistance Program</w:t>
            </w:r>
          </w:p>
        </w:tc>
      </w:tr>
      <w:tr w:rsidR="004A7ED1" w:rsidRPr="004A7ED1" w14:paraId="4D9A3735" w14:textId="77777777" w:rsidTr="004A7ED1">
        <w:trPr>
          <w:tblCellSpacing w:w="0" w:type="dxa"/>
        </w:trPr>
        <w:tc>
          <w:tcPr>
            <w:tcW w:w="0" w:type="auto"/>
            <w:noWrap/>
            <w:hideMark/>
          </w:tcPr>
          <w:p w14:paraId="3DA32B5A"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Cost Sharing or Matching Requirement:</w:t>
            </w:r>
          </w:p>
        </w:tc>
        <w:tc>
          <w:tcPr>
            <w:tcW w:w="0" w:type="auto"/>
            <w:vAlign w:val="center"/>
            <w:hideMark/>
          </w:tcPr>
          <w:p w14:paraId="37C2F769"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No</w:t>
            </w:r>
          </w:p>
        </w:tc>
      </w:tr>
      <w:tr w:rsidR="004A7ED1" w:rsidRPr="004A7ED1" w14:paraId="11B5165E" w14:textId="77777777" w:rsidTr="004A7ED1">
        <w:trPr>
          <w:tblCellSpacing w:w="0" w:type="dxa"/>
        </w:trPr>
        <w:tc>
          <w:tcPr>
            <w:tcW w:w="0" w:type="auto"/>
            <w:noWrap/>
            <w:hideMark/>
          </w:tcPr>
          <w:p w14:paraId="0C5937A3"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Version:</w:t>
            </w:r>
          </w:p>
        </w:tc>
        <w:tc>
          <w:tcPr>
            <w:tcW w:w="0" w:type="auto"/>
            <w:vAlign w:val="center"/>
            <w:hideMark/>
          </w:tcPr>
          <w:p w14:paraId="55B812C6"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Synopsis 1</w:t>
            </w:r>
          </w:p>
        </w:tc>
      </w:tr>
      <w:tr w:rsidR="004A7ED1" w:rsidRPr="004A7ED1" w14:paraId="00A3045F" w14:textId="77777777" w:rsidTr="004A7ED1">
        <w:trPr>
          <w:tblCellSpacing w:w="0" w:type="dxa"/>
        </w:trPr>
        <w:tc>
          <w:tcPr>
            <w:tcW w:w="0" w:type="auto"/>
            <w:noWrap/>
            <w:hideMark/>
          </w:tcPr>
          <w:p w14:paraId="6B27BEDB"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Posted Date:</w:t>
            </w:r>
          </w:p>
        </w:tc>
        <w:tc>
          <w:tcPr>
            <w:tcW w:w="0" w:type="auto"/>
            <w:vAlign w:val="center"/>
            <w:hideMark/>
          </w:tcPr>
          <w:p w14:paraId="6ED1C5ED"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Dec 15, 2017</w:t>
            </w:r>
          </w:p>
        </w:tc>
      </w:tr>
      <w:tr w:rsidR="004A7ED1" w:rsidRPr="004A7ED1" w14:paraId="715F75AB" w14:textId="77777777" w:rsidTr="004A7ED1">
        <w:trPr>
          <w:tblCellSpacing w:w="0" w:type="dxa"/>
        </w:trPr>
        <w:tc>
          <w:tcPr>
            <w:tcW w:w="0" w:type="auto"/>
            <w:noWrap/>
            <w:hideMark/>
          </w:tcPr>
          <w:p w14:paraId="08EB59F3"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Last Updated Date:</w:t>
            </w:r>
          </w:p>
        </w:tc>
        <w:tc>
          <w:tcPr>
            <w:tcW w:w="0" w:type="auto"/>
            <w:vAlign w:val="center"/>
            <w:hideMark/>
          </w:tcPr>
          <w:p w14:paraId="47E683EA"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Dec 15, 2017</w:t>
            </w:r>
          </w:p>
        </w:tc>
      </w:tr>
      <w:tr w:rsidR="004A7ED1" w:rsidRPr="004A7ED1" w14:paraId="3B8F58A7" w14:textId="77777777" w:rsidTr="004A7ED1">
        <w:trPr>
          <w:tblCellSpacing w:w="0" w:type="dxa"/>
        </w:trPr>
        <w:tc>
          <w:tcPr>
            <w:tcW w:w="0" w:type="auto"/>
            <w:noWrap/>
            <w:hideMark/>
          </w:tcPr>
          <w:p w14:paraId="7632188E"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Original Closing Date for Applications:</w:t>
            </w:r>
          </w:p>
        </w:tc>
        <w:tc>
          <w:tcPr>
            <w:tcW w:w="0" w:type="auto"/>
            <w:vAlign w:val="center"/>
            <w:hideMark/>
          </w:tcPr>
          <w:p w14:paraId="7AE4EE1A" w14:textId="6856380B"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Jan 31, 2018 </w:t>
            </w:r>
          </w:p>
        </w:tc>
      </w:tr>
      <w:tr w:rsidR="004A7ED1" w:rsidRPr="004A7ED1" w14:paraId="3BBF979F" w14:textId="77777777" w:rsidTr="004A7ED1">
        <w:trPr>
          <w:tblCellSpacing w:w="0" w:type="dxa"/>
        </w:trPr>
        <w:tc>
          <w:tcPr>
            <w:tcW w:w="0" w:type="auto"/>
            <w:noWrap/>
            <w:hideMark/>
          </w:tcPr>
          <w:p w14:paraId="0548C63A"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Current Closing Date for Applications:</w:t>
            </w:r>
          </w:p>
        </w:tc>
        <w:tc>
          <w:tcPr>
            <w:tcW w:w="0" w:type="auto"/>
            <w:vAlign w:val="center"/>
            <w:hideMark/>
          </w:tcPr>
          <w:p w14:paraId="53E96474" w14:textId="4EB0DB5B"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Jan 31, 2018 </w:t>
            </w:r>
          </w:p>
        </w:tc>
      </w:tr>
      <w:tr w:rsidR="004A7ED1" w:rsidRPr="004A7ED1" w14:paraId="69B0182F" w14:textId="77777777" w:rsidTr="004A7ED1">
        <w:trPr>
          <w:tblCellSpacing w:w="0" w:type="dxa"/>
        </w:trPr>
        <w:tc>
          <w:tcPr>
            <w:tcW w:w="0" w:type="auto"/>
            <w:noWrap/>
            <w:hideMark/>
          </w:tcPr>
          <w:p w14:paraId="402894AA"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Archive Date:</w:t>
            </w:r>
          </w:p>
        </w:tc>
        <w:tc>
          <w:tcPr>
            <w:tcW w:w="0" w:type="auto"/>
            <w:vAlign w:val="center"/>
            <w:hideMark/>
          </w:tcPr>
          <w:p w14:paraId="6FDC18CB"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 </w:t>
            </w:r>
          </w:p>
        </w:tc>
      </w:tr>
      <w:tr w:rsidR="004A7ED1" w:rsidRPr="004A7ED1" w14:paraId="5EBC6B4B" w14:textId="77777777" w:rsidTr="004A7ED1">
        <w:trPr>
          <w:tblCellSpacing w:w="0" w:type="dxa"/>
        </w:trPr>
        <w:tc>
          <w:tcPr>
            <w:tcW w:w="0" w:type="auto"/>
            <w:noWrap/>
            <w:hideMark/>
          </w:tcPr>
          <w:p w14:paraId="239CA768"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Estimated Total Program Funding:</w:t>
            </w:r>
          </w:p>
        </w:tc>
        <w:tc>
          <w:tcPr>
            <w:tcW w:w="0" w:type="auto"/>
            <w:vAlign w:val="center"/>
            <w:hideMark/>
          </w:tcPr>
          <w:p w14:paraId="4BCEFC93"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$35,000,000</w:t>
            </w:r>
          </w:p>
        </w:tc>
      </w:tr>
      <w:tr w:rsidR="004A7ED1" w:rsidRPr="004A7ED1" w14:paraId="018DA89E" w14:textId="77777777" w:rsidTr="004A7ED1">
        <w:trPr>
          <w:tblCellSpacing w:w="0" w:type="dxa"/>
        </w:trPr>
        <w:tc>
          <w:tcPr>
            <w:tcW w:w="0" w:type="auto"/>
            <w:noWrap/>
            <w:hideMark/>
          </w:tcPr>
          <w:p w14:paraId="7D6CF88E"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Award Ceiling:</w:t>
            </w:r>
          </w:p>
        </w:tc>
        <w:tc>
          <w:tcPr>
            <w:tcW w:w="0" w:type="auto"/>
            <w:vAlign w:val="center"/>
            <w:hideMark/>
          </w:tcPr>
          <w:p w14:paraId="58885765"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$750,000</w:t>
            </w:r>
          </w:p>
        </w:tc>
      </w:tr>
      <w:tr w:rsidR="004A7ED1" w:rsidRPr="004A7ED1" w14:paraId="3162EAFD" w14:textId="77777777" w:rsidTr="004A7ED1">
        <w:trPr>
          <w:tblCellSpacing w:w="0" w:type="dxa"/>
        </w:trPr>
        <w:tc>
          <w:tcPr>
            <w:tcW w:w="0" w:type="auto"/>
            <w:noWrap/>
            <w:hideMark/>
          </w:tcPr>
          <w:p w14:paraId="328A7098"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Award Floor:</w:t>
            </w:r>
          </w:p>
        </w:tc>
        <w:tc>
          <w:tcPr>
            <w:tcW w:w="0" w:type="auto"/>
            <w:vAlign w:val="center"/>
            <w:hideMark/>
          </w:tcPr>
          <w:p w14:paraId="040E3DBB"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$0</w:t>
            </w:r>
          </w:p>
        </w:tc>
      </w:tr>
      <w:tr w:rsidR="004A7ED1" w:rsidRPr="004A7ED1" w14:paraId="5546FB07" w14:textId="77777777" w:rsidTr="004A7ED1">
        <w:trPr>
          <w:tblCellSpacing w:w="0" w:type="dxa"/>
        </w:trPr>
        <w:tc>
          <w:tcPr>
            <w:tcW w:w="0" w:type="auto"/>
            <w:noWrap/>
            <w:hideMark/>
          </w:tcPr>
          <w:p w14:paraId="66A61810"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Eligible Applicants:</w:t>
            </w:r>
          </w:p>
        </w:tc>
        <w:tc>
          <w:tcPr>
            <w:tcW w:w="0" w:type="auto"/>
            <w:vAlign w:val="center"/>
            <w:hideMark/>
          </w:tcPr>
          <w:p w14:paraId="0CF605BE" w14:textId="77777777" w:rsidR="004A7ED1" w:rsidRPr="004A7ED1" w:rsidRDefault="004A7ED1" w:rsidP="004A7ED1">
            <w:pPr>
              <w:pStyle w:val="NoSpacing"/>
              <w:rPr>
                <w:rFonts w:ascii="Helvetica" w:hAnsi="Helvetica" w:cs="Helvetica"/>
                <w:color w:val="222222"/>
              </w:rPr>
            </w:pPr>
            <w:r w:rsidRPr="004A7ED1">
              <w:rPr>
                <w:rFonts w:ascii="Helvetica" w:hAnsi="Helvetica" w:cs="Helvetica"/>
                <w:color w:val="222222"/>
              </w:rPr>
              <w:t>State governments</w:t>
            </w:r>
            <w:r w:rsidRPr="004A7ED1">
              <w:rPr>
                <w:rFonts w:ascii="Helvetica" w:hAnsi="Helvetica" w:cs="Helvetica"/>
                <w:color w:val="222222"/>
              </w:rPr>
              <w:br/>
              <w:t>Special district governments</w:t>
            </w:r>
            <w:r w:rsidRPr="004A7ED1">
              <w:rPr>
                <w:rFonts w:ascii="Helvetica" w:hAnsi="Helvetica" w:cs="Helvetica"/>
                <w:color w:val="222222"/>
              </w:rPr>
              <w:br/>
              <w:t>Nonprofits having a 501(c)(3) status with the IRS, other than institutions of higher education</w:t>
            </w:r>
            <w:r w:rsidRPr="004A7ED1">
              <w:rPr>
                <w:rFonts w:ascii="Helvetica" w:hAnsi="Helvetica" w:cs="Helvetica"/>
                <w:color w:val="222222"/>
              </w:rPr>
              <w:br/>
              <w:t>Native American tribal governments (Federally recognized)</w:t>
            </w:r>
            <w:r w:rsidRPr="004A7ED1">
              <w:rPr>
                <w:rFonts w:ascii="Helvetica" w:hAnsi="Helvetica" w:cs="Helvetica"/>
                <w:color w:val="222222"/>
              </w:rPr>
              <w:br/>
              <w:t>Native American tribal organizations (other than Federally recognized tribal governments)</w:t>
            </w:r>
            <w:r w:rsidRPr="004A7ED1">
              <w:rPr>
                <w:rFonts w:ascii="Helvetica" w:hAnsi="Helvetica" w:cs="Helvetica"/>
                <w:color w:val="222222"/>
              </w:rPr>
              <w:br/>
              <w:t>County governments</w:t>
            </w:r>
            <w:r w:rsidRPr="004A7ED1">
              <w:rPr>
                <w:rFonts w:ascii="Helvetica" w:hAnsi="Helvetica" w:cs="Helvetica"/>
                <w:color w:val="222222"/>
              </w:rPr>
              <w:br/>
              <w:t>Public and State controlled institutions of higher education</w:t>
            </w:r>
            <w:r w:rsidRPr="004A7ED1">
              <w:rPr>
                <w:rFonts w:ascii="Helvetica" w:hAnsi="Helvetica" w:cs="Helvetica"/>
                <w:color w:val="222222"/>
              </w:rPr>
              <w:br/>
              <w:t>City or township governments</w:t>
            </w:r>
          </w:p>
        </w:tc>
      </w:tr>
      <w:tr w:rsidR="004A7ED1" w14:paraId="7744160E" w14:textId="77777777" w:rsidTr="004A7ED1">
        <w:trPr>
          <w:tblCellSpacing w:w="0" w:type="dxa"/>
        </w:trPr>
        <w:tc>
          <w:tcPr>
            <w:tcW w:w="0" w:type="auto"/>
            <w:noWrap/>
            <w:hideMark/>
          </w:tcPr>
          <w:p w14:paraId="4103FE75"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Agency Name:</w:t>
            </w:r>
          </w:p>
        </w:tc>
        <w:tc>
          <w:tcPr>
            <w:tcW w:w="0" w:type="auto"/>
            <w:vAlign w:val="center"/>
            <w:hideMark/>
          </w:tcPr>
          <w:p w14:paraId="5145A126"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t>Office on Violence Against Women</w:t>
            </w:r>
          </w:p>
        </w:tc>
      </w:tr>
      <w:tr w:rsidR="004A7ED1" w14:paraId="7BA042FC" w14:textId="77777777" w:rsidTr="004A7ED1">
        <w:trPr>
          <w:tblCellSpacing w:w="0" w:type="dxa"/>
        </w:trPr>
        <w:tc>
          <w:tcPr>
            <w:tcW w:w="0" w:type="auto"/>
            <w:noWrap/>
            <w:hideMark/>
          </w:tcPr>
          <w:p w14:paraId="0A0EFC78"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Description:</w:t>
            </w:r>
          </w:p>
        </w:tc>
        <w:tc>
          <w:tcPr>
            <w:tcW w:w="0" w:type="auto"/>
            <w:vAlign w:val="center"/>
            <w:hideMark/>
          </w:tcPr>
          <w:p w14:paraId="7BF831ED"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t>Victims of sexual assault, domestic violence, dating violence, and stalking in rural communities face unique challenges and barriers to receiving assistance rarely encountered in urban areas. The geographic isolation, transportation barriers, economic structure, particularly strong social and cultural pressures, and lack of available services in rural jurisdictions significantly compound the problems confronted by those seeking support and services to end the violence in their lives. These factors also complicate the ability of the criminal justice system to investigate and prosecute sexual assault, domestic violence, dating violence, and stalking cases. In addition, socio-cultural, economic, and geographic barriers create difficulties for victim services providers to identify and assist victims of these crimes. The United States Department of Justice, Office on Violence Against Women (OVW) (www.ovw.usdoj.gov) is pleased to announce that it is seeking applications for the Fiscal Year 2018 Rural Sexual Assault, Domestic Violence, Dating Violence, and Stalking Assistance Program. This program furthers the Department’s mission by supporting projects designed to address and prevent sexual assault, domestic violence, dating violence, and stalking in rural jurisdictions.</w:t>
            </w:r>
          </w:p>
        </w:tc>
      </w:tr>
      <w:tr w:rsidR="004A7ED1" w14:paraId="285D0340" w14:textId="77777777" w:rsidTr="004A7ED1">
        <w:trPr>
          <w:tblCellSpacing w:w="0" w:type="dxa"/>
        </w:trPr>
        <w:tc>
          <w:tcPr>
            <w:tcW w:w="0" w:type="auto"/>
            <w:noWrap/>
            <w:hideMark/>
          </w:tcPr>
          <w:p w14:paraId="4E36C158"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Link to Additional Information:</w:t>
            </w:r>
          </w:p>
        </w:tc>
        <w:tc>
          <w:tcPr>
            <w:tcW w:w="0" w:type="auto"/>
            <w:vAlign w:val="center"/>
            <w:hideMark/>
          </w:tcPr>
          <w:p w14:paraId="25A43A4B"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fldChar w:fldCharType="begin"/>
            </w:r>
            <w:r w:rsidRPr="004A7ED1">
              <w:rPr>
                <w:rStyle w:val="search-custom"/>
                <w:rFonts w:ascii="Helvetica" w:hAnsi="Helvetica" w:cs="Helvetica"/>
                <w:color w:val="222222"/>
              </w:rPr>
              <w:instrText xml:space="preserve"> HYPERLINK "https://www.justice.gov/ovw/page/file/1018011/download" \o "Link to Additional Information" \t "_blank" </w:instrText>
            </w:r>
            <w:r w:rsidRPr="004A7ED1">
              <w:rPr>
                <w:rStyle w:val="search-custom"/>
                <w:rFonts w:ascii="Helvetica" w:hAnsi="Helvetica" w:cs="Helvetica"/>
                <w:color w:val="222222"/>
              </w:rPr>
              <w:fldChar w:fldCharType="separate"/>
            </w:r>
            <w:r w:rsidRPr="004A7ED1">
              <w:rPr>
                <w:rStyle w:val="Hyperlink"/>
                <w:rFonts w:ascii="Helvetica" w:hAnsi="Helvetica" w:cs="Helvetica"/>
              </w:rPr>
              <w:t>Full Announcement</w:t>
            </w:r>
            <w:r w:rsidRPr="004A7ED1">
              <w:rPr>
                <w:rStyle w:val="search-custom"/>
                <w:rFonts w:ascii="Helvetica" w:hAnsi="Helvetica" w:cs="Helvetica"/>
                <w:color w:val="222222"/>
              </w:rPr>
              <w:fldChar w:fldCharType="end"/>
            </w:r>
          </w:p>
        </w:tc>
      </w:tr>
      <w:tr w:rsidR="004A7ED1" w14:paraId="4BB002A2" w14:textId="77777777" w:rsidTr="004A7ED1">
        <w:trPr>
          <w:tblCellSpacing w:w="0" w:type="dxa"/>
        </w:trPr>
        <w:tc>
          <w:tcPr>
            <w:tcW w:w="0" w:type="auto"/>
            <w:noWrap/>
            <w:hideMark/>
          </w:tcPr>
          <w:p w14:paraId="135263FA" w14:textId="77777777" w:rsidR="004A7ED1" w:rsidRPr="004A7ED1" w:rsidRDefault="004A7ED1" w:rsidP="004A7ED1">
            <w:pPr>
              <w:pStyle w:val="NoSpacing"/>
              <w:rPr>
                <w:rFonts w:ascii="Helvetica" w:hAnsi="Helvetica" w:cs="Helvetica"/>
                <w:b/>
                <w:bCs/>
                <w:color w:val="222222"/>
              </w:rPr>
            </w:pPr>
            <w:r w:rsidRPr="004A7ED1">
              <w:rPr>
                <w:rFonts w:ascii="Helvetica" w:hAnsi="Helvetica" w:cs="Helvetica"/>
                <w:b/>
                <w:bCs/>
                <w:color w:val="222222"/>
              </w:rPr>
              <w:t>Grantor Contact Information:</w:t>
            </w:r>
          </w:p>
        </w:tc>
        <w:tc>
          <w:tcPr>
            <w:tcW w:w="0" w:type="auto"/>
            <w:vAlign w:val="center"/>
            <w:hideMark/>
          </w:tcPr>
          <w:p w14:paraId="5AD22A5C" w14:textId="77777777" w:rsidR="004A7ED1" w:rsidRPr="004A7ED1" w:rsidRDefault="004A7ED1" w:rsidP="004A7ED1">
            <w:pPr>
              <w:pStyle w:val="NoSpacing"/>
              <w:rPr>
                <w:rFonts w:ascii="Helvetica" w:hAnsi="Helvetica" w:cs="Helvetica"/>
                <w:color w:val="222222"/>
              </w:rPr>
            </w:pPr>
            <w:r w:rsidRPr="004A7ED1">
              <w:rPr>
                <w:rStyle w:val="search-custom"/>
                <w:rFonts w:ascii="Helvetica" w:hAnsi="Helvetica" w:cs="Helvetica"/>
                <w:color w:val="222222"/>
              </w:rPr>
              <w:t>If you have difficulty accessing the full announcement electronically, please contact:</w:t>
            </w:r>
            <w:r w:rsidRPr="004A7ED1">
              <w:rPr>
                <w:rFonts w:ascii="Helvetica" w:hAnsi="Helvetica" w:cs="Helvetica"/>
                <w:color w:val="222222"/>
              </w:rPr>
              <w:br/>
            </w:r>
            <w:r w:rsidRPr="004A7ED1">
              <w:rPr>
                <w:rFonts w:ascii="Helvetica" w:hAnsi="Helvetica" w:cs="Helvetica"/>
                <w:color w:val="222222"/>
              </w:rPr>
              <w:br/>
            </w:r>
            <w:r w:rsidRPr="004A7ED1">
              <w:rPr>
                <w:rStyle w:val="search-custom"/>
                <w:rFonts w:ascii="Helvetica" w:hAnsi="Helvetica" w:cs="Helvetica"/>
                <w:color w:val="222222"/>
              </w:rPr>
              <w:t>Charlotte Turpin Grant Program Specialist 202 532-4629 charlotte.turpin@usdoj.gov</w:t>
            </w:r>
            <w:r w:rsidRPr="004A7ED1">
              <w:rPr>
                <w:rStyle w:val="apple-converted-space"/>
                <w:rFonts w:ascii="Helvetica" w:hAnsi="Helvetica" w:cs="Helvetica"/>
                <w:color w:val="222222"/>
              </w:rPr>
              <w:t> </w:t>
            </w:r>
            <w:r w:rsidRPr="004A7ED1">
              <w:rPr>
                <w:rFonts w:ascii="Helvetica" w:hAnsi="Helvetica" w:cs="Helvetica"/>
                <w:color w:val="222222"/>
              </w:rPr>
              <w:br/>
            </w:r>
            <w:r w:rsidRPr="004A7ED1">
              <w:rPr>
                <w:rFonts w:ascii="Helvetica" w:hAnsi="Helvetica" w:cs="Helvetica"/>
                <w:color w:val="222222"/>
              </w:rPr>
              <w:br/>
            </w:r>
            <w:hyperlink r:id="rId182" w:history="1">
              <w:r w:rsidRPr="004A7ED1">
                <w:rPr>
                  <w:rStyle w:val="Hyperlink"/>
                  <w:rFonts w:ascii="Helvetica" w:hAnsi="Helvetica" w:cs="Helvetica"/>
                </w:rPr>
                <w:t>charlotte.turpin@usdoj.gov</w:t>
              </w:r>
            </w:hyperlink>
          </w:p>
        </w:tc>
      </w:tr>
    </w:tbl>
    <w:p w14:paraId="21140AE7" w14:textId="34B31846" w:rsidR="004A7ED1" w:rsidRDefault="004A7ED1" w:rsidP="004A7ED1">
      <w:pPr>
        <w:pStyle w:val="NoSpacing"/>
        <w:rPr>
          <w:rFonts w:ascii="Helvetica" w:hAnsi="Helvetica" w:cs="Helvetica"/>
          <w:sz w:val="24"/>
          <w:szCs w:val="24"/>
        </w:rPr>
      </w:pPr>
      <w:r w:rsidRPr="0033522C">
        <w:rPr>
          <w:rFonts w:ascii="Helvetica" w:hAnsi="Helvetica" w:cs="Helvetica"/>
          <w:color w:val="222222"/>
          <w:sz w:val="24"/>
          <w:szCs w:val="24"/>
        </w:rPr>
        <w:br/>
      </w:r>
      <w:r>
        <w:fldChar w:fldCharType="begin"/>
      </w:r>
      <w:r>
        <w:instrText xml:space="preserve"> HYPERLINK "https://www.grants.gov/web/grants/view-opportunity.html?oppId=299476" \t "_blank" </w:instrText>
      </w:r>
      <w:r>
        <w:fldChar w:fldCharType="separate"/>
      </w:r>
      <w:r w:rsidRPr="0033522C">
        <w:rPr>
          <w:rStyle w:val="Hyperlink"/>
          <w:rFonts w:ascii="Helvetica" w:hAnsi="Helvetica" w:cs="Helvetica"/>
          <w:color w:val="1155CC"/>
          <w:sz w:val="24"/>
          <w:szCs w:val="24"/>
          <w:shd w:val="clear" w:color="auto" w:fill="FFFFFF"/>
        </w:rPr>
        <w:t>https://www.grants.gov/web/grants/view-opportunity.html?oppId=299476</w:t>
      </w:r>
      <w:r>
        <w:rPr>
          <w:rStyle w:val="Hyperlink"/>
          <w:rFonts w:ascii="Helvetica" w:hAnsi="Helvetica" w:cs="Helvetica"/>
          <w:color w:val="1155CC"/>
          <w:sz w:val="24"/>
          <w:szCs w:val="24"/>
          <w:shd w:val="clear" w:color="auto" w:fill="FFFFFF"/>
        </w:rPr>
        <w:fldChar w:fldCharType="end"/>
      </w:r>
    </w:p>
    <w:p w14:paraId="6F791589" w14:textId="0F7FE54E" w:rsidR="00E85D5D" w:rsidRPr="00BC4437" w:rsidRDefault="00E85D5D" w:rsidP="00E85D5D">
      <w:pPr>
        <w:pStyle w:val="NoSpacing"/>
        <w:pBdr>
          <w:bottom w:val="single" w:sz="6" w:space="1" w:color="auto"/>
        </w:pBdr>
        <w:rPr>
          <w:rFonts w:ascii="Helvetica" w:hAnsi="Helvetica" w:cs="Helvetica"/>
          <w:sz w:val="24"/>
          <w:szCs w:val="24"/>
        </w:rPr>
      </w:pPr>
    </w:p>
    <w:p w14:paraId="57012A9E" w14:textId="77777777" w:rsidR="004A7ED1" w:rsidRPr="00BC4437" w:rsidRDefault="004A7ED1" w:rsidP="00E85D5D">
      <w:pPr>
        <w:pStyle w:val="NoSpacing"/>
        <w:rPr>
          <w:rStyle w:val="Hyperlink"/>
          <w:rFonts w:ascii="Helvetica" w:hAnsi="Helvetica" w:cs="Helvetica"/>
          <w:color w:val="1155CC"/>
          <w:sz w:val="24"/>
          <w:szCs w:val="24"/>
          <w:shd w:val="clear" w:color="auto" w:fill="FFFFFF"/>
        </w:rPr>
      </w:pPr>
    </w:p>
    <w:p w14:paraId="057B501A" w14:textId="77777777" w:rsidR="00E85D5D" w:rsidRDefault="00E85D5D" w:rsidP="00362A69">
      <w:pPr>
        <w:rPr>
          <w:rFonts w:ascii="Helvetica" w:hAnsi="Helvetica"/>
        </w:rPr>
      </w:pPr>
    </w:p>
    <w:p w14:paraId="7598B7D0" w14:textId="437154A0" w:rsidR="00CE2F2C" w:rsidRPr="005D3F9C" w:rsidRDefault="00CE2F2C" w:rsidP="00362A69">
      <w:pPr>
        <w:rPr>
          <w:rFonts w:ascii="Helvetica" w:hAnsi="Helvetica"/>
        </w:rPr>
      </w:pPr>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73952E27" w14:textId="118A353C" w:rsidR="0098412B" w:rsidRDefault="00B756C2" w:rsidP="0098412B">
      <w:pPr>
        <w:widowControl w:val="0"/>
        <w:autoSpaceDE w:val="0"/>
        <w:autoSpaceDN w:val="0"/>
        <w:adjustRightInd w:val="0"/>
        <w:rPr>
          <w:rFonts w:ascii="Helvetica" w:hAnsi="Helvetica" w:cs="Helvetica"/>
        </w:rPr>
      </w:pPr>
      <w:bookmarkStart w:id="367" w:name="DOJResearch"/>
      <w:bookmarkStart w:id="368" w:name="DOJMod"/>
      <w:bookmarkEnd w:id="367"/>
      <w:bookmarkEnd w:id="368"/>
      <w:r w:rsidRPr="005D3F9C">
        <w:rPr>
          <w:rFonts w:ascii="Helvetica" w:hAnsi="Helvetica" w:cs="Helvetica"/>
        </w:rPr>
        <w:t>Modifications:</w:t>
      </w:r>
      <w:bookmarkStart w:id="369" w:name="DOJNIJRESHW"/>
      <w:bookmarkStart w:id="370" w:name="DOJNIJFY17RD"/>
      <w:bookmarkStart w:id="371" w:name="DOJDeleted"/>
      <w:bookmarkEnd w:id="369"/>
      <w:bookmarkEnd w:id="370"/>
      <w:bookmarkEnd w:id="371"/>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72" w:name="DOJReminders"/>
      <w:bookmarkEnd w:id="372"/>
      <w:r w:rsidRPr="005D3F9C">
        <w:rPr>
          <w:rFonts w:ascii="Helvetica" w:hAnsi="Helvetica" w:cs="Helvetica"/>
        </w:rPr>
        <w:t xml:space="preserve">Reminders: </w:t>
      </w:r>
    </w:p>
    <w:p w14:paraId="1FE2A147" w14:textId="77777777" w:rsidR="00341A85" w:rsidRDefault="00341A85">
      <w:pPr>
        <w:rPr>
          <w:rFonts w:ascii="Helvetica" w:hAnsi="Helvetica"/>
        </w:rPr>
      </w:pPr>
    </w:p>
    <w:p w14:paraId="05A176DB" w14:textId="14AE4CA9" w:rsidR="00CE5A81" w:rsidRDefault="00CE5A81" w:rsidP="00CE5A81">
      <w:pPr>
        <w:widowControl w:val="0"/>
        <w:autoSpaceDE w:val="0"/>
        <w:autoSpaceDN w:val="0"/>
        <w:adjustRightInd w:val="0"/>
        <w:rPr>
          <w:rFonts w:ascii="Helvetica" w:hAnsi="Helvetica" w:cs="Helvetica"/>
        </w:rPr>
      </w:pPr>
      <w:bookmarkStart w:id="373" w:name="DOJBJAPREA"/>
      <w:bookmarkStart w:id="374" w:name="DOJBJAAdjudicationsTTTA"/>
      <w:bookmarkStart w:id="375" w:name="DOJBJASecondChance"/>
      <w:bookmarkStart w:id="376" w:name="DOJNIJPostconviction"/>
      <w:bookmarkStart w:id="377" w:name="DOJOVCVision21"/>
      <w:bookmarkStart w:id="378" w:name="DOJOVWLaterLife"/>
      <w:bookmarkEnd w:id="373"/>
      <w:bookmarkEnd w:id="374"/>
      <w:bookmarkEnd w:id="375"/>
      <w:bookmarkEnd w:id="376"/>
      <w:bookmarkEnd w:id="377"/>
      <w:bookmarkEnd w:id="378"/>
    </w:p>
    <w:p w14:paraId="388C9EA1" w14:textId="77777777" w:rsidR="002F1653" w:rsidRDefault="002F1653" w:rsidP="002F1653">
      <w:pPr>
        <w:pStyle w:val="NoSpacing"/>
        <w:rPr>
          <w:rFonts w:ascii="Helvetica" w:hAnsi="Helvetica" w:cs="Helvetica"/>
          <w:color w:val="222222"/>
          <w:sz w:val="24"/>
          <w:szCs w:val="24"/>
          <w:shd w:val="clear" w:color="auto" w:fill="FFFFFF"/>
        </w:rPr>
      </w:pPr>
      <w:bookmarkStart w:id="379" w:name="DOJOVWTrainingDisabilities"/>
      <w:bookmarkEnd w:id="379"/>
      <w:r w:rsidRPr="00BC4437">
        <w:rPr>
          <w:rFonts w:ascii="Helvetica" w:hAnsi="Helvetica" w:cs="Helvetica"/>
          <w:color w:val="222222"/>
          <w:sz w:val="24"/>
          <w:szCs w:val="24"/>
          <w:shd w:val="clear" w:color="auto" w:fill="FFFFFF"/>
        </w:rPr>
        <w:t xml:space="preserve">Office on Violence Against Women </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OVW FY 2018 Training and Services to End Violence Against Women with Disabilities Grant Program</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E85D5D" w14:paraId="5CABAE39" w14:textId="77777777" w:rsidTr="002F1653">
        <w:trPr>
          <w:tblCellSpacing w:w="0" w:type="dxa"/>
        </w:trPr>
        <w:tc>
          <w:tcPr>
            <w:tcW w:w="0" w:type="auto"/>
            <w:noWrap/>
            <w:hideMark/>
          </w:tcPr>
          <w:p w14:paraId="05AE504C"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Document Type:</w:t>
            </w:r>
          </w:p>
        </w:tc>
        <w:tc>
          <w:tcPr>
            <w:tcW w:w="0" w:type="auto"/>
            <w:vAlign w:val="center"/>
            <w:hideMark/>
          </w:tcPr>
          <w:p w14:paraId="0B4B23DE"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Grants Notice</w:t>
            </w:r>
          </w:p>
        </w:tc>
      </w:tr>
      <w:tr w:rsidR="002F1653" w:rsidRPr="00E85D5D" w14:paraId="7624E4CA" w14:textId="77777777" w:rsidTr="002F1653">
        <w:trPr>
          <w:tblCellSpacing w:w="0" w:type="dxa"/>
        </w:trPr>
        <w:tc>
          <w:tcPr>
            <w:tcW w:w="0" w:type="auto"/>
            <w:noWrap/>
            <w:hideMark/>
          </w:tcPr>
          <w:p w14:paraId="4147B1D9"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Funding Opportunity Number:</w:t>
            </w:r>
          </w:p>
        </w:tc>
        <w:tc>
          <w:tcPr>
            <w:tcW w:w="0" w:type="auto"/>
            <w:vAlign w:val="center"/>
            <w:hideMark/>
          </w:tcPr>
          <w:p w14:paraId="767EB64F"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OVW-2018-13823</w:t>
            </w:r>
          </w:p>
        </w:tc>
      </w:tr>
      <w:tr w:rsidR="002F1653" w:rsidRPr="00E85D5D" w14:paraId="6D8B0063" w14:textId="77777777" w:rsidTr="002F1653">
        <w:trPr>
          <w:tblCellSpacing w:w="0" w:type="dxa"/>
        </w:trPr>
        <w:tc>
          <w:tcPr>
            <w:tcW w:w="0" w:type="auto"/>
            <w:noWrap/>
            <w:hideMark/>
          </w:tcPr>
          <w:p w14:paraId="006A0F66"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Funding Opportunity Title:</w:t>
            </w:r>
          </w:p>
        </w:tc>
        <w:tc>
          <w:tcPr>
            <w:tcW w:w="0" w:type="auto"/>
            <w:vAlign w:val="center"/>
            <w:hideMark/>
          </w:tcPr>
          <w:p w14:paraId="7FDD72D3"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OVW FY 2018 Training and Services to End Violence Against Women with Disabilities Grant Program</w:t>
            </w:r>
          </w:p>
        </w:tc>
      </w:tr>
      <w:tr w:rsidR="002F1653" w:rsidRPr="00E85D5D" w14:paraId="697363D7" w14:textId="77777777" w:rsidTr="002F1653">
        <w:trPr>
          <w:tblCellSpacing w:w="0" w:type="dxa"/>
        </w:trPr>
        <w:tc>
          <w:tcPr>
            <w:tcW w:w="0" w:type="auto"/>
            <w:noWrap/>
            <w:hideMark/>
          </w:tcPr>
          <w:p w14:paraId="089AC83C"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Opportunity Category:</w:t>
            </w:r>
          </w:p>
        </w:tc>
        <w:tc>
          <w:tcPr>
            <w:tcW w:w="0" w:type="auto"/>
            <w:vAlign w:val="center"/>
            <w:hideMark/>
          </w:tcPr>
          <w:p w14:paraId="3500596C"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Discretionary</w:t>
            </w:r>
          </w:p>
        </w:tc>
      </w:tr>
      <w:tr w:rsidR="002F1653" w:rsidRPr="00E85D5D" w14:paraId="728A0995" w14:textId="77777777" w:rsidTr="002F1653">
        <w:trPr>
          <w:tblCellSpacing w:w="0" w:type="dxa"/>
        </w:trPr>
        <w:tc>
          <w:tcPr>
            <w:tcW w:w="0" w:type="auto"/>
            <w:noWrap/>
            <w:hideMark/>
          </w:tcPr>
          <w:p w14:paraId="0ACA269F"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Opportunity Category Explanation:</w:t>
            </w:r>
          </w:p>
        </w:tc>
        <w:tc>
          <w:tcPr>
            <w:tcW w:w="0" w:type="auto"/>
            <w:vAlign w:val="center"/>
            <w:hideMark/>
          </w:tcPr>
          <w:p w14:paraId="08384A60"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 </w:t>
            </w:r>
          </w:p>
        </w:tc>
      </w:tr>
      <w:tr w:rsidR="002F1653" w:rsidRPr="00E85D5D" w14:paraId="3DA373FF" w14:textId="77777777" w:rsidTr="002F1653">
        <w:trPr>
          <w:tblCellSpacing w:w="0" w:type="dxa"/>
        </w:trPr>
        <w:tc>
          <w:tcPr>
            <w:tcW w:w="0" w:type="auto"/>
            <w:noWrap/>
            <w:hideMark/>
          </w:tcPr>
          <w:p w14:paraId="349E88A0"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Funding Instrument Type:</w:t>
            </w:r>
          </w:p>
        </w:tc>
        <w:tc>
          <w:tcPr>
            <w:tcW w:w="0" w:type="auto"/>
            <w:vAlign w:val="center"/>
            <w:hideMark/>
          </w:tcPr>
          <w:p w14:paraId="40EC2064"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Cooperative Agreement</w:t>
            </w:r>
          </w:p>
        </w:tc>
      </w:tr>
      <w:tr w:rsidR="002F1653" w:rsidRPr="00E85D5D" w14:paraId="487C0C8F" w14:textId="77777777" w:rsidTr="002F1653">
        <w:trPr>
          <w:tblCellSpacing w:w="0" w:type="dxa"/>
        </w:trPr>
        <w:tc>
          <w:tcPr>
            <w:tcW w:w="0" w:type="auto"/>
            <w:noWrap/>
            <w:hideMark/>
          </w:tcPr>
          <w:p w14:paraId="42A5C50B"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Category of Funding Activity:</w:t>
            </w:r>
          </w:p>
        </w:tc>
        <w:tc>
          <w:tcPr>
            <w:tcW w:w="0" w:type="auto"/>
            <w:vAlign w:val="center"/>
            <w:hideMark/>
          </w:tcPr>
          <w:p w14:paraId="6C8514CE"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Education</w:t>
            </w:r>
            <w:r w:rsidRPr="00E85D5D">
              <w:rPr>
                <w:rFonts w:ascii="Helvetica" w:hAnsi="Helvetica" w:cs="Helvetica"/>
                <w:color w:val="222222"/>
              </w:rPr>
              <w:br/>
              <w:t>Other (see text field entitled "Explanation of Other Category of Funding Activity" for clarification)</w:t>
            </w:r>
          </w:p>
        </w:tc>
      </w:tr>
      <w:tr w:rsidR="002F1653" w:rsidRPr="00E85D5D" w14:paraId="261027DC" w14:textId="77777777" w:rsidTr="002F1653">
        <w:trPr>
          <w:tblCellSpacing w:w="0" w:type="dxa"/>
        </w:trPr>
        <w:tc>
          <w:tcPr>
            <w:tcW w:w="0" w:type="auto"/>
            <w:noWrap/>
            <w:hideMark/>
          </w:tcPr>
          <w:p w14:paraId="59FAAF2D"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Category Explanation:</w:t>
            </w:r>
          </w:p>
        </w:tc>
        <w:tc>
          <w:tcPr>
            <w:tcW w:w="0" w:type="auto"/>
            <w:vAlign w:val="center"/>
            <w:hideMark/>
          </w:tcPr>
          <w:p w14:paraId="011F3A67"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Training; Disability, Deaf, Domestic Violence, Dating Violence, Sexual Violence and Stalking</w:t>
            </w:r>
          </w:p>
        </w:tc>
      </w:tr>
      <w:tr w:rsidR="002F1653" w:rsidRPr="00E85D5D" w14:paraId="566AE4FA" w14:textId="77777777" w:rsidTr="002F1653">
        <w:trPr>
          <w:tblCellSpacing w:w="0" w:type="dxa"/>
        </w:trPr>
        <w:tc>
          <w:tcPr>
            <w:tcW w:w="0" w:type="auto"/>
            <w:noWrap/>
            <w:hideMark/>
          </w:tcPr>
          <w:p w14:paraId="54D5DD5E"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Expected Number of Awards:</w:t>
            </w:r>
          </w:p>
        </w:tc>
        <w:tc>
          <w:tcPr>
            <w:tcW w:w="0" w:type="auto"/>
            <w:vAlign w:val="center"/>
            <w:hideMark/>
          </w:tcPr>
          <w:p w14:paraId="2B9A3834"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10</w:t>
            </w:r>
          </w:p>
        </w:tc>
      </w:tr>
      <w:tr w:rsidR="002F1653" w:rsidRPr="00E85D5D" w14:paraId="1857F2FA" w14:textId="77777777" w:rsidTr="002F1653">
        <w:trPr>
          <w:tblCellSpacing w:w="0" w:type="dxa"/>
        </w:trPr>
        <w:tc>
          <w:tcPr>
            <w:tcW w:w="0" w:type="auto"/>
            <w:noWrap/>
            <w:hideMark/>
          </w:tcPr>
          <w:p w14:paraId="5DDF2C9A"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CFDA Number(s):</w:t>
            </w:r>
          </w:p>
        </w:tc>
        <w:tc>
          <w:tcPr>
            <w:tcW w:w="0" w:type="auto"/>
            <w:vAlign w:val="center"/>
            <w:hideMark/>
          </w:tcPr>
          <w:p w14:paraId="55BEEB5B"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16.529 -- Education, Training, and Enhanced Services to End Violence Against and Abuse of Women with Disabilities</w:t>
            </w:r>
          </w:p>
        </w:tc>
      </w:tr>
      <w:tr w:rsidR="002F1653" w:rsidRPr="00E85D5D" w14:paraId="7212B58B" w14:textId="77777777" w:rsidTr="002F1653">
        <w:trPr>
          <w:tblCellSpacing w:w="0" w:type="dxa"/>
        </w:trPr>
        <w:tc>
          <w:tcPr>
            <w:tcW w:w="0" w:type="auto"/>
            <w:noWrap/>
            <w:hideMark/>
          </w:tcPr>
          <w:p w14:paraId="01113066"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Cost Sharing or Matching Requirement:</w:t>
            </w:r>
          </w:p>
        </w:tc>
        <w:tc>
          <w:tcPr>
            <w:tcW w:w="0" w:type="auto"/>
            <w:vAlign w:val="center"/>
            <w:hideMark/>
          </w:tcPr>
          <w:p w14:paraId="0B7A68CA"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No</w:t>
            </w:r>
          </w:p>
        </w:tc>
      </w:tr>
      <w:tr w:rsidR="002F1653" w:rsidRPr="00E85D5D" w14:paraId="29C45F4E" w14:textId="77777777" w:rsidTr="002F1653">
        <w:trPr>
          <w:tblCellSpacing w:w="0" w:type="dxa"/>
        </w:trPr>
        <w:tc>
          <w:tcPr>
            <w:tcW w:w="0" w:type="auto"/>
            <w:noWrap/>
            <w:hideMark/>
          </w:tcPr>
          <w:p w14:paraId="52CB889F"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Version:</w:t>
            </w:r>
          </w:p>
        </w:tc>
        <w:tc>
          <w:tcPr>
            <w:tcW w:w="0" w:type="auto"/>
            <w:vAlign w:val="center"/>
            <w:hideMark/>
          </w:tcPr>
          <w:p w14:paraId="65452C61"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Synopsis 1</w:t>
            </w:r>
          </w:p>
        </w:tc>
      </w:tr>
      <w:tr w:rsidR="002F1653" w:rsidRPr="00E85D5D" w14:paraId="68ABA799" w14:textId="77777777" w:rsidTr="002F1653">
        <w:trPr>
          <w:tblCellSpacing w:w="0" w:type="dxa"/>
        </w:trPr>
        <w:tc>
          <w:tcPr>
            <w:tcW w:w="0" w:type="auto"/>
            <w:noWrap/>
            <w:hideMark/>
          </w:tcPr>
          <w:p w14:paraId="6D88F38C"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Posted Date:</w:t>
            </w:r>
          </w:p>
        </w:tc>
        <w:tc>
          <w:tcPr>
            <w:tcW w:w="0" w:type="auto"/>
            <w:vAlign w:val="center"/>
            <w:hideMark/>
          </w:tcPr>
          <w:p w14:paraId="39F43540"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Nov 20, 2017</w:t>
            </w:r>
          </w:p>
        </w:tc>
      </w:tr>
      <w:tr w:rsidR="002F1653" w:rsidRPr="00E85D5D" w14:paraId="13E2D1AA" w14:textId="77777777" w:rsidTr="002F1653">
        <w:trPr>
          <w:tblCellSpacing w:w="0" w:type="dxa"/>
        </w:trPr>
        <w:tc>
          <w:tcPr>
            <w:tcW w:w="0" w:type="auto"/>
            <w:noWrap/>
            <w:hideMark/>
          </w:tcPr>
          <w:p w14:paraId="1C498023"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Last Updated Date:</w:t>
            </w:r>
          </w:p>
        </w:tc>
        <w:tc>
          <w:tcPr>
            <w:tcW w:w="0" w:type="auto"/>
            <w:vAlign w:val="center"/>
            <w:hideMark/>
          </w:tcPr>
          <w:p w14:paraId="4AC5733D"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Nov 20, 2017</w:t>
            </w:r>
          </w:p>
        </w:tc>
      </w:tr>
      <w:tr w:rsidR="002F1653" w:rsidRPr="00E85D5D" w14:paraId="6FE40704" w14:textId="77777777" w:rsidTr="002F1653">
        <w:trPr>
          <w:tblCellSpacing w:w="0" w:type="dxa"/>
        </w:trPr>
        <w:tc>
          <w:tcPr>
            <w:tcW w:w="0" w:type="auto"/>
            <w:noWrap/>
            <w:hideMark/>
          </w:tcPr>
          <w:p w14:paraId="7F922CD0"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Original Closing Date for Applications:</w:t>
            </w:r>
          </w:p>
        </w:tc>
        <w:tc>
          <w:tcPr>
            <w:tcW w:w="0" w:type="auto"/>
            <w:vAlign w:val="center"/>
            <w:hideMark/>
          </w:tcPr>
          <w:p w14:paraId="25CE2166"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Jan 26, 2018 </w:t>
            </w:r>
          </w:p>
        </w:tc>
      </w:tr>
      <w:tr w:rsidR="002F1653" w:rsidRPr="00E85D5D" w14:paraId="7D597F7E" w14:textId="77777777" w:rsidTr="002F1653">
        <w:trPr>
          <w:tblCellSpacing w:w="0" w:type="dxa"/>
        </w:trPr>
        <w:tc>
          <w:tcPr>
            <w:tcW w:w="0" w:type="auto"/>
            <w:noWrap/>
            <w:hideMark/>
          </w:tcPr>
          <w:p w14:paraId="19EE10CD"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Current Closing Date for Applications:</w:t>
            </w:r>
          </w:p>
        </w:tc>
        <w:tc>
          <w:tcPr>
            <w:tcW w:w="0" w:type="auto"/>
            <w:vAlign w:val="center"/>
            <w:hideMark/>
          </w:tcPr>
          <w:p w14:paraId="5D07551F"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Jan 26, 2018 </w:t>
            </w:r>
          </w:p>
        </w:tc>
      </w:tr>
      <w:tr w:rsidR="002F1653" w:rsidRPr="00E85D5D" w14:paraId="6F589103" w14:textId="77777777" w:rsidTr="002F1653">
        <w:trPr>
          <w:tblCellSpacing w:w="0" w:type="dxa"/>
        </w:trPr>
        <w:tc>
          <w:tcPr>
            <w:tcW w:w="0" w:type="auto"/>
            <w:noWrap/>
            <w:hideMark/>
          </w:tcPr>
          <w:p w14:paraId="6D7D00ED"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Archive Date:</w:t>
            </w:r>
          </w:p>
        </w:tc>
        <w:tc>
          <w:tcPr>
            <w:tcW w:w="0" w:type="auto"/>
            <w:vAlign w:val="center"/>
            <w:hideMark/>
          </w:tcPr>
          <w:p w14:paraId="6F99838C"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 </w:t>
            </w:r>
          </w:p>
        </w:tc>
      </w:tr>
      <w:tr w:rsidR="002F1653" w:rsidRPr="00E85D5D" w14:paraId="18517CD7" w14:textId="77777777" w:rsidTr="002F1653">
        <w:trPr>
          <w:tblCellSpacing w:w="0" w:type="dxa"/>
        </w:trPr>
        <w:tc>
          <w:tcPr>
            <w:tcW w:w="0" w:type="auto"/>
            <w:noWrap/>
            <w:hideMark/>
          </w:tcPr>
          <w:p w14:paraId="33C0035F"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Estimated Total Program Funding:</w:t>
            </w:r>
          </w:p>
        </w:tc>
        <w:tc>
          <w:tcPr>
            <w:tcW w:w="0" w:type="auto"/>
            <w:vAlign w:val="center"/>
            <w:hideMark/>
          </w:tcPr>
          <w:p w14:paraId="684E20E9"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$4,275,000</w:t>
            </w:r>
          </w:p>
        </w:tc>
      </w:tr>
      <w:tr w:rsidR="002F1653" w:rsidRPr="00E85D5D" w14:paraId="385AE3EC" w14:textId="77777777" w:rsidTr="002F1653">
        <w:trPr>
          <w:tblCellSpacing w:w="0" w:type="dxa"/>
        </w:trPr>
        <w:tc>
          <w:tcPr>
            <w:tcW w:w="0" w:type="auto"/>
            <w:noWrap/>
            <w:hideMark/>
          </w:tcPr>
          <w:p w14:paraId="092EF0B1"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Award Ceiling:</w:t>
            </w:r>
          </w:p>
        </w:tc>
        <w:tc>
          <w:tcPr>
            <w:tcW w:w="0" w:type="auto"/>
            <w:vAlign w:val="center"/>
            <w:hideMark/>
          </w:tcPr>
          <w:p w14:paraId="68D46CB2"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$500,000</w:t>
            </w:r>
          </w:p>
        </w:tc>
      </w:tr>
      <w:tr w:rsidR="002F1653" w:rsidRPr="00E85D5D" w14:paraId="732E8A8D" w14:textId="77777777" w:rsidTr="002F1653">
        <w:trPr>
          <w:tblCellSpacing w:w="0" w:type="dxa"/>
        </w:trPr>
        <w:tc>
          <w:tcPr>
            <w:tcW w:w="0" w:type="auto"/>
            <w:noWrap/>
            <w:hideMark/>
          </w:tcPr>
          <w:p w14:paraId="11E6A6DC"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Award Floor:</w:t>
            </w:r>
          </w:p>
        </w:tc>
        <w:tc>
          <w:tcPr>
            <w:tcW w:w="0" w:type="auto"/>
            <w:vAlign w:val="center"/>
            <w:hideMark/>
          </w:tcPr>
          <w:p w14:paraId="589BFC65"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$325,000</w:t>
            </w:r>
          </w:p>
        </w:tc>
      </w:tr>
      <w:tr w:rsidR="002F1653" w:rsidRPr="00E85D5D" w14:paraId="31E77B9A" w14:textId="77777777" w:rsidTr="002F1653">
        <w:trPr>
          <w:tblCellSpacing w:w="0" w:type="dxa"/>
        </w:trPr>
        <w:tc>
          <w:tcPr>
            <w:tcW w:w="0" w:type="auto"/>
            <w:noWrap/>
            <w:hideMark/>
          </w:tcPr>
          <w:p w14:paraId="5B863796"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Eligible Applicants:</w:t>
            </w:r>
          </w:p>
        </w:tc>
        <w:tc>
          <w:tcPr>
            <w:tcW w:w="0" w:type="auto"/>
            <w:vAlign w:val="center"/>
            <w:hideMark/>
          </w:tcPr>
          <w:p w14:paraId="470F52C7" w14:textId="77777777" w:rsidR="002F1653" w:rsidRPr="00E85D5D" w:rsidRDefault="002F1653" w:rsidP="002F1653">
            <w:pPr>
              <w:pStyle w:val="NoSpacing"/>
              <w:rPr>
                <w:rFonts w:ascii="Helvetica" w:hAnsi="Helvetica" w:cs="Helvetica"/>
                <w:color w:val="222222"/>
              </w:rPr>
            </w:pPr>
            <w:r w:rsidRPr="00E85D5D">
              <w:rPr>
                <w:rFonts w:ascii="Helvetica" w:hAnsi="Helvetica" w:cs="Helvetica"/>
                <w:color w:val="222222"/>
              </w:rPr>
              <w:t>Nonprofits having a 501(c)(3) status with the IRS, other than institutions of higher education</w:t>
            </w:r>
            <w:r w:rsidRPr="00E85D5D">
              <w:rPr>
                <w:rFonts w:ascii="Helvetica" w:hAnsi="Helvetica" w:cs="Helvetica"/>
                <w:color w:val="222222"/>
              </w:rPr>
              <w:br/>
              <w:t>County governments</w:t>
            </w:r>
            <w:r w:rsidRPr="00E85D5D">
              <w:rPr>
                <w:rFonts w:ascii="Helvetica" w:hAnsi="Helvetica" w:cs="Helvetica"/>
                <w:color w:val="222222"/>
              </w:rPr>
              <w:br/>
              <w:t>State governments</w:t>
            </w:r>
            <w:r w:rsidRPr="00E85D5D">
              <w:rPr>
                <w:rFonts w:ascii="Helvetica" w:hAnsi="Helvetica" w:cs="Helvetica"/>
                <w:color w:val="222222"/>
              </w:rPr>
              <w:br/>
              <w:t>Native American tribal governments (Federally recognized)</w:t>
            </w:r>
            <w:r w:rsidRPr="00E85D5D">
              <w:rPr>
                <w:rFonts w:ascii="Helvetica" w:hAnsi="Helvetica" w:cs="Helvetica"/>
                <w:color w:val="222222"/>
              </w:rPr>
              <w:br/>
              <w:t>Native American tribal organizations (other than Federally recognized tribal governments)</w:t>
            </w:r>
          </w:p>
        </w:tc>
      </w:tr>
      <w:tr w:rsidR="002F1653" w14:paraId="0AC5F912" w14:textId="77777777" w:rsidTr="002F1653">
        <w:trPr>
          <w:tblCellSpacing w:w="0" w:type="dxa"/>
        </w:trPr>
        <w:tc>
          <w:tcPr>
            <w:tcW w:w="0" w:type="auto"/>
            <w:noWrap/>
            <w:hideMark/>
          </w:tcPr>
          <w:p w14:paraId="187D9E96"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Agency Name:</w:t>
            </w:r>
          </w:p>
        </w:tc>
        <w:tc>
          <w:tcPr>
            <w:tcW w:w="0" w:type="auto"/>
            <w:vAlign w:val="center"/>
            <w:hideMark/>
          </w:tcPr>
          <w:p w14:paraId="26399997" w14:textId="77777777" w:rsidR="002F1653" w:rsidRPr="00E85D5D" w:rsidRDefault="002F1653" w:rsidP="002F1653">
            <w:pPr>
              <w:pStyle w:val="NoSpacing"/>
              <w:rPr>
                <w:rFonts w:ascii="Helvetica" w:hAnsi="Helvetica" w:cs="Helvetica"/>
                <w:color w:val="222222"/>
              </w:rPr>
            </w:pPr>
            <w:r w:rsidRPr="00E85D5D">
              <w:rPr>
                <w:rStyle w:val="search-custom"/>
                <w:rFonts w:ascii="Helvetica" w:hAnsi="Helvetica" w:cs="Helvetica"/>
                <w:color w:val="222222"/>
              </w:rPr>
              <w:t>Office on Violence Against Women</w:t>
            </w:r>
          </w:p>
        </w:tc>
      </w:tr>
      <w:tr w:rsidR="002F1653" w14:paraId="2BFDFCD8" w14:textId="77777777" w:rsidTr="002F1653">
        <w:trPr>
          <w:tblCellSpacing w:w="0" w:type="dxa"/>
        </w:trPr>
        <w:tc>
          <w:tcPr>
            <w:tcW w:w="0" w:type="auto"/>
            <w:noWrap/>
            <w:hideMark/>
          </w:tcPr>
          <w:p w14:paraId="67F0D864"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Description:</w:t>
            </w:r>
          </w:p>
        </w:tc>
        <w:tc>
          <w:tcPr>
            <w:tcW w:w="0" w:type="auto"/>
            <w:vAlign w:val="center"/>
            <w:hideMark/>
          </w:tcPr>
          <w:p w14:paraId="1DAA5EA7" w14:textId="77777777" w:rsidR="002F1653" w:rsidRPr="00E85D5D" w:rsidRDefault="002F1653" w:rsidP="002F1653">
            <w:pPr>
              <w:pStyle w:val="NoSpacing"/>
              <w:rPr>
                <w:rFonts w:ascii="Helvetica" w:hAnsi="Helvetica" w:cs="Helvetica"/>
                <w:color w:val="222222"/>
              </w:rPr>
            </w:pPr>
            <w:r w:rsidRPr="00E85D5D">
              <w:rPr>
                <w:rStyle w:val="search-custom"/>
                <w:rFonts w:ascii="Helvetica" w:hAnsi="Helvetica" w:cs="Helvetica"/>
                <w:color w:val="222222"/>
              </w:rPr>
              <w:t>This program is authorized by 34 U.S.C § 20122. The goal of the Disability Grant Program is to create sustainable change within and between organizations that results in increased capacity to respond to individuals with disabilities and Deaf individuals who are victims of sexual assault, domestic violence, dating violence, and stalking and to hold perpetrators of such crimes accountable. Disability Grant Program funds will be used to establish and strengthen multidisciplinary collaborative relationships; increase organizational capacity to provide accessible, safe, and effective services to individuals with disabilities and Deaf individuals who are victims of violence and abuse; and identify needs within the grantee’s organization and/or service area, and develop a plan to address those identified needs that builds a strong foundation for future work.</w:t>
            </w:r>
          </w:p>
        </w:tc>
      </w:tr>
      <w:tr w:rsidR="002F1653" w14:paraId="72EA81FB" w14:textId="77777777" w:rsidTr="002F1653">
        <w:trPr>
          <w:tblCellSpacing w:w="0" w:type="dxa"/>
        </w:trPr>
        <w:tc>
          <w:tcPr>
            <w:tcW w:w="0" w:type="auto"/>
            <w:noWrap/>
            <w:hideMark/>
          </w:tcPr>
          <w:p w14:paraId="49D9AB95"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Link to Additional Information:</w:t>
            </w:r>
          </w:p>
        </w:tc>
        <w:tc>
          <w:tcPr>
            <w:tcW w:w="0" w:type="auto"/>
            <w:vAlign w:val="center"/>
            <w:hideMark/>
          </w:tcPr>
          <w:p w14:paraId="3E98470D" w14:textId="77777777" w:rsidR="002F1653" w:rsidRPr="00E85D5D" w:rsidRDefault="002F1653" w:rsidP="002F1653">
            <w:pPr>
              <w:pStyle w:val="NoSpacing"/>
              <w:rPr>
                <w:rFonts w:ascii="Helvetica" w:hAnsi="Helvetica" w:cs="Helvetica"/>
                <w:color w:val="222222"/>
              </w:rPr>
            </w:pPr>
            <w:r w:rsidRPr="00E85D5D">
              <w:rPr>
                <w:rStyle w:val="search-custom"/>
                <w:rFonts w:ascii="Helvetica" w:hAnsi="Helvetica" w:cs="Helvetica"/>
                <w:color w:val="222222"/>
              </w:rPr>
              <w:fldChar w:fldCharType="begin"/>
            </w:r>
            <w:r w:rsidRPr="00E85D5D">
              <w:rPr>
                <w:rStyle w:val="search-custom"/>
                <w:rFonts w:ascii="Helvetica" w:hAnsi="Helvetica" w:cs="Helvetica"/>
                <w:color w:val="222222"/>
              </w:rPr>
              <w:instrText xml:space="preserve"> HYPERLINK "https://www.justice.gov/ovw/page/file/1012761/download" \o "Link to Additional Information" \t "_blank" </w:instrText>
            </w:r>
            <w:r w:rsidRPr="00E85D5D">
              <w:rPr>
                <w:rStyle w:val="search-custom"/>
                <w:rFonts w:ascii="Helvetica" w:hAnsi="Helvetica" w:cs="Helvetica"/>
                <w:color w:val="222222"/>
              </w:rPr>
              <w:fldChar w:fldCharType="separate"/>
            </w:r>
            <w:r w:rsidRPr="00E85D5D">
              <w:rPr>
                <w:rStyle w:val="Hyperlink"/>
                <w:rFonts w:ascii="Helvetica" w:hAnsi="Helvetica" w:cs="Helvetica"/>
              </w:rPr>
              <w:t>Full announcement</w:t>
            </w:r>
            <w:r w:rsidRPr="00E85D5D">
              <w:rPr>
                <w:rStyle w:val="search-custom"/>
                <w:rFonts w:ascii="Helvetica" w:hAnsi="Helvetica" w:cs="Helvetica"/>
                <w:color w:val="222222"/>
              </w:rPr>
              <w:fldChar w:fldCharType="end"/>
            </w:r>
          </w:p>
        </w:tc>
      </w:tr>
      <w:tr w:rsidR="002F1653" w14:paraId="510636C2" w14:textId="77777777" w:rsidTr="002F1653">
        <w:trPr>
          <w:tblCellSpacing w:w="0" w:type="dxa"/>
        </w:trPr>
        <w:tc>
          <w:tcPr>
            <w:tcW w:w="0" w:type="auto"/>
            <w:noWrap/>
            <w:hideMark/>
          </w:tcPr>
          <w:p w14:paraId="2989663B" w14:textId="77777777" w:rsidR="002F1653" w:rsidRPr="00E85D5D" w:rsidRDefault="002F1653" w:rsidP="002F1653">
            <w:pPr>
              <w:pStyle w:val="NoSpacing"/>
              <w:rPr>
                <w:rFonts w:ascii="Helvetica" w:hAnsi="Helvetica" w:cs="Helvetica"/>
                <w:b/>
                <w:bCs/>
                <w:color w:val="222222"/>
              </w:rPr>
            </w:pPr>
            <w:r w:rsidRPr="00E85D5D">
              <w:rPr>
                <w:rFonts w:ascii="Helvetica" w:hAnsi="Helvetica" w:cs="Helvetica"/>
                <w:b/>
                <w:bCs/>
                <w:color w:val="222222"/>
              </w:rPr>
              <w:t>Grantor Contact Information:</w:t>
            </w:r>
          </w:p>
        </w:tc>
        <w:tc>
          <w:tcPr>
            <w:tcW w:w="0" w:type="auto"/>
            <w:vAlign w:val="center"/>
            <w:hideMark/>
          </w:tcPr>
          <w:p w14:paraId="1723BC94" w14:textId="77777777" w:rsidR="002F1653" w:rsidRPr="00E85D5D" w:rsidRDefault="002F1653" w:rsidP="002F1653">
            <w:pPr>
              <w:pStyle w:val="NoSpacing"/>
              <w:rPr>
                <w:rFonts w:ascii="Helvetica" w:hAnsi="Helvetica" w:cs="Helvetica"/>
                <w:color w:val="222222"/>
              </w:rPr>
            </w:pPr>
            <w:r w:rsidRPr="00E85D5D">
              <w:rPr>
                <w:rStyle w:val="search-custom"/>
                <w:rFonts w:ascii="Helvetica" w:hAnsi="Helvetica" w:cs="Helvetica"/>
                <w:color w:val="222222"/>
              </w:rPr>
              <w:t>If you have difficulty accessing the full announcement electronically, please contact:</w:t>
            </w:r>
            <w:r w:rsidRPr="00E85D5D">
              <w:rPr>
                <w:rFonts w:ascii="Helvetica" w:hAnsi="Helvetica" w:cs="Helvetica"/>
                <w:color w:val="222222"/>
              </w:rPr>
              <w:br/>
            </w:r>
            <w:r w:rsidRPr="00E85D5D">
              <w:rPr>
                <w:rFonts w:ascii="Helvetica" w:hAnsi="Helvetica" w:cs="Helvetica"/>
                <w:color w:val="222222"/>
              </w:rPr>
              <w:br/>
            </w:r>
            <w:r w:rsidRPr="00E85D5D">
              <w:rPr>
                <w:rStyle w:val="search-custom"/>
                <w:rFonts w:ascii="Helvetica" w:hAnsi="Helvetica" w:cs="Helvetica"/>
                <w:color w:val="222222"/>
              </w:rPr>
              <w:t>Sylvia Pauling Grant Program Specialist 202-514-0748 sylvia.pauling@usdoj.gov</w:t>
            </w:r>
            <w:r w:rsidRPr="00E85D5D">
              <w:rPr>
                <w:rStyle w:val="apple-converted-space"/>
                <w:rFonts w:ascii="Helvetica" w:hAnsi="Helvetica" w:cs="Helvetica"/>
                <w:color w:val="222222"/>
              </w:rPr>
              <w:t> </w:t>
            </w:r>
            <w:r w:rsidRPr="00E85D5D">
              <w:rPr>
                <w:rFonts w:ascii="Helvetica" w:hAnsi="Helvetica" w:cs="Helvetica"/>
                <w:color w:val="222222"/>
              </w:rPr>
              <w:br/>
            </w:r>
            <w:r w:rsidRPr="00E85D5D">
              <w:rPr>
                <w:rFonts w:ascii="Helvetica" w:hAnsi="Helvetica" w:cs="Helvetica"/>
                <w:color w:val="222222"/>
              </w:rPr>
              <w:br/>
            </w:r>
            <w:hyperlink r:id="rId183" w:history="1">
              <w:r w:rsidRPr="00E85D5D">
                <w:rPr>
                  <w:rStyle w:val="Hyperlink"/>
                  <w:rFonts w:ascii="Helvetica" w:hAnsi="Helvetica" w:cs="Helvetica"/>
                </w:rPr>
                <w:t>sylvia.pauling@usdoj.gov</w:t>
              </w:r>
            </w:hyperlink>
          </w:p>
        </w:tc>
      </w:tr>
    </w:tbl>
    <w:p w14:paraId="333C8C1D" w14:textId="766F84C5" w:rsidR="00AB0B9C" w:rsidRDefault="002F1653" w:rsidP="00530F73">
      <w:pPr>
        <w:rPr>
          <w:rFonts w:ascii="Helvetica" w:hAnsi="Helvetica"/>
        </w:rPr>
      </w:pPr>
      <w:r w:rsidRPr="00BC4437">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"https://www.grants.gov/web/grants/view-opportunity.html?oppId=298903" \t "_blank" </w:instrText>
      </w:r>
      <w:r>
        <w:rPr>
          <w:rFonts w:asciiTheme="minorHAnsi" w:hAnsiTheme="minorHAnsi" w:cstheme="minorBidi"/>
          <w:sz w:val="22"/>
          <w:szCs w:val="22"/>
        </w:rPr>
        <w:fldChar w:fldCharType="separate"/>
      </w:r>
      <w:r w:rsidRPr="00BC4437">
        <w:rPr>
          <w:rStyle w:val="Hyperlink"/>
          <w:rFonts w:ascii="Helvetica" w:hAnsi="Helvetica" w:cs="Helvetica"/>
          <w:color w:val="1155CC"/>
          <w:shd w:val="clear" w:color="auto" w:fill="FFFFFF"/>
        </w:rPr>
        <w:t>https://www.grants.gov/web/grants/view-opportunity.html?oppId=298903</w:t>
      </w:r>
      <w:r>
        <w:rPr>
          <w:rStyle w:val="Hyperlink"/>
          <w:rFonts w:ascii="Helvetica" w:hAnsi="Helvetica" w:cs="Helvetica"/>
          <w:color w:val="1155CC"/>
          <w:shd w:val="clear" w:color="auto" w:fill="FFFFFF"/>
        </w:rPr>
        <w:fldChar w:fldCharType="end"/>
      </w:r>
      <w:r w:rsidR="00AB0B9C">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80" w:name="DOJEnhanceCulturallySpecificServices"/>
      <w:bookmarkEnd w:id="380"/>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81" w:name="DOJSexualAssaultJusticeInitiative"/>
      <w:bookmarkStart w:id="382" w:name="DOJEnhancedCollabModel"/>
      <w:bookmarkStart w:id="383" w:name="DOJResearchCampusSexualAssault"/>
      <w:bookmarkEnd w:id="381"/>
      <w:bookmarkEnd w:id="382"/>
      <w:bookmarkEnd w:id="383"/>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84" w:name="DOL"/>
      <w:bookmarkEnd w:id="384"/>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85" w:name="DOLAgencyGrants"/>
      <w:bookmarkEnd w:id="385"/>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236AF8" w:rsidP="00B756C2">
      <w:pPr>
        <w:widowControl w:val="0"/>
        <w:numPr>
          <w:ilvl w:val="0"/>
          <w:numId w:val="16"/>
        </w:numPr>
        <w:autoSpaceDE w:val="0"/>
        <w:autoSpaceDN w:val="0"/>
        <w:adjustRightInd w:val="0"/>
        <w:rPr>
          <w:rFonts w:ascii="Helvetica" w:hAnsi="Helvetica" w:cs="Helvetica"/>
        </w:rPr>
      </w:pPr>
      <w:hyperlink r:id="rId186"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236AF8" w:rsidP="00B756C2">
      <w:pPr>
        <w:widowControl w:val="0"/>
        <w:numPr>
          <w:ilvl w:val="0"/>
          <w:numId w:val="16"/>
        </w:numPr>
        <w:autoSpaceDE w:val="0"/>
        <w:autoSpaceDN w:val="0"/>
        <w:adjustRightInd w:val="0"/>
        <w:rPr>
          <w:rFonts w:ascii="Helvetica" w:hAnsi="Helvetica" w:cs="Helvetica"/>
        </w:rPr>
      </w:pPr>
      <w:hyperlink r:id="rId187"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236AF8" w:rsidP="00B756C2">
      <w:pPr>
        <w:widowControl w:val="0"/>
        <w:numPr>
          <w:ilvl w:val="0"/>
          <w:numId w:val="16"/>
        </w:numPr>
        <w:autoSpaceDE w:val="0"/>
        <w:autoSpaceDN w:val="0"/>
        <w:adjustRightInd w:val="0"/>
        <w:rPr>
          <w:rFonts w:ascii="Helvetica" w:hAnsi="Helvetica" w:cs="Helvetica"/>
        </w:rPr>
      </w:pPr>
      <w:hyperlink r:id="rId188"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236AF8" w:rsidP="00B756C2">
      <w:pPr>
        <w:widowControl w:val="0"/>
        <w:numPr>
          <w:ilvl w:val="0"/>
          <w:numId w:val="16"/>
        </w:numPr>
        <w:autoSpaceDE w:val="0"/>
        <w:autoSpaceDN w:val="0"/>
        <w:adjustRightInd w:val="0"/>
        <w:rPr>
          <w:rFonts w:ascii="Helvetica" w:hAnsi="Helvetica" w:cs="Helvetica"/>
        </w:rPr>
      </w:pPr>
      <w:hyperlink r:id="rId189"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236AF8" w:rsidP="00B756C2">
      <w:pPr>
        <w:widowControl w:val="0"/>
        <w:numPr>
          <w:ilvl w:val="0"/>
          <w:numId w:val="16"/>
        </w:numPr>
        <w:autoSpaceDE w:val="0"/>
        <w:autoSpaceDN w:val="0"/>
        <w:adjustRightInd w:val="0"/>
        <w:rPr>
          <w:rFonts w:ascii="Helvetica" w:hAnsi="Helvetica" w:cs="Helvetica"/>
        </w:rPr>
      </w:pPr>
      <w:hyperlink r:id="rId190"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236AF8" w:rsidP="00B756C2">
      <w:pPr>
        <w:widowControl w:val="0"/>
        <w:numPr>
          <w:ilvl w:val="0"/>
          <w:numId w:val="16"/>
        </w:numPr>
        <w:autoSpaceDE w:val="0"/>
        <w:autoSpaceDN w:val="0"/>
        <w:adjustRightInd w:val="0"/>
        <w:rPr>
          <w:rFonts w:ascii="Helvetica" w:hAnsi="Helvetica" w:cs="Helvetica"/>
        </w:rPr>
      </w:pPr>
      <w:hyperlink r:id="rId191"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236AF8" w:rsidP="00B756C2">
      <w:pPr>
        <w:widowControl w:val="0"/>
        <w:numPr>
          <w:ilvl w:val="0"/>
          <w:numId w:val="16"/>
        </w:numPr>
        <w:autoSpaceDE w:val="0"/>
        <w:autoSpaceDN w:val="0"/>
        <w:adjustRightInd w:val="0"/>
        <w:rPr>
          <w:rFonts w:ascii="Helvetica" w:hAnsi="Helvetica" w:cs="Helvetica"/>
        </w:rPr>
      </w:pPr>
      <w:hyperlink r:id="rId192"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236AF8" w:rsidP="00B756C2">
      <w:pPr>
        <w:widowControl w:val="0"/>
        <w:numPr>
          <w:ilvl w:val="0"/>
          <w:numId w:val="17"/>
        </w:numPr>
        <w:autoSpaceDE w:val="0"/>
        <w:autoSpaceDN w:val="0"/>
        <w:adjustRightInd w:val="0"/>
        <w:rPr>
          <w:rFonts w:ascii="Helvetica" w:hAnsi="Helvetica" w:cs="Helvetica"/>
        </w:rPr>
      </w:pPr>
      <w:hyperlink r:id="rId193"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236AF8" w:rsidP="00B756C2">
      <w:pPr>
        <w:widowControl w:val="0"/>
        <w:autoSpaceDE w:val="0"/>
        <w:autoSpaceDN w:val="0"/>
        <w:adjustRightInd w:val="0"/>
        <w:rPr>
          <w:rFonts w:ascii="Helvetica" w:hAnsi="Helvetica" w:cs="Helvetica"/>
        </w:rPr>
      </w:pPr>
      <w:hyperlink r:id="rId194"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236AF8" w:rsidP="00B756C2">
      <w:pPr>
        <w:widowControl w:val="0"/>
        <w:numPr>
          <w:ilvl w:val="0"/>
          <w:numId w:val="18"/>
        </w:numPr>
        <w:autoSpaceDE w:val="0"/>
        <w:autoSpaceDN w:val="0"/>
        <w:adjustRightInd w:val="0"/>
        <w:rPr>
          <w:rFonts w:ascii="Helvetica" w:hAnsi="Helvetica" w:cs="Helvetica"/>
        </w:rPr>
      </w:pPr>
      <w:hyperlink r:id="rId195"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236AF8" w:rsidP="00B756C2">
      <w:pPr>
        <w:widowControl w:val="0"/>
        <w:numPr>
          <w:ilvl w:val="0"/>
          <w:numId w:val="18"/>
        </w:numPr>
        <w:autoSpaceDE w:val="0"/>
        <w:autoSpaceDN w:val="0"/>
        <w:adjustRightInd w:val="0"/>
        <w:rPr>
          <w:rFonts w:ascii="Helvetica" w:hAnsi="Helvetica" w:cs="Helvetica"/>
        </w:rPr>
      </w:pPr>
      <w:hyperlink r:id="rId196" w:history="1">
        <w:r w:rsidR="00B756C2" w:rsidRPr="005D3F9C">
          <w:rPr>
            <w:rStyle w:val="Hyperlink"/>
            <w:rFonts w:ascii="Helvetica" w:hAnsi="Helvetica" w:cs="Helvetica"/>
          </w:rPr>
          <w:t>Grant and Contract Information</w:t>
        </w:r>
      </w:hyperlink>
    </w:p>
    <w:p w14:paraId="16418882" w14:textId="77777777" w:rsidR="00B756C2" w:rsidRPr="005D3F9C" w:rsidRDefault="00236AF8" w:rsidP="00B756C2">
      <w:pPr>
        <w:widowControl w:val="0"/>
        <w:numPr>
          <w:ilvl w:val="0"/>
          <w:numId w:val="18"/>
        </w:numPr>
        <w:autoSpaceDE w:val="0"/>
        <w:autoSpaceDN w:val="0"/>
        <w:adjustRightInd w:val="0"/>
        <w:rPr>
          <w:rFonts w:ascii="Helvetica" w:hAnsi="Helvetica" w:cs="Helvetica"/>
        </w:rPr>
      </w:pPr>
      <w:hyperlink r:id="rId197" w:history="1">
        <w:r w:rsidR="00B756C2" w:rsidRPr="005D3F9C">
          <w:rPr>
            <w:rStyle w:val="Hyperlink"/>
            <w:rFonts w:ascii="Helvetica" w:hAnsi="Helvetica" w:cs="Helvetica"/>
          </w:rPr>
          <w:t>Contracting and Grant Program Overview</w:t>
        </w:r>
      </w:hyperlink>
    </w:p>
    <w:p w14:paraId="11543460" w14:textId="77777777" w:rsidR="00B756C2" w:rsidRPr="005D3F9C" w:rsidRDefault="00236AF8" w:rsidP="00B756C2">
      <w:pPr>
        <w:widowControl w:val="0"/>
        <w:numPr>
          <w:ilvl w:val="0"/>
          <w:numId w:val="18"/>
        </w:numPr>
        <w:autoSpaceDE w:val="0"/>
        <w:autoSpaceDN w:val="0"/>
        <w:adjustRightInd w:val="0"/>
        <w:rPr>
          <w:rFonts w:ascii="Helvetica" w:hAnsi="Helvetica" w:cs="Helvetica"/>
        </w:rPr>
      </w:pPr>
      <w:hyperlink r:id="rId198"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236AF8" w:rsidP="00B756C2">
      <w:pPr>
        <w:widowControl w:val="0"/>
        <w:numPr>
          <w:ilvl w:val="0"/>
          <w:numId w:val="18"/>
        </w:numPr>
        <w:autoSpaceDE w:val="0"/>
        <w:autoSpaceDN w:val="0"/>
        <w:adjustRightInd w:val="0"/>
        <w:rPr>
          <w:rFonts w:ascii="Helvetica" w:hAnsi="Helvetica" w:cs="Helvetica"/>
        </w:rPr>
      </w:pPr>
      <w:hyperlink r:id="rId199" w:history="1">
        <w:r w:rsidR="00B756C2" w:rsidRPr="005D3F9C">
          <w:rPr>
            <w:rStyle w:val="Hyperlink"/>
            <w:rFonts w:ascii="Helvetica" w:hAnsi="Helvetica" w:cs="Helvetica"/>
          </w:rPr>
          <w:t>More Information About Grants</w:t>
        </w:r>
      </w:hyperlink>
    </w:p>
    <w:p w14:paraId="0996AD4E" w14:textId="77777777" w:rsidR="00B756C2" w:rsidRPr="005D3F9C" w:rsidRDefault="00236AF8" w:rsidP="00B756C2">
      <w:pPr>
        <w:widowControl w:val="0"/>
        <w:numPr>
          <w:ilvl w:val="0"/>
          <w:numId w:val="18"/>
        </w:numPr>
        <w:autoSpaceDE w:val="0"/>
        <w:autoSpaceDN w:val="0"/>
        <w:adjustRightInd w:val="0"/>
        <w:rPr>
          <w:rFonts w:ascii="Helvetica" w:hAnsi="Helvetica" w:cs="Helvetica"/>
        </w:rPr>
      </w:pPr>
      <w:hyperlink r:id="rId200"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236AF8" w:rsidP="00B756C2">
      <w:pPr>
        <w:widowControl w:val="0"/>
        <w:numPr>
          <w:ilvl w:val="0"/>
          <w:numId w:val="19"/>
        </w:numPr>
        <w:autoSpaceDE w:val="0"/>
        <w:autoSpaceDN w:val="0"/>
        <w:adjustRightInd w:val="0"/>
        <w:rPr>
          <w:rFonts w:ascii="Helvetica" w:hAnsi="Helvetica" w:cs="Helvetica"/>
        </w:rPr>
      </w:pPr>
      <w:hyperlink r:id="rId201"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202"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203"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204"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205"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206"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207"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208"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209"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236AF8" w:rsidP="00B756C2">
      <w:pPr>
        <w:rPr>
          <w:rStyle w:val="Hyperlink"/>
          <w:rFonts w:ascii="Helvetica" w:hAnsi="Helvetica"/>
          <w:b/>
        </w:rPr>
      </w:pPr>
      <w:hyperlink r:id="rId211"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1489A073" w14:textId="7C97AFB3" w:rsidR="00F41F7F" w:rsidRDefault="00B756C2" w:rsidP="00F41F7F">
      <w:pPr>
        <w:rPr>
          <w:rFonts w:ascii="Helvetica" w:hAnsi="Helvetica" w:cs="Helvetica"/>
        </w:rPr>
      </w:pPr>
      <w:bookmarkStart w:id="386" w:name="DOLPrograms"/>
      <w:bookmarkEnd w:id="386"/>
      <w:r w:rsidRPr="005D3F9C">
        <w:rPr>
          <w:rFonts w:ascii="Helvetica" w:hAnsi="Helvetica"/>
          <w:b/>
        </w:rPr>
        <w:t>Programs</w:t>
      </w:r>
      <w:bookmarkStart w:id="387" w:name="DOLPortableRetirement"/>
      <w:bookmarkStart w:id="388" w:name="DOLLaborResearch"/>
      <w:bookmarkStart w:id="389" w:name="DOLHomelessVets"/>
      <w:bookmarkStart w:id="390" w:name="DOLSusanHarwoodTraining"/>
      <w:bookmarkStart w:id="391" w:name="DOLReentryRP"/>
      <w:bookmarkStart w:id="392" w:name="DOLSCSEP"/>
      <w:bookmarkStart w:id="393" w:name="DOLDisabilityEmploymentInitiative"/>
      <w:bookmarkStart w:id="394" w:name="DOLReentryDemoYoungAdults"/>
      <w:bookmarkStart w:id="395" w:name="DOLCPY"/>
      <w:bookmarkStart w:id="396" w:name="DOLUrbanIVTP"/>
      <w:bookmarkStart w:id="397" w:name="DOLTrainingtoWorkAdultReentry"/>
      <w:bookmarkEnd w:id="387"/>
      <w:bookmarkEnd w:id="388"/>
      <w:bookmarkEnd w:id="389"/>
      <w:bookmarkEnd w:id="390"/>
      <w:bookmarkEnd w:id="391"/>
      <w:bookmarkEnd w:id="392"/>
      <w:bookmarkEnd w:id="393"/>
      <w:bookmarkEnd w:id="394"/>
      <w:bookmarkEnd w:id="395"/>
      <w:bookmarkEnd w:id="396"/>
      <w:bookmarkEnd w:id="397"/>
    </w:p>
    <w:p w14:paraId="7EDD2AF9" w14:textId="77777777" w:rsidR="00F41F7F" w:rsidRDefault="00F41F7F"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398" w:name="DOLModif"/>
      <w:bookmarkEnd w:id="398"/>
      <w:r w:rsidRPr="005D3F9C">
        <w:rPr>
          <w:rFonts w:ascii="Helvetica" w:hAnsi="Helvetica"/>
          <w:b/>
        </w:rPr>
        <w:t>Modifications</w:t>
      </w:r>
    </w:p>
    <w:p w14:paraId="4FE6B59C" w14:textId="77777777" w:rsidR="00B756C2"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399" w:name="DOLMineHealth"/>
      <w:bookmarkStart w:id="400" w:name="DOLSusnaHarwoodTargetedTopics"/>
      <w:bookmarkStart w:id="401" w:name="DOLTechHire"/>
      <w:bookmarkStart w:id="402" w:name="DOLPaidLeave"/>
      <w:bookmarkStart w:id="403" w:name="DOLAmApprentices"/>
      <w:bookmarkStart w:id="404" w:name="DOLReminders"/>
      <w:bookmarkEnd w:id="399"/>
      <w:bookmarkEnd w:id="400"/>
      <w:bookmarkEnd w:id="401"/>
      <w:bookmarkEnd w:id="402"/>
      <w:bookmarkEnd w:id="403"/>
      <w:bookmarkEnd w:id="404"/>
      <w:r w:rsidRPr="005D3F9C">
        <w:rPr>
          <w:rFonts w:ascii="Helvetica" w:hAnsi="Helvetica"/>
          <w:b/>
        </w:rPr>
        <w:t>Reminders</w:t>
      </w:r>
    </w:p>
    <w:p w14:paraId="2E7F4169" w14:textId="77777777" w:rsidR="00B756C2" w:rsidRDefault="00B756C2" w:rsidP="00B756C2">
      <w:pPr>
        <w:rPr>
          <w:rFonts w:ascii="Helvetica" w:hAnsi="Helvetica"/>
        </w:rPr>
      </w:pPr>
      <w:bookmarkStart w:id="405" w:name="DOLStrengtheningWorkingFamilies"/>
      <w:bookmarkStart w:id="406" w:name="DOLDisabilityEmploy"/>
      <w:bookmarkStart w:id="407" w:name="DOLETAAdultReentry"/>
      <w:bookmarkStart w:id="408" w:name="DOLAmericasPromise"/>
      <w:bookmarkStart w:id="409" w:name="DOLMadagascar"/>
      <w:bookmarkEnd w:id="405"/>
      <w:bookmarkEnd w:id="406"/>
      <w:bookmarkEnd w:id="407"/>
      <w:bookmarkEnd w:id="408"/>
      <w:bookmarkEnd w:id="409"/>
    </w:p>
    <w:p w14:paraId="00D709E8" w14:textId="54A3AB4C" w:rsidR="00AB0B9C" w:rsidRDefault="00AB0B9C">
      <w:pPr>
        <w:rPr>
          <w:rFonts w:ascii="Helvetica" w:hAnsi="Helvetica"/>
        </w:rPr>
      </w:pPr>
      <w:bookmarkStart w:id="410" w:name="DOLYouthBuild"/>
      <w:bookmarkEnd w:id="410"/>
      <w:r>
        <w:rPr>
          <w:rFonts w:ascii="Helvetica" w:hAnsi="Helvetica"/>
        </w:rPr>
        <w:br w:type="page"/>
      </w:r>
    </w:p>
    <w:p w14:paraId="25EF6E49" w14:textId="77777777" w:rsidR="00AB0B9C" w:rsidRPr="005D3F9C" w:rsidRDefault="00AB0B9C" w:rsidP="00B756C2">
      <w:pPr>
        <w:rPr>
          <w:rFonts w:ascii="Helvetica" w:hAnsi="Helvetica"/>
        </w:rPr>
      </w:pPr>
    </w:p>
    <w:p w14:paraId="69EA7F82" w14:textId="77777777" w:rsidR="00DB7D69" w:rsidRDefault="00DB7D69" w:rsidP="00DB7D69">
      <w:pPr>
        <w:pStyle w:val="NoSpacing"/>
        <w:rPr>
          <w:rStyle w:val="Hyperlink"/>
          <w:rFonts w:ascii="Helvetica" w:hAnsi="Helvetica" w:cs="Helvetica"/>
          <w:color w:val="1155CC"/>
          <w:sz w:val="24"/>
          <w:szCs w:val="24"/>
          <w:shd w:val="clear" w:color="auto" w:fill="FFFFFF"/>
        </w:rPr>
      </w:pPr>
      <w:bookmarkStart w:id="411" w:name="MCC"/>
      <w:bookmarkEnd w:id="411"/>
    </w:p>
    <w:p w14:paraId="47CF6506" w14:textId="77777777" w:rsidR="00DB7D69" w:rsidRDefault="00DB7D69" w:rsidP="00B756C2">
      <w:pPr>
        <w:rPr>
          <w:rFonts w:ascii="Helvetica" w:hAnsi="Helvetica"/>
          <w:b/>
        </w:rPr>
      </w:pPr>
    </w:p>
    <w:p w14:paraId="1BD848B8" w14:textId="77777777" w:rsidR="001A3745" w:rsidRPr="005D3F9C" w:rsidRDefault="001A3745" w:rsidP="001A3745">
      <w:pPr>
        <w:pBdr>
          <w:bottom w:val="double" w:sz="6" w:space="1" w:color="auto"/>
        </w:pBdr>
        <w:autoSpaceDE w:val="0"/>
        <w:autoSpaceDN w:val="0"/>
        <w:adjustRightInd w:val="0"/>
        <w:ind w:left="-720"/>
        <w:rPr>
          <w:rFonts w:ascii="Helvetica" w:hAnsi="Helvetica"/>
          <w:b/>
        </w:rPr>
      </w:pPr>
    </w:p>
    <w:p w14:paraId="2F145895" w14:textId="77777777" w:rsidR="001A3745" w:rsidRDefault="001A3745" w:rsidP="00B756C2">
      <w:pPr>
        <w:rPr>
          <w:rFonts w:ascii="Helvetica" w:hAnsi="Helvetica"/>
          <w:b/>
        </w:rPr>
      </w:pPr>
    </w:p>
    <w:p w14:paraId="3A9716AF" w14:textId="77777777" w:rsidR="001A3745" w:rsidRPr="005D3F9C" w:rsidRDefault="001A3745"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12" w:name="DOLFaceForward"/>
      <w:bookmarkStart w:id="413" w:name="DOLLaborManage"/>
      <w:bookmarkStart w:id="414" w:name="DOLETA"/>
      <w:bookmarkEnd w:id="412"/>
      <w:bookmarkEnd w:id="413"/>
      <w:bookmarkEnd w:id="414"/>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15" w:name="NASAResearch"/>
      <w:bookmarkEnd w:id="415"/>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236AF8" w:rsidP="00B756C2">
      <w:pPr>
        <w:autoSpaceDE w:val="0"/>
        <w:autoSpaceDN w:val="0"/>
        <w:adjustRightInd w:val="0"/>
        <w:rPr>
          <w:rFonts w:ascii="Helvetica" w:hAnsi="Helvetica"/>
        </w:rPr>
      </w:pPr>
      <w:hyperlink r:id="rId213"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236AF8" w:rsidP="00B756C2">
      <w:pPr>
        <w:pBdr>
          <w:bottom w:val="single" w:sz="6" w:space="1" w:color="auto"/>
        </w:pBdr>
        <w:autoSpaceDE w:val="0"/>
        <w:autoSpaceDN w:val="0"/>
        <w:adjustRightInd w:val="0"/>
        <w:ind w:left="-720"/>
        <w:rPr>
          <w:rFonts w:ascii="Helvetica" w:hAnsi="Helvetica"/>
        </w:rPr>
      </w:pPr>
      <w:hyperlink r:id="rId216"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416" w:name="NASACompetitions"/>
      <w:bookmarkStart w:id="417" w:name="NASAPrograms"/>
      <w:bookmarkEnd w:id="416"/>
      <w:bookmarkEnd w:id="417"/>
    </w:p>
    <w:p w14:paraId="55778D7A" w14:textId="03BB80B9" w:rsidR="00B756C2" w:rsidRPr="005D3F9C" w:rsidRDefault="00B50FC2" w:rsidP="00B756C2">
      <w:pPr>
        <w:rPr>
          <w:rFonts w:ascii="Helvetica" w:hAnsi="Helvetica"/>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5C360FD4" w14:textId="77777777" w:rsidR="00F72C7C" w:rsidRDefault="00F72C7C" w:rsidP="00B756C2">
      <w:pPr>
        <w:widowControl w:val="0"/>
        <w:autoSpaceDE w:val="0"/>
        <w:autoSpaceDN w:val="0"/>
        <w:adjustRightInd w:val="0"/>
        <w:rPr>
          <w:rFonts w:ascii="Helvetica" w:hAnsi="Helvetica" w:cs="Helvetica"/>
        </w:rPr>
      </w:pPr>
    </w:p>
    <w:p w14:paraId="05C0142B"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6269EE">
        <w:rPr>
          <w:rFonts w:ascii="Helvetica" w:hAnsi="Helvetica" w:cs="Helvetica"/>
          <w:color w:val="222222"/>
          <w:sz w:val="24"/>
          <w:szCs w:val="24"/>
          <w:shd w:val="clear" w:color="auto" w:fill="FFFFFF"/>
        </w:rPr>
        <w:t>NASA Stennis Space Center</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Dual Use Technology Development Cooperative Agreement Notice (CAN) 2018</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"https://www.grants.gov/web/grants/view-opportunity.html?oppId=299298"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https://www.grants.gov/web/grants/view-opportunity.html?oppId=299298</w:t>
      </w:r>
      <w:r>
        <w:rPr>
          <w:rStyle w:val="Hyperlink"/>
          <w:rFonts w:ascii="Helvetica" w:hAnsi="Helvetica" w:cs="Helvetica"/>
          <w:color w:val="1155CC"/>
          <w:sz w:val="24"/>
          <w:szCs w:val="24"/>
          <w:shd w:val="clear" w:color="auto" w:fill="FFFFFF"/>
        </w:rPr>
        <w:fldChar w:fldCharType="end"/>
      </w:r>
    </w:p>
    <w:p w14:paraId="369ED0E1" w14:textId="77777777" w:rsidR="003E405F" w:rsidRDefault="003E405F" w:rsidP="00B756C2">
      <w:pPr>
        <w:widowControl w:val="0"/>
        <w:autoSpaceDE w:val="0"/>
        <w:autoSpaceDN w:val="0"/>
        <w:adjustRightInd w:val="0"/>
        <w:rPr>
          <w:rFonts w:ascii="Helvetica" w:hAnsi="Helvetica" w:cs="Helvetica"/>
        </w:rPr>
      </w:pPr>
    </w:p>
    <w:p w14:paraId="30B12E92" w14:textId="77777777" w:rsidR="00BB5E8E" w:rsidRDefault="00BB5E8E" w:rsidP="00BB5E8E">
      <w:pPr>
        <w:pStyle w:val="NoSpacing"/>
        <w:rPr>
          <w:rFonts w:ascii="Helvetica" w:hAnsi="Helvetica" w:cs="Helvetica"/>
          <w:sz w:val="24"/>
          <w:szCs w:val="24"/>
        </w:rPr>
      </w:pPr>
      <w:bookmarkStart w:id="418" w:name="NASAModifications"/>
      <w:bookmarkEnd w:id="418"/>
      <w:r w:rsidRPr="00371F78">
        <w:rPr>
          <w:rFonts w:ascii="Helvetica" w:hAnsi="Helvetica" w:cs="Helvetica"/>
          <w:color w:val="222222"/>
          <w:sz w:val="24"/>
          <w:szCs w:val="24"/>
          <w:highlight w:val="cyan"/>
          <w:shd w:val="clear" w:color="auto" w:fill="FFFFFF"/>
        </w:rPr>
        <w:t>NASA Headquarters</w:t>
      </w:r>
      <w:r w:rsidRPr="00371F78">
        <w:rPr>
          <w:rFonts w:ascii="Helvetica" w:hAnsi="Helvetica" w:cs="Helvetica"/>
          <w:color w:val="222222"/>
          <w:sz w:val="24"/>
          <w:szCs w:val="24"/>
          <w:highlight w:val="cyan"/>
        </w:rPr>
        <w:br/>
      </w:r>
      <w:r w:rsidRPr="00371F78">
        <w:rPr>
          <w:rFonts w:ascii="Helvetica" w:hAnsi="Helvetica" w:cs="Helvetica"/>
          <w:color w:val="222222"/>
          <w:sz w:val="24"/>
          <w:szCs w:val="24"/>
          <w:highlight w:val="cyan"/>
          <w:shd w:val="clear" w:color="auto" w:fill="FFFFFF"/>
        </w:rPr>
        <w:t>ROSES 2017: Advancing Collaborative Connections for Earth System Science</w:t>
      </w:r>
      <w:r w:rsidRPr="00371F78">
        <w:rPr>
          <w:rFonts w:ascii="Helvetica" w:hAnsi="Helvetica" w:cs="Helvetica"/>
          <w:color w:val="222222"/>
          <w:sz w:val="24"/>
          <w:szCs w:val="24"/>
          <w:highlight w:val="cyan"/>
        </w:rPr>
        <w:br/>
      </w:r>
      <w:r w:rsidRPr="00371F78">
        <w:rPr>
          <w:rFonts w:ascii="Helvetica" w:hAnsi="Helvetica" w:cs="Helvetica"/>
          <w:color w:val="222222"/>
          <w:sz w:val="24"/>
          <w:szCs w:val="24"/>
          <w:highlight w:val="cyan"/>
          <w:shd w:val="clear" w:color="auto" w:fill="FFFFFF"/>
        </w:rPr>
        <w:t>Synopsis 1</w:t>
      </w:r>
      <w:r w:rsidRPr="00371F78">
        <w:rPr>
          <w:rFonts w:ascii="Helvetica" w:hAnsi="Helvetica" w:cs="Helvetica"/>
          <w:color w:val="222222"/>
          <w:sz w:val="24"/>
          <w:szCs w:val="24"/>
          <w:highlight w:val="cyan"/>
        </w:rPr>
        <w:br/>
      </w:r>
      <w:r>
        <w:fldChar w:fldCharType="begin"/>
      </w:r>
      <w:r>
        <w:instrText xml:space="preserve"> HYPERLINK "https://www.grants.gov/web/grants/view-opportunity.html?oppId=299321" \t "_blank" </w:instrText>
      </w:r>
      <w:r>
        <w:fldChar w:fldCharType="separate"/>
      </w:r>
      <w:r w:rsidRPr="00371F78">
        <w:rPr>
          <w:rStyle w:val="Hyperlink"/>
          <w:rFonts w:ascii="Helvetica" w:hAnsi="Helvetica" w:cs="Helvetica"/>
          <w:color w:val="1155CC"/>
          <w:sz w:val="24"/>
          <w:szCs w:val="24"/>
          <w:highlight w:val="cyan"/>
          <w:shd w:val="clear" w:color="auto" w:fill="FFFFFF"/>
        </w:rPr>
        <w:t>https://www.grants.gov/web/grants/view-opportunity.html?oppId=299321</w:t>
      </w:r>
      <w:r>
        <w:rPr>
          <w:rStyle w:val="Hyperlink"/>
          <w:rFonts w:ascii="Helvetica" w:hAnsi="Helvetica" w:cs="Helvetica"/>
          <w:color w:val="1155CC"/>
          <w:sz w:val="24"/>
          <w:szCs w:val="24"/>
          <w:highlight w:val="cyan"/>
          <w:shd w:val="clear" w:color="auto" w:fill="FFFFFF"/>
        </w:rPr>
        <w:fldChar w:fldCharType="end"/>
      </w:r>
    </w:p>
    <w:p w14:paraId="47B632E7" w14:textId="34D27396" w:rsidR="008C27C5" w:rsidRDefault="008C27C5" w:rsidP="008C27C5">
      <w:pPr>
        <w:widowControl w:val="0"/>
        <w:autoSpaceDE w:val="0"/>
        <w:autoSpaceDN w:val="0"/>
        <w:adjustRightInd w:val="0"/>
        <w:rPr>
          <w:rFonts w:ascii="Helvetica" w:hAnsi="Helvetica" w:cs="Helvetica"/>
        </w:rPr>
      </w:pPr>
    </w:p>
    <w:p w14:paraId="2379FEA3" w14:textId="77777777" w:rsidR="008C27C5" w:rsidRPr="005D3F9C" w:rsidRDefault="008C27C5" w:rsidP="00D42C84">
      <w:pPr>
        <w:widowControl w:val="0"/>
        <w:autoSpaceDE w:val="0"/>
        <w:autoSpaceDN w:val="0"/>
        <w:adjustRightInd w:val="0"/>
        <w:rPr>
          <w:rFonts w:ascii="Helvetica" w:hAnsi="Helvetica" w:cs="Helvetica"/>
        </w:rPr>
      </w:pPr>
    </w:p>
    <w:p w14:paraId="1A57A8D5" w14:textId="33CB90AD"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3862FCE0" w14:textId="2CA07CD5" w:rsidR="0083414A" w:rsidRDefault="0083414A" w:rsidP="0083414A">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19" w:name="NARA"/>
      <w:bookmarkEnd w:id="419"/>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20" w:name="NARAGrantOpps"/>
      <w:bookmarkEnd w:id="420"/>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217"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236AF8" w:rsidP="00B756C2">
      <w:pPr>
        <w:widowControl w:val="0"/>
        <w:pBdr>
          <w:bottom w:val="single" w:sz="6" w:space="1" w:color="auto"/>
        </w:pBdr>
        <w:autoSpaceDE w:val="0"/>
        <w:autoSpaceDN w:val="0"/>
        <w:adjustRightInd w:val="0"/>
        <w:rPr>
          <w:rFonts w:ascii="Helvetica" w:hAnsi="Helvetica" w:cs="Helvetica"/>
        </w:rPr>
      </w:pPr>
      <w:hyperlink r:id="rId220"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21" w:name="NARAPrograms"/>
      <w:bookmarkEnd w:id="421"/>
      <w:r>
        <w:rPr>
          <w:rFonts w:ascii="Helvetica" w:hAnsi="Helvetica" w:cs="Helvetica"/>
        </w:rPr>
        <w:t>Programs:</w:t>
      </w:r>
    </w:p>
    <w:p w14:paraId="5E313524" w14:textId="77777777" w:rsidR="006662B3" w:rsidRDefault="006662B3" w:rsidP="00B756C2">
      <w:pPr>
        <w:widowControl w:val="0"/>
        <w:autoSpaceDE w:val="0"/>
        <w:autoSpaceDN w:val="0"/>
        <w:adjustRightInd w:val="0"/>
        <w:rPr>
          <w:rFonts w:ascii="Helvetica" w:hAnsi="Helvetica" w:cs="Helvetica"/>
        </w:rPr>
      </w:pPr>
      <w:bookmarkStart w:id="422" w:name="NARAPubHistRec"/>
      <w:bookmarkStart w:id="423" w:name="NARAReminders"/>
      <w:bookmarkStart w:id="424" w:name="NARAAccessArchival"/>
      <w:bookmarkStart w:id="425" w:name="NARAAccesstoHistoricalRecords"/>
      <w:bookmarkEnd w:id="422"/>
      <w:bookmarkEnd w:id="423"/>
      <w:bookmarkEnd w:id="424"/>
      <w:bookmarkEnd w:id="425"/>
    </w:p>
    <w:p w14:paraId="5DE7EF16" w14:textId="6F729EA7" w:rsidR="001A3745" w:rsidRDefault="001A3745" w:rsidP="001A3745">
      <w:pPr>
        <w:pStyle w:val="NoSpacing"/>
        <w:pBdr>
          <w:bottom w:val="single" w:sz="6" w:space="1" w:color="auto"/>
        </w:pBdr>
        <w:rPr>
          <w:rStyle w:val="Hyperlink"/>
          <w:rFonts w:ascii="Helvetica" w:hAnsi="Helvetica" w:cs="Helvetica"/>
          <w:color w:val="1155CC"/>
          <w:sz w:val="24"/>
          <w:szCs w:val="24"/>
          <w:shd w:val="clear" w:color="auto" w:fill="FFFFFF"/>
        </w:rPr>
      </w:pPr>
      <w:bookmarkStart w:id="426" w:name="NARAPublishingHistoricalRecords"/>
      <w:bookmarkEnd w:id="426"/>
    </w:p>
    <w:p w14:paraId="25CBFCBB" w14:textId="77777777" w:rsidR="001A3745" w:rsidRDefault="001A3745" w:rsidP="001A3745">
      <w:pPr>
        <w:rPr>
          <w:rFonts w:ascii="Helvetica" w:hAnsi="Helvetica"/>
          <w:b/>
        </w:rPr>
      </w:pPr>
    </w:p>
    <w:p w14:paraId="46F48C44" w14:textId="16DA2130"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1CF6EAAA" w14:textId="77777777" w:rsidR="002F1653" w:rsidRDefault="002F1653" w:rsidP="002F1653">
      <w:pPr>
        <w:pStyle w:val="NoSpacing"/>
        <w:rPr>
          <w:rFonts w:ascii="Helvetica" w:hAnsi="Helvetica" w:cs="Helvetica"/>
          <w:color w:val="222222"/>
          <w:sz w:val="24"/>
          <w:szCs w:val="24"/>
          <w:shd w:val="clear" w:color="auto" w:fill="FFFFFF"/>
        </w:rPr>
      </w:pPr>
      <w:r w:rsidRPr="003942D9">
        <w:rPr>
          <w:rFonts w:ascii="Helvetica" w:hAnsi="Helvetica" w:cs="Helvetica"/>
          <w:color w:val="222222"/>
          <w:sz w:val="24"/>
          <w:szCs w:val="24"/>
          <w:shd w:val="clear" w:color="auto" w:fill="FFFFFF"/>
        </w:rPr>
        <w:t>Publishing Historical Records in Documentary Editions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391C6C" w14:paraId="6E52F977" w14:textId="77777777" w:rsidTr="002F1653">
        <w:trPr>
          <w:tblCellSpacing w:w="0" w:type="dxa"/>
        </w:trPr>
        <w:tc>
          <w:tcPr>
            <w:tcW w:w="0" w:type="auto"/>
            <w:noWrap/>
            <w:hideMark/>
          </w:tcPr>
          <w:p w14:paraId="47952C2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40CC07C5"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Grants Notice</w:t>
            </w:r>
          </w:p>
        </w:tc>
      </w:tr>
      <w:tr w:rsidR="002F1653" w:rsidRPr="00391C6C" w14:paraId="6F92E842" w14:textId="77777777" w:rsidTr="002F1653">
        <w:trPr>
          <w:tblCellSpacing w:w="0" w:type="dxa"/>
        </w:trPr>
        <w:tc>
          <w:tcPr>
            <w:tcW w:w="0" w:type="auto"/>
            <w:noWrap/>
            <w:hideMark/>
          </w:tcPr>
          <w:p w14:paraId="00392F7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2CDE84A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EDITIONS-201810</w:t>
            </w:r>
          </w:p>
        </w:tc>
      </w:tr>
      <w:tr w:rsidR="002F1653" w:rsidRPr="00391C6C" w14:paraId="57266DC5" w14:textId="77777777" w:rsidTr="002F1653">
        <w:trPr>
          <w:tblCellSpacing w:w="0" w:type="dxa"/>
        </w:trPr>
        <w:tc>
          <w:tcPr>
            <w:tcW w:w="0" w:type="auto"/>
            <w:noWrap/>
            <w:hideMark/>
          </w:tcPr>
          <w:p w14:paraId="71E5170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7CB216ED"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Publishing Historical Records in Documentary Editions</w:t>
            </w:r>
          </w:p>
        </w:tc>
      </w:tr>
      <w:tr w:rsidR="002F1653" w:rsidRPr="00391C6C" w14:paraId="07C98171" w14:textId="77777777" w:rsidTr="002F1653">
        <w:trPr>
          <w:tblCellSpacing w:w="0" w:type="dxa"/>
        </w:trPr>
        <w:tc>
          <w:tcPr>
            <w:tcW w:w="0" w:type="auto"/>
            <w:noWrap/>
            <w:hideMark/>
          </w:tcPr>
          <w:p w14:paraId="784DF92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625C3E2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Discretionary</w:t>
            </w:r>
          </w:p>
        </w:tc>
      </w:tr>
      <w:tr w:rsidR="002F1653" w:rsidRPr="00391C6C" w14:paraId="12A5EA5A" w14:textId="77777777" w:rsidTr="002F1653">
        <w:trPr>
          <w:tblCellSpacing w:w="0" w:type="dxa"/>
        </w:trPr>
        <w:tc>
          <w:tcPr>
            <w:tcW w:w="0" w:type="auto"/>
            <w:noWrap/>
            <w:hideMark/>
          </w:tcPr>
          <w:p w14:paraId="587777A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7A365D4A"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4874B7D0" w14:textId="77777777" w:rsidTr="002F1653">
        <w:trPr>
          <w:tblCellSpacing w:w="0" w:type="dxa"/>
        </w:trPr>
        <w:tc>
          <w:tcPr>
            <w:tcW w:w="0" w:type="auto"/>
            <w:noWrap/>
            <w:hideMark/>
          </w:tcPr>
          <w:p w14:paraId="021C4BF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129A672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w:t>
            </w:r>
          </w:p>
        </w:tc>
      </w:tr>
      <w:tr w:rsidR="002F1653" w:rsidRPr="00391C6C" w14:paraId="54119BFD" w14:textId="77777777" w:rsidTr="002F1653">
        <w:trPr>
          <w:tblCellSpacing w:w="0" w:type="dxa"/>
        </w:trPr>
        <w:tc>
          <w:tcPr>
            <w:tcW w:w="0" w:type="auto"/>
            <w:noWrap/>
            <w:hideMark/>
          </w:tcPr>
          <w:p w14:paraId="40BC733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189CD7D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2F1653" w:rsidRPr="00391C6C" w14:paraId="60DE78D3" w14:textId="77777777" w:rsidTr="002F1653">
        <w:trPr>
          <w:tblCellSpacing w:w="0" w:type="dxa"/>
        </w:trPr>
        <w:tc>
          <w:tcPr>
            <w:tcW w:w="0" w:type="auto"/>
            <w:noWrap/>
            <w:hideMark/>
          </w:tcPr>
          <w:p w14:paraId="429A11E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2BAE82D9"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0DDF70CA" w14:textId="77777777" w:rsidTr="002F1653">
        <w:trPr>
          <w:tblCellSpacing w:w="0" w:type="dxa"/>
        </w:trPr>
        <w:tc>
          <w:tcPr>
            <w:tcW w:w="0" w:type="auto"/>
            <w:noWrap/>
            <w:hideMark/>
          </w:tcPr>
          <w:p w14:paraId="51CE271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6CBF9C6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w:t>
            </w:r>
          </w:p>
        </w:tc>
      </w:tr>
      <w:tr w:rsidR="002F1653" w:rsidRPr="00391C6C" w14:paraId="77CB1949" w14:textId="77777777" w:rsidTr="002F1653">
        <w:trPr>
          <w:tblCellSpacing w:w="0" w:type="dxa"/>
        </w:trPr>
        <w:tc>
          <w:tcPr>
            <w:tcW w:w="0" w:type="auto"/>
            <w:noWrap/>
            <w:hideMark/>
          </w:tcPr>
          <w:p w14:paraId="4FF69B5F"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42B368D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2F1653" w:rsidRPr="00391C6C" w14:paraId="4258CD84" w14:textId="77777777" w:rsidTr="002F1653">
        <w:trPr>
          <w:tblCellSpacing w:w="0" w:type="dxa"/>
        </w:trPr>
        <w:tc>
          <w:tcPr>
            <w:tcW w:w="0" w:type="auto"/>
            <w:noWrap/>
            <w:hideMark/>
          </w:tcPr>
          <w:p w14:paraId="4596036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270D3FE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Yes</w:t>
            </w:r>
          </w:p>
        </w:tc>
      </w:tr>
      <w:tr w:rsidR="002F1653" w:rsidRPr="00391C6C" w14:paraId="0DCF032E" w14:textId="77777777" w:rsidTr="002F1653">
        <w:trPr>
          <w:tblCellSpacing w:w="0" w:type="dxa"/>
        </w:trPr>
        <w:tc>
          <w:tcPr>
            <w:tcW w:w="0" w:type="auto"/>
            <w:noWrap/>
            <w:hideMark/>
          </w:tcPr>
          <w:p w14:paraId="63D129E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6A42554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Synopsis 1</w:t>
            </w:r>
          </w:p>
        </w:tc>
      </w:tr>
      <w:tr w:rsidR="002F1653" w:rsidRPr="00391C6C" w14:paraId="3749A20A" w14:textId="77777777" w:rsidTr="002F1653">
        <w:trPr>
          <w:tblCellSpacing w:w="0" w:type="dxa"/>
        </w:trPr>
        <w:tc>
          <w:tcPr>
            <w:tcW w:w="0" w:type="auto"/>
            <w:noWrap/>
            <w:hideMark/>
          </w:tcPr>
          <w:p w14:paraId="59B9A28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419CCBF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42083941" w14:textId="77777777" w:rsidTr="002F1653">
        <w:trPr>
          <w:tblCellSpacing w:w="0" w:type="dxa"/>
        </w:trPr>
        <w:tc>
          <w:tcPr>
            <w:tcW w:w="0" w:type="auto"/>
            <w:noWrap/>
            <w:hideMark/>
          </w:tcPr>
          <w:p w14:paraId="1EDA354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343A778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29FEBDC8" w14:textId="77777777" w:rsidTr="002F1653">
        <w:trPr>
          <w:tblCellSpacing w:w="0" w:type="dxa"/>
        </w:trPr>
        <w:tc>
          <w:tcPr>
            <w:tcW w:w="0" w:type="auto"/>
            <w:noWrap/>
            <w:hideMark/>
          </w:tcPr>
          <w:p w14:paraId="508949D4"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3DE2345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Oct 04, 2018 </w:t>
            </w:r>
          </w:p>
        </w:tc>
      </w:tr>
      <w:tr w:rsidR="002F1653" w:rsidRPr="00391C6C" w14:paraId="4579C6AB" w14:textId="77777777" w:rsidTr="002F1653">
        <w:trPr>
          <w:tblCellSpacing w:w="0" w:type="dxa"/>
        </w:trPr>
        <w:tc>
          <w:tcPr>
            <w:tcW w:w="0" w:type="auto"/>
            <w:noWrap/>
            <w:hideMark/>
          </w:tcPr>
          <w:p w14:paraId="2CC362C5"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5EB0F37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Oct 04, 2018 </w:t>
            </w:r>
          </w:p>
        </w:tc>
      </w:tr>
      <w:tr w:rsidR="002F1653" w:rsidRPr="00391C6C" w14:paraId="38864E87" w14:textId="77777777" w:rsidTr="002F1653">
        <w:trPr>
          <w:tblCellSpacing w:w="0" w:type="dxa"/>
        </w:trPr>
        <w:tc>
          <w:tcPr>
            <w:tcW w:w="0" w:type="auto"/>
            <w:noWrap/>
            <w:hideMark/>
          </w:tcPr>
          <w:p w14:paraId="6BC77A2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5EA69A9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70E1AE36" w14:textId="77777777" w:rsidTr="002F1653">
        <w:trPr>
          <w:tblCellSpacing w:w="0" w:type="dxa"/>
        </w:trPr>
        <w:tc>
          <w:tcPr>
            <w:tcW w:w="0" w:type="auto"/>
            <w:noWrap/>
            <w:hideMark/>
          </w:tcPr>
          <w:p w14:paraId="137F748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1BA7011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$2,500,000</w:t>
            </w:r>
          </w:p>
        </w:tc>
      </w:tr>
      <w:tr w:rsidR="002F1653" w:rsidRPr="00391C6C" w14:paraId="7FF67707" w14:textId="77777777" w:rsidTr="002F1653">
        <w:trPr>
          <w:tblCellSpacing w:w="0" w:type="dxa"/>
        </w:trPr>
        <w:tc>
          <w:tcPr>
            <w:tcW w:w="0" w:type="auto"/>
            <w:noWrap/>
            <w:hideMark/>
          </w:tcPr>
          <w:p w14:paraId="1CE54C2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23A805E2"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$200,000</w:t>
            </w:r>
          </w:p>
        </w:tc>
      </w:tr>
      <w:tr w:rsidR="002F1653" w:rsidRPr="00391C6C" w14:paraId="07612FB8" w14:textId="77777777" w:rsidTr="002F1653">
        <w:trPr>
          <w:tblCellSpacing w:w="0" w:type="dxa"/>
        </w:trPr>
        <w:tc>
          <w:tcPr>
            <w:tcW w:w="0" w:type="auto"/>
            <w:noWrap/>
            <w:hideMark/>
          </w:tcPr>
          <w:p w14:paraId="2D41562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3E92234E"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$1</w:t>
            </w:r>
          </w:p>
        </w:tc>
      </w:tr>
      <w:tr w:rsidR="002F1653" w:rsidRPr="00391C6C" w14:paraId="49A0AA3C" w14:textId="77777777" w:rsidTr="002F1653">
        <w:trPr>
          <w:tblCellSpacing w:w="0" w:type="dxa"/>
        </w:trPr>
        <w:tc>
          <w:tcPr>
            <w:tcW w:w="0" w:type="auto"/>
            <w:noWrap/>
            <w:hideMark/>
          </w:tcPr>
          <w:p w14:paraId="36706B2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Eligible Applicants:</w:t>
            </w:r>
          </w:p>
        </w:tc>
        <w:tc>
          <w:tcPr>
            <w:tcW w:w="0" w:type="auto"/>
            <w:vAlign w:val="center"/>
            <w:hideMark/>
          </w:tcPr>
          <w:p w14:paraId="11CB91A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Public and State controlled institutions of higher education</w:t>
            </w:r>
            <w:r w:rsidRPr="00391C6C">
              <w:rPr>
                <w:rFonts w:ascii="Helvetica" w:hAnsi="Helvetica" w:cs="Helvetica"/>
                <w:color w:val="222222"/>
              </w:rPr>
              <w:br/>
              <w:t>State governments</w:t>
            </w:r>
            <w:r w:rsidRPr="00391C6C">
              <w:rPr>
                <w:rFonts w:ascii="Helvetica" w:hAnsi="Helvetica" w:cs="Helvetica"/>
                <w:color w:val="222222"/>
              </w:rPr>
              <w:br/>
              <w:t>City or township governments</w:t>
            </w:r>
            <w:r w:rsidRPr="00391C6C">
              <w:rPr>
                <w:rFonts w:ascii="Helvetica" w:hAnsi="Helvetica" w:cs="Helvetica"/>
                <w:color w:val="222222"/>
              </w:rPr>
              <w:br/>
              <w:t>Nonprofits having a 501(c)(3) status with the IRS, other than institutions of higher education</w:t>
            </w:r>
            <w:r w:rsidRPr="00391C6C">
              <w:rPr>
                <w:rFonts w:ascii="Helvetica" w:hAnsi="Helvetica" w:cs="Helvetica"/>
                <w:color w:val="222222"/>
              </w:rPr>
              <w:br/>
              <w:t>Native American tribal governments (Federally recognized)</w:t>
            </w:r>
            <w:r w:rsidRPr="00391C6C">
              <w:rPr>
                <w:rFonts w:ascii="Helvetica" w:hAnsi="Helvetica" w:cs="Helvetica"/>
                <w:color w:val="222222"/>
              </w:rPr>
              <w:br/>
              <w:t>County governments</w:t>
            </w:r>
            <w:r w:rsidRPr="00391C6C">
              <w:rPr>
                <w:rFonts w:ascii="Helvetica" w:hAnsi="Helvetica" w:cs="Helvetica"/>
                <w:color w:val="222222"/>
              </w:rPr>
              <w:br/>
              <w:t>Private institutions of higher education</w:t>
            </w:r>
          </w:p>
        </w:tc>
      </w:tr>
      <w:tr w:rsidR="002F1653" w14:paraId="1BC511A7" w14:textId="77777777" w:rsidTr="002F1653">
        <w:trPr>
          <w:tblCellSpacing w:w="0" w:type="dxa"/>
        </w:trPr>
        <w:tc>
          <w:tcPr>
            <w:tcW w:w="0" w:type="auto"/>
            <w:noWrap/>
            <w:hideMark/>
          </w:tcPr>
          <w:p w14:paraId="33AF9A7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Agency Name:</w:t>
            </w:r>
          </w:p>
        </w:tc>
        <w:tc>
          <w:tcPr>
            <w:tcW w:w="0" w:type="auto"/>
            <w:vAlign w:val="center"/>
            <w:hideMark/>
          </w:tcPr>
          <w:p w14:paraId="72C57276"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National Archives and Records Administration</w:t>
            </w:r>
          </w:p>
        </w:tc>
      </w:tr>
      <w:tr w:rsidR="002F1653" w14:paraId="17EFC508" w14:textId="77777777" w:rsidTr="002F1653">
        <w:trPr>
          <w:tblCellSpacing w:w="0" w:type="dxa"/>
        </w:trPr>
        <w:tc>
          <w:tcPr>
            <w:tcW w:w="0" w:type="auto"/>
            <w:noWrap/>
            <w:hideMark/>
          </w:tcPr>
          <w:p w14:paraId="7243060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Description:</w:t>
            </w:r>
          </w:p>
        </w:tc>
        <w:tc>
          <w:tcPr>
            <w:tcW w:w="0" w:type="auto"/>
            <w:vAlign w:val="center"/>
            <w:hideMark/>
          </w:tcPr>
          <w:p w14:paraId="104A92D6"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The National Historical Publications and Records Commission seeks proposals to publish documentary editions of historical records. Projects may focus on the papers of major figures from American history or cover broad historical movements in politics, social reform, business, military,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Applicants should demonstrate familiarity with the best practices recommended by the Association for Documentary Editing or the Modern Language Association Committee on Scholarly Editions. All new projects (those which have never received NHPRC funding) must publish a digital edition, which provides online access to a searchable collection of all documents. (Ebooks or volumes in PDF do not qualify for the purposes of this grant program.) New projects may also prepare print editions as part of their overall publishing plan, but the contents of those volumes must be published online within a reasonable period of time following print publication. The NHPRC encourages projects to provide free access to online editions. Projects that do not have definitive plans for digital dissemination and preservation in place at the time of application will not be considered.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2019.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F1653" w14:paraId="525D6C1E" w14:textId="77777777" w:rsidTr="002F1653">
        <w:trPr>
          <w:tblCellSpacing w:w="0" w:type="dxa"/>
        </w:trPr>
        <w:tc>
          <w:tcPr>
            <w:tcW w:w="0" w:type="auto"/>
            <w:noWrap/>
            <w:hideMark/>
          </w:tcPr>
          <w:p w14:paraId="64667A9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Link to Additional Information:</w:t>
            </w:r>
          </w:p>
        </w:tc>
        <w:tc>
          <w:tcPr>
            <w:tcW w:w="0" w:type="auto"/>
            <w:vAlign w:val="center"/>
            <w:hideMark/>
          </w:tcPr>
          <w:p w14:paraId="4A7A56B6"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fldChar w:fldCharType="begin"/>
            </w:r>
            <w:r w:rsidRPr="00391C6C">
              <w:rPr>
                <w:rStyle w:val="search-custom"/>
                <w:rFonts w:ascii="Helvetica" w:hAnsi="Helvetica" w:cs="Helvetica"/>
                <w:color w:val="222222"/>
              </w:rPr>
              <w:instrText xml:space="preserve"> HYPERLINK "http://www.archives.gov/nhprc/announcement/editions.html" \o "Link to Additional Information" \t "_blank" </w:instrText>
            </w:r>
            <w:r w:rsidRPr="00391C6C">
              <w:rPr>
                <w:rStyle w:val="search-custom"/>
                <w:rFonts w:ascii="Helvetica" w:hAnsi="Helvetica" w:cs="Helvetica"/>
                <w:color w:val="222222"/>
              </w:rPr>
              <w:fldChar w:fldCharType="separate"/>
            </w:r>
            <w:r w:rsidRPr="00391C6C">
              <w:rPr>
                <w:rStyle w:val="Hyperlink"/>
                <w:rFonts w:ascii="Helvetica" w:hAnsi="Helvetica" w:cs="Helvetica"/>
              </w:rPr>
              <w:t>Link to full grant announcement, including additional requirements</w:t>
            </w:r>
            <w:r w:rsidRPr="00391C6C">
              <w:rPr>
                <w:rStyle w:val="search-custom"/>
                <w:rFonts w:ascii="Helvetica" w:hAnsi="Helvetica" w:cs="Helvetica"/>
                <w:color w:val="222222"/>
              </w:rPr>
              <w:fldChar w:fldCharType="end"/>
            </w:r>
          </w:p>
        </w:tc>
      </w:tr>
      <w:tr w:rsidR="002F1653" w14:paraId="3FADAFB5" w14:textId="77777777" w:rsidTr="002F1653">
        <w:trPr>
          <w:tblCellSpacing w:w="0" w:type="dxa"/>
        </w:trPr>
        <w:tc>
          <w:tcPr>
            <w:tcW w:w="0" w:type="auto"/>
            <w:noWrap/>
            <w:hideMark/>
          </w:tcPr>
          <w:p w14:paraId="6509993B"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Grantor Contact Information:</w:t>
            </w:r>
          </w:p>
        </w:tc>
        <w:tc>
          <w:tcPr>
            <w:tcW w:w="0" w:type="auto"/>
            <w:vAlign w:val="center"/>
            <w:hideMark/>
          </w:tcPr>
          <w:p w14:paraId="3C486093"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If you have difficulty accessing the full announcement electronically, please contact:</w:t>
            </w:r>
            <w:r w:rsidRPr="00391C6C">
              <w:rPr>
                <w:rFonts w:ascii="Helvetica" w:hAnsi="Helvetica" w:cs="Helvetica"/>
                <w:color w:val="222222"/>
              </w:rPr>
              <w:br/>
            </w:r>
            <w:r w:rsidRPr="00391C6C">
              <w:rPr>
                <w:rFonts w:ascii="Helvetica" w:hAnsi="Helvetica" w:cs="Helvetica"/>
                <w:color w:val="222222"/>
              </w:rPr>
              <w:br/>
            </w:r>
            <w:r w:rsidRPr="00391C6C">
              <w:rPr>
                <w:rStyle w:val="search-custom"/>
                <w:rFonts w:ascii="Helvetica" w:hAnsi="Helvetica" w:cs="Helvetica"/>
                <w:color w:val="222222"/>
              </w:rPr>
              <w:t>Jeff de la Concepcion Jeff.delaconcepcion@nara.gov</w:t>
            </w:r>
            <w:r w:rsidRPr="00391C6C">
              <w:rPr>
                <w:rStyle w:val="apple-converted-space"/>
                <w:rFonts w:ascii="Helvetica" w:hAnsi="Helvetica" w:cs="Helvetica"/>
                <w:color w:val="222222"/>
              </w:rPr>
              <w:t> </w:t>
            </w:r>
            <w:r w:rsidRPr="00391C6C">
              <w:rPr>
                <w:rFonts w:ascii="Helvetica" w:hAnsi="Helvetica" w:cs="Helvetica"/>
                <w:color w:val="222222"/>
              </w:rPr>
              <w:br/>
            </w:r>
            <w:r w:rsidRPr="00391C6C">
              <w:rPr>
                <w:rFonts w:ascii="Helvetica" w:hAnsi="Helvetica" w:cs="Helvetica"/>
                <w:color w:val="222222"/>
              </w:rPr>
              <w:br/>
            </w:r>
            <w:hyperlink r:id="rId221" w:history="1">
              <w:r w:rsidRPr="00391C6C">
                <w:rPr>
                  <w:rStyle w:val="Hyperlink"/>
                  <w:rFonts w:ascii="Helvetica" w:hAnsi="Helvetica" w:cs="Helvetica"/>
                </w:rPr>
                <w:t>Grant Information Specialist</w:t>
              </w:r>
            </w:hyperlink>
          </w:p>
        </w:tc>
      </w:tr>
    </w:tbl>
    <w:p w14:paraId="053A9776"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r>
        <w:fldChar w:fldCharType="begin"/>
      </w:r>
      <w:r>
        <w:instrText xml:space="preserve"> HYPERLINK "https://www.grants.gov/web/grants/view-opportunity.html?oppId=299091" \t "_blank" </w:instrText>
      </w:r>
      <w:r>
        <w:fldChar w:fldCharType="separate"/>
      </w:r>
      <w:r w:rsidRPr="003942D9">
        <w:rPr>
          <w:rStyle w:val="Hyperlink"/>
          <w:rFonts w:ascii="Helvetica" w:hAnsi="Helvetica" w:cs="Helvetica"/>
          <w:color w:val="1155CC"/>
          <w:sz w:val="24"/>
          <w:szCs w:val="24"/>
          <w:shd w:val="clear" w:color="auto" w:fill="FFFFFF"/>
        </w:rPr>
        <w:t>https://www.grants.gov/web/grants/view-opportunity.html?oppId=299091</w:t>
      </w:r>
      <w:r>
        <w:rPr>
          <w:rStyle w:val="Hyperlink"/>
          <w:rFonts w:ascii="Helvetica" w:hAnsi="Helvetica" w:cs="Helvetica"/>
          <w:color w:val="1155CC"/>
          <w:sz w:val="24"/>
          <w:szCs w:val="24"/>
          <w:shd w:val="clear" w:color="auto" w:fill="FFFFFF"/>
        </w:rPr>
        <w:fldChar w:fldCharType="end"/>
      </w:r>
    </w:p>
    <w:p w14:paraId="33D14224" w14:textId="77777777" w:rsidR="002F1653" w:rsidRDefault="002F1653" w:rsidP="002F1653">
      <w:pPr>
        <w:pStyle w:val="NoSpacing"/>
        <w:pBdr>
          <w:bottom w:val="single" w:sz="6" w:space="1" w:color="auto"/>
        </w:pBdr>
        <w:rPr>
          <w:rFonts w:ascii="Helvetica" w:hAnsi="Helvetica" w:cs="Helvetica"/>
          <w:sz w:val="24"/>
          <w:szCs w:val="24"/>
        </w:rPr>
      </w:pPr>
    </w:p>
    <w:p w14:paraId="7DE3225C" w14:textId="77777777" w:rsidR="002F1653" w:rsidRDefault="002F1653" w:rsidP="002F1653">
      <w:pPr>
        <w:pStyle w:val="NoSpacing"/>
        <w:rPr>
          <w:rFonts w:ascii="Helvetica" w:hAnsi="Helvetica" w:cs="Helvetica"/>
          <w:color w:val="222222"/>
          <w:sz w:val="24"/>
          <w:szCs w:val="24"/>
          <w:shd w:val="clear" w:color="auto" w:fill="FFFFFF"/>
        </w:rPr>
      </w:pPr>
    </w:p>
    <w:p w14:paraId="0DAA27F9" w14:textId="77777777" w:rsidR="002F1653" w:rsidRDefault="002F1653" w:rsidP="002F1653">
      <w:pPr>
        <w:pStyle w:val="NoSpacing"/>
        <w:rPr>
          <w:rFonts w:ascii="Helvetica" w:hAnsi="Helvetica" w:cs="Helvetica"/>
          <w:color w:val="222222"/>
          <w:sz w:val="24"/>
          <w:szCs w:val="24"/>
          <w:shd w:val="clear" w:color="auto" w:fill="FFFFFF"/>
        </w:rPr>
      </w:pPr>
      <w:bookmarkStart w:id="427" w:name="NARAHistRecordsDocEd"/>
      <w:bookmarkEnd w:id="427"/>
      <w:r w:rsidRPr="003942D9">
        <w:rPr>
          <w:rFonts w:ascii="Helvetica" w:hAnsi="Helvetica" w:cs="Helvetica"/>
          <w:color w:val="222222"/>
          <w:sz w:val="24"/>
          <w:szCs w:val="24"/>
          <w:shd w:val="clear" w:color="auto" w:fill="FFFFFF"/>
        </w:rPr>
        <w:t>Publishing Historical Records in Documentary Editions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184"/>
      </w:tblGrid>
      <w:tr w:rsidR="002F1653" w:rsidRPr="00391C6C" w14:paraId="10C58361" w14:textId="77777777" w:rsidTr="002F1653">
        <w:trPr>
          <w:tblCellSpacing w:w="0" w:type="dxa"/>
        </w:trPr>
        <w:tc>
          <w:tcPr>
            <w:tcW w:w="0" w:type="auto"/>
            <w:noWrap/>
            <w:hideMark/>
          </w:tcPr>
          <w:p w14:paraId="53CC3B5F"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5D0E830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Grants Notice</w:t>
            </w:r>
          </w:p>
        </w:tc>
      </w:tr>
      <w:tr w:rsidR="002F1653" w:rsidRPr="00391C6C" w14:paraId="6B9C4EBC" w14:textId="77777777" w:rsidTr="002F1653">
        <w:trPr>
          <w:tblCellSpacing w:w="0" w:type="dxa"/>
        </w:trPr>
        <w:tc>
          <w:tcPr>
            <w:tcW w:w="0" w:type="auto"/>
            <w:noWrap/>
            <w:hideMark/>
          </w:tcPr>
          <w:p w14:paraId="044DDFE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3A94701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EDITIONS-201806</w:t>
            </w:r>
          </w:p>
        </w:tc>
      </w:tr>
      <w:tr w:rsidR="002F1653" w:rsidRPr="00391C6C" w14:paraId="7764D30A" w14:textId="77777777" w:rsidTr="002F1653">
        <w:trPr>
          <w:tblCellSpacing w:w="0" w:type="dxa"/>
        </w:trPr>
        <w:tc>
          <w:tcPr>
            <w:tcW w:w="0" w:type="auto"/>
            <w:noWrap/>
            <w:hideMark/>
          </w:tcPr>
          <w:p w14:paraId="6685673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26D5E95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Publishing Historical Records in Documentary Editions</w:t>
            </w:r>
          </w:p>
        </w:tc>
      </w:tr>
      <w:tr w:rsidR="002F1653" w:rsidRPr="00391C6C" w14:paraId="1B085AE1" w14:textId="77777777" w:rsidTr="002F1653">
        <w:trPr>
          <w:tblCellSpacing w:w="0" w:type="dxa"/>
        </w:trPr>
        <w:tc>
          <w:tcPr>
            <w:tcW w:w="0" w:type="auto"/>
            <w:noWrap/>
            <w:hideMark/>
          </w:tcPr>
          <w:p w14:paraId="7201282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316F6F2A"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Discretionary</w:t>
            </w:r>
          </w:p>
        </w:tc>
      </w:tr>
      <w:tr w:rsidR="002F1653" w:rsidRPr="00391C6C" w14:paraId="1D83ED03" w14:textId="77777777" w:rsidTr="002F1653">
        <w:trPr>
          <w:tblCellSpacing w:w="0" w:type="dxa"/>
        </w:trPr>
        <w:tc>
          <w:tcPr>
            <w:tcW w:w="0" w:type="auto"/>
            <w:noWrap/>
            <w:hideMark/>
          </w:tcPr>
          <w:p w14:paraId="2A931B31"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6886FC2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009B5674" w14:textId="77777777" w:rsidTr="002F1653">
        <w:trPr>
          <w:tblCellSpacing w:w="0" w:type="dxa"/>
        </w:trPr>
        <w:tc>
          <w:tcPr>
            <w:tcW w:w="0" w:type="auto"/>
            <w:noWrap/>
            <w:hideMark/>
          </w:tcPr>
          <w:p w14:paraId="6928503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4A9992A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w:t>
            </w:r>
          </w:p>
        </w:tc>
      </w:tr>
      <w:tr w:rsidR="002F1653" w:rsidRPr="00391C6C" w14:paraId="14895AF1" w14:textId="77777777" w:rsidTr="002F1653">
        <w:trPr>
          <w:tblCellSpacing w:w="0" w:type="dxa"/>
        </w:trPr>
        <w:tc>
          <w:tcPr>
            <w:tcW w:w="0" w:type="auto"/>
            <w:noWrap/>
            <w:hideMark/>
          </w:tcPr>
          <w:p w14:paraId="62504E7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3DDE4EF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2F1653" w:rsidRPr="00391C6C" w14:paraId="47914CD5" w14:textId="77777777" w:rsidTr="002F1653">
        <w:trPr>
          <w:tblCellSpacing w:w="0" w:type="dxa"/>
        </w:trPr>
        <w:tc>
          <w:tcPr>
            <w:tcW w:w="0" w:type="auto"/>
            <w:noWrap/>
            <w:hideMark/>
          </w:tcPr>
          <w:p w14:paraId="74727BE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6708618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3EB3E294" w14:textId="77777777" w:rsidTr="002F1653">
        <w:trPr>
          <w:tblCellSpacing w:w="0" w:type="dxa"/>
        </w:trPr>
        <w:tc>
          <w:tcPr>
            <w:tcW w:w="0" w:type="auto"/>
            <w:noWrap/>
            <w:hideMark/>
          </w:tcPr>
          <w:p w14:paraId="2C3D5F5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497F964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w:t>
            </w:r>
          </w:p>
        </w:tc>
      </w:tr>
      <w:tr w:rsidR="002F1653" w:rsidRPr="00391C6C" w14:paraId="1FA78D31" w14:textId="77777777" w:rsidTr="002F1653">
        <w:trPr>
          <w:tblCellSpacing w:w="0" w:type="dxa"/>
        </w:trPr>
        <w:tc>
          <w:tcPr>
            <w:tcW w:w="0" w:type="auto"/>
            <w:noWrap/>
            <w:hideMark/>
          </w:tcPr>
          <w:p w14:paraId="16080CA1"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4DD92D3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2F1653" w:rsidRPr="00391C6C" w14:paraId="3E11B7C6" w14:textId="77777777" w:rsidTr="002F1653">
        <w:trPr>
          <w:tblCellSpacing w:w="0" w:type="dxa"/>
        </w:trPr>
        <w:tc>
          <w:tcPr>
            <w:tcW w:w="0" w:type="auto"/>
            <w:noWrap/>
            <w:hideMark/>
          </w:tcPr>
          <w:p w14:paraId="79E042D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2B718BE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w:t>
            </w:r>
          </w:p>
        </w:tc>
      </w:tr>
      <w:tr w:rsidR="002F1653" w:rsidRPr="00391C6C" w14:paraId="7716A7B6" w14:textId="77777777" w:rsidTr="002F1653">
        <w:trPr>
          <w:tblCellSpacing w:w="0" w:type="dxa"/>
        </w:trPr>
        <w:tc>
          <w:tcPr>
            <w:tcW w:w="0" w:type="auto"/>
            <w:noWrap/>
            <w:hideMark/>
          </w:tcPr>
          <w:p w14:paraId="48C3F501"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209B0B8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Synopsis 1</w:t>
            </w:r>
          </w:p>
        </w:tc>
      </w:tr>
      <w:tr w:rsidR="002F1653" w:rsidRPr="00391C6C" w14:paraId="4F932EF1" w14:textId="77777777" w:rsidTr="002F1653">
        <w:trPr>
          <w:tblCellSpacing w:w="0" w:type="dxa"/>
        </w:trPr>
        <w:tc>
          <w:tcPr>
            <w:tcW w:w="0" w:type="auto"/>
            <w:noWrap/>
            <w:hideMark/>
          </w:tcPr>
          <w:p w14:paraId="3B2CF79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47241DA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471A616E" w14:textId="77777777" w:rsidTr="002F1653">
        <w:trPr>
          <w:tblCellSpacing w:w="0" w:type="dxa"/>
        </w:trPr>
        <w:tc>
          <w:tcPr>
            <w:tcW w:w="0" w:type="auto"/>
            <w:noWrap/>
            <w:hideMark/>
          </w:tcPr>
          <w:p w14:paraId="5C7CBD2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38704BD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2DF8CCF0" w14:textId="77777777" w:rsidTr="002F1653">
        <w:trPr>
          <w:tblCellSpacing w:w="0" w:type="dxa"/>
        </w:trPr>
        <w:tc>
          <w:tcPr>
            <w:tcW w:w="0" w:type="auto"/>
            <w:noWrap/>
            <w:hideMark/>
          </w:tcPr>
          <w:p w14:paraId="5A18892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7A51C4D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2AB8B1DC" w14:textId="77777777" w:rsidTr="002F1653">
        <w:trPr>
          <w:tblCellSpacing w:w="0" w:type="dxa"/>
        </w:trPr>
        <w:tc>
          <w:tcPr>
            <w:tcW w:w="0" w:type="auto"/>
            <w:noWrap/>
            <w:hideMark/>
          </w:tcPr>
          <w:p w14:paraId="3CDAD77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32881C76"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68D1436E" w14:textId="77777777" w:rsidTr="002F1653">
        <w:trPr>
          <w:tblCellSpacing w:w="0" w:type="dxa"/>
        </w:trPr>
        <w:tc>
          <w:tcPr>
            <w:tcW w:w="0" w:type="auto"/>
            <w:noWrap/>
            <w:hideMark/>
          </w:tcPr>
          <w:p w14:paraId="0A8C1A5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3BDB582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43A4380D" w14:textId="77777777" w:rsidTr="002F1653">
        <w:trPr>
          <w:tblCellSpacing w:w="0" w:type="dxa"/>
        </w:trPr>
        <w:tc>
          <w:tcPr>
            <w:tcW w:w="0" w:type="auto"/>
            <w:noWrap/>
            <w:hideMark/>
          </w:tcPr>
          <w:p w14:paraId="3F14B17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17E83E2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$2,500,000</w:t>
            </w:r>
          </w:p>
        </w:tc>
      </w:tr>
      <w:tr w:rsidR="002F1653" w:rsidRPr="00391C6C" w14:paraId="7B80AEFC" w14:textId="77777777" w:rsidTr="002F1653">
        <w:trPr>
          <w:tblCellSpacing w:w="0" w:type="dxa"/>
        </w:trPr>
        <w:tc>
          <w:tcPr>
            <w:tcW w:w="0" w:type="auto"/>
            <w:noWrap/>
            <w:hideMark/>
          </w:tcPr>
          <w:p w14:paraId="0E07302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44D005F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$200,000</w:t>
            </w:r>
          </w:p>
        </w:tc>
      </w:tr>
      <w:tr w:rsidR="002F1653" w:rsidRPr="00391C6C" w14:paraId="589FF0AF" w14:textId="77777777" w:rsidTr="002F1653">
        <w:trPr>
          <w:tblCellSpacing w:w="0" w:type="dxa"/>
        </w:trPr>
        <w:tc>
          <w:tcPr>
            <w:tcW w:w="0" w:type="auto"/>
            <w:noWrap/>
            <w:hideMark/>
          </w:tcPr>
          <w:p w14:paraId="12C601D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51417E8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$1</w:t>
            </w:r>
          </w:p>
        </w:tc>
      </w:tr>
    </w:tbl>
    <w:p w14:paraId="0AE15C25"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r>
        <w:fldChar w:fldCharType="begin"/>
      </w:r>
      <w:r>
        <w:instrText xml:space="preserve"> HYPERLINK "https://www.grants.gov/web/grants/view-opportunity.html?oppId=299108" \t "_blank" </w:instrText>
      </w:r>
      <w:r>
        <w:fldChar w:fldCharType="separate"/>
      </w:r>
      <w:r w:rsidRPr="003942D9">
        <w:rPr>
          <w:rStyle w:val="Hyperlink"/>
          <w:rFonts w:ascii="Helvetica" w:hAnsi="Helvetica" w:cs="Helvetica"/>
          <w:color w:val="1155CC"/>
          <w:sz w:val="24"/>
          <w:szCs w:val="24"/>
          <w:shd w:val="clear" w:color="auto" w:fill="FFFFFF"/>
        </w:rPr>
        <w:t>https://www.grants.gov/web/grants/view-opportunity.html?oppId=299108</w:t>
      </w:r>
      <w:r>
        <w:rPr>
          <w:rStyle w:val="Hyperlink"/>
          <w:rFonts w:ascii="Helvetica" w:hAnsi="Helvetica" w:cs="Helvetica"/>
          <w:color w:val="1155CC"/>
          <w:sz w:val="24"/>
          <w:szCs w:val="24"/>
          <w:shd w:val="clear" w:color="auto" w:fill="FFFFFF"/>
        </w:rPr>
        <w:fldChar w:fldCharType="end"/>
      </w:r>
    </w:p>
    <w:p w14:paraId="0298A082" w14:textId="77777777" w:rsidR="002F1653" w:rsidRDefault="002F1653" w:rsidP="002F1653">
      <w:pPr>
        <w:pStyle w:val="NoSpacing"/>
        <w:pBdr>
          <w:bottom w:val="single" w:sz="6" w:space="1" w:color="auto"/>
        </w:pBdr>
        <w:rPr>
          <w:rFonts w:ascii="Helvetica" w:hAnsi="Helvetica" w:cs="Helvetica"/>
          <w:sz w:val="24"/>
          <w:szCs w:val="24"/>
        </w:rPr>
      </w:pPr>
    </w:p>
    <w:p w14:paraId="34523D05" w14:textId="77777777" w:rsidR="002F1653" w:rsidRDefault="002F1653" w:rsidP="002F1653">
      <w:pPr>
        <w:pStyle w:val="NoSpacing"/>
        <w:rPr>
          <w:rFonts w:ascii="Helvetica" w:hAnsi="Helvetica" w:cs="Helvetica"/>
          <w:color w:val="222222"/>
          <w:sz w:val="24"/>
          <w:szCs w:val="24"/>
          <w:shd w:val="clear" w:color="auto" w:fill="FFFFFF"/>
        </w:rPr>
      </w:pPr>
    </w:p>
    <w:p w14:paraId="51FBBF96" w14:textId="77777777" w:rsidR="002F1653" w:rsidRDefault="002F1653" w:rsidP="002F1653">
      <w:pPr>
        <w:pStyle w:val="NoSpacing"/>
        <w:rPr>
          <w:rFonts w:ascii="Helvetica" w:hAnsi="Helvetica" w:cs="Helvetica"/>
          <w:color w:val="222222"/>
          <w:sz w:val="24"/>
          <w:szCs w:val="24"/>
          <w:shd w:val="clear" w:color="auto" w:fill="FFFFFF"/>
        </w:rPr>
      </w:pPr>
      <w:bookmarkStart w:id="428" w:name="NARAStateBoard"/>
      <w:bookmarkEnd w:id="428"/>
      <w:r w:rsidRPr="003942D9">
        <w:rPr>
          <w:rFonts w:ascii="Helvetica" w:hAnsi="Helvetica" w:cs="Helvetica"/>
          <w:color w:val="222222"/>
          <w:sz w:val="24"/>
          <w:szCs w:val="24"/>
          <w:shd w:val="clear" w:color="auto" w:fill="FFFFFF"/>
        </w:rPr>
        <w:t>State Board Programming Grants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391C6C" w14:paraId="27DB6D01" w14:textId="77777777" w:rsidTr="002F1653">
        <w:trPr>
          <w:tblCellSpacing w:w="0" w:type="dxa"/>
        </w:trPr>
        <w:tc>
          <w:tcPr>
            <w:tcW w:w="0" w:type="auto"/>
            <w:noWrap/>
            <w:hideMark/>
          </w:tcPr>
          <w:p w14:paraId="41F1B50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70B9ED8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Grants Notice</w:t>
            </w:r>
          </w:p>
        </w:tc>
      </w:tr>
      <w:tr w:rsidR="002F1653" w:rsidRPr="00391C6C" w14:paraId="35B5D461" w14:textId="77777777" w:rsidTr="002F1653">
        <w:trPr>
          <w:tblCellSpacing w:w="0" w:type="dxa"/>
        </w:trPr>
        <w:tc>
          <w:tcPr>
            <w:tcW w:w="0" w:type="auto"/>
            <w:noWrap/>
            <w:hideMark/>
          </w:tcPr>
          <w:p w14:paraId="27F1822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7719D96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STATE-201806</w:t>
            </w:r>
          </w:p>
        </w:tc>
      </w:tr>
      <w:tr w:rsidR="002F1653" w:rsidRPr="00391C6C" w14:paraId="6D1EE4DA" w14:textId="77777777" w:rsidTr="002F1653">
        <w:trPr>
          <w:tblCellSpacing w:w="0" w:type="dxa"/>
        </w:trPr>
        <w:tc>
          <w:tcPr>
            <w:tcW w:w="0" w:type="auto"/>
            <w:noWrap/>
            <w:hideMark/>
          </w:tcPr>
          <w:p w14:paraId="1BA15B3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1836106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State Board Programming Grants</w:t>
            </w:r>
          </w:p>
        </w:tc>
      </w:tr>
      <w:tr w:rsidR="002F1653" w:rsidRPr="00391C6C" w14:paraId="6DFB870B" w14:textId="77777777" w:rsidTr="002F1653">
        <w:trPr>
          <w:tblCellSpacing w:w="0" w:type="dxa"/>
        </w:trPr>
        <w:tc>
          <w:tcPr>
            <w:tcW w:w="0" w:type="auto"/>
            <w:noWrap/>
            <w:hideMark/>
          </w:tcPr>
          <w:p w14:paraId="553E5EF4"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54CD95E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Discretionary</w:t>
            </w:r>
          </w:p>
        </w:tc>
      </w:tr>
      <w:tr w:rsidR="002F1653" w:rsidRPr="00391C6C" w14:paraId="4368328E" w14:textId="77777777" w:rsidTr="002F1653">
        <w:trPr>
          <w:tblCellSpacing w:w="0" w:type="dxa"/>
        </w:trPr>
        <w:tc>
          <w:tcPr>
            <w:tcW w:w="0" w:type="auto"/>
            <w:noWrap/>
            <w:hideMark/>
          </w:tcPr>
          <w:p w14:paraId="6578949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5DE8B4AD"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51EC7654" w14:textId="77777777" w:rsidTr="002F1653">
        <w:trPr>
          <w:tblCellSpacing w:w="0" w:type="dxa"/>
        </w:trPr>
        <w:tc>
          <w:tcPr>
            <w:tcW w:w="0" w:type="auto"/>
            <w:noWrap/>
            <w:hideMark/>
          </w:tcPr>
          <w:p w14:paraId="0F68460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2E536F95"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w:t>
            </w:r>
          </w:p>
        </w:tc>
      </w:tr>
      <w:tr w:rsidR="002F1653" w:rsidRPr="00391C6C" w14:paraId="4CA103BA" w14:textId="77777777" w:rsidTr="002F1653">
        <w:trPr>
          <w:tblCellSpacing w:w="0" w:type="dxa"/>
        </w:trPr>
        <w:tc>
          <w:tcPr>
            <w:tcW w:w="0" w:type="auto"/>
            <w:noWrap/>
            <w:hideMark/>
          </w:tcPr>
          <w:p w14:paraId="77844E2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29B62B1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2F1653" w:rsidRPr="00391C6C" w14:paraId="3356DABC" w14:textId="77777777" w:rsidTr="002F1653">
        <w:trPr>
          <w:tblCellSpacing w:w="0" w:type="dxa"/>
        </w:trPr>
        <w:tc>
          <w:tcPr>
            <w:tcW w:w="0" w:type="auto"/>
            <w:noWrap/>
            <w:hideMark/>
          </w:tcPr>
          <w:p w14:paraId="5818CAA4"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4A22C7C6"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2EFDE26B" w14:textId="77777777" w:rsidTr="002F1653">
        <w:trPr>
          <w:tblCellSpacing w:w="0" w:type="dxa"/>
        </w:trPr>
        <w:tc>
          <w:tcPr>
            <w:tcW w:w="0" w:type="auto"/>
            <w:noWrap/>
            <w:hideMark/>
          </w:tcPr>
          <w:p w14:paraId="2612360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23AFEC0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20</w:t>
            </w:r>
          </w:p>
        </w:tc>
      </w:tr>
      <w:tr w:rsidR="002F1653" w:rsidRPr="00391C6C" w14:paraId="1D0E5007" w14:textId="77777777" w:rsidTr="002F1653">
        <w:trPr>
          <w:tblCellSpacing w:w="0" w:type="dxa"/>
        </w:trPr>
        <w:tc>
          <w:tcPr>
            <w:tcW w:w="0" w:type="auto"/>
            <w:noWrap/>
            <w:hideMark/>
          </w:tcPr>
          <w:p w14:paraId="5CE3E69B"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2E12A9F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2F1653" w:rsidRPr="00391C6C" w14:paraId="55DF7819" w14:textId="77777777" w:rsidTr="002F1653">
        <w:trPr>
          <w:tblCellSpacing w:w="0" w:type="dxa"/>
        </w:trPr>
        <w:tc>
          <w:tcPr>
            <w:tcW w:w="0" w:type="auto"/>
            <w:noWrap/>
            <w:hideMark/>
          </w:tcPr>
          <w:p w14:paraId="4920EF5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0F8AAB6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Yes</w:t>
            </w:r>
          </w:p>
        </w:tc>
      </w:tr>
      <w:tr w:rsidR="002F1653" w:rsidRPr="00391C6C" w14:paraId="08DF749B" w14:textId="77777777" w:rsidTr="002F1653">
        <w:trPr>
          <w:tblCellSpacing w:w="0" w:type="dxa"/>
        </w:trPr>
        <w:tc>
          <w:tcPr>
            <w:tcW w:w="0" w:type="auto"/>
            <w:noWrap/>
            <w:hideMark/>
          </w:tcPr>
          <w:p w14:paraId="790F287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558FCE05"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Synopsis 1</w:t>
            </w:r>
          </w:p>
        </w:tc>
      </w:tr>
      <w:tr w:rsidR="002F1653" w:rsidRPr="00391C6C" w14:paraId="52EA5757" w14:textId="77777777" w:rsidTr="002F1653">
        <w:trPr>
          <w:tblCellSpacing w:w="0" w:type="dxa"/>
        </w:trPr>
        <w:tc>
          <w:tcPr>
            <w:tcW w:w="0" w:type="auto"/>
            <w:noWrap/>
            <w:hideMark/>
          </w:tcPr>
          <w:p w14:paraId="7F89092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47318C9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354B4A0D" w14:textId="77777777" w:rsidTr="002F1653">
        <w:trPr>
          <w:tblCellSpacing w:w="0" w:type="dxa"/>
        </w:trPr>
        <w:tc>
          <w:tcPr>
            <w:tcW w:w="0" w:type="auto"/>
            <w:noWrap/>
            <w:hideMark/>
          </w:tcPr>
          <w:p w14:paraId="03257515"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4F095D4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17EC0DAD" w14:textId="77777777" w:rsidTr="002F1653">
        <w:trPr>
          <w:tblCellSpacing w:w="0" w:type="dxa"/>
        </w:trPr>
        <w:tc>
          <w:tcPr>
            <w:tcW w:w="0" w:type="auto"/>
            <w:noWrap/>
            <w:hideMark/>
          </w:tcPr>
          <w:p w14:paraId="2464B17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45F9B6F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3C3781AB" w14:textId="77777777" w:rsidTr="002F1653">
        <w:trPr>
          <w:tblCellSpacing w:w="0" w:type="dxa"/>
        </w:trPr>
        <w:tc>
          <w:tcPr>
            <w:tcW w:w="0" w:type="auto"/>
            <w:noWrap/>
            <w:hideMark/>
          </w:tcPr>
          <w:p w14:paraId="55D55C5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754391A6"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092378FF" w14:textId="77777777" w:rsidTr="002F1653">
        <w:trPr>
          <w:tblCellSpacing w:w="0" w:type="dxa"/>
        </w:trPr>
        <w:tc>
          <w:tcPr>
            <w:tcW w:w="0" w:type="auto"/>
            <w:noWrap/>
            <w:hideMark/>
          </w:tcPr>
          <w:p w14:paraId="38765A6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2F77271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1E5B2472" w14:textId="77777777" w:rsidTr="002F1653">
        <w:trPr>
          <w:tblCellSpacing w:w="0" w:type="dxa"/>
        </w:trPr>
        <w:tc>
          <w:tcPr>
            <w:tcW w:w="0" w:type="auto"/>
            <w:noWrap/>
            <w:hideMark/>
          </w:tcPr>
          <w:p w14:paraId="30E587B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7094FA8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$625,000</w:t>
            </w:r>
          </w:p>
        </w:tc>
      </w:tr>
      <w:tr w:rsidR="002F1653" w:rsidRPr="00391C6C" w14:paraId="300E4FD6" w14:textId="77777777" w:rsidTr="002F1653">
        <w:trPr>
          <w:tblCellSpacing w:w="0" w:type="dxa"/>
        </w:trPr>
        <w:tc>
          <w:tcPr>
            <w:tcW w:w="0" w:type="auto"/>
            <w:noWrap/>
            <w:hideMark/>
          </w:tcPr>
          <w:p w14:paraId="2991ED6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5E4C4C0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$80,000</w:t>
            </w:r>
          </w:p>
        </w:tc>
      </w:tr>
      <w:tr w:rsidR="002F1653" w:rsidRPr="00391C6C" w14:paraId="36766380" w14:textId="77777777" w:rsidTr="002F1653">
        <w:trPr>
          <w:tblCellSpacing w:w="0" w:type="dxa"/>
        </w:trPr>
        <w:tc>
          <w:tcPr>
            <w:tcW w:w="0" w:type="auto"/>
            <w:noWrap/>
            <w:hideMark/>
          </w:tcPr>
          <w:p w14:paraId="301998A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6102760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$1</w:t>
            </w:r>
          </w:p>
        </w:tc>
      </w:tr>
      <w:tr w:rsidR="002F1653" w:rsidRPr="00391C6C" w14:paraId="7C408B55" w14:textId="77777777" w:rsidTr="002F1653">
        <w:trPr>
          <w:tblCellSpacing w:w="0" w:type="dxa"/>
        </w:trPr>
        <w:tc>
          <w:tcPr>
            <w:tcW w:w="0" w:type="auto"/>
            <w:noWrap/>
            <w:hideMark/>
          </w:tcPr>
          <w:p w14:paraId="76D3FC7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Eligible Applicants:</w:t>
            </w:r>
          </w:p>
        </w:tc>
        <w:tc>
          <w:tcPr>
            <w:tcW w:w="0" w:type="auto"/>
            <w:vAlign w:val="center"/>
            <w:hideMark/>
          </w:tcPr>
          <w:p w14:paraId="3D8A433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Private institutions of higher education</w:t>
            </w:r>
            <w:r w:rsidRPr="00391C6C">
              <w:rPr>
                <w:rFonts w:ascii="Helvetica" w:hAnsi="Helvetica" w:cs="Helvetica"/>
                <w:color w:val="222222"/>
              </w:rPr>
              <w:br/>
              <w:t>State governments</w:t>
            </w:r>
            <w:r w:rsidRPr="00391C6C">
              <w:rPr>
                <w:rFonts w:ascii="Helvetica" w:hAnsi="Helvetica" w:cs="Helvetica"/>
                <w:color w:val="222222"/>
              </w:rPr>
              <w:br/>
              <w:t>Public and State controlled institutions of higher education</w:t>
            </w:r>
            <w:r w:rsidRPr="00391C6C">
              <w:rPr>
                <w:rFonts w:ascii="Helvetica" w:hAnsi="Helvetica" w:cs="Helvetica"/>
                <w:color w:val="222222"/>
              </w:rPr>
              <w:br/>
              <w:t>Nonprofits having a 501(c)(3) status with the IRS, other than institutions of higher education</w:t>
            </w:r>
            <w:r w:rsidRPr="00391C6C">
              <w:rPr>
                <w:rFonts w:ascii="Helvetica" w:hAnsi="Helvetica" w:cs="Helvetica"/>
                <w:color w:val="222222"/>
              </w:rPr>
              <w:br/>
              <w:t>Others (see text field entitled "Additional Information on Eligibility" for clarification)</w:t>
            </w:r>
          </w:p>
        </w:tc>
      </w:tr>
      <w:tr w:rsidR="002F1653" w:rsidRPr="00391C6C" w14:paraId="741D0DD7" w14:textId="77777777" w:rsidTr="002F1653">
        <w:trPr>
          <w:tblCellSpacing w:w="0" w:type="dxa"/>
        </w:trPr>
        <w:tc>
          <w:tcPr>
            <w:tcW w:w="0" w:type="auto"/>
            <w:noWrap/>
            <w:hideMark/>
          </w:tcPr>
          <w:p w14:paraId="532E489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Additional Information on Eligibility:</w:t>
            </w:r>
          </w:p>
        </w:tc>
        <w:tc>
          <w:tcPr>
            <w:tcW w:w="0" w:type="auto"/>
            <w:vAlign w:val="center"/>
            <w:hideMark/>
          </w:tcPr>
          <w:p w14:paraId="31A3CDD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States also include the District of Columbia, the Commonwealth of Puerto Rico, and United States territories</w:t>
            </w:r>
          </w:p>
        </w:tc>
      </w:tr>
      <w:tr w:rsidR="002F1653" w14:paraId="4689346E" w14:textId="77777777" w:rsidTr="002F1653">
        <w:trPr>
          <w:tblCellSpacing w:w="0" w:type="dxa"/>
        </w:trPr>
        <w:tc>
          <w:tcPr>
            <w:tcW w:w="0" w:type="auto"/>
            <w:noWrap/>
            <w:hideMark/>
          </w:tcPr>
          <w:p w14:paraId="19A8F5A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Agency Name:</w:t>
            </w:r>
          </w:p>
        </w:tc>
        <w:tc>
          <w:tcPr>
            <w:tcW w:w="0" w:type="auto"/>
            <w:vAlign w:val="center"/>
            <w:hideMark/>
          </w:tcPr>
          <w:p w14:paraId="01E4EDF3"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National Archives and Records Administration</w:t>
            </w:r>
          </w:p>
        </w:tc>
      </w:tr>
      <w:tr w:rsidR="002F1653" w14:paraId="33E9D762" w14:textId="77777777" w:rsidTr="002F1653">
        <w:trPr>
          <w:tblCellSpacing w:w="0" w:type="dxa"/>
        </w:trPr>
        <w:tc>
          <w:tcPr>
            <w:tcW w:w="0" w:type="auto"/>
            <w:noWrap/>
            <w:hideMark/>
          </w:tcPr>
          <w:p w14:paraId="18AD3FC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Description:</w:t>
            </w:r>
          </w:p>
        </w:tc>
        <w:tc>
          <w:tcPr>
            <w:tcW w:w="0" w:type="auto"/>
            <w:vAlign w:val="center"/>
            <w:hideMark/>
          </w:tcPr>
          <w:p w14:paraId="49754BCD"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The National Historical Publications and Records Commission seeks proposals that strengthen the nation’s archival network through activities undertaken by state historical records advisory boards. The purpose of this grant program is to assist state boards to broaden preservation of, and increased online access to, historical records; develop and promote best practices; support activities that put the American people in touch with primary sources in their communities and online; promote the institutional advancement of organizations in underserved communities; and assist locally based repositories with training and tools to improve their stewardship abilities. The Commission will award grants to state historical records advisory boards to: • Operate state-based regrant programs that preserve historical records and make them available online • Provide educational and outreach programs, workshops, and other activities that enhance citizen and student engagement with historical records • Offer scholarships, training opportunities, and other programs that support institutional advancement among records repositories, especially those in underserved communities • Collaborate on projects with other organizations to address common problems or shared opportunities within a state or among a consortium of state archives • Hold or participate in meetings and public forums on statewide or national archival issues.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and for up to $40,000 or for two years and for up to $80,000. The Commission expects to make up to 20 grants in this category for a total of up to $625,000. Grants begin no earlier than January 1, 2019. The Commission requires that grant recipients acknowledge NHPRC grant assistance in all publicity, publications, and other products that result from its support. Eligibility These grants are awarded only to state historical records advisory boards in each state, or to the state agency responsible for the state board,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organization. The Commission provides no more than 75 per cent of total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r w:rsidRPr="00391C6C">
              <w:rPr>
                <w:rStyle w:val="apple-converted-space"/>
                <w:rFonts w:ascii="Helvetica" w:hAnsi="Helvetica" w:cs="Helvetica"/>
                <w:color w:val="222222"/>
              </w:rPr>
              <w:t> </w:t>
            </w:r>
          </w:p>
        </w:tc>
      </w:tr>
      <w:tr w:rsidR="002F1653" w14:paraId="555A3296" w14:textId="77777777" w:rsidTr="002F1653">
        <w:trPr>
          <w:tblCellSpacing w:w="0" w:type="dxa"/>
        </w:trPr>
        <w:tc>
          <w:tcPr>
            <w:tcW w:w="0" w:type="auto"/>
            <w:noWrap/>
            <w:hideMark/>
          </w:tcPr>
          <w:p w14:paraId="2CF8914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Link to Additional Information:</w:t>
            </w:r>
          </w:p>
        </w:tc>
        <w:tc>
          <w:tcPr>
            <w:tcW w:w="0" w:type="auto"/>
            <w:vAlign w:val="center"/>
            <w:hideMark/>
          </w:tcPr>
          <w:p w14:paraId="56E975D4"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fldChar w:fldCharType="begin"/>
            </w:r>
            <w:r w:rsidRPr="00391C6C">
              <w:rPr>
                <w:rStyle w:val="search-custom"/>
                <w:rFonts w:ascii="Helvetica" w:hAnsi="Helvetica" w:cs="Helvetica"/>
                <w:color w:val="222222"/>
              </w:rPr>
              <w:instrText xml:space="preserve"> HYPERLINK "http://www.archives.gov/nhprc/announcement/state.html" \o "Link to Additional Information" \t "_blank" </w:instrText>
            </w:r>
            <w:r w:rsidRPr="00391C6C">
              <w:rPr>
                <w:rStyle w:val="search-custom"/>
                <w:rFonts w:ascii="Helvetica" w:hAnsi="Helvetica" w:cs="Helvetica"/>
                <w:color w:val="222222"/>
              </w:rPr>
              <w:fldChar w:fldCharType="separate"/>
            </w:r>
            <w:r w:rsidRPr="00391C6C">
              <w:rPr>
                <w:rStyle w:val="Hyperlink"/>
                <w:rFonts w:ascii="Helvetica" w:hAnsi="Helvetica" w:cs="Helvetica"/>
              </w:rPr>
              <w:t>Link to full grant announcement, including additional requirements</w:t>
            </w:r>
            <w:r w:rsidRPr="00391C6C">
              <w:rPr>
                <w:rStyle w:val="search-custom"/>
                <w:rFonts w:ascii="Helvetica" w:hAnsi="Helvetica" w:cs="Helvetica"/>
                <w:color w:val="222222"/>
              </w:rPr>
              <w:fldChar w:fldCharType="end"/>
            </w:r>
          </w:p>
        </w:tc>
      </w:tr>
      <w:tr w:rsidR="002F1653" w14:paraId="27DA4593" w14:textId="77777777" w:rsidTr="002F1653">
        <w:trPr>
          <w:tblCellSpacing w:w="0" w:type="dxa"/>
        </w:trPr>
        <w:tc>
          <w:tcPr>
            <w:tcW w:w="0" w:type="auto"/>
            <w:noWrap/>
            <w:hideMark/>
          </w:tcPr>
          <w:p w14:paraId="005385E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Grantor Contact Information:</w:t>
            </w:r>
          </w:p>
        </w:tc>
        <w:tc>
          <w:tcPr>
            <w:tcW w:w="0" w:type="auto"/>
            <w:vAlign w:val="center"/>
            <w:hideMark/>
          </w:tcPr>
          <w:p w14:paraId="1F44A77E"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If you have difficulty accessing the full announcement electronically, please contact:</w:t>
            </w:r>
            <w:r w:rsidRPr="00391C6C">
              <w:rPr>
                <w:rFonts w:ascii="Helvetica" w:hAnsi="Helvetica" w:cs="Helvetica"/>
                <w:color w:val="222222"/>
              </w:rPr>
              <w:br/>
            </w:r>
            <w:r w:rsidRPr="00391C6C">
              <w:rPr>
                <w:rFonts w:ascii="Helvetica" w:hAnsi="Helvetica" w:cs="Helvetica"/>
                <w:color w:val="222222"/>
              </w:rPr>
              <w:br/>
            </w:r>
            <w:r w:rsidRPr="00391C6C">
              <w:rPr>
                <w:rStyle w:val="search-custom"/>
                <w:rFonts w:ascii="Helvetica" w:hAnsi="Helvetica" w:cs="Helvetica"/>
                <w:color w:val="222222"/>
              </w:rPr>
              <w:t>Jeff de la Concepcion Jeff.delaconcepcion@nara.gov</w:t>
            </w:r>
            <w:r w:rsidRPr="00391C6C">
              <w:rPr>
                <w:rStyle w:val="apple-converted-space"/>
                <w:rFonts w:ascii="Helvetica" w:hAnsi="Helvetica" w:cs="Helvetica"/>
                <w:color w:val="222222"/>
              </w:rPr>
              <w:t> </w:t>
            </w:r>
            <w:r w:rsidRPr="00391C6C">
              <w:rPr>
                <w:rFonts w:ascii="Helvetica" w:hAnsi="Helvetica" w:cs="Helvetica"/>
                <w:color w:val="222222"/>
              </w:rPr>
              <w:br/>
            </w:r>
            <w:r w:rsidRPr="00391C6C">
              <w:rPr>
                <w:rFonts w:ascii="Helvetica" w:hAnsi="Helvetica" w:cs="Helvetica"/>
                <w:color w:val="222222"/>
              </w:rPr>
              <w:br/>
            </w:r>
            <w:hyperlink r:id="rId222" w:history="1">
              <w:r w:rsidRPr="00391C6C">
                <w:rPr>
                  <w:rStyle w:val="Hyperlink"/>
                  <w:rFonts w:ascii="Helvetica" w:hAnsi="Helvetica" w:cs="Helvetica"/>
                </w:rPr>
                <w:t>Grant Information Specialist</w:t>
              </w:r>
            </w:hyperlink>
          </w:p>
        </w:tc>
      </w:tr>
    </w:tbl>
    <w:p w14:paraId="1B3D6275" w14:textId="7BABCE1F" w:rsidR="002F1653" w:rsidRDefault="002F1653" w:rsidP="00B756C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3942D9">
        <w:rPr>
          <w:rFonts w:ascii="Helvetica" w:hAnsi="Helvetica" w:cs="Helvetica"/>
          <w:color w:val="222222"/>
        </w:rPr>
        <w:br/>
      </w:r>
      <w:r>
        <w:rPr>
          <w:rFonts w:asciiTheme="minorHAnsi" w:hAnsiTheme="minorHAnsi" w:cstheme="minorBidi"/>
          <w:sz w:val="22"/>
          <w:szCs w:val="22"/>
        </w:rPr>
        <w:fldChar w:fldCharType="begin"/>
      </w:r>
      <w:r>
        <w:instrText xml:space="preserve"> HYPERLINK "https://www.grants.gov/web/grants/view-opportunity.html?oppId=299107" \t "_blank" </w:instrText>
      </w:r>
      <w:r>
        <w:rPr>
          <w:rFonts w:asciiTheme="minorHAnsi" w:hAnsiTheme="minorHAnsi" w:cstheme="minorBidi"/>
          <w:sz w:val="22"/>
          <w:szCs w:val="22"/>
        </w:rPr>
        <w:fldChar w:fldCharType="separate"/>
      </w:r>
      <w:r w:rsidRPr="003942D9">
        <w:rPr>
          <w:rStyle w:val="Hyperlink"/>
          <w:rFonts w:ascii="Helvetica" w:hAnsi="Helvetica" w:cs="Helvetica"/>
          <w:color w:val="1155CC"/>
          <w:shd w:val="clear" w:color="auto" w:fill="FFFFFF"/>
        </w:rPr>
        <w:t>https://www.grants.gov/web/grants/view-opportunity.html?oppId=299107</w:t>
      </w:r>
      <w:r>
        <w:rPr>
          <w:rStyle w:val="Hyperlink"/>
          <w:rFonts w:ascii="Helvetica" w:hAnsi="Helvetica" w:cs="Helvetica"/>
          <w:color w:val="1155CC"/>
          <w:shd w:val="clear" w:color="auto" w:fill="FFFFFF"/>
        </w:rPr>
        <w:fldChar w:fldCharType="end"/>
      </w:r>
    </w:p>
    <w:p w14:paraId="335C2641" w14:textId="77777777" w:rsidR="002F1653" w:rsidRDefault="002F1653" w:rsidP="00B756C2">
      <w:pPr>
        <w:widowControl w:val="0"/>
        <w:autoSpaceDE w:val="0"/>
        <w:autoSpaceDN w:val="0"/>
        <w:adjustRightInd w:val="0"/>
        <w:rPr>
          <w:rFonts w:ascii="Helvetica" w:hAnsi="Helvetica"/>
        </w:rPr>
      </w:pPr>
    </w:p>
    <w:p w14:paraId="023E8CC5" w14:textId="77777777" w:rsidR="00DF1489" w:rsidRPr="002F1653" w:rsidRDefault="00DF1489" w:rsidP="00DF1489">
      <w:pPr>
        <w:widowControl w:val="0"/>
        <w:autoSpaceDE w:val="0"/>
        <w:autoSpaceDN w:val="0"/>
        <w:adjustRightInd w:val="0"/>
        <w:rPr>
          <w:rFonts w:ascii="Helvetica" w:hAnsi="Helvetica" w:cs="Helvetica"/>
          <w:highlight w:val="cyan"/>
        </w:rPr>
      </w:pPr>
      <w:bookmarkStart w:id="429" w:name="NARAAccesstoHistoricalRecordsMajor"/>
      <w:bookmarkEnd w:id="429"/>
      <w:r w:rsidRPr="002F1653">
        <w:rPr>
          <w:rFonts w:ascii="Helvetica" w:hAnsi="Helvetica" w:cs="Helvetica"/>
          <w:highlight w:val="cyan"/>
        </w:rPr>
        <w:t>Access to Historical Records: Major Initiatives (Preliminary)</w:t>
      </w:r>
    </w:p>
    <w:p w14:paraId="34AB0B61" w14:textId="77777777" w:rsidR="00DF1489" w:rsidRDefault="00DF1489" w:rsidP="00DF1489">
      <w:pPr>
        <w:widowControl w:val="0"/>
        <w:autoSpaceDE w:val="0"/>
        <w:autoSpaceDN w:val="0"/>
        <w:adjustRightInd w:val="0"/>
        <w:rPr>
          <w:rFonts w:ascii="Helvetica" w:hAnsi="Helvetica" w:cs="Helvetica"/>
        </w:rPr>
      </w:pPr>
      <w:r w:rsidRPr="002F1653">
        <w:rPr>
          <w:rFonts w:ascii="Helvetica" w:hAnsi="Helvetica" w:cs="Helvetica"/>
          <w:highlight w:val="cyan"/>
        </w:rPr>
        <w:t>Synopsis 1</w:t>
      </w:r>
    </w:p>
    <w:p w14:paraId="20E0495B"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10"/>
        <w:gridCol w:w="5710"/>
      </w:tblGrid>
      <w:tr w:rsidR="00DF1489" w:rsidRPr="00791CD9" w14:paraId="0BBC5F84" w14:textId="77777777" w:rsidTr="00DF1489">
        <w:trPr>
          <w:tblCellSpacing w:w="0" w:type="dxa"/>
        </w:trPr>
        <w:tc>
          <w:tcPr>
            <w:tcW w:w="0" w:type="auto"/>
            <w:noWrap/>
            <w:hideMark/>
          </w:tcPr>
          <w:p w14:paraId="576AEC9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044AF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3FB36581" w14:textId="77777777" w:rsidTr="00DF1489">
        <w:trPr>
          <w:tblCellSpacing w:w="0" w:type="dxa"/>
        </w:trPr>
        <w:tc>
          <w:tcPr>
            <w:tcW w:w="0" w:type="auto"/>
            <w:noWrap/>
            <w:hideMark/>
          </w:tcPr>
          <w:p w14:paraId="54A8FB8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71C578A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PRELIM-201801</w:t>
            </w:r>
          </w:p>
        </w:tc>
      </w:tr>
      <w:tr w:rsidR="00DF1489" w:rsidRPr="00791CD9" w14:paraId="0A64EB46" w14:textId="77777777" w:rsidTr="00DF1489">
        <w:trPr>
          <w:tblCellSpacing w:w="0" w:type="dxa"/>
        </w:trPr>
        <w:tc>
          <w:tcPr>
            <w:tcW w:w="0" w:type="auto"/>
            <w:noWrap/>
            <w:hideMark/>
          </w:tcPr>
          <w:p w14:paraId="6049EBFD"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0EEF38D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 (Preliminary)</w:t>
            </w:r>
          </w:p>
        </w:tc>
      </w:tr>
      <w:tr w:rsidR="00DF1489" w:rsidRPr="00791CD9" w14:paraId="63E31B4D" w14:textId="77777777" w:rsidTr="00DF1489">
        <w:trPr>
          <w:tblCellSpacing w:w="0" w:type="dxa"/>
        </w:trPr>
        <w:tc>
          <w:tcPr>
            <w:tcW w:w="0" w:type="auto"/>
            <w:noWrap/>
            <w:hideMark/>
          </w:tcPr>
          <w:p w14:paraId="5CA29B5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652F552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7E578B78" w14:textId="77777777" w:rsidTr="00DF1489">
        <w:trPr>
          <w:tblCellSpacing w:w="0" w:type="dxa"/>
        </w:trPr>
        <w:tc>
          <w:tcPr>
            <w:tcW w:w="0" w:type="auto"/>
            <w:noWrap/>
            <w:hideMark/>
          </w:tcPr>
          <w:p w14:paraId="1A9B3A2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5012DA8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8E61C38" w14:textId="77777777" w:rsidTr="00DF1489">
        <w:trPr>
          <w:tblCellSpacing w:w="0" w:type="dxa"/>
        </w:trPr>
        <w:tc>
          <w:tcPr>
            <w:tcW w:w="0" w:type="auto"/>
            <w:noWrap/>
            <w:hideMark/>
          </w:tcPr>
          <w:p w14:paraId="7F8E6D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60CECD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5AF33070" w14:textId="77777777" w:rsidTr="00DF1489">
        <w:trPr>
          <w:tblCellSpacing w:w="0" w:type="dxa"/>
        </w:trPr>
        <w:tc>
          <w:tcPr>
            <w:tcW w:w="0" w:type="auto"/>
            <w:noWrap/>
            <w:hideMark/>
          </w:tcPr>
          <w:p w14:paraId="7ED541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5638C53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F73A6B5" w14:textId="77777777" w:rsidTr="00DF1489">
        <w:trPr>
          <w:tblCellSpacing w:w="0" w:type="dxa"/>
        </w:trPr>
        <w:tc>
          <w:tcPr>
            <w:tcW w:w="0" w:type="auto"/>
            <w:noWrap/>
            <w:hideMark/>
          </w:tcPr>
          <w:p w14:paraId="3E9627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2184D1D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C839C30" w14:textId="77777777" w:rsidTr="00DF1489">
        <w:trPr>
          <w:tblCellSpacing w:w="0" w:type="dxa"/>
        </w:trPr>
        <w:tc>
          <w:tcPr>
            <w:tcW w:w="0" w:type="auto"/>
            <w:noWrap/>
            <w:hideMark/>
          </w:tcPr>
          <w:p w14:paraId="12CF5A0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37BD842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5A0CDEF2" w14:textId="77777777" w:rsidTr="00DF1489">
        <w:trPr>
          <w:tblCellSpacing w:w="0" w:type="dxa"/>
        </w:trPr>
        <w:tc>
          <w:tcPr>
            <w:tcW w:w="0" w:type="auto"/>
            <w:noWrap/>
            <w:hideMark/>
          </w:tcPr>
          <w:p w14:paraId="600BDD5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42372ED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2D9C6194" w14:textId="77777777" w:rsidTr="00DF1489">
        <w:trPr>
          <w:tblCellSpacing w:w="0" w:type="dxa"/>
        </w:trPr>
        <w:tc>
          <w:tcPr>
            <w:tcW w:w="0" w:type="auto"/>
            <w:noWrap/>
            <w:hideMark/>
          </w:tcPr>
          <w:p w14:paraId="3AD1D8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F7A305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C239E4C" w14:textId="77777777" w:rsidTr="00DF1489">
        <w:trPr>
          <w:tblCellSpacing w:w="0" w:type="dxa"/>
        </w:trPr>
        <w:tc>
          <w:tcPr>
            <w:tcW w:w="0" w:type="auto"/>
            <w:noWrap/>
            <w:hideMark/>
          </w:tcPr>
          <w:p w14:paraId="63582F8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492504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3</w:t>
            </w:r>
          </w:p>
        </w:tc>
      </w:tr>
      <w:tr w:rsidR="00DF1489" w:rsidRPr="00791CD9" w14:paraId="2C8FDBF1" w14:textId="77777777" w:rsidTr="00DF1489">
        <w:trPr>
          <w:tblCellSpacing w:w="0" w:type="dxa"/>
        </w:trPr>
        <w:tc>
          <w:tcPr>
            <w:tcW w:w="0" w:type="auto"/>
            <w:noWrap/>
            <w:hideMark/>
          </w:tcPr>
          <w:p w14:paraId="6D7CA1A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152478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9F4151F" w14:textId="77777777" w:rsidTr="00DF1489">
        <w:trPr>
          <w:tblCellSpacing w:w="0" w:type="dxa"/>
        </w:trPr>
        <w:tc>
          <w:tcPr>
            <w:tcW w:w="0" w:type="auto"/>
            <w:noWrap/>
            <w:hideMark/>
          </w:tcPr>
          <w:p w14:paraId="25F57FB9"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5631A78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24, 2017</w:t>
            </w:r>
          </w:p>
        </w:tc>
      </w:tr>
      <w:tr w:rsidR="00DF1489" w:rsidRPr="00791CD9" w14:paraId="60C58CE8" w14:textId="77777777" w:rsidTr="00DF1489">
        <w:trPr>
          <w:tblCellSpacing w:w="0" w:type="dxa"/>
        </w:trPr>
        <w:tc>
          <w:tcPr>
            <w:tcW w:w="0" w:type="auto"/>
            <w:noWrap/>
            <w:hideMark/>
          </w:tcPr>
          <w:p w14:paraId="33DB198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76E62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41972F33" w14:textId="77777777" w:rsidTr="00DF1489">
        <w:trPr>
          <w:tblCellSpacing w:w="0" w:type="dxa"/>
        </w:trPr>
        <w:tc>
          <w:tcPr>
            <w:tcW w:w="0" w:type="auto"/>
            <w:noWrap/>
            <w:hideMark/>
          </w:tcPr>
          <w:p w14:paraId="15BB9A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591CD1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2571297A" w14:textId="77777777" w:rsidTr="00DF1489">
        <w:trPr>
          <w:tblCellSpacing w:w="0" w:type="dxa"/>
        </w:trPr>
        <w:tc>
          <w:tcPr>
            <w:tcW w:w="0" w:type="auto"/>
            <w:noWrap/>
            <w:hideMark/>
          </w:tcPr>
          <w:p w14:paraId="5FFA8D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2A0F3BA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69CDB6FC" w14:textId="77777777" w:rsidTr="00DF1489">
        <w:trPr>
          <w:tblCellSpacing w:w="0" w:type="dxa"/>
        </w:trPr>
        <w:tc>
          <w:tcPr>
            <w:tcW w:w="0" w:type="auto"/>
            <w:noWrap/>
            <w:hideMark/>
          </w:tcPr>
          <w:p w14:paraId="0150E7B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17D537E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34F0FB8A" w14:textId="77777777" w:rsidTr="00DF1489">
        <w:trPr>
          <w:tblCellSpacing w:w="0" w:type="dxa"/>
        </w:trPr>
        <w:tc>
          <w:tcPr>
            <w:tcW w:w="0" w:type="auto"/>
            <w:noWrap/>
            <w:hideMark/>
          </w:tcPr>
          <w:p w14:paraId="13F1DDB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40D48B4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01E38C94" w14:textId="77777777" w:rsidTr="00DF1489">
        <w:trPr>
          <w:tblCellSpacing w:w="0" w:type="dxa"/>
        </w:trPr>
        <w:tc>
          <w:tcPr>
            <w:tcW w:w="0" w:type="auto"/>
            <w:noWrap/>
            <w:hideMark/>
          </w:tcPr>
          <w:p w14:paraId="1BEEAC8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2E5EB21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4E71F888" w14:textId="77777777" w:rsidTr="00DF1489">
        <w:trPr>
          <w:tblCellSpacing w:w="0" w:type="dxa"/>
        </w:trPr>
        <w:tc>
          <w:tcPr>
            <w:tcW w:w="0" w:type="auto"/>
            <w:noWrap/>
            <w:hideMark/>
          </w:tcPr>
          <w:p w14:paraId="1194CA4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1420EEB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State governments</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r w:rsidRPr="00791CD9">
              <w:rPr>
                <w:rFonts w:ascii="Helvetica" w:hAnsi="Helvetica" w:cs="Helvetica"/>
              </w:rPr>
              <w:br/>
              <w:t>Public and State controlled institutions of higher education</w:t>
            </w:r>
            <w:r w:rsidRPr="00791CD9">
              <w:rPr>
                <w:rFonts w:ascii="Helvetica" w:hAnsi="Helvetica" w:cs="Helvetica"/>
              </w:rPr>
              <w:br/>
              <w:t>City or township governments</w:t>
            </w:r>
          </w:p>
        </w:tc>
      </w:tr>
      <w:tr w:rsidR="00DF1489" w14:paraId="6732575F" w14:textId="77777777" w:rsidTr="00DF1489">
        <w:trPr>
          <w:tblCellSpacing w:w="0" w:type="dxa"/>
        </w:trPr>
        <w:tc>
          <w:tcPr>
            <w:tcW w:w="0" w:type="auto"/>
            <w:noWrap/>
            <w:hideMark/>
          </w:tcPr>
          <w:p w14:paraId="055859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296A1EF5"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71D6B8A7" w14:textId="77777777" w:rsidTr="00DF1489">
        <w:trPr>
          <w:tblCellSpacing w:w="0" w:type="dxa"/>
        </w:trPr>
        <w:tc>
          <w:tcPr>
            <w:tcW w:w="0" w:type="auto"/>
            <w:noWrap/>
            <w:hideMark/>
          </w:tcPr>
          <w:p w14:paraId="114EC47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15D39A64" w14:textId="231CA76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w:t>
            </w:r>
            <w:r>
              <w:rPr>
                <w:rStyle w:val="search-custom"/>
                <w:rFonts w:ascii="Helvetica" w:hAnsi="Helvetica" w:cs="Helvetica"/>
              </w:rPr>
              <w:t xml:space="preserve"> </w:t>
            </w:r>
            <w:r w:rsidRPr="00791CD9">
              <w:rPr>
                <w:rStyle w:val="search-custom"/>
                <w:rFonts w:ascii="Helvetica" w:hAnsi="Helvetica" w:cs="Helvetica"/>
              </w:rPr>
              <w:t>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w:t>
            </w:r>
            <w:r>
              <w:rPr>
                <w:rStyle w:val="search-custom"/>
                <w:rFonts w:ascii="Helvetica" w:hAnsi="Helvetica" w:cs="Helvetica"/>
              </w:rPr>
              <w:t xml:space="preserve"> </w:t>
            </w:r>
            <w:r w:rsidRPr="00791CD9">
              <w:rPr>
                <w:rStyle w:val="search-custom"/>
                <w:rFonts w:ascii="Helvetica" w:hAnsi="Helvetica" w:cs="Helvetica"/>
              </w:rPr>
              <w:t xml:space="preserve">For a comprehensive list of Commission limitations on funding, please see: "What we do and do not fund" (http://www.archives.gov/nhprc/apply/eligibility.html). Applications that consist entirely of ineligible activities will not be considered. Award </w:t>
            </w:r>
            <w:r w:rsidR="00CF0C8B" w:rsidRPr="00791CD9">
              <w:rPr>
                <w:rStyle w:val="search-custom"/>
                <w:rFonts w:ascii="Helvetica" w:hAnsi="Helvetica" w:cs="Helvetica"/>
              </w:rPr>
              <w:t>Information</w:t>
            </w:r>
            <w:r w:rsidR="00CF0C8B">
              <w:rPr>
                <w:rStyle w:val="search-custom"/>
                <w:rFonts w:ascii="Helvetica" w:hAnsi="Helvetica" w:cs="Helvetica"/>
              </w:rPr>
              <w:t xml:space="preserve"> </w:t>
            </w:r>
            <w:r w:rsidR="00CF0C8B" w:rsidRPr="00791CD9">
              <w:rPr>
                <w:rStyle w:val="search-custom"/>
                <w:rFonts w:ascii="Helvetica" w:hAnsi="Helvetica" w:cs="Helvetica"/>
              </w:rPr>
              <w:t>A</w:t>
            </w:r>
            <w:r w:rsidRPr="00791CD9">
              <w:rPr>
                <w:rStyle w:val="search-custom"/>
                <w:rFonts w:ascii="Helvetica" w:hAnsi="Helvetica" w:cs="Helvetica"/>
              </w:rPr>
              <w:t xml:space="preserve"> grant is for one to three years and for between $100,000 and $350,000. We expect to make up to five grants in this category for a total of up to $1,000,000. Grants begin no earlier than January 1, 2019.The Commission requires that grant recipients acknowledge NHPRC grant assistance in all publications and other products that result from its support.</w:t>
            </w:r>
            <w:r>
              <w:rPr>
                <w:rStyle w:val="search-custom"/>
                <w:rFonts w:ascii="Helvetica" w:hAnsi="Helvetica" w:cs="Helvetica"/>
              </w:rPr>
              <w:t xml:space="preserve"> </w:t>
            </w:r>
            <w:r w:rsidRPr="00791CD9">
              <w:rPr>
                <w:rStyle w:val="search-custom"/>
                <w:rFonts w:ascii="Helvetica" w:hAnsi="Helvetica" w:cs="Helvetica"/>
              </w:rPr>
              <w:t>Eligibility</w:t>
            </w:r>
            <w:r>
              <w:rPr>
                <w:rStyle w:val="search-custom"/>
                <w:rFonts w:ascii="Helvetica" w:hAnsi="Helvetica" w:cs="Helvetica"/>
              </w:rPr>
              <w:t xml:space="preserve"> </w:t>
            </w:r>
            <w:r w:rsidRPr="00791CD9">
              <w:rPr>
                <w:rStyle w:val="search-custom"/>
                <w:rFonts w:ascii="Helvetica" w:hAnsi="Helvetica" w:cs="Helvetica"/>
              </w:rPr>
              <w:t>Eligible applicants:• Nonprofit organizations or institutions• Colleges, universities, and other academic institutions• State or local government agencies• Federally-acknowledged or state-recognized Native American tribes or groups</w:t>
            </w:r>
            <w:r>
              <w:rPr>
                <w:rStyle w:val="search-custom"/>
                <w:rFonts w:ascii="Helvetica" w:hAnsi="Helvetica" w:cs="Helvetica"/>
              </w:rPr>
              <w:t xml:space="preserve"> </w:t>
            </w:r>
            <w:r w:rsidRPr="00791CD9">
              <w:rPr>
                <w:rStyle w:val="search-custom"/>
                <w:rFonts w:ascii="Helvetica" w:hAnsi="Helvetica" w:cs="Helvetica"/>
              </w:rPr>
              <w:t>Cost Sharing</w:t>
            </w:r>
            <w:r>
              <w:rPr>
                <w:rStyle w:val="search-custom"/>
                <w:rFonts w:ascii="Helvetica" w:hAnsi="Helvetica" w:cs="Helvetica"/>
              </w:rPr>
              <w:t xml:space="preserve"> </w:t>
            </w:r>
            <w:r w:rsidRPr="00791CD9">
              <w:rPr>
                <w:rStyle w:val="search-custom"/>
                <w:rFonts w:ascii="Helvetica" w:hAnsi="Helvetica" w:cs="Helvetica"/>
              </w:rPr>
              <w:t>The total costs of a project are shared between the NHPRC and the applicant organization.</w:t>
            </w:r>
            <w:r>
              <w:rPr>
                <w:rStyle w:val="search-custom"/>
                <w:rFonts w:ascii="Helvetica" w:hAnsi="Helvetica" w:cs="Helvetica"/>
              </w:rPr>
              <w:t xml:space="preserve"> </w:t>
            </w:r>
            <w:r w:rsidRPr="00791CD9">
              <w:rPr>
                <w:rStyle w:val="search-custom"/>
                <w:rFonts w:ascii="Helvetica" w:hAnsi="Helvetica" w:cs="Helvetica"/>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w:t>
            </w:r>
            <w:r>
              <w:rPr>
                <w:rStyle w:val="search-custom"/>
                <w:rFonts w:ascii="Helvetica" w:hAnsi="Helvetica" w:cs="Helvetica"/>
              </w:rPr>
              <w:t xml:space="preserve"> </w:t>
            </w:r>
            <w:r w:rsidRPr="00791CD9">
              <w:rPr>
                <w:rStyle w:val="search-custom"/>
                <w:rFonts w:ascii="Helvetica" w:hAnsi="Helvetica" w:cs="Helvetica"/>
              </w:rPr>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w:t>
            </w:r>
            <w:r>
              <w:rPr>
                <w:rStyle w:val="search-custom"/>
                <w:rFonts w:ascii="Helvetica" w:hAnsi="Helvetica" w:cs="Helvetica"/>
              </w:rPr>
              <w:t xml:space="preserve"> </w:t>
            </w:r>
            <w:r w:rsidRPr="00791CD9">
              <w:rPr>
                <w:rStyle w:val="search-custom"/>
                <w:rFonts w:ascii="Helvetica" w:hAnsi="Helvetica" w:cs="Helvetica"/>
              </w:rPr>
              <w:t>You must use Grants.gov to submit a Preliminary Proposal. All information necessary to apply is included in this announcement, the Application Instructions, and the forms on Grants.gov. If you need the information supplied in an alternative format, please call the NHPRC at 202-357-5010.In order to ensure eligibility, applicants should first review the rules and regulations governing NHPRC grants under the Administering an NHPRC Grant section. Applying to the Access to Historical Records: Major Initiatives program is a two-phase process.</w:t>
            </w:r>
            <w:r>
              <w:rPr>
                <w:rStyle w:val="search-custom"/>
                <w:rFonts w:ascii="Helvetica" w:hAnsi="Helvetica" w:cs="Helvetica"/>
              </w:rPr>
              <w:t xml:space="preserve"> </w:t>
            </w:r>
            <w:r w:rsidRPr="00791CD9">
              <w:rPr>
                <w:rStyle w:val="search-custom"/>
                <w:rFonts w:ascii="Helvetica" w:hAnsi="Helvetica" w:cs="Helvetica"/>
              </w:rPr>
              <w:t>Phase One• Using this announcement, all applicants must submit an Application Package that includes the Application for Federal Domestic Assistance Form SF424, a completed NHPRC Budget, and five-page Project Narrative via Grants.gov by January 18, 2018.• Preliminary proposals will then undergo peer and staff review. Based on those reviews, a selection of promising applicants will be invited by April 16, 2018 to participate in the second phase of the process.</w:t>
            </w:r>
            <w:r>
              <w:rPr>
                <w:rStyle w:val="search-custom"/>
                <w:rFonts w:ascii="Helvetica" w:hAnsi="Helvetica" w:cs="Helvetica"/>
              </w:rPr>
              <w:t xml:space="preserve"> </w:t>
            </w:r>
            <w:r w:rsidRPr="00791CD9">
              <w:rPr>
                <w:rStyle w:val="search-custom"/>
                <w:rFonts w:ascii="Helvetica" w:hAnsi="Helvetica" w:cs="Helvetica"/>
              </w:rPr>
              <w:t>Phase Two• Invited applicants will then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 • In order to ensure eligibility, applicants should first review the rules and regulations governing NHPRC grants under the Administering an NHPRC Grant section.</w:t>
            </w:r>
            <w:r w:rsidRPr="00791CD9">
              <w:rPr>
                <w:rStyle w:val="apple-converted-space"/>
                <w:rFonts w:ascii="Helvetica" w:hAnsi="Helvetica" w:cs="Helvetica"/>
              </w:rPr>
              <w:t> </w:t>
            </w:r>
          </w:p>
        </w:tc>
      </w:tr>
      <w:tr w:rsidR="00DF1489" w14:paraId="307FC257" w14:textId="77777777" w:rsidTr="00DF1489">
        <w:trPr>
          <w:tblCellSpacing w:w="0" w:type="dxa"/>
        </w:trPr>
        <w:tc>
          <w:tcPr>
            <w:tcW w:w="0" w:type="auto"/>
            <w:noWrap/>
            <w:hideMark/>
          </w:tcPr>
          <w:p w14:paraId="5576E61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4D64D65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fldChar w:fldCharType="begin"/>
            </w:r>
            <w:r w:rsidRPr="00791CD9">
              <w:rPr>
                <w:rStyle w:val="search-custom"/>
                <w:rFonts w:ascii="Helvetica" w:hAnsi="Helvetica" w:cs="Helvetica"/>
              </w:rPr>
              <w:instrText xml:space="preserve"> HYPERLINK "http://www.archives.gov/nhprc/announcement/preliminary-proposal/prelim.html" \o "Link to Additional Information" \t "_blank" </w:instrText>
            </w:r>
            <w:r w:rsidRPr="00791CD9">
              <w:rPr>
                <w:rStyle w:val="search-custom"/>
                <w:rFonts w:ascii="Helvetica" w:hAnsi="Helvetica" w:cs="Helvetica"/>
              </w:rPr>
              <w:fldChar w:fldCharType="separate"/>
            </w:r>
            <w:r w:rsidRPr="00791CD9">
              <w:rPr>
                <w:rStyle w:val="Hyperlink"/>
                <w:rFonts w:ascii="Helvetica" w:hAnsi="Helvetica" w:cs="Helvetica"/>
              </w:rPr>
              <w:t>Link to full grant announcement, including additional requirements</w:t>
            </w:r>
            <w:r w:rsidRPr="00791CD9">
              <w:rPr>
                <w:rStyle w:val="search-custom"/>
                <w:rFonts w:ascii="Helvetica" w:hAnsi="Helvetica" w:cs="Helvetica"/>
              </w:rPr>
              <w:fldChar w:fldCharType="end"/>
            </w:r>
          </w:p>
        </w:tc>
      </w:tr>
      <w:tr w:rsidR="00DF1489" w14:paraId="0F9FFBD8" w14:textId="77777777" w:rsidTr="00DF1489">
        <w:trPr>
          <w:tblCellSpacing w:w="0" w:type="dxa"/>
        </w:trPr>
        <w:tc>
          <w:tcPr>
            <w:tcW w:w="0" w:type="auto"/>
            <w:noWrap/>
            <w:hideMark/>
          </w:tcPr>
          <w:p w14:paraId="304F4B5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6D090F61"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223" w:history="1">
              <w:r w:rsidRPr="00791CD9">
                <w:rPr>
                  <w:rStyle w:val="Hyperlink"/>
                  <w:rFonts w:ascii="Helvetica" w:hAnsi="Helvetica" w:cs="Helvetica"/>
                </w:rPr>
                <w:t>Grant Information Specialist</w:t>
              </w:r>
            </w:hyperlink>
          </w:p>
        </w:tc>
      </w:tr>
    </w:tbl>
    <w:p w14:paraId="078D4DD6" w14:textId="77777777" w:rsidR="00DF1489" w:rsidRDefault="00DF1489" w:rsidP="00DF1489">
      <w:pPr>
        <w:widowControl w:val="0"/>
        <w:autoSpaceDE w:val="0"/>
        <w:autoSpaceDN w:val="0"/>
        <w:adjustRightInd w:val="0"/>
        <w:rPr>
          <w:rFonts w:ascii="Helvetica" w:hAnsi="Helvetica" w:cs="Helvetica"/>
        </w:rPr>
      </w:pPr>
    </w:p>
    <w:p w14:paraId="52EFBF57" w14:textId="77777777" w:rsidR="00DF1489" w:rsidRDefault="00236AF8" w:rsidP="00DF1489">
      <w:pPr>
        <w:widowControl w:val="0"/>
        <w:pBdr>
          <w:bottom w:val="single" w:sz="6" w:space="1" w:color="auto"/>
        </w:pBdr>
        <w:autoSpaceDE w:val="0"/>
        <w:autoSpaceDN w:val="0"/>
        <w:adjustRightInd w:val="0"/>
        <w:rPr>
          <w:rFonts w:ascii="Helvetica" w:hAnsi="Helvetica" w:cs="Helvetica"/>
          <w:color w:val="386EFF"/>
          <w:u w:val="single" w:color="386EFF"/>
        </w:rPr>
      </w:pPr>
      <w:hyperlink r:id="rId224" w:history="1">
        <w:r w:rsidR="00DF1489">
          <w:rPr>
            <w:rFonts w:ascii="Helvetica" w:hAnsi="Helvetica" w:cs="Helvetica"/>
            <w:color w:val="386EFF"/>
            <w:u w:val="single" w:color="386EFF"/>
          </w:rPr>
          <w:t>http://www.grants.gov/web/grants/view-opportunity.html?oppId=295495</w:t>
        </w:r>
      </w:hyperlink>
    </w:p>
    <w:p w14:paraId="528C5A13" w14:textId="77777777" w:rsidR="00DF1489" w:rsidRDefault="00DF1489" w:rsidP="00DF1489">
      <w:pPr>
        <w:widowControl w:val="0"/>
        <w:autoSpaceDE w:val="0"/>
        <w:autoSpaceDN w:val="0"/>
        <w:adjustRightInd w:val="0"/>
        <w:rPr>
          <w:rFonts w:ascii="Helvetica" w:hAnsi="Helvetica" w:cs="Helvetica"/>
          <w:color w:val="386EFF"/>
          <w:u w:val="single" w:color="386EFF"/>
        </w:rPr>
      </w:pPr>
    </w:p>
    <w:p w14:paraId="5203C107"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Access to Historical Records: Major Initiatives</w:t>
      </w:r>
    </w:p>
    <w:p w14:paraId="7510FA50"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75FC7EC"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10"/>
        <w:gridCol w:w="5710"/>
      </w:tblGrid>
      <w:tr w:rsidR="00DF1489" w:rsidRPr="00791CD9" w14:paraId="25151DF3" w14:textId="77777777" w:rsidTr="00DF1489">
        <w:trPr>
          <w:tblCellSpacing w:w="0" w:type="dxa"/>
        </w:trPr>
        <w:tc>
          <w:tcPr>
            <w:tcW w:w="0" w:type="auto"/>
            <w:noWrap/>
            <w:hideMark/>
          </w:tcPr>
          <w:p w14:paraId="208582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DDD3D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655E39A7" w14:textId="77777777" w:rsidTr="00DF1489">
        <w:trPr>
          <w:tblCellSpacing w:w="0" w:type="dxa"/>
        </w:trPr>
        <w:tc>
          <w:tcPr>
            <w:tcW w:w="0" w:type="auto"/>
            <w:noWrap/>
            <w:hideMark/>
          </w:tcPr>
          <w:p w14:paraId="362ABF4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0F801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DF1489" w:rsidRPr="00791CD9" w14:paraId="281B883D" w14:textId="77777777" w:rsidTr="00DF1489">
        <w:trPr>
          <w:tblCellSpacing w:w="0" w:type="dxa"/>
        </w:trPr>
        <w:tc>
          <w:tcPr>
            <w:tcW w:w="0" w:type="auto"/>
            <w:noWrap/>
            <w:hideMark/>
          </w:tcPr>
          <w:p w14:paraId="6AD6B7A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4A5132E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DF1489" w:rsidRPr="00791CD9" w14:paraId="78EBA418" w14:textId="77777777" w:rsidTr="00DF1489">
        <w:trPr>
          <w:tblCellSpacing w:w="0" w:type="dxa"/>
        </w:trPr>
        <w:tc>
          <w:tcPr>
            <w:tcW w:w="0" w:type="auto"/>
            <w:noWrap/>
            <w:hideMark/>
          </w:tcPr>
          <w:p w14:paraId="434653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7BF81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40FC2F2D" w14:textId="77777777" w:rsidTr="00DF1489">
        <w:trPr>
          <w:tblCellSpacing w:w="0" w:type="dxa"/>
        </w:trPr>
        <w:tc>
          <w:tcPr>
            <w:tcW w:w="0" w:type="auto"/>
            <w:noWrap/>
            <w:hideMark/>
          </w:tcPr>
          <w:p w14:paraId="0303371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2D6619E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2C173A92" w14:textId="77777777" w:rsidTr="00DF1489">
        <w:trPr>
          <w:tblCellSpacing w:w="0" w:type="dxa"/>
        </w:trPr>
        <w:tc>
          <w:tcPr>
            <w:tcW w:w="0" w:type="auto"/>
            <w:noWrap/>
            <w:hideMark/>
          </w:tcPr>
          <w:p w14:paraId="25AA98A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CB0220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4209228D" w14:textId="77777777" w:rsidTr="00DF1489">
        <w:trPr>
          <w:tblCellSpacing w:w="0" w:type="dxa"/>
        </w:trPr>
        <w:tc>
          <w:tcPr>
            <w:tcW w:w="0" w:type="auto"/>
            <w:noWrap/>
            <w:hideMark/>
          </w:tcPr>
          <w:p w14:paraId="122EB17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245A94B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0DF359F" w14:textId="77777777" w:rsidTr="00DF1489">
        <w:trPr>
          <w:tblCellSpacing w:w="0" w:type="dxa"/>
        </w:trPr>
        <w:tc>
          <w:tcPr>
            <w:tcW w:w="0" w:type="auto"/>
            <w:noWrap/>
            <w:hideMark/>
          </w:tcPr>
          <w:p w14:paraId="737F59C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77A4305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05585E2" w14:textId="77777777" w:rsidTr="00DF1489">
        <w:trPr>
          <w:tblCellSpacing w:w="0" w:type="dxa"/>
        </w:trPr>
        <w:tc>
          <w:tcPr>
            <w:tcW w:w="0" w:type="auto"/>
            <w:noWrap/>
            <w:hideMark/>
          </w:tcPr>
          <w:p w14:paraId="3E1901A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60607AD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4C700B0D" w14:textId="77777777" w:rsidTr="00DF1489">
        <w:trPr>
          <w:tblCellSpacing w:w="0" w:type="dxa"/>
        </w:trPr>
        <w:tc>
          <w:tcPr>
            <w:tcW w:w="0" w:type="auto"/>
            <w:noWrap/>
            <w:hideMark/>
          </w:tcPr>
          <w:p w14:paraId="1BFE320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01D1106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1FE3C084" w14:textId="77777777" w:rsidTr="00DF1489">
        <w:trPr>
          <w:tblCellSpacing w:w="0" w:type="dxa"/>
        </w:trPr>
        <w:tc>
          <w:tcPr>
            <w:tcW w:w="0" w:type="auto"/>
            <w:noWrap/>
            <w:hideMark/>
          </w:tcPr>
          <w:p w14:paraId="0164C95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28BF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F2916A9" w14:textId="77777777" w:rsidTr="00DF1489">
        <w:trPr>
          <w:tblCellSpacing w:w="0" w:type="dxa"/>
        </w:trPr>
        <w:tc>
          <w:tcPr>
            <w:tcW w:w="0" w:type="auto"/>
            <w:noWrap/>
            <w:hideMark/>
          </w:tcPr>
          <w:p w14:paraId="7F5D574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3AE99C9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1</w:t>
            </w:r>
          </w:p>
        </w:tc>
      </w:tr>
      <w:tr w:rsidR="00DF1489" w:rsidRPr="00791CD9" w14:paraId="632101AF" w14:textId="77777777" w:rsidTr="00DF1489">
        <w:trPr>
          <w:tblCellSpacing w:w="0" w:type="dxa"/>
        </w:trPr>
        <w:tc>
          <w:tcPr>
            <w:tcW w:w="0" w:type="auto"/>
            <w:noWrap/>
            <w:hideMark/>
          </w:tcPr>
          <w:p w14:paraId="5657280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8A6D40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569CE93" w14:textId="77777777" w:rsidTr="00DF1489">
        <w:trPr>
          <w:tblCellSpacing w:w="0" w:type="dxa"/>
        </w:trPr>
        <w:tc>
          <w:tcPr>
            <w:tcW w:w="0" w:type="auto"/>
            <w:noWrap/>
            <w:hideMark/>
          </w:tcPr>
          <w:p w14:paraId="044A7B0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385F91D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7B98FBD9" w14:textId="77777777" w:rsidTr="00DF1489">
        <w:trPr>
          <w:tblCellSpacing w:w="0" w:type="dxa"/>
        </w:trPr>
        <w:tc>
          <w:tcPr>
            <w:tcW w:w="0" w:type="auto"/>
            <w:noWrap/>
            <w:hideMark/>
          </w:tcPr>
          <w:p w14:paraId="0726BA7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3CC31A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5E193E40" w14:textId="77777777" w:rsidTr="00DF1489">
        <w:trPr>
          <w:tblCellSpacing w:w="0" w:type="dxa"/>
        </w:trPr>
        <w:tc>
          <w:tcPr>
            <w:tcW w:w="0" w:type="auto"/>
            <w:noWrap/>
            <w:hideMark/>
          </w:tcPr>
          <w:p w14:paraId="3702B8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E6E074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495696E0" w14:textId="77777777" w:rsidTr="00DF1489">
        <w:trPr>
          <w:tblCellSpacing w:w="0" w:type="dxa"/>
        </w:trPr>
        <w:tc>
          <w:tcPr>
            <w:tcW w:w="0" w:type="auto"/>
            <w:noWrap/>
            <w:hideMark/>
          </w:tcPr>
          <w:p w14:paraId="0975FDF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0E9D732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E68A4B2" w14:textId="77777777" w:rsidTr="00DF1489">
        <w:trPr>
          <w:tblCellSpacing w:w="0" w:type="dxa"/>
        </w:trPr>
        <w:tc>
          <w:tcPr>
            <w:tcW w:w="0" w:type="auto"/>
            <w:noWrap/>
            <w:hideMark/>
          </w:tcPr>
          <w:p w14:paraId="19E6D9B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483AAF6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5B18274A" w14:textId="77777777" w:rsidTr="00DF1489">
        <w:trPr>
          <w:tblCellSpacing w:w="0" w:type="dxa"/>
        </w:trPr>
        <w:tc>
          <w:tcPr>
            <w:tcW w:w="0" w:type="auto"/>
            <w:noWrap/>
            <w:hideMark/>
          </w:tcPr>
          <w:p w14:paraId="5F82E7B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3BFFB03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170B07DE" w14:textId="77777777" w:rsidTr="00DF1489">
        <w:trPr>
          <w:tblCellSpacing w:w="0" w:type="dxa"/>
        </w:trPr>
        <w:tc>
          <w:tcPr>
            <w:tcW w:w="0" w:type="auto"/>
            <w:noWrap/>
            <w:hideMark/>
          </w:tcPr>
          <w:p w14:paraId="48A81EA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74AC74D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6DABAC9F" w14:textId="77777777" w:rsidTr="00DF1489">
        <w:trPr>
          <w:tblCellSpacing w:w="0" w:type="dxa"/>
        </w:trPr>
        <w:tc>
          <w:tcPr>
            <w:tcW w:w="0" w:type="auto"/>
            <w:noWrap/>
            <w:hideMark/>
          </w:tcPr>
          <w:p w14:paraId="1D3986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2DB2F20"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DF1489" w14:paraId="37A04DF7" w14:textId="77777777" w:rsidTr="00DF1489">
        <w:trPr>
          <w:tblCellSpacing w:w="0" w:type="dxa"/>
        </w:trPr>
        <w:tc>
          <w:tcPr>
            <w:tcW w:w="0" w:type="auto"/>
            <w:noWrap/>
            <w:hideMark/>
          </w:tcPr>
          <w:p w14:paraId="6E0A535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1D2BE296"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1DC973AB" w14:textId="77777777" w:rsidTr="00DF1489">
        <w:trPr>
          <w:tblCellSpacing w:w="0" w:type="dxa"/>
        </w:trPr>
        <w:tc>
          <w:tcPr>
            <w:tcW w:w="0" w:type="auto"/>
            <w:noWrap/>
            <w:hideMark/>
          </w:tcPr>
          <w:p w14:paraId="1BDBBC6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7D83DD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DF1489" w14:paraId="4F479BD2" w14:textId="77777777" w:rsidTr="00DF1489">
        <w:trPr>
          <w:tblCellSpacing w:w="0" w:type="dxa"/>
        </w:trPr>
        <w:tc>
          <w:tcPr>
            <w:tcW w:w="0" w:type="auto"/>
            <w:noWrap/>
            <w:hideMark/>
          </w:tcPr>
          <w:p w14:paraId="546725A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141D9E1E"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fldChar w:fldCharType="begin"/>
            </w:r>
            <w:r w:rsidRPr="00791CD9">
              <w:rPr>
                <w:rStyle w:val="search-custom"/>
                <w:rFonts w:ascii="Helvetica" w:hAnsi="Helvetica" w:cs="Helvetica"/>
              </w:rPr>
              <w:instrText xml:space="preserve"> HYPERLINK "http://www.archives.gov/nhprc/announcement/major.html" \o "Link to Additional Information" \t "_blank" </w:instrText>
            </w:r>
            <w:r w:rsidRPr="00791CD9">
              <w:rPr>
                <w:rStyle w:val="search-custom"/>
                <w:rFonts w:ascii="Helvetica" w:hAnsi="Helvetica" w:cs="Helvetica"/>
              </w:rPr>
              <w:fldChar w:fldCharType="separate"/>
            </w:r>
            <w:r w:rsidRPr="00791CD9">
              <w:rPr>
                <w:rStyle w:val="Hyperlink"/>
                <w:rFonts w:ascii="Helvetica" w:hAnsi="Helvetica" w:cs="Helvetica"/>
              </w:rPr>
              <w:t>Link to full grant announcement, including additional requirements</w:t>
            </w:r>
            <w:r w:rsidRPr="00791CD9">
              <w:rPr>
                <w:rStyle w:val="search-custom"/>
                <w:rFonts w:ascii="Helvetica" w:hAnsi="Helvetica" w:cs="Helvetica"/>
              </w:rPr>
              <w:fldChar w:fldCharType="end"/>
            </w:r>
          </w:p>
        </w:tc>
      </w:tr>
      <w:tr w:rsidR="00DF1489" w14:paraId="00749ECE" w14:textId="77777777" w:rsidTr="00DF1489">
        <w:trPr>
          <w:tblCellSpacing w:w="0" w:type="dxa"/>
        </w:trPr>
        <w:tc>
          <w:tcPr>
            <w:tcW w:w="0" w:type="auto"/>
            <w:noWrap/>
            <w:hideMark/>
          </w:tcPr>
          <w:p w14:paraId="0931A69A"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50D1173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225" w:history="1">
              <w:r w:rsidRPr="00791CD9">
                <w:rPr>
                  <w:rStyle w:val="Hyperlink"/>
                  <w:rFonts w:ascii="Helvetica" w:hAnsi="Helvetica" w:cs="Helvetica"/>
                </w:rPr>
                <w:t>Grant Information Specialist</w:t>
              </w:r>
            </w:hyperlink>
          </w:p>
        </w:tc>
      </w:tr>
    </w:tbl>
    <w:p w14:paraId="14FD080D" w14:textId="77777777" w:rsidR="00DF1489" w:rsidRDefault="00DF1489" w:rsidP="00DF1489">
      <w:pPr>
        <w:widowControl w:val="0"/>
        <w:autoSpaceDE w:val="0"/>
        <w:autoSpaceDN w:val="0"/>
        <w:adjustRightInd w:val="0"/>
        <w:rPr>
          <w:rFonts w:ascii="Helvetica" w:hAnsi="Helvetica" w:cs="Helvetica"/>
        </w:rPr>
      </w:pPr>
    </w:p>
    <w:p w14:paraId="4A2A8B94" w14:textId="77777777" w:rsidR="00DF1489" w:rsidRDefault="00236AF8" w:rsidP="00DF1489">
      <w:pPr>
        <w:widowControl w:val="0"/>
        <w:autoSpaceDE w:val="0"/>
        <w:autoSpaceDN w:val="0"/>
        <w:adjustRightInd w:val="0"/>
        <w:rPr>
          <w:rFonts w:ascii="Helvetica" w:hAnsi="Helvetica" w:cs="Helvetica"/>
        </w:rPr>
      </w:pPr>
      <w:hyperlink r:id="rId226" w:history="1">
        <w:r w:rsidR="00DF1489">
          <w:rPr>
            <w:rFonts w:ascii="Helvetica" w:hAnsi="Helvetica" w:cs="Helvetica"/>
            <w:color w:val="386EFF"/>
            <w:u w:val="single" w:color="386EFF"/>
          </w:rPr>
          <w:t>http://www.grants.gov/web/grants/view-opportunity.html?oppId=295496</w:t>
        </w:r>
      </w:hyperlink>
    </w:p>
    <w:p w14:paraId="5D397C3A"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015F9BEF" w14:textId="77777777" w:rsidR="00DF1489" w:rsidRDefault="00DF1489" w:rsidP="00B756C2">
      <w:pPr>
        <w:widowControl w:val="0"/>
        <w:autoSpaceDE w:val="0"/>
        <w:autoSpaceDN w:val="0"/>
        <w:adjustRightInd w:val="0"/>
        <w:rPr>
          <w:rFonts w:ascii="Helvetica" w:hAnsi="Helvetica"/>
        </w:rPr>
      </w:pPr>
    </w:p>
    <w:p w14:paraId="4CA51444" w14:textId="54029984" w:rsidR="002D6DAE" w:rsidRDefault="002D6DAE">
      <w:pPr>
        <w:rPr>
          <w:rFonts w:ascii="Helvetica" w:hAnsi="Helvetica"/>
          <w:b/>
        </w:rPr>
      </w:pPr>
      <w:bookmarkStart w:id="430" w:name="NARAEditions"/>
      <w:bookmarkEnd w:id="430"/>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31" w:name="NARAInnovation"/>
      <w:bookmarkStart w:id="432" w:name="NEA"/>
      <w:bookmarkEnd w:id="431"/>
      <w:bookmarkEnd w:id="432"/>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33" w:name="NEAAgencyGrantOverview"/>
      <w:bookmarkEnd w:id="433"/>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227">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228">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534267A4"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229" w:history="1">
        <w:r w:rsidR="00B101CF" w:rsidRPr="00B101CF">
          <w:rPr>
            <w:rStyle w:val="Hyperlink"/>
          </w:rPr>
          <w:t>https://www.arts.gov/grants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bookmarkStart w:id="434" w:name="NEAPRograms"/>
      <w:bookmarkEnd w:id="434"/>
      <w:r w:rsidRPr="005D3F9C">
        <w:rPr>
          <w:rFonts w:ascii="Helvetica" w:hAnsi="Helvetica" w:cs="Helvetica"/>
        </w:rPr>
        <w:t>Programs:</w:t>
      </w:r>
      <w:bookmarkStart w:id="435" w:name="NEAAEP"/>
      <w:bookmarkEnd w:id="435"/>
    </w:p>
    <w:p w14:paraId="141E26B6" w14:textId="77777777" w:rsidR="00B756C2" w:rsidRDefault="00B756C2" w:rsidP="00B756C2">
      <w:pPr>
        <w:widowControl w:val="0"/>
        <w:autoSpaceDE w:val="0"/>
        <w:autoSpaceDN w:val="0"/>
        <w:adjustRightInd w:val="0"/>
        <w:rPr>
          <w:rFonts w:ascii="Helvetica" w:hAnsi="Helvetica" w:cs="Helvetica"/>
        </w:rPr>
      </w:pPr>
    </w:p>
    <w:p w14:paraId="2D7FB318" w14:textId="77777777" w:rsidR="00305CF7" w:rsidRDefault="00305CF7" w:rsidP="00305CF7">
      <w:pPr>
        <w:pStyle w:val="NoSpacing"/>
        <w:rPr>
          <w:rFonts w:ascii="Helvetica" w:hAnsi="Helvetica" w:cs="Helvetica"/>
          <w:color w:val="222222"/>
          <w:sz w:val="24"/>
          <w:szCs w:val="24"/>
          <w:shd w:val="clear" w:color="auto" w:fill="FFFFFF"/>
        </w:rPr>
      </w:pPr>
      <w:bookmarkStart w:id="436" w:name="NEAArtWorks2019"/>
      <w:bookmarkEnd w:id="436"/>
      <w:r w:rsidRPr="006269EE">
        <w:rPr>
          <w:rFonts w:ascii="Helvetica" w:hAnsi="Helvetica" w:cs="Helvetica"/>
          <w:color w:val="222222"/>
          <w:sz w:val="24"/>
          <w:szCs w:val="24"/>
          <w:shd w:val="clear" w:color="auto" w:fill="FFFFFF"/>
        </w:rPr>
        <w:t>NEA Art Works I, FY2019</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305CF7" w:rsidRPr="00305CF7" w14:paraId="2E15EB52" w14:textId="77777777" w:rsidTr="00305CF7">
        <w:trPr>
          <w:tblCellSpacing w:w="0" w:type="dxa"/>
        </w:trPr>
        <w:tc>
          <w:tcPr>
            <w:tcW w:w="0" w:type="auto"/>
            <w:noWrap/>
            <w:hideMark/>
          </w:tcPr>
          <w:p w14:paraId="4619A3A7"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Document Type:</w:t>
            </w:r>
          </w:p>
        </w:tc>
        <w:tc>
          <w:tcPr>
            <w:tcW w:w="0" w:type="auto"/>
            <w:vAlign w:val="center"/>
            <w:hideMark/>
          </w:tcPr>
          <w:p w14:paraId="60A8281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Grants Notice</w:t>
            </w:r>
          </w:p>
        </w:tc>
      </w:tr>
      <w:tr w:rsidR="00305CF7" w:rsidRPr="00305CF7" w14:paraId="451EBA61" w14:textId="77777777" w:rsidTr="00305CF7">
        <w:trPr>
          <w:tblCellSpacing w:w="0" w:type="dxa"/>
        </w:trPr>
        <w:tc>
          <w:tcPr>
            <w:tcW w:w="0" w:type="auto"/>
            <w:noWrap/>
            <w:hideMark/>
          </w:tcPr>
          <w:p w14:paraId="19F165C9"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Opportunity Number:</w:t>
            </w:r>
          </w:p>
        </w:tc>
        <w:tc>
          <w:tcPr>
            <w:tcW w:w="0" w:type="auto"/>
            <w:vAlign w:val="center"/>
            <w:hideMark/>
          </w:tcPr>
          <w:p w14:paraId="5CDA7DF3"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2018NEA01AW1</w:t>
            </w:r>
          </w:p>
        </w:tc>
      </w:tr>
      <w:tr w:rsidR="00305CF7" w:rsidRPr="00305CF7" w14:paraId="06838114" w14:textId="77777777" w:rsidTr="00305CF7">
        <w:trPr>
          <w:tblCellSpacing w:w="0" w:type="dxa"/>
        </w:trPr>
        <w:tc>
          <w:tcPr>
            <w:tcW w:w="0" w:type="auto"/>
            <w:noWrap/>
            <w:hideMark/>
          </w:tcPr>
          <w:p w14:paraId="46E0F2AE"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Opportunity Title:</w:t>
            </w:r>
          </w:p>
        </w:tc>
        <w:tc>
          <w:tcPr>
            <w:tcW w:w="0" w:type="auto"/>
            <w:vAlign w:val="center"/>
            <w:hideMark/>
          </w:tcPr>
          <w:p w14:paraId="3ECAD614"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NEA Art Works I, FY2019</w:t>
            </w:r>
          </w:p>
        </w:tc>
      </w:tr>
      <w:tr w:rsidR="00305CF7" w:rsidRPr="00305CF7" w14:paraId="4A692B97" w14:textId="77777777" w:rsidTr="00305CF7">
        <w:trPr>
          <w:tblCellSpacing w:w="0" w:type="dxa"/>
        </w:trPr>
        <w:tc>
          <w:tcPr>
            <w:tcW w:w="0" w:type="auto"/>
            <w:noWrap/>
            <w:hideMark/>
          </w:tcPr>
          <w:p w14:paraId="7DFB9E8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Opportunity Category:</w:t>
            </w:r>
          </w:p>
        </w:tc>
        <w:tc>
          <w:tcPr>
            <w:tcW w:w="0" w:type="auto"/>
            <w:vAlign w:val="center"/>
            <w:hideMark/>
          </w:tcPr>
          <w:p w14:paraId="38FC8438"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Discretionary</w:t>
            </w:r>
          </w:p>
        </w:tc>
      </w:tr>
      <w:tr w:rsidR="00305CF7" w:rsidRPr="00305CF7" w14:paraId="67F15CAC" w14:textId="77777777" w:rsidTr="00305CF7">
        <w:trPr>
          <w:tblCellSpacing w:w="0" w:type="dxa"/>
        </w:trPr>
        <w:tc>
          <w:tcPr>
            <w:tcW w:w="0" w:type="auto"/>
            <w:noWrap/>
            <w:hideMark/>
          </w:tcPr>
          <w:p w14:paraId="3FBA1221"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Opportunity Category Explanation:</w:t>
            </w:r>
          </w:p>
        </w:tc>
        <w:tc>
          <w:tcPr>
            <w:tcW w:w="0" w:type="auto"/>
            <w:vAlign w:val="center"/>
            <w:hideMark/>
          </w:tcPr>
          <w:p w14:paraId="60564065"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2028113F" w14:textId="77777777" w:rsidTr="00305CF7">
        <w:trPr>
          <w:tblCellSpacing w:w="0" w:type="dxa"/>
        </w:trPr>
        <w:tc>
          <w:tcPr>
            <w:tcW w:w="0" w:type="auto"/>
            <w:noWrap/>
            <w:hideMark/>
          </w:tcPr>
          <w:p w14:paraId="317D2799"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Instrument Type:</w:t>
            </w:r>
          </w:p>
        </w:tc>
        <w:tc>
          <w:tcPr>
            <w:tcW w:w="0" w:type="auto"/>
            <w:vAlign w:val="center"/>
            <w:hideMark/>
          </w:tcPr>
          <w:p w14:paraId="2964EEC0"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Grant</w:t>
            </w:r>
          </w:p>
        </w:tc>
      </w:tr>
      <w:tr w:rsidR="00305CF7" w:rsidRPr="00305CF7" w14:paraId="67FE73C9" w14:textId="77777777" w:rsidTr="00305CF7">
        <w:trPr>
          <w:tblCellSpacing w:w="0" w:type="dxa"/>
        </w:trPr>
        <w:tc>
          <w:tcPr>
            <w:tcW w:w="0" w:type="auto"/>
            <w:noWrap/>
            <w:hideMark/>
          </w:tcPr>
          <w:p w14:paraId="3C2A5B07"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Category of Funding Activity:</w:t>
            </w:r>
          </w:p>
        </w:tc>
        <w:tc>
          <w:tcPr>
            <w:tcW w:w="0" w:type="auto"/>
            <w:vAlign w:val="center"/>
            <w:hideMark/>
          </w:tcPr>
          <w:p w14:paraId="3FF2FDC6"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Arts (see "Cultural Affairs" in CFDA)</w:t>
            </w:r>
          </w:p>
        </w:tc>
      </w:tr>
      <w:tr w:rsidR="00305CF7" w:rsidRPr="00305CF7" w14:paraId="0A074B09" w14:textId="77777777" w:rsidTr="00305CF7">
        <w:trPr>
          <w:tblCellSpacing w:w="0" w:type="dxa"/>
        </w:trPr>
        <w:tc>
          <w:tcPr>
            <w:tcW w:w="0" w:type="auto"/>
            <w:noWrap/>
            <w:hideMark/>
          </w:tcPr>
          <w:p w14:paraId="27ACE493"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Category Explanation:</w:t>
            </w:r>
          </w:p>
        </w:tc>
        <w:tc>
          <w:tcPr>
            <w:tcW w:w="0" w:type="auto"/>
            <w:vAlign w:val="center"/>
            <w:hideMark/>
          </w:tcPr>
          <w:p w14:paraId="2EC9AD3A"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4C7333D5" w14:textId="77777777" w:rsidTr="00305CF7">
        <w:trPr>
          <w:tblCellSpacing w:w="0" w:type="dxa"/>
        </w:trPr>
        <w:tc>
          <w:tcPr>
            <w:tcW w:w="0" w:type="auto"/>
            <w:noWrap/>
            <w:hideMark/>
          </w:tcPr>
          <w:p w14:paraId="54D65E4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Expected Number of Awards:</w:t>
            </w:r>
          </w:p>
        </w:tc>
        <w:tc>
          <w:tcPr>
            <w:tcW w:w="0" w:type="auto"/>
            <w:vAlign w:val="center"/>
            <w:hideMark/>
          </w:tcPr>
          <w:p w14:paraId="3EEAB01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1CDCE6DF" w14:textId="77777777" w:rsidTr="00305CF7">
        <w:trPr>
          <w:tblCellSpacing w:w="0" w:type="dxa"/>
        </w:trPr>
        <w:tc>
          <w:tcPr>
            <w:tcW w:w="0" w:type="auto"/>
            <w:noWrap/>
            <w:hideMark/>
          </w:tcPr>
          <w:p w14:paraId="7A985069"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CFDA Number(s):</w:t>
            </w:r>
          </w:p>
        </w:tc>
        <w:tc>
          <w:tcPr>
            <w:tcW w:w="0" w:type="auto"/>
            <w:vAlign w:val="center"/>
            <w:hideMark/>
          </w:tcPr>
          <w:p w14:paraId="4051CAC6"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45.024 -- Promotion of the Arts Grants to Organizations and Individuals</w:t>
            </w:r>
          </w:p>
        </w:tc>
      </w:tr>
      <w:tr w:rsidR="00305CF7" w:rsidRPr="00305CF7" w14:paraId="175AE804" w14:textId="77777777" w:rsidTr="00305CF7">
        <w:trPr>
          <w:tblCellSpacing w:w="0" w:type="dxa"/>
        </w:trPr>
        <w:tc>
          <w:tcPr>
            <w:tcW w:w="0" w:type="auto"/>
            <w:noWrap/>
            <w:hideMark/>
          </w:tcPr>
          <w:p w14:paraId="6191C3CA"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Cost Sharing or Matching Requirement:</w:t>
            </w:r>
          </w:p>
        </w:tc>
        <w:tc>
          <w:tcPr>
            <w:tcW w:w="0" w:type="auto"/>
            <w:vAlign w:val="center"/>
            <w:hideMark/>
          </w:tcPr>
          <w:p w14:paraId="301100DD"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Yes</w:t>
            </w:r>
          </w:p>
        </w:tc>
      </w:tr>
      <w:tr w:rsidR="00305CF7" w:rsidRPr="00305CF7" w14:paraId="3CBE3B02" w14:textId="77777777" w:rsidTr="00305CF7">
        <w:trPr>
          <w:tblCellSpacing w:w="0" w:type="dxa"/>
        </w:trPr>
        <w:tc>
          <w:tcPr>
            <w:tcW w:w="0" w:type="auto"/>
            <w:noWrap/>
            <w:hideMark/>
          </w:tcPr>
          <w:p w14:paraId="030B5D0B"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Version:</w:t>
            </w:r>
          </w:p>
        </w:tc>
        <w:tc>
          <w:tcPr>
            <w:tcW w:w="0" w:type="auto"/>
            <w:vAlign w:val="center"/>
            <w:hideMark/>
          </w:tcPr>
          <w:p w14:paraId="65FD2D42"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Synopsis 1</w:t>
            </w:r>
          </w:p>
        </w:tc>
      </w:tr>
      <w:tr w:rsidR="00305CF7" w:rsidRPr="00305CF7" w14:paraId="1966440E" w14:textId="77777777" w:rsidTr="00305CF7">
        <w:trPr>
          <w:tblCellSpacing w:w="0" w:type="dxa"/>
        </w:trPr>
        <w:tc>
          <w:tcPr>
            <w:tcW w:w="0" w:type="auto"/>
            <w:noWrap/>
            <w:hideMark/>
          </w:tcPr>
          <w:p w14:paraId="68EA9A22"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Posted Date:</w:t>
            </w:r>
          </w:p>
        </w:tc>
        <w:tc>
          <w:tcPr>
            <w:tcW w:w="0" w:type="auto"/>
            <w:vAlign w:val="center"/>
            <w:hideMark/>
          </w:tcPr>
          <w:p w14:paraId="0B280576"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Dec 06, 2017</w:t>
            </w:r>
          </w:p>
        </w:tc>
      </w:tr>
      <w:tr w:rsidR="00305CF7" w:rsidRPr="00305CF7" w14:paraId="7E4AD989" w14:textId="77777777" w:rsidTr="00305CF7">
        <w:trPr>
          <w:tblCellSpacing w:w="0" w:type="dxa"/>
        </w:trPr>
        <w:tc>
          <w:tcPr>
            <w:tcW w:w="0" w:type="auto"/>
            <w:noWrap/>
            <w:hideMark/>
          </w:tcPr>
          <w:p w14:paraId="034D8BCE"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Last Updated Date:</w:t>
            </w:r>
          </w:p>
        </w:tc>
        <w:tc>
          <w:tcPr>
            <w:tcW w:w="0" w:type="auto"/>
            <w:vAlign w:val="center"/>
            <w:hideMark/>
          </w:tcPr>
          <w:p w14:paraId="50F91296"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Dec 06, 2017</w:t>
            </w:r>
          </w:p>
        </w:tc>
      </w:tr>
      <w:tr w:rsidR="00305CF7" w:rsidRPr="00305CF7" w14:paraId="72C4CA96" w14:textId="77777777" w:rsidTr="00305CF7">
        <w:trPr>
          <w:tblCellSpacing w:w="0" w:type="dxa"/>
        </w:trPr>
        <w:tc>
          <w:tcPr>
            <w:tcW w:w="0" w:type="auto"/>
            <w:noWrap/>
            <w:hideMark/>
          </w:tcPr>
          <w:p w14:paraId="188853D5"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Original Closing Date for Applications:</w:t>
            </w:r>
          </w:p>
        </w:tc>
        <w:tc>
          <w:tcPr>
            <w:tcW w:w="0" w:type="auto"/>
            <w:vAlign w:val="center"/>
            <w:hideMark/>
          </w:tcPr>
          <w:p w14:paraId="4104DDFB"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Feb 15, 2018  </w:t>
            </w:r>
          </w:p>
        </w:tc>
      </w:tr>
      <w:tr w:rsidR="00305CF7" w:rsidRPr="00305CF7" w14:paraId="2806B82F" w14:textId="77777777" w:rsidTr="00305CF7">
        <w:trPr>
          <w:tblCellSpacing w:w="0" w:type="dxa"/>
        </w:trPr>
        <w:tc>
          <w:tcPr>
            <w:tcW w:w="0" w:type="auto"/>
            <w:noWrap/>
            <w:hideMark/>
          </w:tcPr>
          <w:p w14:paraId="029CC59F"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Current Closing Date for Applications:</w:t>
            </w:r>
          </w:p>
        </w:tc>
        <w:tc>
          <w:tcPr>
            <w:tcW w:w="0" w:type="auto"/>
            <w:vAlign w:val="center"/>
            <w:hideMark/>
          </w:tcPr>
          <w:p w14:paraId="5356123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Feb 15, 2018  </w:t>
            </w:r>
          </w:p>
        </w:tc>
      </w:tr>
      <w:tr w:rsidR="00305CF7" w:rsidRPr="00305CF7" w14:paraId="57AC5269" w14:textId="77777777" w:rsidTr="00305CF7">
        <w:trPr>
          <w:tblCellSpacing w:w="0" w:type="dxa"/>
        </w:trPr>
        <w:tc>
          <w:tcPr>
            <w:tcW w:w="0" w:type="auto"/>
            <w:noWrap/>
            <w:hideMark/>
          </w:tcPr>
          <w:p w14:paraId="24D49D85"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Archive Date:</w:t>
            </w:r>
          </w:p>
        </w:tc>
        <w:tc>
          <w:tcPr>
            <w:tcW w:w="0" w:type="auto"/>
            <w:vAlign w:val="center"/>
            <w:hideMark/>
          </w:tcPr>
          <w:p w14:paraId="0BABC4DF"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02B72FD8" w14:textId="77777777" w:rsidTr="00305CF7">
        <w:trPr>
          <w:tblCellSpacing w:w="0" w:type="dxa"/>
        </w:trPr>
        <w:tc>
          <w:tcPr>
            <w:tcW w:w="0" w:type="auto"/>
            <w:noWrap/>
            <w:hideMark/>
          </w:tcPr>
          <w:p w14:paraId="08E27737"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Estimated Total Program Funding:</w:t>
            </w:r>
          </w:p>
        </w:tc>
        <w:tc>
          <w:tcPr>
            <w:tcW w:w="0" w:type="auto"/>
            <w:vAlign w:val="center"/>
            <w:hideMark/>
          </w:tcPr>
          <w:p w14:paraId="73043020"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28CF6732" w14:textId="77777777" w:rsidTr="00305CF7">
        <w:trPr>
          <w:tblCellSpacing w:w="0" w:type="dxa"/>
        </w:trPr>
        <w:tc>
          <w:tcPr>
            <w:tcW w:w="0" w:type="auto"/>
            <w:noWrap/>
            <w:hideMark/>
          </w:tcPr>
          <w:p w14:paraId="48B31A7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Award Ceiling:</w:t>
            </w:r>
          </w:p>
        </w:tc>
        <w:tc>
          <w:tcPr>
            <w:tcW w:w="0" w:type="auto"/>
            <w:vAlign w:val="center"/>
            <w:hideMark/>
          </w:tcPr>
          <w:p w14:paraId="1A0ABBB2"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$100,000</w:t>
            </w:r>
          </w:p>
        </w:tc>
      </w:tr>
      <w:tr w:rsidR="00305CF7" w:rsidRPr="00305CF7" w14:paraId="256A7865" w14:textId="77777777" w:rsidTr="00305CF7">
        <w:trPr>
          <w:tblCellSpacing w:w="0" w:type="dxa"/>
        </w:trPr>
        <w:tc>
          <w:tcPr>
            <w:tcW w:w="0" w:type="auto"/>
            <w:noWrap/>
            <w:hideMark/>
          </w:tcPr>
          <w:p w14:paraId="37B6A03D"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Award Floor:</w:t>
            </w:r>
          </w:p>
        </w:tc>
        <w:tc>
          <w:tcPr>
            <w:tcW w:w="0" w:type="auto"/>
            <w:vAlign w:val="center"/>
            <w:hideMark/>
          </w:tcPr>
          <w:p w14:paraId="742E0B0A"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$10,000</w:t>
            </w:r>
          </w:p>
        </w:tc>
      </w:tr>
      <w:tr w:rsidR="00305CF7" w:rsidRPr="00305CF7" w14:paraId="32AFA12A" w14:textId="77777777" w:rsidTr="00305CF7">
        <w:trPr>
          <w:tblCellSpacing w:w="0" w:type="dxa"/>
        </w:trPr>
        <w:tc>
          <w:tcPr>
            <w:tcW w:w="0" w:type="auto"/>
            <w:noWrap/>
            <w:hideMark/>
          </w:tcPr>
          <w:p w14:paraId="1519DB51"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Eligible Applicants:</w:t>
            </w:r>
          </w:p>
        </w:tc>
        <w:tc>
          <w:tcPr>
            <w:tcW w:w="0" w:type="auto"/>
            <w:vAlign w:val="center"/>
            <w:hideMark/>
          </w:tcPr>
          <w:p w14:paraId="1BFF781D"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State governments</w:t>
            </w:r>
            <w:r w:rsidRPr="00305CF7">
              <w:rPr>
                <w:rFonts w:ascii="Helvetica" w:hAnsi="Helvetica" w:cs="Helvetica"/>
                <w:color w:val="222222"/>
              </w:rPr>
              <w:br/>
              <w:t>Special district governments</w:t>
            </w:r>
            <w:r w:rsidRPr="00305CF7">
              <w:rPr>
                <w:rFonts w:ascii="Helvetica" w:hAnsi="Helvetica" w:cs="Helvetica"/>
                <w:color w:val="222222"/>
              </w:rPr>
              <w:br/>
              <w:t>Public and State controlled institutions of higher education</w:t>
            </w:r>
            <w:r w:rsidRPr="00305CF7">
              <w:rPr>
                <w:rFonts w:ascii="Helvetica" w:hAnsi="Helvetica" w:cs="Helvetica"/>
                <w:color w:val="222222"/>
              </w:rPr>
              <w:br/>
              <w:t>Native American tribal governments (Federally recognized)</w:t>
            </w:r>
            <w:r w:rsidRPr="00305CF7">
              <w:rPr>
                <w:rFonts w:ascii="Helvetica" w:hAnsi="Helvetica" w:cs="Helvetica"/>
                <w:color w:val="222222"/>
              </w:rPr>
              <w:br/>
              <w:t>Private institutions of higher education</w:t>
            </w:r>
            <w:r w:rsidRPr="00305CF7">
              <w:rPr>
                <w:rFonts w:ascii="Helvetica" w:hAnsi="Helvetica" w:cs="Helvetica"/>
                <w:color w:val="222222"/>
              </w:rPr>
              <w:br/>
              <w:t>Nonprofits having a 501(c)(3) status with the IRS, other than institutions of higher education</w:t>
            </w:r>
            <w:r w:rsidRPr="00305CF7">
              <w:rPr>
                <w:rFonts w:ascii="Helvetica" w:hAnsi="Helvetica" w:cs="Helvetica"/>
                <w:color w:val="222222"/>
              </w:rPr>
              <w:br/>
              <w:t>County governments</w:t>
            </w:r>
            <w:r w:rsidRPr="00305CF7">
              <w:rPr>
                <w:rFonts w:ascii="Helvetica" w:hAnsi="Helvetica" w:cs="Helvetica"/>
                <w:color w:val="222222"/>
              </w:rPr>
              <w:br/>
              <w:t>City or township governments</w:t>
            </w:r>
            <w:r w:rsidRPr="00305CF7">
              <w:rPr>
                <w:rFonts w:ascii="Helvetica" w:hAnsi="Helvetica" w:cs="Helvetica"/>
                <w:color w:val="222222"/>
              </w:rPr>
              <w:br/>
              <w:t>Independent school districts</w:t>
            </w:r>
          </w:p>
        </w:tc>
      </w:tr>
      <w:tr w:rsidR="00305CF7" w:rsidRPr="00305CF7" w14:paraId="2BF8FD5F" w14:textId="77777777" w:rsidTr="00305CF7">
        <w:trPr>
          <w:tblCellSpacing w:w="0" w:type="dxa"/>
        </w:trPr>
        <w:tc>
          <w:tcPr>
            <w:tcW w:w="0" w:type="auto"/>
            <w:noWrap/>
            <w:hideMark/>
          </w:tcPr>
          <w:p w14:paraId="26706073"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Agency Name:</w:t>
            </w:r>
          </w:p>
        </w:tc>
        <w:tc>
          <w:tcPr>
            <w:tcW w:w="0" w:type="auto"/>
            <w:vAlign w:val="center"/>
            <w:hideMark/>
          </w:tcPr>
          <w:p w14:paraId="4030D21A"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National Endowment for the Arts</w:t>
            </w:r>
          </w:p>
        </w:tc>
      </w:tr>
      <w:tr w:rsidR="00305CF7" w:rsidRPr="00305CF7" w14:paraId="4810A1C9" w14:textId="77777777" w:rsidTr="00305CF7">
        <w:trPr>
          <w:tblCellSpacing w:w="0" w:type="dxa"/>
        </w:trPr>
        <w:tc>
          <w:tcPr>
            <w:tcW w:w="0" w:type="auto"/>
            <w:noWrap/>
            <w:hideMark/>
          </w:tcPr>
          <w:p w14:paraId="0A1CFBC2"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Description:</w:t>
            </w:r>
          </w:p>
        </w:tc>
        <w:tc>
          <w:tcPr>
            <w:tcW w:w="0" w:type="auto"/>
            <w:vAlign w:val="center"/>
            <w:hideMark/>
          </w:tcPr>
          <w:p w14:paraId="14F2F794"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An organization may submit only one application through one of the following FY 2019 categories: Art Works or Challenge America. If an organization applies to the Challenge America category, it may not submit another application to the Art Works category. The Arts Endowment's support of a project may start on or after January 1, 2019. Generally, a period of performance of up to two years is allowed. Art Works Program Description To support artistically excellent projects that celebrate our creativity and cultural heritage, invite mutual respect for differing beliefs and values, and enrich humanity. Matching grants generally range from $10,000 to $100,000. A minimum cost share/match equal to the grant amount is required.</w:t>
            </w:r>
          </w:p>
        </w:tc>
      </w:tr>
      <w:tr w:rsidR="00305CF7" w:rsidRPr="00305CF7" w14:paraId="5BB9E7D0" w14:textId="77777777" w:rsidTr="00305CF7">
        <w:trPr>
          <w:tblCellSpacing w:w="0" w:type="dxa"/>
        </w:trPr>
        <w:tc>
          <w:tcPr>
            <w:tcW w:w="0" w:type="auto"/>
            <w:noWrap/>
            <w:hideMark/>
          </w:tcPr>
          <w:p w14:paraId="411B7EA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Link to Additional Information:</w:t>
            </w:r>
          </w:p>
        </w:tc>
        <w:tc>
          <w:tcPr>
            <w:tcW w:w="0" w:type="auto"/>
            <w:vAlign w:val="center"/>
            <w:hideMark/>
          </w:tcPr>
          <w:p w14:paraId="56D59B76"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fldChar w:fldCharType="begin"/>
            </w:r>
            <w:r w:rsidRPr="00305CF7">
              <w:rPr>
                <w:rFonts w:ascii="Helvetica" w:hAnsi="Helvetica" w:cs="Helvetica"/>
                <w:color w:val="222222"/>
              </w:rPr>
              <w:instrText xml:space="preserve"> HYPERLINK "https://www.arts.gov/grants-organizations/art-works" \o "Link to Additional Information" \t "_blank" </w:instrText>
            </w:r>
            <w:r w:rsidRPr="00305CF7">
              <w:rPr>
                <w:rFonts w:ascii="Helvetica" w:hAnsi="Helvetica" w:cs="Helvetica"/>
                <w:color w:val="222222"/>
              </w:rPr>
              <w:fldChar w:fldCharType="separate"/>
            </w:r>
            <w:r w:rsidRPr="00305CF7">
              <w:rPr>
                <w:rStyle w:val="Hyperlink"/>
                <w:rFonts w:ascii="Helvetica" w:hAnsi="Helvetica" w:cs="Helvetica"/>
              </w:rPr>
              <w:t>NEA Website Announcement</w:t>
            </w:r>
            <w:r w:rsidRPr="00305CF7">
              <w:rPr>
                <w:rFonts w:ascii="Helvetica" w:hAnsi="Helvetica" w:cs="Helvetica"/>
                <w:color w:val="222222"/>
              </w:rPr>
              <w:fldChar w:fldCharType="end"/>
            </w:r>
          </w:p>
        </w:tc>
      </w:tr>
      <w:tr w:rsidR="00305CF7" w:rsidRPr="00305CF7" w14:paraId="5C9A35BB" w14:textId="77777777" w:rsidTr="00305CF7">
        <w:trPr>
          <w:tblCellSpacing w:w="0" w:type="dxa"/>
        </w:trPr>
        <w:tc>
          <w:tcPr>
            <w:tcW w:w="0" w:type="auto"/>
            <w:noWrap/>
            <w:hideMark/>
          </w:tcPr>
          <w:p w14:paraId="05FF10A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Grantor Contact Information:</w:t>
            </w:r>
          </w:p>
        </w:tc>
        <w:tc>
          <w:tcPr>
            <w:tcW w:w="0" w:type="auto"/>
            <w:vAlign w:val="center"/>
            <w:hideMark/>
          </w:tcPr>
          <w:p w14:paraId="252D797B"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If you have difficulty accessing the full announcement electronically, please contact:</w:t>
            </w:r>
            <w:r w:rsidRPr="00305CF7">
              <w:rPr>
                <w:rFonts w:ascii="Helvetica" w:hAnsi="Helvetica" w:cs="Helvetica"/>
                <w:color w:val="222222"/>
              </w:rPr>
              <w:br/>
            </w:r>
            <w:r w:rsidRPr="00305CF7">
              <w:rPr>
                <w:rFonts w:ascii="Helvetica" w:hAnsi="Helvetica" w:cs="Helvetica"/>
                <w:color w:val="222222"/>
              </w:rPr>
              <w:br/>
              <w:t>NEA Web Manager webmgr@arts.gov </w:t>
            </w:r>
            <w:r w:rsidRPr="00305CF7">
              <w:rPr>
                <w:rFonts w:ascii="Helvetica" w:hAnsi="Helvetica" w:cs="Helvetica"/>
                <w:color w:val="222222"/>
              </w:rPr>
              <w:br/>
            </w:r>
            <w:r w:rsidRPr="00305CF7">
              <w:rPr>
                <w:rFonts w:ascii="Helvetica" w:hAnsi="Helvetica" w:cs="Helvetica"/>
                <w:color w:val="222222"/>
              </w:rPr>
              <w:br/>
            </w:r>
            <w:hyperlink r:id="rId230" w:history="1">
              <w:r w:rsidRPr="00305CF7">
                <w:rPr>
                  <w:rStyle w:val="Hyperlink"/>
                  <w:rFonts w:ascii="Helvetica" w:hAnsi="Helvetica" w:cs="Helvetica"/>
                </w:rPr>
                <w:t>NEA Web Manager</w:t>
              </w:r>
            </w:hyperlink>
          </w:p>
        </w:tc>
      </w:tr>
    </w:tbl>
    <w:p w14:paraId="34A57188" w14:textId="17067C8F" w:rsidR="00305CF7" w:rsidRDefault="00305CF7" w:rsidP="00305CF7">
      <w:pPr>
        <w:pStyle w:val="NoSpacing"/>
        <w:pBdr>
          <w:bottom w:val="single" w:sz="6" w:space="1" w:color="auto"/>
        </w:pBdr>
        <w:rPr>
          <w:rStyle w:val="Hyperlink"/>
          <w:rFonts w:ascii="Helvetica" w:hAnsi="Helvetica" w:cs="Helvetica"/>
          <w:color w:val="1155CC"/>
          <w:sz w:val="24"/>
          <w:szCs w:val="24"/>
          <w:shd w:val="clear" w:color="auto" w:fill="FFFFFF"/>
        </w:rPr>
      </w:pPr>
      <w:r w:rsidRPr="006269EE">
        <w:rPr>
          <w:rFonts w:ascii="Helvetica" w:hAnsi="Helvetica" w:cs="Helvetica"/>
          <w:color w:val="222222"/>
          <w:sz w:val="24"/>
          <w:szCs w:val="24"/>
        </w:rPr>
        <w:br/>
      </w:r>
      <w:r>
        <w:fldChar w:fldCharType="begin"/>
      </w:r>
      <w:r>
        <w:instrText xml:space="preserve"> HYPERLINK "https://www.grants.gov/web/grants/view-opportunity.html?oppId=299275"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https://www.grants.gov/web/grants/view-opportunity.html?oppId=299275</w:t>
      </w:r>
      <w:r>
        <w:rPr>
          <w:rStyle w:val="Hyperlink"/>
          <w:rFonts w:ascii="Helvetica" w:hAnsi="Helvetica" w:cs="Helvetica"/>
          <w:color w:val="1155CC"/>
          <w:sz w:val="24"/>
          <w:szCs w:val="24"/>
          <w:shd w:val="clear" w:color="auto" w:fill="FFFFFF"/>
        </w:rPr>
        <w:fldChar w:fldCharType="end"/>
      </w:r>
    </w:p>
    <w:p w14:paraId="1B69F4B9" w14:textId="77777777" w:rsidR="00305CF7" w:rsidRDefault="00305CF7" w:rsidP="00305CF7">
      <w:pPr>
        <w:pStyle w:val="NoSpacing"/>
        <w:pBdr>
          <w:bottom w:val="single" w:sz="6" w:space="1" w:color="auto"/>
        </w:pBdr>
        <w:rPr>
          <w:rFonts w:ascii="Helvetica" w:hAnsi="Helvetica" w:cs="Arial"/>
          <w:color w:val="222222"/>
          <w:sz w:val="24"/>
          <w:szCs w:val="24"/>
          <w:shd w:val="clear" w:color="auto" w:fill="FFFFFF"/>
        </w:rPr>
      </w:pPr>
    </w:p>
    <w:p w14:paraId="22B9C475" w14:textId="77777777" w:rsidR="00305CF7" w:rsidRDefault="00305CF7" w:rsidP="00B756C2">
      <w:pPr>
        <w:widowControl w:val="0"/>
        <w:autoSpaceDE w:val="0"/>
        <w:autoSpaceDN w:val="0"/>
        <w:adjustRightInd w:val="0"/>
        <w:rPr>
          <w:rFonts w:ascii="Helvetica" w:hAnsi="Helvetica" w:cs="Helvetica"/>
        </w:rPr>
      </w:pPr>
    </w:p>
    <w:p w14:paraId="4A01434D" w14:textId="77777777" w:rsidR="00305CF7" w:rsidRDefault="00305CF7" w:rsidP="00B756C2">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37" w:name="NEALitFellowCreative"/>
      <w:bookmarkStart w:id="438" w:name="NEAArtWorks"/>
      <w:bookmarkStart w:id="439" w:name="NEAMusicalTheater"/>
      <w:bookmarkStart w:id="440" w:name="NEAPerformingArtsDiscovery"/>
      <w:bookmarkStart w:id="441" w:name="NEAArtWorksI"/>
      <w:bookmarkStart w:id="442" w:name="NEAMod"/>
      <w:bookmarkEnd w:id="437"/>
      <w:bookmarkEnd w:id="438"/>
      <w:bookmarkEnd w:id="439"/>
      <w:bookmarkEnd w:id="440"/>
      <w:bookmarkEnd w:id="441"/>
      <w:bookmarkEnd w:id="442"/>
      <w:r w:rsidRPr="005D3F9C">
        <w:rPr>
          <w:rFonts w:ascii="Helvetica" w:hAnsi="Helvetica"/>
        </w:rPr>
        <w:t>Modifications:</w:t>
      </w:r>
    </w:p>
    <w:p w14:paraId="5506FBE3" w14:textId="77777777" w:rsidR="009E6019" w:rsidRPr="005D3F9C" w:rsidRDefault="009E6019" w:rsidP="00B756C2">
      <w:pPr>
        <w:rPr>
          <w:rFonts w:ascii="Helvetica" w:hAnsi="Helvetica"/>
        </w:rPr>
      </w:pPr>
    </w:p>
    <w:p w14:paraId="11BC5E99" w14:textId="29F55C13" w:rsidR="00B756C2" w:rsidRPr="005D3F9C" w:rsidRDefault="00B756C2" w:rsidP="00B756C2">
      <w:pPr>
        <w:rPr>
          <w:rFonts w:ascii="Helvetica" w:hAnsi="Helvetica"/>
        </w:rPr>
      </w:pPr>
      <w:bookmarkStart w:id="443" w:name="NEAJazzMasters"/>
      <w:bookmarkStart w:id="444" w:name="NEAReminder"/>
      <w:bookmarkStart w:id="445" w:name="NEAArtWorks2018"/>
      <w:bookmarkEnd w:id="443"/>
      <w:bookmarkEnd w:id="444"/>
      <w:bookmarkEnd w:id="445"/>
      <w:r w:rsidRPr="005D3F9C">
        <w:rPr>
          <w:rFonts w:ascii="Helvetica" w:hAnsi="Helvetica"/>
        </w:rPr>
        <w:t>Reminders:</w:t>
      </w:r>
    </w:p>
    <w:p w14:paraId="0285C5DD" w14:textId="77777777" w:rsidR="00B756C2" w:rsidRDefault="00B756C2" w:rsidP="00B756C2">
      <w:pPr>
        <w:widowControl w:val="0"/>
        <w:autoSpaceDE w:val="0"/>
        <w:autoSpaceDN w:val="0"/>
        <w:adjustRightInd w:val="0"/>
        <w:rPr>
          <w:rFonts w:ascii="Helvetica" w:hAnsi="Helvetica" w:cs="Helvetica"/>
        </w:rPr>
      </w:pPr>
    </w:p>
    <w:p w14:paraId="7448F5E7" w14:textId="77777777" w:rsidR="002F1653" w:rsidRDefault="002F1653" w:rsidP="002F1653">
      <w:pPr>
        <w:pStyle w:val="NoSpacing"/>
        <w:rPr>
          <w:rFonts w:ascii="Helvetica" w:hAnsi="Helvetica" w:cs="Helvetica"/>
          <w:color w:val="222222"/>
          <w:sz w:val="24"/>
          <w:szCs w:val="24"/>
          <w:shd w:val="clear" w:color="auto" w:fill="FFFFFF"/>
        </w:rPr>
      </w:pPr>
      <w:r w:rsidRPr="00BC4437">
        <w:rPr>
          <w:rFonts w:ascii="Helvetica" w:hAnsi="Helvetica" w:cs="Helvetica"/>
          <w:color w:val="222222"/>
          <w:sz w:val="24"/>
          <w:szCs w:val="24"/>
          <w:shd w:val="clear" w:color="auto" w:fill="FFFFFF"/>
        </w:rPr>
        <w:t>NEA Literature Fellowships: Creative Writing, FY2019</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891309" w14:paraId="305EA3F7" w14:textId="77777777" w:rsidTr="002F1653">
        <w:trPr>
          <w:tblCellSpacing w:w="0" w:type="dxa"/>
        </w:trPr>
        <w:tc>
          <w:tcPr>
            <w:tcW w:w="0" w:type="auto"/>
            <w:noWrap/>
            <w:hideMark/>
          </w:tcPr>
          <w:p w14:paraId="2E0E81D3"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Document Type:</w:t>
            </w:r>
          </w:p>
        </w:tc>
        <w:tc>
          <w:tcPr>
            <w:tcW w:w="0" w:type="auto"/>
            <w:vAlign w:val="center"/>
            <w:hideMark/>
          </w:tcPr>
          <w:p w14:paraId="7D974C7F"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Grants Notice</w:t>
            </w:r>
          </w:p>
        </w:tc>
      </w:tr>
      <w:tr w:rsidR="002F1653" w:rsidRPr="00891309" w14:paraId="0C2EAC12" w14:textId="77777777" w:rsidTr="002F1653">
        <w:trPr>
          <w:tblCellSpacing w:w="0" w:type="dxa"/>
        </w:trPr>
        <w:tc>
          <w:tcPr>
            <w:tcW w:w="0" w:type="auto"/>
            <w:noWrap/>
            <w:hideMark/>
          </w:tcPr>
          <w:p w14:paraId="39C51013"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Funding Opportunity Number:</w:t>
            </w:r>
          </w:p>
        </w:tc>
        <w:tc>
          <w:tcPr>
            <w:tcW w:w="0" w:type="auto"/>
            <w:vAlign w:val="center"/>
            <w:hideMark/>
          </w:tcPr>
          <w:p w14:paraId="58067E78"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2018NEA03LFCW</w:t>
            </w:r>
          </w:p>
        </w:tc>
      </w:tr>
      <w:tr w:rsidR="002F1653" w:rsidRPr="00891309" w14:paraId="292F89DC" w14:textId="77777777" w:rsidTr="002F1653">
        <w:trPr>
          <w:tblCellSpacing w:w="0" w:type="dxa"/>
        </w:trPr>
        <w:tc>
          <w:tcPr>
            <w:tcW w:w="0" w:type="auto"/>
            <w:noWrap/>
            <w:hideMark/>
          </w:tcPr>
          <w:p w14:paraId="758BE648"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Funding Opportunity Title:</w:t>
            </w:r>
          </w:p>
        </w:tc>
        <w:tc>
          <w:tcPr>
            <w:tcW w:w="0" w:type="auto"/>
            <w:vAlign w:val="center"/>
            <w:hideMark/>
          </w:tcPr>
          <w:p w14:paraId="130E5DC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NEA Literature Fellowships: Creative Writing, FY2019</w:t>
            </w:r>
          </w:p>
        </w:tc>
      </w:tr>
      <w:tr w:rsidR="002F1653" w:rsidRPr="00891309" w14:paraId="2EA05894" w14:textId="77777777" w:rsidTr="002F1653">
        <w:trPr>
          <w:tblCellSpacing w:w="0" w:type="dxa"/>
        </w:trPr>
        <w:tc>
          <w:tcPr>
            <w:tcW w:w="0" w:type="auto"/>
            <w:noWrap/>
            <w:hideMark/>
          </w:tcPr>
          <w:p w14:paraId="1FC8811C"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Opportunity Category:</w:t>
            </w:r>
          </w:p>
        </w:tc>
        <w:tc>
          <w:tcPr>
            <w:tcW w:w="0" w:type="auto"/>
            <w:vAlign w:val="center"/>
            <w:hideMark/>
          </w:tcPr>
          <w:p w14:paraId="6A0DCDE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Discretionary</w:t>
            </w:r>
          </w:p>
        </w:tc>
      </w:tr>
      <w:tr w:rsidR="002F1653" w:rsidRPr="00891309" w14:paraId="58DF3392" w14:textId="77777777" w:rsidTr="002F1653">
        <w:trPr>
          <w:tblCellSpacing w:w="0" w:type="dxa"/>
        </w:trPr>
        <w:tc>
          <w:tcPr>
            <w:tcW w:w="0" w:type="auto"/>
            <w:noWrap/>
            <w:hideMark/>
          </w:tcPr>
          <w:p w14:paraId="5872FACF"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Opportunity Category Explanation:</w:t>
            </w:r>
          </w:p>
        </w:tc>
        <w:tc>
          <w:tcPr>
            <w:tcW w:w="0" w:type="auto"/>
            <w:vAlign w:val="center"/>
            <w:hideMark/>
          </w:tcPr>
          <w:p w14:paraId="4E0CB74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3051B17D" w14:textId="77777777" w:rsidTr="002F1653">
        <w:trPr>
          <w:tblCellSpacing w:w="0" w:type="dxa"/>
        </w:trPr>
        <w:tc>
          <w:tcPr>
            <w:tcW w:w="0" w:type="auto"/>
            <w:noWrap/>
            <w:hideMark/>
          </w:tcPr>
          <w:p w14:paraId="05CA44A8"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Funding Instrument Type:</w:t>
            </w:r>
          </w:p>
        </w:tc>
        <w:tc>
          <w:tcPr>
            <w:tcW w:w="0" w:type="auto"/>
            <w:vAlign w:val="center"/>
            <w:hideMark/>
          </w:tcPr>
          <w:p w14:paraId="3BB881A0"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Grant</w:t>
            </w:r>
          </w:p>
        </w:tc>
      </w:tr>
      <w:tr w:rsidR="002F1653" w:rsidRPr="00891309" w14:paraId="20B1D9D9" w14:textId="77777777" w:rsidTr="002F1653">
        <w:trPr>
          <w:tblCellSpacing w:w="0" w:type="dxa"/>
        </w:trPr>
        <w:tc>
          <w:tcPr>
            <w:tcW w:w="0" w:type="auto"/>
            <w:noWrap/>
            <w:hideMark/>
          </w:tcPr>
          <w:p w14:paraId="4912E47F"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Category of Funding Activity:</w:t>
            </w:r>
          </w:p>
        </w:tc>
        <w:tc>
          <w:tcPr>
            <w:tcW w:w="0" w:type="auto"/>
            <w:vAlign w:val="center"/>
            <w:hideMark/>
          </w:tcPr>
          <w:p w14:paraId="74D4BF0A"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Arts (see "Cultural Affairs" in CFDA)</w:t>
            </w:r>
          </w:p>
        </w:tc>
      </w:tr>
      <w:tr w:rsidR="002F1653" w:rsidRPr="00891309" w14:paraId="53C0AB56" w14:textId="77777777" w:rsidTr="002F1653">
        <w:trPr>
          <w:tblCellSpacing w:w="0" w:type="dxa"/>
        </w:trPr>
        <w:tc>
          <w:tcPr>
            <w:tcW w:w="0" w:type="auto"/>
            <w:noWrap/>
            <w:hideMark/>
          </w:tcPr>
          <w:p w14:paraId="61FF0D02"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Category Explanation:</w:t>
            </w:r>
          </w:p>
        </w:tc>
        <w:tc>
          <w:tcPr>
            <w:tcW w:w="0" w:type="auto"/>
            <w:vAlign w:val="center"/>
            <w:hideMark/>
          </w:tcPr>
          <w:p w14:paraId="10A2E1E4"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5D5A3F84" w14:textId="77777777" w:rsidTr="002F1653">
        <w:trPr>
          <w:tblCellSpacing w:w="0" w:type="dxa"/>
        </w:trPr>
        <w:tc>
          <w:tcPr>
            <w:tcW w:w="0" w:type="auto"/>
            <w:noWrap/>
            <w:hideMark/>
          </w:tcPr>
          <w:p w14:paraId="2179F556"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Expected Number of Awards:</w:t>
            </w:r>
          </w:p>
        </w:tc>
        <w:tc>
          <w:tcPr>
            <w:tcW w:w="0" w:type="auto"/>
            <w:vAlign w:val="center"/>
            <w:hideMark/>
          </w:tcPr>
          <w:p w14:paraId="5EC597B7"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12B033EB" w14:textId="77777777" w:rsidTr="002F1653">
        <w:trPr>
          <w:tblCellSpacing w:w="0" w:type="dxa"/>
        </w:trPr>
        <w:tc>
          <w:tcPr>
            <w:tcW w:w="0" w:type="auto"/>
            <w:noWrap/>
            <w:hideMark/>
          </w:tcPr>
          <w:p w14:paraId="6A438457"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CFDA Number(s):</w:t>
            </w:r>
          </w:p>
        </w:tc>
        <w:tc>
          <w:tcPr>
            <w:tcW w:w="0" w:type="auto"/>
            <w:vAlign w:val="center"/>
            <w:hideMark/>
          </w:tcPr>
          <w:p w14:paraId="3B38F23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45.024 -- Promotion of the Arts Grants to Organizations and Individuals</w:t>
            </w:r>
          </w:p>
        </w:tc>
      </w:tr>
      <w:tr w:rsidR="002F1653" w:rsidRPr="00891309" w14:paraId="6DF7677F" w14:textId="77777777" w:rsidTr="002F1653">
        <w:trPr>
          <w:tblCellSpacing w:w="0" w:type="dxa"/>
        </w:trPr>
        <w:tc>
          <w:tcPr>
            <w:tcW w:w="0" w:type="auto"/>
            <w:noWrap/>
            <w:hideMark/>
          </w:tcPr>
          <w:p w14:paraId="0CC48A5A"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Cost Sharing or Matching Requirement:</w:t>
            </w:r>
          </w:p>
        </w:tc>
        <w:tc>
          <w:tcPr>
            <w:tcW w:w="0" w:type="auto"/>
            <w:vAlign w:val="center"/>
            <w:hideMark/>
          </w:tcPr>
          <w:p w14:paraId="6AFC5936"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No</w:t>
            </w:r>
          </w:p>
        </w:tc>
      </w:tr>
      <w:tr w:rsidR="002F1653" w:rsidRPr="00891309" w14:paraId="67F50D2D" w14:textId="77777777" w:rsidTr="002F1653">
        <w:trPr>
          <w:tblCellSpacing w:w="0" w:type="dxa"/>
        </w:trPr>
        <w:tc>
          <w:tcPr>
            <w:tcW w:w="0" w:type="auto"/>
            <w:noWrap/>
            <w:hideMark/>
          </w:tcPr>
          <w:p w14:paraId="474A6F25"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Version:</w:t>
            </w:r>
          </w:p>
        </w:tc>
        <w:tc>
          <w:tcPr>
            <w:tcW w:w="0" w:type="auto"/>
            <w:vAlign w:val="center"/>
            <w:hideMark/>
          </w:tcPr>
          <w:p w14:paraId="0D96A999"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Synopsis 1</w:t>
            </w:r>
          </w:p>
        </w:tc>
      </w:tr>
      <w:tr w:rsidR="002F1653" w:rsidRPr="00891309" w14:paraId="3660D528" w14:textId="77777777" w:rsidTr="002F1653">
        <w:trPr>
          <w:tblCellSpacing w:w="0" w:type="dxa"/>
        </w:trPr>
        <w:tc>
          <w:tcPr>
            <w:tcW w:w="0" w:type="auto"/>
            <w:noWrap/>
            <w:hideMark/>
          </w:tcPr>
          <w:p w14:paraId="3F0752D6"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Posted Date:</w:t>
            </w:r>
          </w:p>
        </w:tc>
        <w:tc>
          <w:tcPr>
            <w:tcW w:w="0" w:type="auto"/>
            <w:vAlign w:val="center"/>
            <w:hideMark/>
          </w:tcPr>
          <w:p w14:paraId="1701AD44"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Nov 07, 2017</w:t>
            </w:r>
          </w:p>
        </w:tc>
      </w:tr>
      <w:tr w:rsidR="002F1653" w:rsidRPr="00891309" w14:paraId="2E2B1E63" w14:textId="77777777" w:rsidTr="002F1653">
        <w:trPr>
          <w:tblCellSpacing w:w="0" w:type="dxa"/>
        </w:trPr>
        <w:tc>
          <w:tcPr>
            <w:tcW w:w="0" w:type="auto"/>
            <w:noWrap/>
            <w:hideMark/>
          </w:tcPr>
          <w:p w14:paraId="3BDE3600"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Last Updated Date:</w:t>
            </w:r>
          </w:p>
        </w:tc>
        <w:tc>
          <w:tcPr>
            <w:tcW w:w="0" w:type="auto"/>
            <w:vAlign w:val="center"/>
            <w:hideMark/>
          </w:tcPr>
          <w:p w14:paraId="56CA6901"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Nov 08, 2017</w:t>
            </w:r>
          </w:p>
        </w:tc>
      </w:tr>
      <w:tr w:rsidR="002F1653" w:rsidRPr="00891309" w14:paraId="5FD1132A" w14:textId="77777777" w:rsidTr="002F1653">
        <w:trPr>
          <w:tblCellSpacing w:w="0" w:type="dxa"/>
        </w:trPr>
        <w:tc>
          <w:tcPr>
            <w:tcW w:w="0" w:type="auto"/>
            <w:noWrap/>
            <w:hideMark/>
          </w:tcPr>
          <w:p w14:paraId="47397955"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Original Closing Date for Applications:</w:t>
            </w:r>
          </w:p>
        </w:tc>
        <w:tc>
          <w:tcPr>
            <w:tcW w:w="0" w:type="auto"/>
            <w:vAlign w:val="center"/>
            <w:hideMark/>
          </w:tcPr>
          <w:p w14:paraId="02F082A8"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Mar 07, 2018 </w:t>
            </w:r>
          </w:p>
        </w:tc>
      </w:tr>
      <w:tr w:rsidR="002F1653" w:rsidRPr="00891309" w14:paraId="435A14B7" w14:textId="77777777" w:rsidTr="002F1653">
        <w:trPr>
          <w:tblCellSpacing w:w="0" w:type="dxa"/>
        </w:trPr>
        <w:tc>
          <w:tcPr>
            <w:tcW w:w="0" w:type="auto"/>
            <w:noWrap/>
            <w:hideMark/>
          </w:tcPr>
          <w:p w14:paraId="72D90B92"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Current Closing Date for Applications:</w:t>
            </w:r>
          </w:p>
        </w:tc>
        <w:tc>
          <w:tcPr>
            <w:tcW w:w="0" w:type="auto"/>
            <w:vAlign w:val="center"/>
            <w:hideMark/>
          </w:tcPr>
          <w:p w14:paraId="0B9DE4AA"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Mar 07, 2018 </w:t>
            </w:r>
          </w:p>
        </w:tc>
      </w:tr>
      <w:tr w:rsidR="002F1653" w:rsidRPr="00891309" w14:paraId="25DB9691" w14:textId="77777777" w:rsidTr="002F1653">
        <w:trPr>
          <w:tblCellSpacing w:w="0" w:type="dxa"/>
        </w:trPr>
        <w:tc>
          <w:tcPr>
            <w:tcW w:w="0" w:type="auto"/>
            <w:noWrap/>
            <w:hideMark/>
          </w:tcPr>
          <w:p w14:paraId="71D98AD7"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Archive Date:</w:t>
            </w:r>
          </w:p>
        </w:tc>
        <w:tc>
          <w:tcPr>
            <w:tcW w:w="0" w:type="auto"/>
            <w:vAlign w:val="center"/>
            <w:hideMark/>
          </w:tcPr>
          <w:p w14:paraId="41B05C8E"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59295F8A" w14:textId="77777777" w:rsidTr="002F1653">
        <w:trPr>
          <w:tblCellSpacing w:w="0" w:type="dxa"/>
        </w:trPr>
        <w:tc>
          <w:tcPr>
            <w:tcW w:w="0" w:type="auto"/>
            <w:noWrap/>
            <w:hideMark/>
          </w:tcPr>
          <w:p w14:paraId="742C107D"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Estimated Total Program Funding:</w:t>
            </w:r>
          </w:p>
        </w:tc>
        <w:tc>
          <w:tcPr>
            <w:tcW w:w="0" w:type="auto"/>
            <w:vAlign w:val="center"/>
            <w:hideMark/>
          </w:tcPr>
          <w:p w14:paraId="5981871E"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41FD4AF0" w14:textId="77777777" w:rsidTr="002F1653">
        <w:trPr>
          <w:tblCellSpacing w:w="0" w:type="dxa"/>
        </w:trPr>
        <w:tc>
          <w:tcPr>
            <w:tcW w:w="0" w:type="auto"/>
            <w:noWrap/>
            <w:hideMark/>
          </w:tcPr>
          <w:p w14:paraId="23432294"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Award Ceiling:</w:t>
            </w:r>
          </w:p>
        </w:tc>
        <w:tc>
          <w:tcPr>
            <w:tcW w:w="0" w:type="auto"/>
            <w:vAlign w:val="center"/>
            <w:hideMark/>
          </w:tcPr>
          <w:p w14:paraId="61923B64"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$25,000</w:t>
            </w:r>
          </w:p>
        </w:tc>
      </w:tr>
      <w:tr w:rsidR="002F1653" w:rsidRPr="00891309" w14:paraId="028E4D0F" w14:textId="77777777" w:rsidTr="002F1653">
        <w:trPr>
          <w:tblCellSpacing w:w="0" w:type="dxa"/>
        </w:trPr>
        <w:tc>
          <w:tcPr>
            <w:tcW w:w="0" w:type="auto"/>
            <w:noWrap/>
            <w:hideMark/>
          </w:tcPr>
          <w:p w14:paraId="2D30AA56"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Award Floor:</w:t>
            </w:r>
          </w:p>
        </w:tc>
        <w:tc>
          <w:tcPr>
            <w:tcW w:w="0" w:type="auto"/>
            <w:vAlign w:val="center"/>
            <w:hideMark/>
          </w:tcPr>
          <w:p w14:paraId="3F037438"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$25,000</w:t>
            </w:r>
          </w:p>
        </w:tc>
      </w:tr>
      <w:tr w:rsidR="002F1653" w:rsidRPr="00891309" w14:paraId="1E569C58" w14:textId="77777777" w:rsidTr="002F1653">
        <w:trPr>
          <w:tblCellSpacing w:w="0" w:type="dxa"/>
        </w:trPr>
        <w:tc>
          <w:tcPr>
            <w:tcW w:w="0" w:type="auto"/>
            <w:noWrap/>
            <w:hideMark/>
          </w:tcPr>
          <w:p w14:paraId="282EDB38"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Eligible Applicants:</w:t>
            </w:r>
          </w:p>
        </w:tc>
        <w:tc>
          <w:tcPr>
            <w:tcW w:w="0" w:type="auto"/>
            <w:vAlign w:val="center"/>
            <w:hideMark/>
          </w:tcPr>
          <w:p w14:paraId="289CB19D"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Individuals</w:t>
            </w:r>
          </w:p>
        </w:tc>
      </w:tr>
      <w:tr w:rsidR="002F1653" w14:paraId="7194519A" w14:textId="77777777" w:rsidTr="002F1653">
        <w:trPr>
          <w:tblCellSpacing w:w="0" w:type="dxa"/>
        </w:trPr>
        <w:tc>
          <w:tcPr>
            <w:tcW w:w="0" w:type="auto"/>
            <w:noWrap/>
            <w:hideMark/>
          </w:tcPr>
          <w:p w14:paraId="7BB89A4E"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Agency Name:</w:t>
            </w:r>
          </w:p>
        </w:tc>
        <w:tc>
          <w:tcPr>
            <w:tcW w:w="0" w:type="auto"/>
            <w:vAlign w:val="center"/>
            <w:hideMark/>
          </w:tcPr>
          <w:p w14:paraId="7404A755" w14:textId="77777777" w:rsidR="002F1653" w:rsidRPr="00891309" w:rsidRDefault="002F1653" w:rsidP="002F1653">
            <w:pPr>
              <w:pStyle w:val="NoSpacing"/>
              <w:rPr>
                <w:rFonts w:ascii="Helvetica" w:hAnsi="Helvetica" w:cs="Helvetica"/>
                <w:color w:val="222222"/>
              </w:rPr>
            </w:pPr>
            <w:r w:rsidRPr="00891309">
              <w:rPr>
                <w:rStyle w:val="search-custom"/>
                <w:rFonts w:ascii="Helvetica" w:hAnsi="Helvetica" w:cs="Helvetica"/>
                <w:color w:val="222222"/>
              </w:rPr>
              <w:t>National Endowment for the Arts</w:t>
            </w:r>
          </w:p>
        </w:tc>
      </w:tr>
      <w:tr w:rsidR="002F1653" w14:paraId="558DF8F1" w14:textId="77777777" w:rsidTr="002F1653">
        <w:trPr>
          <w:tblCellSpacing w:w="0" w:type="dxa"/>
        </w:trPr>
        <w:tc>
          <w:tcPr>
            <w:tcW w:w="0" w:type="auto"/>
            <w:noWrap/>
            <w:hideMark/>
          </w:tcPr>
          <w:p w14:paraId="620B662C"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Description:</w:t>
            </w:r>
          </w:p>
        </w:tc>
        <w:tc>
          <w:tcPr>
            <w:tcW w:w="0" w:type="auto"/>
            <w:vAlign w:val="center"/>
            <w:hideMark/>
          </w:tcPr>
          <w:p w14:paraId="6A5B8F1B" w14:textId="77777777" w:rsidR="002F1653" w:rsidRPr="00891309" w:rsidRDefault="002F1653" w:rsidP="002F1653">
            <w:pPr>
              <w:pStyle w:val="NoSpacing"/>
              <w:rPr>
                <w:rFonts w:ascii="Helvetica" w:hAnsi="Helvetica" w:cs="Helvetica"/>
                <w:color w:val="222222"/>
              </w:rPr>
            </w:pPr>
            <w:r w:rsidRPr="00891309">
              <w:rPr>
                <w:rStyle w:val="search-custom"/>
                <w:rFonts w:ascii="Helvetica" w:hAnsi="Helvetica" w:cs="Helvetica"/>
                <w:color w:val="222222"/>
              </w:rPr>
              <w:t>You may submit only one application for FY 2019 funding. You may not apply for both a Literature Fellowship under this deadline and a Translation Project under the December 5, 2017 deadline.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only criteria for review are artistic excellence and artistic merit. To review the applications, the National Endowment for the Arts assembles a different advisory panel every year, each diverse with regard to geography, race and ethnicity, and artistic points of view. The National Endowment for the Arts Literature Fellowships program operates on a two-year cycle with fellowships in prose and poetry available in alternating years. For FY 2019, which is covered by these guidelines, fellowships in poetry are available. Fellowships in prose (fiction and creative nonfiction) will be offered in FY 2020 and guidelines will be available in January 2019. You may apply only once each year. Competition for fellowships is extremely rigorous. We typically receive more than 1,000 applications each year in this category and award fellowships to fewer than 5% of applicants. You should consider carefully whether your work will be competitive at the national level.</w:t>
            </w:r>
          </w:p>
        </w:tc>
      </w:tr>
      <w:tr w:rsidR="002F1653" w14:paraId="39812E3C" w14:textId="77777777" w:rsidTr="002F1653">
        <w:trPr>
          <w:tblCellSpacing w:w="0" w:type="dxa"/>
        </w:trPr>
        <w:tc>
          <w:tcPr>
            <w:tcW w:w="0" w:type="auto"/>
            <w:noWrap/>
            <w:hideMark/>
          </w:tcPr>
          <w:p w14:paraId="4294123D"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Link to Additional Information:</w:t>
            </w:r>
          </w:p>
        </w:tc>
        <w:tc>
          <w:tcPr>
            <w:tcW w:w="0" w:type="auto"/>
            <w:vAlign w:val="center"/>
            <w:hideMark/>
          </w:tcPr>
          <w:p w14:paraId="458C7C16" w14:textId="77777777" w:rsidR="002F1653" w:rsidRPr="00891309" w:rsidRDefault="002F1653" w:rsidP="002F1653">
            <w:pPr>
              <w:pStyle w:val="NoSpacing"/>
              <w:rPr>
                <w:rFonts w:ascii="Helvetica" w:hAnsi="Helvetica" w:cs="Helvetica"/>
                <w:color w:val="222222"/>
              </w:rPr>
            </w:pPr>
            <w:r w:rsidRPr="00891309">
              <w:rPr>
                <w:rStyle w:val="search-custom"/>
                <w:rFonts w:ascii="Helvetica" w:hAnsi="Helvetica" w:cs="Helvetica"/>
                <w:color w:val="222222"/>
              </w:rPr>
              <w:fldChar w:fldCharType="begin"/>
            </w:r>
            <w:r w:rsidRPr="00891309">
              <w:rPr>
                <w:rStyle w:val="search-custom"/>
                <w:rFonts w:ascii="Helvetica" w:hAnsi="Helvetica" w:cs="Helvetica"/>
                <w:color w:val="222222"/>
              </w:rPr>
              <w:instrText xml:space="preserve"> HYPERLINK "https://www.arts.gov/grants-individuals/creative-writing-fellowships" \o "Link to Additional Information" \t "_blank" </w:instrText>
            </w:r>
            <w:r w:rsidRPr="00891309">
              <w:rPr>
                <w:rStyle w:val="search-custom"/>
                <w:rFonts w:ascii="Helvetica" w:hAnsi="Helvetica" w:cs="Helvetica"/>
                <w:color w:val="222222"/>
              </w:rPr>
              <w:fldChar w:fldCharType="separate"/>
            </w:r>
            <w:r w:rsidRPr="00891309">
              <w:rPr>
                <w:rStyle w:val="Hyperlink"/>
                <w:rFonts w:ascii="Helvetica" w:hAnsi="Helvetica" w:cs="Helvetica"/>
              </w:rPr>
              <w:t>NEA Complete Website Announcement</w:t>
            </w:r>
            <w:r w:rsidRPr="00891309">
              <w:rPr>
                <w:rStyle w:val="search-custom"/>
                <w:rFonts w:ascii="Helvetica" w:hAnsi="Helvetica" w:cs="Helvetica"/>
                <w:color w:val="222222"/>
              </w:rPr>
              <w:fldChar w:fldCharType="end"/>
            </w:r>
          </w:p>
        </w:tc>
      </w:tr>
      <w:tr w:rsidR="002F1653" w14:paraId="54E19307" w14:textId="77777777" w:rsidTr="002F1653">
        <w:trPr>
          <w:tblCellSpacing w:w="0" w:type="dxa"/>
        </w:trPr>
        <w:tc>
          <w:tcPr>
            <w:tcW w:w="0" w:type="auto"/>
            <w:noWrap/>
            <w:hideMark/>
          </w:tcPr>
          <w:p w14:paraId="2BD79043"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Grantor Contact Information:</w:t>
            </w:r>
          </w:p>
        </w:tc>
        <w:tc>
          <w:tcPr>
            <w:tcW w:w="0" w:type="auto"/>
            <w:vAlign w:val="center"/>
            <w:hideMark/>
          </w:tcPr>
          <w:p w14:paraId="07C6135D" w14:textId="77777777" w:rsidR="002F1653" w:rsidRPr="00891309" w:rsidRDefault="002F1653" w:rsidP="002F1653">
            <w:pPr>
              <w:pStyle w:val="NoSpacing"/>
              <w:rPr>
                <w:rFonts w:ascii="Helvetica" w:hAnsi="Helvetica" w:cs="Helvetica"/>
                <w:color w:val="222222"/>
              </w:rPr>
            </w:pPr>
            <w:r w:rsidRPr="00891309">
              <w:rPr>
                <w:rStyle w:val="search-custom"/>
                <w:rFonts w:ascii="Helvetica" w:hAnsi="Helvetica" w:cs="Helvetica"/>
                <w:color w:val="222222"/>
              </w:rPr>
              <w:t>If you have difficulty accessing the full announcement electronically, please contact:</w:t>
            </w:r>
            <w:r w:rsidRPr="00891309">
              <w:rPr>
                <w:rFonts w:ascii="Helvetica" w:hAnsi="Helvetica" w:cs="Helvetica"/>
                <w:color w:val="222222"/>
              </w:rPr>
              <w:br/>
            </w:r>
            <w:r w:rsidRPr="00891309">
              <w:rPr>
                <w:rFonts w:ascii="Helvetica" w:hAnsi="Helvetica" w:cs="Helvetica"/>
                <w:color w:val="222222"/>
              </w:rPr>
              <w:br/>
            </w:r>
            <w:r w:rsidRPr="00891309">
              <w:rPr>
                <w:rStyle w:val="search-custom"/>
                <w:rFonts w:ascii="Helvetica" w:hAnsi="Helvetica" w:cs="Helvetica"/>
                <w:color w:val="222222"/>
              </w:rPr>
              <w:t>NEA Web Manager webmgr@arts.gov</w:t>
            </w:r>
            <w:r w:rsidRPr="00891309">
              <w:rPr>
                <w:rStyle w:val="apple-converted-space"/>
                <w:rFonts w:ascii="Helvetica" w:hAnsi="Helvetica" w:cs="Helvetica"/>
                <w:color w:val="222222"/>
              </w:rPr>
              <w:t> </w:t>
            </w:r>
            <w:r w:rsidRPr="00891309">
              <w:rPr>
                <w:rFonts w:ascii="Helvetica" w:hAnsi="Helvetica" w:cs="Helvetica"/>
                <w:color w:val="222222"/>
              </w:rPr>
              <w:br/>
            </w:r>
            <w:r w:rsidRPr="00891309">
              <w:rPr>
                <w:rFonts w:ascii="Helvetica" w:hAnsi="Helvetica" w:cs="Helvetica"/>
                <w:color w:val="222222"/>
              </w:rPr>
              <w:br/>
            </w:r>
            <w:hyperlink r:id="rId231" w:history="1">
              <w:r w:rsidRPr="00891309">
                <w:rPr>
                  <w:rStyle w:val="Hyperlink"/>
                  <w:rFonts w:ascii="Helvetica" w:hAnsi="Helvetica" w:cs="Helvetica"/>
                </w:rPr>
                <w:t>NEA Web Manager</w:t>
              </w:r>
            </w:hyperlink>
          </w:p>
        </w:tc>
      </w:tr>
    </w:tbl>
    <w:p w14:paraId="6CD24EE1" w14:textId="77777777" w:rsidR="002F1653" w:rsidRPr="00BC4437" w:rsidRDefault="002F1653" w:rsidP="002F1653">
      <w:pPr>
        <w:pStyle w:val="NoSpacing"/>
        <w:rPr>
          <w:rFonts w:ascii="Helvetica" w:hAnsi="Helvetica" w:cs="Helvetica"/>
          <w:sz w:val="24"/>
          <w:szCs w:val="24"/>
        </w:rPr>
      </w:pPr>
      <w:r w:rsidRPr="00BC4437">
        <w:rPr>
          <w:rFonts w:ascii="Helvetica" w:hAnsi="Helvetica" w:cs="Helvetica"/>
          <w:color w:val="222222"/>
          <w:sz w:val="24"/>
          <w:szCs w:val="24"/>
        </w:rPr>
        <w:br/>
      </w:r>
      <w:r>
        <w:fldChar w:fldCharType="begin"/>
      </w:r>
      <w:r>
        <w:instrText xml:space="preserve"> HYPERLINK "http://www.grants.gov/web/grants/view-opportunity.html?oppId=298531" \t "_blank" </w:instrText>
      </w:r>
      <w:r>
        <w:fldChar w:fldCharType="separate"/>
      </w:r>
      <w:r w:rsidRPr="00BC4437">
        <w:rPr>
          <w:rStyle w:val="Hyperlink"/>
          <w:rFonts w:ascii="Helvetica" w:hAnsi="Helvetica" w:cs="Helvetica"/>
          <w:color w:val="1155CC"/>
          <w:sz w:val="24"/>
          <w:szCs w:val="24"/>
          <w:shd w:val="clear" w:color="auto" w:fill="FFFFFF"/>
        </w:rPr>
        <w:t>http://www.grants.gov/web/grants/view-opportunity.html?oppId=298531</w:t>
      </w:r>
      <w:r>
        <w:rPr>
          <w:rStyle w:val="Hyperlink"/>
          <w:rFonts w:ascii="Helvetica" w:hAnsi="Helvetica" w:cs="Helvetica"/>
          <w:color w:val="1155CC"/>
          <w:sz w:val="24"/>
          <w:szCs w:val="24"/>
          <w:shd w:val="clear" w:color="auto" w:fill="FFFFFF"/>
        </w:rPr>
        <w:fldChar w:fldCharType="end"/>
      </w:r>
    </w:p>
    <w:p w14:paraId="4DB2EEC8" w14:textId="36136B44" w:rsidR="002F1653" w:rsidRDefault="002F1653" w:rsidP="00B756C2">
      <w:pPr>
        <w:widowControl w:val="0"/>
        <w:pBdr>
          <w:bottom w:val="single" w:sz="6" w:space="1" w:color="auto"/>
        </w:pBdr>
        <w:autoSpaceDE w:val="0"/>
        <w:autoSpaceDN w:val="0"/>
        <w:adjustRightInd w:val="0"/>
        <w:rPr>
          <w:rFonts w:ascii="Helvetica" w:hAnsi="Helvetica" w:cs="Helvetica"/>
        </w:rPr>
      </w:pPr>
    </w:p>
    <w:p w14:paraId="7E17CCB7" w14:textId="77777777" w:rsidR="002F1653" w:rsidRPr="005D3F9C" w:rsidRDefault="002F1653" w:rsidP="00B756C2">
      <w:pPr>
        <w:widowControl w:val="0"/>
        <w:autoSpaceDE w:val="0"/>
        <w:autoSpaceDN w:val="0"/>
        <w:adjustRightInd w:val="0"/>
        <w:rPr>
          <w:rFonts w:ascii="Helvetica" w:hAnsi="Helvetica" w:cs="Helvetica"/>
        </w:rPr>
      </w:pPr>
    </w:p>
    <w:p w14:paraId="136B81BD" w14:textId="7C84B68B" w:rsidR="00680705" w:rsidRDefault="00680705">
      <w:pPr>
        <w:rPr>
          <w:rFonts w:ascii="Helvetica" w:hAnsi="Helvetica" w:cs="Helvetica"/>
          <w:highlight w:val="cyan"/>
        </w:rPr>
      </w:pPr>
      <w:bookmarkStart w:id="446" w:name="NEALiteratureFellowships"/>
      <w:bookmarkStart w:id="447" w:name="NEAPoetry"/>
      <w:bookmarkStart w:id="448" w:name="NEAArtWorks18"/>
      <w:bookmarkStart w:id="449" w:name="NEAArtWorksCreativity"/>
      <w:bookmarkStart w:id="450" w:name="NEALiteratureFellowshipsTranslation"/>
      <w:bookmarkStart w:id="451" w:name="NEAResearchArtWorks"/>
      <w:bookmarkEnd w:id="446"/>
      <w:bookmarkEnd w:id="447"/>
      <w:bookmarkEnd w:id="448"/>
      <w:bookmarkEnd w:id="449"/>
      <w:bookmarkEnd w:id="450"/>
      <w:bookmarkEnd w:id="451"/>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6CB172A2" w14:textId="77777777" w:rsidR="002F1653" w:rsidRPr="005D3F9C" w:rsidRDefault="002F1653" w:rsidP="002F1653">
      <w:pPr>
        <w:pBdr>
          <w:bottom w:val="double" w:sz="6" w:space="1" w:color="auto"/>
        </w:pBdr>
        <w:autoSpaceDE w:val="0"/>
        <w:autoSpaceDN w:val="0"/>
        <w:adjustRightInd w:val="0"/>
        <w:rPr>
          <w:rFonts w:ascii="Helvetica" w:hAnsi="Helvetica"/>
          <w:b/>
        </w:rPr>
      </w:pPr>
      <w:bookmarkStart w:id="452" w:name="NEANatlHeritageFellowships"/>
      <w:bookmarkStart w:id="453" w:name="NEAMICD"/>
      <w:bookmarkEnd w:id="452"/>
      <w:bookmarkEnd w:id="453"/>
    </w:p>
    <w:p w14:paraId="6E87B2A0" w14:textId="77777777" w:rsidR="002F1653" w:rsidRPr="005D3F9C" w:rsidRDefault="002F1653" w:rsidP="002F1653">
      <w:pPr>
        <w:autoSpaceDE w:val="0"/>
        <w:autoSpaceDN w:val="0"/>
        <w:adjustRightInd w:val="0"/>
        <w:rPr>
          <w:rFonts w:ascii="Helvetica" w:hAnsi="Helvetica"/>
          <w:b/>
          <w:u w:val="single"/>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54" w:name="NEHGO"/>
      <w:bookmarkEnd w:id="454"/>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69F347AC" w14:textId="076555AF" w:rsidR="00B756C2" w:rsidRPr="00A21D20" w:rsidRDefault="00C73D4D" w:rsidP="00A21D20">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236AF8" w:rsidP="00B756C2">
      <w:pPr>
        <w:autoSpaceDE w:val="0"/>
        <w:autoSpaceDN w:val="0"/>
        <w:adjustRightInd w:val="0"/>
        <w:outlineLvl w:val="0"/>
      </w:pPr>
      <w:hyperlink r:id="rId236" w:history="1">
        <w:r w:rsidR="00B101CF" w:rsidRPr="00B101CF">
          <w:rPr>
            <w:rStyle w:val="Hyperlink"/>
          </w:rPr>
          <w:t>https://www.neh.gov/grants</w:t>
        </w:r>
      </w:hyperlink>
    </w:p>
    <w:p w14:paraId="29128F25" w14:textId="77777777" w:rsidR="00095D09" w:rsidRDefault="00095D09" w:rsidP="00B756C2">
      <w:pPr>
        <w:widowControl w:val="0"/>
        <w:autoSpaceDE w:val="0"/>
        <w:autoSpaceDN w:val="0"/>
        <w:adjustRightInd w:val="0"/>
        <w:rPr>
          <w:rFonts w:ascii="Helvetica" w:hAnsi="Helvetica" w:cs="Helvetica"/>
          <w:b/>
        </w:rPr>
      </w:pPr>
      <w:bookmarkStart w:id="455" w:name="NEHPrograms"/>
      <w:bookmarkEnd w:id="455"/>
    </w:p>
    <w:p w14:paraId="742A6D2E" w14:textId="77777777" w:rsidR="00B756C2" w:rsidRPr="005D3F9C" w:rsidRDefault="00B756C2" w:rsidP="00B756C2">
      <w:pPr>
        <w:widowControl w:val="0"/>
        <w:autoSpaceDE w:val="0"/>
        <w:autoSpaceDN w:val="0"/>
        <w:adjustRightInd w:val="0"/>
        <w:rPr>
          <w:rFonts w:ascii="Helvetica" w:hAnsi="Helvetica" w:cs="Helvetica"/>
          <w:b/>
        </w:rPr>
      </w:pPr>
      <w:r w:rsidRPr="005D3F9C">
        <w:rPr>
          <w:rFonts w:ascii="Helvetica" w:hAnsi="Helvetica" w:cs="Helvetica"/>
          <w:b/>
        </w:rPr>
        <w:t>Programs:</w:t>
      </w:r>
    </w:p>
    <w:p w14:paraId="4E6A2B88" w14:textId="77777777" w:rsidR="0097794A" w:rsidRDefault="0097794A" w:rsidP="00114A03">
      <w:pPr>
        <w:widowControl w:val="0"/>
        <w:autoSpaceDE w:val="0"/>
        <w:autoSpaceDN w:val="0"/>
        <w:adjustRightInd w:val="0"/>
        <w:rPr>
          <w:rFonts w:ascii="Helvetica" w:hAnsi="Helvetica" w:cs="Helvetica"/>
        </w:rPr>
      </w:pPr>
    </w:p>
    <w:p w14:paraId="46B67482" w14:textId="77777777" w:rsidR="00305CF7" w:rsidRDefault="00305CF7" w:rsidP="00305CF7">
      <w:pPr>
        <w:pStyle w:val="NoSpacing"/>
        <w:rPr>
          <w:rFonts w:ascii="Helvetica" w:hAnsi="Helvetica" w:cs="Helvetica"/>
          <w:color w:val="222222"/>
          <w:sz w:val="24"/>
          <w:szCs w:val="24"/>
          <w:shd w:val="clear" w:color="auto" w:fill="FFFFFF"/>
        </w:rPr>
      </w:pPr>
      <w:bookmarkStart w:id="456" w:name="NEHPublicScholar"/>
      <w:bookmarkEnd w:id="456"/>
      <w:r w:rsidRPr="006109B4">
        <w:rPr>
          <w:rFonts w:ascii="Helvetica" w:hAnsi="Helvetica" w:cs="Helvetica"/>
          <w:color w:val="222222"/>
          <w:sz w:val="24"/>
          <w:szCs w:val="24"/>
          <w:shd w:val="clear" w:color="auto" w:fill="FFFFFF"/>
        </w:rPr>
        <w:t>Public Scholar Program</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p>
    <w:p w14:paraId="09F1F497" w14:textId="77777777" w:rsidR="00305CF7" w:rsidRDefault="00305CF7" w:rsidP="00305CF7">
      <w:pPr>
        <w:pStyle w:val="NoSpacing"/>
        <w:rPr>
          <w:rFonts w:ascii="Helvetica" w:hAnsi="Helvetica" w:cs="Helvetica"/>
          <w:color w:val="222222"/>
          <w:sz w:val="24"/>
          <w:szCs w:val="24"/>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305CF7" w:rsidRPr="00305CF7" w14:paraId="6F364CF0" w14:textId="77777777" w:rsidTr="00305CF7">
        <w:trPr>
          <w:tblCellSpacing w:w="0" w:type="dxa"/>
        </w:trPr>
        <w:tc>
          <w:tcPr>
            <w:tcW w:w="0" w:type="auto"/>
            <w:noWrap/>
            <w:hideMark/>
          </w:tcPr>
          <w:p w14:paraId="0BD2CBA7"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Document Type:</w:t>
            </w:r>
          </w:p>
        </w:tc>
        <w:tc>
          <w:tcPr>
            <w:tcW w:w="0" w:type="auto"/>
            <w:vAlign w:val="center"/>
            <w:hideMark/>
          </w:tcPr>
          <w:p w14:paraId="30DB7C24"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Grants Notice</w:t>
            </w:r>
          </w:p>
        </w:tc>
      </w:tr>
      <w:tr w:rsidR="00305CF7" w:rsidRPr="00305CF7" w14:paraId="09849F8A" w14:textId="77777777" w:rsidTr="00305CF7">
        <w:trPr>
          <w:tblCellSpacing w:w="0" w:type="dxa"/>
        </w:trPr>
        <w:tc>
          <w:tcPr>
            <w:tcW w:w="0" w:type="auto"/>
            <w:noWrap/>
            <w:hideMark/>
          </w:tcPr>
          <w:p w14:paraId="1132878E"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Opportunity Number:</w:t>
            </w:r>
          </w:p>
        </w:tc>
        <w:tc>
          <w:tcPr>
            <w:tcW w:w="0" w:type="auto"/>
            <w:vAlign w:val="center"/>
            <w:hideMark/>
          </w:tcPr>
          <w:p w14:paraId="5A870982"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20180207-FZ</w:t>
            </w:r>
          </w:p>
        </w:tc>
      </w:tr>
      <w:tr w:rsidR="00305CF7" w:rsidRPr="00305CF7" w14:paraId="56E764BC" w14:textId="77777777" w:rsidTr="00305CF7">
        <w:trPr>
          <w:tblCellSpacing w:w="0" w:type="dxa"/>
        </w:trPr>
        <w:tc>
          <w:tcPr>
            <w:tcW w:w="0" w:type="auto"/>
            <w:noWrap/>
            <w:hideMark/>
          </w:tcPr>
          <w:p w14:paraId="3FE92668"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Opportunity Title:</w:t>
            </w:r>
          </w:p>
        </w:tc>
        <w:tc>
          <w:tcPr>
            <w:tcW w:w="0" w:type="auto"/>
            <w:vAlign w:val="center"/>
            <w:hideMark/>
          </w:tcPr>
          <w:p w14:paraId="6E73433D"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Public Scholar Program</w:t>
            </w:r>
          </w:p>
        </w:tc>
      </w:tr>
      <w:tr w:rsidR="00305CF7" w:rsidRPr="00305CF7" w14:paraId="74FA1912" w14:textId="77777777" w:rsidTr="00305CF7">
        <w:trPr>
          <w:tblCellSpacing w:w="0" w:type="dxa"/>
        </w:trPr>
        <w:tc>
          <w:tcPr>
            <w:tcW w:w="0" w:type="auto"/>
            <w:noWrap/>
            <w:hideMark/>
          </w:tcPr>
          <w:p w14:paraId="06105798"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Opportunity Category:</w:t>
            </w:r>
          </w:p>
        </w:tc>
        <w:tc>
          <w:tcPr>
            <w:tcW w:w="0" w:type="auto"/>
            <w:vAlign w:val="center"/>
            <w:hideMark/>
          </w:tcPr>
          <w:p w14:paraId="3BFD06C9"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Discretionary</w:t>
            </w:r>
          </w:p>
        </w:tc>
      </w:tr>
      <w:tr w:rsidR="00305CF7" w:rsidRPr="00305CF7" w14:paraId="05EBF855" w14:textId="77777777" w:rsidTr="00305CF7">
        <w:trPr>
          <w:tblCellSpacing w:w="0" w:type="dxa"/>
        </w:trPr>
        <w:tc>
          <w:tcPr>
            <w:tcW w:w="0" w:type="auto"/>
            <w:noWrap/>
            <w:hideMark/>
          </w:tcPr>
          <w:p w14:paraId="39A0AF6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Opportunity Category Explanation:</w:t>
            </w:r>
          </w:p>
        </w:tc>
        <w:tc>
          <w:tcPr>
            <w:tcW w:w="0" w:type="auto"/>
            <w:vAlign w:val="center"/>
            <w:hideMark/>
          </w:tcPr>
          <w:p w14:paraId="64755FE0"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6E77260C" w14:textId="77777777" w:rsidTr="00305CF7">
        <w:trPr>
          <w:tblCellSpacing w:w="0" w:type="dxa"/>
        </w:trPr>
        <w:tc>
          <w:tcPr>
            <w:tcW w:w="0" w:type="auto"/>
            <w:noWrap/>
            <w:hideMark/>
          </w:tcPr>
          <w:p w14:paraId="48A29431"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Funding Instrument Type:</w:t>
            </w:r>
          </w:p>
        </w:tc>
        <w:tc>
          <w:tcPr>
            <w:tcW w:w="0" w:type="auto"/>
            <w:vAlign w:val="center"/>
            <w:hideMark/>
          </w:tcPr>
          <w:p w14:paraId="201C084D"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Grant</w:t>
            </w:r>
          </w:p>
        </w:tc>
      </w:tr>
      <w:tr w:rsidR="00305CF7" w:rsidRPr="00305CF7" w14:paraId="6FF41048" w14:textId="77777777" w:rsidTr="00305CF7">
        <w:trPr>
          <w:tblCellSpacing w:w="0" w:type="dxa"/>
        </w:trPr>
        <w:tc>
          <w:tcPr>
            <w:tcW w:w="0" w:type="auto"/>
            <w:noWrap/>
            <w:hideMark/>
          </w:tcPr>
          <w:p w14:paraId="6BFB7D6A"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Category of Funding Activity:</w:t>
            </w:r>
          </w:p>
        </w:tc>
        <w:tc>
          <w:tcPr>
            <w:tcW w:w="0" w:type="auto"/>
            <w:vAlign w:val="center"/>
            <w:hideMark/>
          </w:tcPr>
          <w:p w14:paraId="2A072A72"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Humanities (see "Cultural Affairs" in CFDA)</w:t>
            </w:r>
          </w:p>
        </w:tc>
      </w:tr>
      <w:tr w:rsidR="00305CF7" w:rsidRPr="00305CF7" w14:paraId="45DBE065" w14:textId="77777777" w:rsidTr="00305CF7">
        <w:trPr>
          <w:tblCellSpacing w:w="0" w:type="dxa"/>
        </w:trPr>
        <w:tc>
          <w:tcPr>
            <w:tcW w:w="0" w:type="auto"/>
            <w:noWrap/>
            <w:hideMark/>
          </w:tcPr>
          <w:p w14:paraId="01219531"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Category Explanation:</w:t>
            </w:r>
          </w:p>
        </w:tc>
        <w:tc>
          <w:tcPr>
            <w:tcW w:w="0" w:type="auto"/>
            <w:vAlign w:val="center"/>
            <w:hideMark/>
          </w:tcPr>
          <w:p w14:paraId="0065362C"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0341C351" w14:textId="77777777" w:rsidTr="00305CF7">
        <w:trPr>
          <w:tblCellSpacing w:w="0" w:type="dxa"/>
        </w:trPr>
        <w:tc>
          <w:tcPr>
            <w:tcW w:w="0" w:type="auto"/>
            <w:noWrap/>
            <w:hideMark/>
          </w:tcPr>
          <w:p w14:paraId="1F3C60B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Expected Number of Awards:</w:t>
            </w:r>
          </w:p>
        </w:tc>
        <w:tc>
          <w:tcPr>
            <w:tcW w:w="0" w:type="auto"/>
            <w:vAlign w:val="center"/>
            <w:hideMark/>
          </w:tcPr>
          <w:p w14:paraId="6A5613C8"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471B34A3" w14:textId="77777777" w:rsidTr="00305CF7">
        <w:trPr>
          <w:tblCellSpacing w:w="0" w:type="dxa"/>
        </w:trPr>
        <w:tc>
          <w:tcPr>
            <w:tcW w:w="0" w:type="auto"/>
            <w:noWrap/>
            <w:hideMark/>
          </w:tcPr>
          <w:p w14:paraId="0CEE9DDF"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CFDA Number(s):</w:t>
            </w:r>
          </w:p>
        </w:tc>
        <w:tc>
          <w:tcPr>
            <w:tcW w:w="0" w:type="auto"/>
            <w:vAlign w:val="center"/>
            <w:hideMark/>
          </w:tcPr>
          <w:p w14:paraId="392B2445"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45.160 -- Promotion of the Humanities Fellowships and Stipends</w:t>
            </w:r>
          </w:p>
        </w:tc>
      </w:tr>
      <w:tr w:rsidR="00305CF7" w:rsidRPr="00305CF7" w14:paraId="6D4EE665" w14:textId="77777777" w:rsidTr="00305CF7">
        <w:trPr>
          <w:tblCellSpacing w:w="0" w:type="dxa"/>
        </w:trPr>
        <w:tc>
          <w:tcPr>
            <w:tcW w:w="0" w:type="auto"/>
            <w:noWrap/>
            <w:hideMark/>
          </w:tcPr>
          <w:p w14:paraId="79BF2A00"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Cost Sharing or Matching Requirement:</w:t>
            </w:r>
          </w:p>
        </w:tc>
        <w:tc>
          <w:tcPr>
            <w:tcW w:w="0" w:type="auto"/>
            <w:vAlign w:val="center"/>
            <w:hideMark/>
          </w:tcPr>
          <w:p w14:paraId="35BB4B92"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No</w:t>
            </w:r>
          </w:p>
        </w:tc>
      </w:tr>
      <w:tr w:rsidR="00305CF7" w:rsidRPr="00305CF7" w14:paraId="45C06788" w14:textId="77777777" w:rsidTr="00305CF7">
        <w:trPr>
          <w:tblCellSpacing w:w="0" w:type="dxa"/>
        </w:trPr>
        <w:tc>
          <w:tcPr>
            <w:tcW w:w="0" w:type="auto"/>
            <w:noWrap/>
            <w:hideMark/>
          </w:tcPr>
          <w:p w14:paraId="518F1EEE"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Version:</w:t>
            </w:r>
          </w:p>
        </w:tc>
        <w:tc>
          <w:tcPr>
            <w:tcW w:w="0" w:type="auto"/>
            <w:vAlign w:val="center"/>
            <w:hideMark/>
          </w:tcPr>
          <w:p w14:paraId="7AA2771C"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Synopsis 1</w:t>
            </w:r>
          </w:p>
        </w:tc>
      </w:tr>
      <w:tr w:rsidR="00305CF7" w:rsidRPr="00305CF7" w14:paraId="1B88588E" w14:textId="77777777" w:rsidTr="00305CF7">
        <w:trPr>
          <w:tblCellSpacing w:w="0" w:type="dxa"/>
        </w:trPr>
        <w:tc>
          <w:tcPr>
            <w:tcW w:w="0" w:type="auto"/>
            <w:noWrap/>
            <w:hideMark/>
          </w:tcPr>
          <w:p w14:paraId="015097B7"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Posted Date:</w:t>
            </w:r>
          </w:p>
        </w:tc>
        <w:tc>
          <w:tcPr>
            <w:tcW w:w="0" w:type="auto"/>
            <w:vAlign w:val="center"/>
            <w:hideMark/>
          </w:tcPr>
          <w:p w14:paraId="0BD8E9A7"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Dec 07, 2017</w:t>
            </w:r>
          </w:p>
        </w:tc>
      </w:tr>
      <w:tr w:rsidR="00305CF7" w:rsidRPr="00305CF7" w14:paraId="0EA7EBBD" w14:textId="77777777" w:rsidTr="00305CF7">
        <w:trPr>
          <w:tblCellSpacing w:w="0" w:type="dxa"/>
        </w:trPr>
        <w:tc>
          <w:tcPr>
            <w:tcW w:w="0" w:type="auto"/>
            <w:noWrap/>
            <w:hideMark/>
          </w:tcPr>
          <w:p w14:paraId="58B9F6FF"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Last Updated Date:</w:t>
            </w:r>
          </w:p>
        </w:tc>
        <w:tc>
          <w:tcPr>
            <w:tcW w:w="0" w:type="auto"/>
            <w:vAlign w:val="center"/>
            <w:hideMark/>
          </w:tcPr>
          <w:p w14:paraId="714567B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Dec 07, 2017</w:t>
            </w:r>
          </w:p>
        </w:tc>
      </w:tr>
      <w:tr w:rsidR="00305CF7" w:rsidRPr="00305CF7" w14:paraId="4C0D6F4A" w14:textId="77777777" w:rsidTr="00305CF7">
        <w:trPr>
          <w:tblCellSpacing w:w="0" w:type="dxa"/>
        </w:trPr>
        <w:tc>
          <w:tcPr>
            <w:tcW w:w="0" w:type="auto"/>
            <w:noWrap/>
            <w:hideMark/>
          </w:tcPr>
          <w:p w14:paraId="5B0B5DA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Original Closing Date for Applications:</w:t>
            </w:r>
          </w:p>
        </w:tc>
        <w:tc>
          <w:tcPr>
            <w:tcW w:w="0" w:type="auto"/>
            <w:vAlign w:val="center"/>
            <w:hideMark/>
          </w:tcPr>
          <w:p w14:paraId="5E144E5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Feb 07, 2018  </w:t>
            </w:r>
          </w:p>
        </w:tc>
      </w:tr>
      <w:tr w:rsidR="00305CF7" w:rsidRPr="00305CF7" w14:paraId="5E0627C3" w14:textId="77777777" w:rsidTr="00305CF7">
        <w:trPr>
          <w:tblCellSpacing w:w="0" w:type="dxa"/>
        </w:trPr>
        <w:tc>
          <w:tcPr>
            <w:tcW w:w="0" w:type="auto"/>
            <w:noWrap/>
            <w:hideMark/>
          </w:tcPr>
          <w:p w14:paraId="3A733902"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Current Closing Date for Applications:</w:t>
            </w:r>
          </w:p>
        </w:tc>
        <w:tc>
          <w:tcPr>
            <w:tcW w:w="0" w:type="auto"/>
            <w:vAlign w:val="center"/>
            <w:hideMark/>
          </w:tcPr>
          <w:p w14:paraId="715ED45F"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Feb 07, 2018  </w:t>
            </w:r>
          </w:p>
        </w:tc>
      </w:tr>
      <w:tr w:rsidR="00305CF7" w:rsidRPr="00305CF7" w14:paraId="0BF8F770" w14:textId="77777777" w:rsidTr="00305CF7">
        <w:trPr>
          <w:tblCellSpacing w:w="0" w:type="dxa"/>
        </w:trPr>
        <w:tc>
          <w:tcPr>
            <w:tcW w:w="0" w:type="auto"/>
            <w:noWrap/>
            <w:hideMark/>
          </w:tcPr>
          <w:p w14:paraId="2D30495F"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Archive Date:</w:t>
            </w:r>
          </w:p>
        </w:tc>
        <w:tc>
          <w:tcPr>
            <w:tcW w:w="0" w:type="auto"/>
            <w:vAlign w:val="center"/>
            <w:hideMark/>
          </w:tcPr>
          <w:p w14:paraId="307B79B6"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58E59C7E" w14:textId="77777777" w:rsidTr="00305CF7">
        <w:trPr>
          <w:tblCellSpacing w:w="0" w:type="dxa"/>
        </w:trPr>
        <w:tc>
          <w:tcPr>
            <w:tcW w:w="0" w:type="auto"/>
            <w:noWrap/>
            <w:hideMark/>
          </w:tcPr>
          <w:p w14:paraId="69393FA1"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Estimated Total Program Funding:</w:t>
            </w:r>
          </w:p>
        </w:tc>
        <w:tc>
          <w:tcPr>
            <w:tcW w:w="0" w:type="auto"/>
            <w:vAlign w:val="center"/>
            <w:hideMark/>
          </w:tcPr>
          <w:p w14:paraId="544AE95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 </w:t>
            </w:r>
          </w:p>
        </w:tc>
      </w:tr>
      <w:tr w:rsidR="00305CF7" w:rsidRPr="00305CF7" w14:paraId="69866750" w14:textId="77777777" w:rsidTr="00305CF7">
        <w:trPr>
          <w:tblCellSpacing w:w="0" w:type="dxa"/>
        </w:trPr>
        <w:tc>
          <w:tcPr>
            <w:tcW w:w="0" w:type="auto"/>
            <w:noWrap/>
            <w:hideMark/>
          </w:tcPr>
          <w:p w14:paraId="7BB1865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Award Ceiling:</w:t>
            </w:r>
          </w:p>
        </w:tc>
        <w:tc>
          <w:tcPr>
            <w:tcW w:w="0" w:type="auto"/>
            <w:vAlign w:val="center"/>
            <w:hideMark/>
          </w:tcPr>
          <w:p w14:paraId="647B4EA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$50,400</w:t>
            </w:r>
          </w:p>
        </w:tc>
      </w:tr>
      <w:tr w:rsidR="00305CF7" w:rsidRPr="00305CF7" w14:paraId="662D54FE" w14:textId="77777777" w:rsidTr="00305CF7">
        <w:trPr>
          <w:tblCellSpacing w:w="0" w:type="dxa"/>
        </w:trPr>
        <w:tc>
          <w:tcPr>
            <w:tcW w:w="0" w:type="auto"/>
            <w:noWrap/>
            <w:hideMark/>
          </w:tcPr>
          <w:p w14:paraId="64365CCD"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Award Floor:</w:t>
            </w:r>
          </w:p>
        </w:tc>
        <w:tc>
          <w:tcPr>
            <w:tcW w:w="0" w:type="auto"/>
            <w:vAlign w:val="center"/>
            <w:hideMark/>
          </w:tcPr>
          <w:p w14:paraId="1492FE2A"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$25,200</w:t>
            </w:r>
          </w:p>
        </w:tc>
      </w:tr>
      <w:tr w:rsidR="00305CF7" w:rsidRPr="00305CF7" w14:paraId="25A5B32F" w14:textId="77777777" w:rsidTr="00305CF7">
        <w:trPr>
          <w:tblCellSpacing w:w="0" w:type="dxa"/>
        </w:trPr>
        <w:tc>
          <w:tcPr>
            <w:tcW w:w="0" w:type="auto"/>
            <w:noWrap/>
            <w:hideMark/>
          </w:tcPr>
          <w:p w14:paraId="3C2456E3"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Eligible Applicants:</w:t>
            </w:r>
          </w:p>
        </w:tc>
        <w:tc>
          <w:tcPr>
            <w:tcW w:w="0" w:type="auto"/>
            <w:vAlign w:val="center"/>
            <w:hideMark/>
          </w:tcPr>
          <w:p w14:paraId="5926194E"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Individuals</w:t>
            </w:r>
          </w:p>
        </w:tc>
      </w:tr>
      <w:tr w:rsidR="00305CF7" w:rsidRPr="00305CF7" w14:paraId="7AD9B7E2" w14:textId="77777777" w:rsidTr="00305CF7">
        <w:trPr>
          <w:tblCellSpacing w:w="0" w:type="dxa"/>
        </w:trPr>
        <w:tc>
          <w:tcPr>
            <w:tcW w:w="0" w:type="auto"/>
            <w:noWrap/>
            <w:hideMark/>
          </w:tcPr>
          <w:p w14:paraId="03D76765"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Agency Name:</w:t>
            </w:r>
          </w:p>
        </w:tc>
        <w:tc>
          <w:tcPr>
            <w:tcW w:w="0" w:type="auto"/>
            <w:vAlign w:val="center"/>
            <w:hideMark/>
          </w:tcPr>
          <w:p w14:paraId="79A64609"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National Endowment for the Humanities</w:t>
            </w:r>
          </w:p>
        </w:tc>
      </w:tr>
      <w:tr w:rsidR="00305CF7" w:rsidRPr="00305CF7" w14:paraId="3547C88D" w14:textId="77777777" w:rsidTr="00305CF7">
        <w:trPr>
          <w:tblCellSpacing w:w="0" w:type="dxa"/>
        </w:trPr>
        <w:tc>
          <w:tcPr>
            <w:tcW w:w="0" w:type="auto"/>
            <w:noWrap/>
            <w:hideMark/>
          </w:tcPr>
          <w:p w14:paraId="0D70599B"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Description:</w:t>
            </w:r>
          </w:p>
        </w:tc>
        <w:tc>
          <w:tcPr>
            <w:tcW w:w="0" w:type="auto"/>
            <w:vAlign w:val="center"/>
            <w:hideMark/>
          </w:tcPr>
          <w:p w14:paraId="2A2A5691"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The Public Scholar Program supports well-researched books in the humanities intended to reach a broad readership. Some humanities scholarship is necessarily specialized, but the humanities can also engage broad audiences in exploring subjects of general interest. Such scholarship might present a narrative history, tell the stories of important individuals, analyze significant texts, provide a synthesis of ideas, revive interest in a neglected subject, or examine the latest thinking on a topic. Books supported by this program must be grounded in humanities research and scholarship, making appropriate use of primary and/or secondary sources. They must also be written in a readily accessible style, addressing significant humanities themes in a way that will appeal to a large audience of general readers. Applications to write books directed primarily to scholars are not appropriate for this program. By establishing the Public Scholar Program, NEH has entered a long-term commitment to encourage scholarship in the humanities for general audiences. The program is open to both individuals affiliated with scholarly institutions and to independent scholars, researchers, and writers. Projects may be at any stage of development.</w:t>
            </w:r>
          </w:p>
        </w:tc>
      </w:tr>
      <w:tr w:rsidR="00305CF7" w:rsidRPr="00305CF7" w14:paraId="7931CD35" w14:textId="77777777" w:rsidTr="00305CF7">
        <w:trPr>
          <w:tblCellSpacing w:w="0" w:type="dxa"/>
        </w:trPr>
        <w:tc>
          <w:tcPr>
            <w:tcW w:w="0" w:type="auto"/>
            <w:noWrap/>
            <w:hideMark/>
          </w:tcPr>
          <w:p w14:paraId="1DE594D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Link to Additional Information:</w:t>
            </w:r>
          </w:p>
        </w:tc>
        <w:tc>
          <w:tcPr>
            <w:tcW w:w="0" w:type="auto"/>
            <w:vAlign w:val="center"/>
            <w:hideMark/>
          </w:tcPr>
          <w:p w14:paraId="0B8B470F"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fldChar w:fldCharType="begin"/>
            </w:r>
            <w:r w:rsidRPr="00305CF7">
              <w:rPr>
                <w:rFonts w:ascii="Helvetica" w:hAnsi="Helvetica" w:cs="Helvetica"/>
                <w:color w:val="222222"/>
              </w:rPr>
              <w:instrText xml:space="preserve"> HYPERLINK "https://www.neh.gov/grants/research/public-scholar-program" \o "Link to Additional Information" \t "_blank" </w:instrText>
            </w:r>
            <w:r w:rsidRPr="00305CF7">
              <w:rPr>
                <w:rFonts w:ascii="Helvetica" w:hAnsi="Helvetica" w:cs="Helvetica"/>
                <w:color w:val="222222"/>
              </w:rPr>
              <w:fldChar w:fldCharType="separate"/>
            </w:r>
            <w:r w:rsidRPr="00305CF7">
              <w:rPr>
                <w:rStyle w:val="Hyperlink"/>
                <w:rFonts w:ascii="Helvetica" w:hAnsi="Helvetica" w:cs="Helvetica"/>
              </w:rPr>
              <w:t>https://www.neh.gov/grants/research/public-scholar-program</w:t>
            </w:r>
            <w:r w:rsidRPr="00305CF7">
              <w:rPr>
                <w:rFonts w:ascii="Helvetica" w:hAnsi="Helvetica" w:cs="Helvetica"/>
                <w:color w:val="222222"/>
              </w:rPr>
              <w:fldChar w:fldCharType="end"/>
            </w:r>
          </w:p>
        </w:tc>
      </w:tr>
      <w:tr w:rsidR="00305CF7" w:rsidRPr="00305CF7" w14:paraId="57B3C255" w14:textId="77777777" w:rsidTr="00305CF7">
        <w:trPr>
          <w:tblCellSpacing w:w="0" w:type="dxa"/>
        </w:trPr>
        <w:tc>
          <w:tcPr>
            <w:tcW w:w="0" w:type="auto"/>
            <w:noWrap/>
            <w:hideMark/>
          </w:tcPr>
          <w:p w14:paraId="069A6464" w14:textId="77777777" w:rsidR="00305CF7" w:rsidRPr="00305CF7" w:rsidRDefault="00305CF7" w:rsidP="00305CF7">
            <w:pPr>
              <w:pStyle w:val="NoSpacing"/>
              <w:rPr>
                <w:rFonts w:ascii="Helvetica" w:hAnsi="Helvetica" w:cs="Helvetica"/>
                <w:b/>
                <w:bCs/>
                <w:color w:val="222222"/>
              </w:rPr>
            </w:pPr>
            <w:r w:rsidRPr="00305CF7">
              <w:rPr>
                <w:rFonts w:ascii="Helvetica" w:hAnsi="Helvetica" w:cs="Helvetica"/>
                <w:b/>
                <w:bCs/>
                <w:color w:val="222222"/>
              </w:rPr>
              <w:t>Grantor Contact Information:</w:t>
            </w:r>
          </w:p>
        </w:tc>
        <w:tc>
          <w:tcPr>
            <w:tcW w:w="0" w:type="auto"/>
            <w:vAlign w:val="center"/>
            <w:hideMark/>
          </w:tcPr>
          <w:p w14:paraId="6C0A06CC" w14:textId="77777777" w:rsidR="00305CF7" w:rsidRPr="00305CF7" w:rsidRDefault="00305CF7" w:rsidP="00305CF7">
            <w:pPr>
              <w:pStyle w:val="NoSpacing"/>
              <w:rPr>
                <w:rFonts w:ascii="Helvetica" w:hAnsi="Helvetica" w:cs="Helvetica"/>
                <w:color w:val="222222"/>
              </w:rPr>
            </w:pPr>
            <w:r w:rsidRPr="00305CF7">
              <w:rPr>
                <w:rFonts w:ascii="Helvetica" w:hAnsi="Helvetica" w:cs="Helvetica"/>
                <w:color w:val="222222"/>
              </w:rPr>
              <w:t>If you have difficulty accessing the full announcement electronically, please contact:</w:t>
            </w:r>
            <w:r w:rsidRPr="00305CF7">
              <w:rPr>
                <w:rFonts w:ascii="Helvetica" w:hAnsi="Helvetica" w:cs="Helvetica"/>
                <w:color w:val="222222"/>
              </w:rPr>
              <w:br/>
            </w:r>
            <w:r w:rsidRPr="00305CF7">
              <w:rPr>
                <w:rFonts w:ascii="Helvetica" w:hAnsi="Helvetica" w:cs="Helvetica"/>
                <w:color w:val="222222"/>
              </w:rPr>
              <w:br/>
              <w:t>Division of Research Programs National Endowment for the Humanities Washington, DC 20506 202-606-8200 publicscholar@neh.gov publicscholar@neh.gov </w:t>
            </w:r>
            <w:r w:rsidRPr="00305CF7">
              <w:rPr>
                <w:rFonts w:ascii="Helvetica" w:hAnsi="Helvetica" w:cs="Helvetica"/>
                <w:color w:val="222222"/>
              </w:rPr>
              <w:br/>
            </w:r>
            <w:r w:rsidRPr="00305CF7">
              <w:rPr>
                <w:rFonts w:ascii="Helvetica" w:hAnsi="Helvetica" w:cs="Helvetica"/>
                <w:color w:val="222222"/>
              </w:rPr>
              <w:br/>
            </w:r>
            <w:hyperlink r:id="rId237" w:history="1">
              <w:r w:rsidRPr="00305CF7">
                <w:rPr>
                  <w:rStyle w:val="Hyperlink"/>
                  <w:rFonts w:ascii="Helvetica" w:hAnsi="Helvetica" w:cs="Helvetica"/>
                </w:rPr>
                <w:t>publicscholar@neh.gov</w:t>
              </w:r>
            </w:hyperlink>
          </w:p>
        </w:tc>
      </w:tr>
    </w:tbl>
    <w:p w14:paraId="325374D9" w14:textId="60A08A99" w:rsidR="00305CF7" w:rsidRDefault="00305CF7" w:rsidP="00305CF7">
      <w:pPr>
        <w:pStyle w:val="NoSpacing"/>
        <w:pBdr>
          <w:bottom w:val="single" w:sz="6" w:space="1" w:color="auto"/>
        </w:pBdr>
        <w:rPr>
          <w:rStyle w:val="Hyperlink"/>
          <w:rFonts w:ascii="Helvetica" w:hAnsi="Helvetica" w:cs="Helvetica"/>
          <w:color w:val="1155CC"/>
          <w:sz w:val="24"/>
          <w:szCs w:val="24"/>
          <w:shd w:val="clear" w:color="auto" w:fill="FFFFFF"/>
        </w:rPr>
      </w:pPr>
      <w:r w:rsidRPr="006109B4">
        <w:rPr>
          <w:rFonts w:ascii="Helvetica" w:hAnsi="Helvetica" w:cs="Helvetica"/>
          <w:color w:val="222222"/>
          <w:sz w:val="24"/>
          <w:szCs w:val="24"/>
        </w:rPr>
        <w:br/>
      </w:r>
      <w:r>
        <w:fldChar w:fldCharType="begin"/>
      </w:r>
      <w:r>
        <w:instrText xml:space="preserve"> HYPERLINK "https://www.grants.gov/web/grants/view-opportunity.html?oppId=299313" \t "_blank" </w:instrText>
      </w:r>
      <w:r>
        <w:fldChar w:fldCharType="separate"/>
      </w:r>
      <w:r w:rsidRPr="006109B4">
        <w:rPr>
          <w:rStyle w:val="Hyperlink"/>
          <w:rFonts w:ascii="Helvetica" w:hAnsi="Helvetica" w:cs="Helvetica"/>
          <w:color w:val="1155CC"/>
          <w:sz w:val="24"/>
          <w:szCs w:val="24"/>
          <w:shd w:val="clear" w:color="auto" w:fill="FFFFFF"/>
        </w:rPr>
        <w:t>https://www.grants.gov/web/grants/view-opportunity.html?oppId=299313</w:t>
      </w:r>
      <w:r>
        <w:rPr>
          <w:rStyle w:val="Hyperlink"/>
          <w:rFonts w:ascii="Helvetica" w:hAnsi="Helvetica" w:cs="Helvetica"/>
          <w:color w:val="1155CC"/>
          <w:sz w:val="24"/>
          <w:szCs w:val="24"/>
          <w:shd w:val="clear" w:color="auto" w:fill="FFFFFF"/>
        </w:rPr>
        <w:fldChar w:fldCharType="end"/>
      </w:r>
    </w:p>
    <w:p w14:paraId="2B2B1178" w14:textId="77777777" w:rsidR="005642F1" w:rsidRDefault="005642F1" w:rsidP="00305CF7">
      <w:pPr>
        <w:pStyle w:val="NoSpacing"/>
        <w:pBdr>
          <w:bottom w:val="single" w:sz="6" w:space="1" w:color="auto"/>
        </w:pBdr>
        <w:rPr>
          <w:rFonts w:ascii="Helvetica" w:hAnsi="Helvetica" w:cs="Arial"/>
          <w:color w:val="222222"/>
          <w:sz w:val="24"/>
          <w:szCs w:val="24"/>
          <w:shd w:val="clear" w:color="auto" w:fill="FFFFFF"/>
        </w:rPr>
      </w:pPr>
    </w:p>
    <w:p w14:paraId="3BF4FD8B" w14:textId="77777777" w:rsidR="005642F1" w:rsidRDefault="005642F1" w:rsidP="00114A03">
      <w:pPr>
        <w:widowControl w:val="0"/>
        <w:autoSpaceDE w:val="0"/>
        <w:autoSpaceDN w:val="0"/>
        <w:adjustRightInd w:val="0"/>
        <w:rPr>
          <w:rFonts w:ascii="Helvetica" w:hAnsi="Helvetica" w:cs="Helvetica"/>
        </w:rPr>
      </w:pPr>
    </w:p>
    <w:p w14:paraId="2E49E6B6" w14:textId="77777777" w:rsidR="005642F1" w:rsidRDefault="005642F1" w:rsidP="005642F1">
      <w:pPr>
        <w:pStyle w:val="NoSpacing"/>
        <w:rPr>
          <w:rFonts w:ascii="Helvetica" w:hAnsi="Helvetica" w:cs="Helvetica"/>
          <w:color w:val="222222"/>
          <w:sz w:val="24"/>
          <w:szCs w:val="24"/>
          <w:shd w:val="clear" w:color="auto" w:fill="FFFFFF"/>
        </w:rPr>
      </w:pPr>
      <w:bookmarkStart w:id="457" w:name="NEHLandmarksofAmerHis"/>
      <w:bookmarkEnd w:id="457"/>
      <w:r w:rsidRPr="003F6DDD">
        <w:rPr>
          <w:rFonts w:ascii="Helvetica" w:hAnsi="Helvetica" w:cs="Helvetica"/>
          <w:color w:val="222222"/>
          <w:sz w:val="24"/>
          <w:szCs w:val="24"/>
          <w:shd w:val="clear" w:color="auto" w:fill="FFFFFF"/>
        </w:rPr>
        <w:t>Landmarks of American History and Culture: Workshops for School Teachers</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5642F1" w:rsidRPr="005642F1" w14:paraId="12DD5299" w14:textId="77777777" w:rsidTr="005642F1">
        <w:trPr>
          <w:tblCellSpacing w:w="0" w:type="dxa"/>
        </w:trPr>
        <w:tc>
          <w:tcPr>
            <w:tcW w:w="0" w:type="auto"/>
            <w:noWrap/>
            <w:hideMark/>
          </w:tcPr>
          <w:p w14:paraId="331A2B4C"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Document Type:</w:t>
            </w:r>
          </w:p>
        </w:tc>
        <w:tc>
          <w:tcPr>
            <w:tcW w:w="0" w:type="auto"/>
            <w:vAlign w:val="center"/>
            <w:hideMark/>
          </w:tcPr>
          <w:p w14:paraId="0DFBE06C"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Grants Notice</w:t>
            </w:r>
          </w:p>
        </w:tc>
      </w:tr>
      <w:tr w:rsidR="005642F1" w:rsidRPr="005642F1" w14:paraId="4FD22424" w14:textId="77777777" w:rsidTr="005642F1">
        <w:trPr>
          <w:tblCellSpacing w:w="0" w:type="dxa"/>
        </w:trPr>
        <w:tc>
          <w:tcPr>
            <w:tcW w:w="0" w:type="auto"/>
            <w:noWrap/>
            <w:hideMark/>
          </w:tcPr>
          <w:p w14:paraId="4FB6765F"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Funding Opportunity Number:</w:t>
            </w:r>
          </w:p>
        </w:tc>
        <w:tc>
          <w:tcPr>
            <w:tcW w:w="0" w:type="auto"/>
            <w:vAlign w:val="center"/>
            <w:hideMark/>
          </w:tcPr>
          <w:p w14:paraId="25E7FC98"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20180222-BH</w:t>
            </w:r>
          </w:p>
        </w:tc>
      </w:tr>
      <w:tr w:rsidR="005642F1" w:rsidRPr="005642F1" w14:paraId="675F8CC3" w14:textId="77777777" w:rsidTr="005642F1">
        <w:trPr>
          <w:tblCellSpacing w:w="0" w:type="dxa"/>
        </w:trPr>
        <w:tc>
          <w:tcPr>
            <w:tcW w:w="0" w:type="auto"/>
            <w:noWrap/>
            <w:hideMark/>
          </w:tcPr>
          <w:p w14:paraId="4BC15983"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Funding Opportunity Title:</w:t>
            </w:r>
          </w:p>
        </w:tc>
        <w:tc>
          <w:tcPr>
            <w:tcW w:w="0" w:type="auto"/>
            <w:vAlign w:val="center"/>
            <w:hideMark/>
          </w:tcPr>
          <w:p w14:paraId="5393C7A9"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Landmarks of American History and Culture: Workshops for School Teachers</w:t>
            </w:r>
          </w:p>
        </w:tc>
      </w:tr>
      <w:tr w:rsidR="005642F1" w:rsidRPr="005642F1" w14:paraId="621B4C54" w14:textId="77777777" w:rsidTr="005642F1">
        <w:trPr>
          <w:tblCellSpacing w:w="0" w:type="dxa"/>
        </w:trPr>
        <w:tc>
          <w:tcPr>
            <w:tcW w:w="0" w:type="auto"/>
            <w:noWrap/>
            <w:hideMark/>
          </w:tcPr>
          <w:p w14:paraId="57A80408"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Opportunity Category:</w:t>
            </w:r>
          </w:p>
        </w:tc>
        <w:tc>
          <w:tcPr>
            <w:tcW w:w="0" w:type="auto"/>
            <w:vAlign w:val="center"/>
            <w:hideMark/>
          </w:tcPr>
          <w:p w14:paraId="63AF9606"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Discretionary</w:t>
            </w:r>
          </w:p>
        </w:tc>
      </w:tr>
      <w:tr w:rsidR="005642F1" w:rsidRPr="005642F1" w14:paraId="5938306D" w14:textId="77777777" w:rsidTr="005642F1">
        <w:trPr>
          <w:tblCellSpacing w:w="0" w:type="dxa"/>
        </w:trPr>
        <w:tc>
          <w:tcPr>
            <w:tcW w:w="0" w:type="auto"/>
            <w:noWrap/>
            <w:hideMark/>
          </w:tcPr>
          <w:p w14:paraId="4C4C1EC9"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Opportunity Category Explanation:</w:t>
            </w:r>
          </w:p>
        </w:tc>
        <w:tc>
          <w:tcPr>
            <w:tcW w:w="0" w:type="auto"/>
            <w:vAlign w:val="center"/>
            <w:hideMark/>
          </w:tcPr>
          <w:p w14:paraId="1F45F0EB"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6BF4843C" w14:textId="77777777" w:rsidTr="005642F1">
        <w:trPr>
          <w:tblCellSpacing w:w="0" w:type="dxa"/>
        </w:trPr>
        <w:tc>
          <w:tcPr>
            <w:tcW w:w="0" w:type="auto"/>
            <w:noWrap/>
            <w:hideMark/>
          </w:tcPr>
          <w:p w14:paraId="5BA6A342"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Funding Instrument Type:</w:t>
            </w:r>
          </w:p>
        </w:tc>
        <w:tc>
          <w:tcPr>
            <w:tcW w:w="0" w:type="auto"/>
            <w:vAlign w:val="center"/>
            <w:hideMark/>
          </w:tcPr>
          <w:p w14:paraId="22D1F6C4"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Grant</w:t>
            </w:r>
          </w:p>
        </w:tc>
      </w:tr>
      <w:tr w:rsidR="005642F1" w:rsidRPr="005642F1" w14:paraId="4E3603CA" w14:textId="77777777" w:rsidTr="005642F1">
        <w:trPr>
          <w:tblCellSpacing w:w="0" w:type="dxa"/>
        </w:trPr>
        <w:tc>
          <w:tcPr>
            <w:tcW w:w="0" w:type="auto"/>
            <w:noWrap/>
            <w:hideMark/>
          </w:tcPr>
          <w:p w14:paraId="1E81D322"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Category of Funding Activity:</w:t>
            </w:r>
          </w:p>
        </w:tc>
        <w:tc>
          <w:tcPr>
            <w:tcW w:w="0" w:type="auto"/>
            <w:vAlign w:val="center"/>
            <w:hideMark/>
          </w:tcPr>
          <w:p w14:paraId="758D7107"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Humanities (see "Cultural Affairs" in CFDA)</w:t>
            </w:r>
          </w:p>
        </w:tc>
      </w:tr>
      <w:tr w:rsidR="005642F1" w:rsidRPr="005642F1" w14:paraId="63FAFCB3" w14:textId="77777777" w:rsidTr="005642F1">
        <w:trPr>
          <w:tblCellSpacing w:w="0" w:type="dxa"/>
        </w:trPr>
        <w:tc>
          <w:tcPr>
            <w:tcW w:w="0" w:type="auto"/>
            <w:noWrap/>
            <w:hideMark/>
          </w:tcPr>
          <w:p w14:paraId="093C4C1B"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Category Explanation:</w:t>
            </w:r>
          </w:p>
        </w:tc>
        <w:tc>
          <w:tcPr>
            <w:tcW w:w="0" w:type="auto"/>
            <w:vAlign w:val="center"/>
            <w:hideMark/>
          </w:tcPr>
          <w:p w14:paraId="6940549D"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0A4E5475" w14:textId="77777777" w:rsidTr="005642F1">
        <w:trPr>
          <w:tblCellSpacing w:w="0" w:type="dxa"/>
        </w:trPr>
        <w:tc>
          <w:tcPr>
            <w:tcW w:w="0" w:type="auto"/>
            <w:noWrap/>
            <w:hideMark/>
          </w:tcPr>
          <w:p w14:paraId="2EBD4DEC"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Expected Number of Awards:</w:t>
            </w:r>
          </w:p>
        </w:tc>
        <w:tc>
          <w:tcPr>
            <w:tcW w:w="0" w:type="auto"/>
            <w:vAlign w:val="center"/>
            <w:hideMark/>
          </w:tcPr>
          <w:p w14:paraId="2F6329FB"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1570133E" w14:textId="77777777" w:rsidTr="005642F1">
        <w:trPr>
          <w:tblCellSpacing w:w="0" w:type="dxa"/>
        </w:trPr>
        <w:tc>
          <w:tcPr>
            <w:tcW w:w="0" w:type="auto"/>
            <w:noWrap/>
            <w:hideMark/>
          </w:tcPr>
          <w:p w14:paraId="7A0AD0E9"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CFDA Number(s):</w:t>
            </w:r>
          </w:p>
        </w:tc>
        <w:tc>
          <w:tcPr>
            <w:tcW w:w="0" w:type="auto"/>
            <w:vAlign w:val="center"/>
            <w:hideMark/>
          </w:tcPr>
          <w:p w14:paraId="0BFD74A2"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45.163 -- Promotion of the Humanities Professional Development</w:t>
            </w:r>
          </w:p>
        </w:tc>
      </w:tr>
      <w:tr w:rsidR="005642F1" w:rsidRPr="005642F1" w14:paraId="602D153B" w14:textId="77777777" w:rsidTr="005642F1">
        <w:trPr>
          <w:tblCellSpacing w:w="0" w:type="dxa"/>
        </w:trPr>
        <w:tc>
          <w:tcPr>
            <w:tcW w:w="0" w:type="auto"/>
            <w:noWrap/>
            <w:hideMark/>
          </w:tcPr>
          <w:p w14:paraId="079EE155"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Cost Sharing or Matching Requirement:</w:t>
            </w:r>
          </w:p>
        </w:tc>
        <w:tc>
          <w:tcPr>
            <w:tcW w:w="0" w:type="auto"/>
            <w:vAlign w:val="center"/>
            <w:hideMark/>
          </w:tcPr>
          <w:p w14:paraId="75372902"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No</w:t>
            </w:r>
          </w:p>
        </w:tc>
      </w:tr>
      <w:tr w:rsidR="005642F1" w:rsidRPr="005642F1" w14:paraId="7892670E" w14:textId="77777777" w:rsidTr="005642F1">
        <w:trPr>
          <w:tblCellSpacing w:w="0" w:type="dxa"/>
        </w:trPr>
        <w:tc>
          <w:tcPr>
            <w:tcW w:w="0" w:type="auto"/>
            <w:noWrap/>
            <w:hideMark/>
          </w:tcPr>
          <w:p w14:paraId="64ECDA69"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Version:</w:t>
            </w:r>
          </w:p>
        </w:tc>
        <w:tc>
          <w:tcPr>
            <w:tcW w:w="0" w:type="auto"/>
            <w:vAlign w:val="center"/>
            <w:hideMark/>
          </w:tcPr>
          <w:p w14:paraId="6D83E919"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Synopsis 1</w:t>
            </w:r>
          </w:p>
        </w:tc>
      </w:tr>
      <w:tr w:rsidR="005642F1" w:rsidRPr="005642F1" w14:paraId="1D97B067" w14:textId="77777777" w:rsidTr="005642F1">
        <w:trPr>
          <w:tblCellSpacing w:w="0" w:type="dxa"/>
        </w:trPr>
        <w:tc>
          <w:tcPr>
            <w:tcW w:w="0" w:type="auto"/>
            <w:noWrap/>
            <w:hideMark/>
          </w:tcPr>
          <w:p w14:paraId="23887169"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Posted Date:</w:t>
            </w:r>
          </w:p>
        </w:tc>
        <w:tc>
          <w:tcPr>
            <w:tcW w:w="0" w:type="auto"/>
            <w:vAlign w:val="center"/>
            <w:hideMark/>
          </w:tcPr>
          <w:p w14:paraId="44737D38"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Dec 22, 2017</w:t>
            </w:r>
          </w:p>
        </w:tc>
      </w:tr>
      <w:tr w:rsidR="005642F1" w:rsidRPr="005642F1" w14:paraId="7A27C075" w14:textId="77777777" w:rsidTr="005642F1">
        <w:trPr>
          <w:tblCellSpacing w:w="0" w:type="dxa"/>
        </w:trPr>
        <w:tc>
          <w:tcPr>
            <w:tcW w:w="0" w:type="auto"/>
            <w:noWrap/>
            <w:hideMark/>
          </w:tcPr>
          <w:p w14:paraId="5F5717D6"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Last Updated Date:</w:t>
            </w:r>
          </w:p>
        </w:tc>
        <w:tc>
          <w:tcPr>
            <w:tcW w:w="0" w:type="auto"/>
            <w:vAlign w:val="center"/>
            <w:hideMark/>
          </w:tcPr>
          <w:p w14:paraId="2B3A6454"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Dec 22, 2017</w:t>
            </w:r>
          </w:p>
        </w:tc>
      </w:tr>
      <w:tr w:rsidR="005642F1" w:rsidRPr="005642F1" w14:paraId="39E19E93" w14:textId="77777777" w:rsidTr="005642F1">
        <w:trPr>
          <w:tblCellSpacing w:w="0" w:type="dxa"/>
        </w:trPr>
        <w:tc>
          <w:tcPr>
            <w:tcW w:w="0" w:type="auto"/>
            <w:noWrap/>
            <w:hideMark/>
          </w:tcPr>
          <w:p w14:paraId="620F2F74"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Original Closing Date for Applications:</w:t>
            </w:r>
          </w:p>
        </w:tc>
        <w:tc>
          <w:tcPr>
            <w:tcW w:w="0" w:type="auto"/>
            <w:vAlign w:val="center"/>
            <w:hideMark/>
          </w:tcPr>
          <w:p w14:paraId="7B9C6528"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Feb 22, 2018  </w:t>
            </w:r>
          </w:p>
        </w:tc>
      </w:tr>
      <w:tr w:rsidR="005642F1" w:rsidRPr="005642F1" w14:paraId="5A1D9F9E" w14:textId="77777777" w:rsidTr="005642F1">
        <w:trPr>
          <w:tblCellSpacing w:w="0" w:type="dxa"/>
        </w:trPr>
        <w:tc>
          <w:tcPr>
            <w:tcW w:w="0" w:type="auto"/>
            <w:noWrap/>
            <w:hideMark/>
          </w:tcPr>
          <w:p w14:paraId="1F8D4EBD"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Current Closing Date for Applications:</w:t>
            </w:r>
          </w:p>
        </w:tc>
        <w:tc>
          <w:tcPr>
            <w:tcW w:w="0" w:type="auto"/>
            <w:vAlign w:val="center"/>
            <w:hideMark/>
          </w:tcPr>
          <w:p w14:paraId="0B125A44"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Feb 22, 2018  </w:t>
            </w:r>
          </w:p>
        </w:tc>
      </w:tr>
      <w:tr w:rsidR="005642F1" w:rsidRPr="005642F1" w14:paraId="458E940C" w14:textId="77777777" w:rsidTr="005642F1">
        <w:trPr>
          <w:tblCellSpacing w:w="0" w:type="dxa"/>
        </w:trPr>
        <w:tc>
          <w:tcPr>
            <w:tcW w:w="0" w:type="auto"/>
            <w:noWrap/>
            <w:hideMark/>
          </w:tcPr>
          <w:p w14:paraId="3D816417"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Archive Date:</w:t>
            </w:r>
          </w:p>
        </w:tc>
        <w:tc>
          <w:tcPr>
            <w:tcW w:w="0" w:type="auto"/>
            <w:vAlign w:val="center"/>
            <w:hideMark/>
          </w:tcPr>
          <w:p w14:paraId="27E98B37"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44D8A633" w14:textId="77777777" w:rsidTr="005642F1">
        <w:trPr>
          <w:tblCellSpacing w:w="0" w:type="dxa"/>
        </w:trPr>
        <w:tc>
          <w:tcPr>
            <w:tcW w:w="0" w:type="auto"/>
            <w:noWrap/>
            <w:hideMark/>
          </w:tcPr>
          <w:p w14:paraId="09D26CC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Estimated Total Program Funding:</w:t>
            </w:r>
          </w:p>
        </w:tc>
        <w:tc>
          <w:tcPr>
            <w:tcW w:w="0" w:type="auto"/>
            <w:vAlign w:val="center"/>
            <w:hideMark/>
          </w:tcPr>
          <w:p w14:paraId="68A2B3CD"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 </w:t>
            </w:r>
          </w:p>
        </w:tc>
      </w:tr>
      <w:tr w:rsidR="005642F1" w:rsidRPr="005642F1" w14:paraId="3A649D0A" w14:textId="77777777" w:rsidTr="005642F1">
        <w:trPr>
          <w:tblCellSpacing w:w="0" w:type="dxa"/>
        </w:trPr>
        <w:tc>
          <w:tcPr>
            <w:tcW w:w="0" w:type="auto"/>
            <w:noWrap/>
            <w:hideMark/>
          </w:tcPr>
          <w:p w14:paraId="466CCD7D"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Award Ceiling:</w:t>
            </w:r>
          </w:p>
        </w:tc>
        <w:tc>
          <w:tcPr>
            <w:tcW w:w="0" w:type="auto"/>
            <w:vAlign w:val="center"/>
            <w:hideMark/>
          </w:tcPr>
          <w:p w14:paraId="571421E1"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$170,000</w:t>
            </w:r>
          </w:p>
        </w:tc>
      </w:tr>
      <w:tr w:rsidR="005642F1" w:rsidRPr="005642F1" w14:paraId="7A0C1B9F" w14:textId="77777777" w:rsidTr="005642F1">
        <w:trPr>
          <w:tblCellSpacing w:w="0" w:type="dxa"/>
        </w:trPr>
        <w:tc>
          <w:tcPr>
            <w:tcW w:w="0" w:type="auto"/>
            <w:noWrap/>
            <w:hideMark/>
          </w:tcPr>
          <w:p w14:paraId="40E95C7A"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Award Floor:</w:t>
            </w:r>
          </w:p>
        </w:tc>
        <w:tc>
          <w:tcPr>
            <w:tcW w:w="0" w:type="auto"/>
            <w:vAlign w:val="center"/>
            <w:hideMark/>
          </w:tcPr>
          <w:p w14:paraId="538D97F9"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$1</w:t>
            </w:r>
          </w:p>
        </w:tc>
      </w:tr>
      <w:tr w:rsidR="005642F1" w:rsidRPr="005642F1" w14:paraId="5EA34449" w14:textId="77777777" w:rsidTr="005642F1">
        <w:trPr>
          <w:tblCellSpacing w:w="0" w:type="dxa"/>
        </w:trPr>
        <w:tc>
          <w:tcPr>
            <w:tcW w:w="0" w:type="auto"/>
            <w:noWrap/>
            <w:hideMark/>
          </w:tcPr>
          <w:p w14:paraId="4647D033"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Eligible Applicants:</w:t>
            </w:r>
          </w:p>
        </w:tc>
        <w:tc>
          <w:tcPr>
            <w:tcW w:w="0" w:type="auto"/>
            <w:vAlign w:val="center"/>
            <w:hideMark/>
          </w:tcPr>
          <w:p w14:paraId="4C0B0A9F"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Special district governments</w:t>
            </w:r>
            <w:r w:rsidRPr="005642F1">
              <w:rPr>
                <w:rFonts w:ascii="Helvetica" w:hAnsi="Helvetica" w:cs="Helvetica"/>
                <w:color w:val="222222"/>
              </w:rPr>
              <w:br/>
              <w:t>Nonprofits having a 501(c)(3) status with the IRS, other than institutions of higher education</w:t>
            </w:r>
            <w:r w:rsidRPr="005642F1">
              <w:rPr>
                <w:rFonts w:ascii="Helvetica" w:hAnsi="Helvetica" w:cs="Helvetica"/>
                <w:color w:val="222222"/>
              </w:rPr>
              <w:br/>
              <w:t>City or township governments</w:t>
            </w:r>
            <w:r w:rsidRPr="005642F1">
              <w:rPr>
                <w:rFonts w:ascii="Helvetica" w:hAnsi="Helvetica" w:cs="Helvetica"/>
                <w:color w:val="222222"/>
              </w:rPr>
              <w:br/>
              <w:t>County governments</w:t>
            </w:r>
            <w:r w:rsidRPr="005642F1">
              <w:rPr>
                <w:rFonts w:ascii="Helvetica" w:hAnsi="Helvetica" w:cs="Helvetica"/>
                <w:color w:val="222222"/>
              </w:rPr>
              <w:br/>
              <w:t>Native American tribal governments (Federally recognized)</w:t>
            </w:r>
            <w:r w:rsidRPr="005642F1">
              <w:rPr>
                <w:rFonts w:ascii="Helvetica" w:hAnsi="Helvetica" w:cs="Helvetica"/>
                <w:color w:val="222222"/>
              </w:rPr>
              <w:br/>
              <w:t>Public and State controlled institutions of higher education</w:t>
            </w:r>
            <w:r w:rsidRPr="005642F1">
              <w:rPr>
                <w:rFonts w:ascii="Helvetica" w:hAnsi="Helvetica" w:cs="Helvetica"/>
                <w:color w:val="222222"/>
              </w:rPr>
              <w:br/>
              <w:t>State governments</w:t>
            </w:r>
            <w:r w:rsidRPr="005642F1">
              <w:rPr>
                <w:rFonts w:ascii="Helvetica" w:hAnsi="Helvetica" w:cs="Helvetica"/>
                <w:color w:val="222222"/>
              </w:rPr>
              <w:br/>
              <w:t>Private institutions of higher education</w:t>
            </w:r>
          </w:p>
        </w:tc>
      </w:tr>
      <w:tr w:rsidR="005642F1" w:rsidRPr="005642F1" w14:paraId="19258D42" w14:textId="77777777" w:rsidTr="005642F1">
        <w:trPr>
          <w:tblCellSpacing w:w="0" w:type="dxa"/>
        </w:trPr>
        <w:tc>
          <w:tcPr>
            <w:tcW w:w="0" w:type="auto"/>
            <w:noWrap/>
            <w:hideMark/>
          </w:tcPr>
          <w:p w14:paraId="336DAB3C"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Agency Name:</w:t>
            </w:r>
          </w:p>
        </w:tc>
        <w:tc>
          <w:tcPr>
            <w:tcW w:w="0" w:type="auto"/>
            <w:vAlign w:val="center"/>
            <w:hideMark/>
          </w:tcPr>
          <w:p w14:paraId="114EDA9E"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National Endowment for the Humanities</w:t>
            </w:r>
          </w:p>
        </w:tc>
      </w:tr>
      <w:tr w:rsidR="005642F1" w:rsidRPr="005642F1" w14:paraId="45EC9AC5" w14:textId="77777777" w:rsidTr="005642F1">
        <w:trPr>
          <w:tblCellSpacing w:w="0" w:type="dxa"/>
        </w:trPr>
        <w:tc>
          <w:tcPr>
            <w:tcW w:w="0" w:type="auto"/>
            <w:noWrap/>
            <w:hideMark/>
          </w:tcPr>
          <w:p w14:paraId="50A8D6BF"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Description:</w:t>
            </w:r>
          </w:p>
        </w:tc>
        <w:tc>
          <w:tcPr>
            <w:tcW w:w="0" w:type="auto"/>
            <w:vAlign w:val="center"/>
            <w:hideMark/>
          </w:tcPr>
          <w:p w14:paraId="784338F2"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The Landmarks of American History and Culture program supports a series of one-week workshops for a national audience of K-12 educators that enhance and strengthen humanities teaching at the K-12 level. The program defines a landmark as a site of historic importance within the United States and its territories that offers educators a unique and compelling opportunity to deepen and expand their knowledge of the diverse histories, cultures, traditions, languages, and perspectives of the American people. Projects employ a place-based approach, teaching historic sites through critical interpretation in order to explore central themes in American history and government, as well as in literature, art, music, and related humanities subjects. Each workshop accommodates thirty-six participants (NEH Summer Scholars) and is offered twice during the summer (for a total of seventy-two participants). Workshops may be hosted by institutions such as community colleges, universities, four-year colleges, learned societies, libraries or other repositories, centers for advanced study, cultural organizations, professional associations, and schools or school systems. Host institutions provide facilities and arrange for accommodations for participants, who receive a stipend. NEH expects host institutions to furnish facilities conducive to scholarly engagement with topics and sites.</w:t>
            </w:r>
          </w:p>
        </w:tc>
      </w:tr>
      <w:tr w:rsidR="005642F1" w:rsidRPr="005642F1" w14:paraId="55667E6D" w14:textId="77777777" w:rsidTr="005642F1">
        <w:trPr>
          <w:tblCellSpacing w:w="0" w:type="dxa"/>
        </w:trPr>
        <w:tc>
          <w:tcPr>
            <w:tcW w:w="0" w:type="auto"/>
            <w:noWrap/>
            <w:hideMark/>
          </w:tcPr>
          <w:p w14:paraId="20FA3EFA"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Link to Additional Information:</w:t>
            </w:r>
          </w:p>
        </w:tc>
        <w:tc>
          <w:tcPr>
            <w:tcW w:w="0" w:type="auto"/>
            <w:vAlign w:val="center"/>
            <w:hideMark/>
          </w:tcPr>
          <w:p w14:paraId="3B4EB445"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fldChar w:fldCharType="begin"/>
            </w:r>
            <w:r w:rsidRPr="005642F1">
              <w:rPr>
                <w:rFonts w:ascii="Helvetica" w:hAnsi="Helvetica" w:cs="Helvetica"/>
                <w:color w:val="222222"/>
              </w:rPr>
              <w:instrText xml:space="preserve"> HYPERLINK "https://www.neh.gov/grants/education/landmarks-american-history-and-culture-workshops-school-teachers" \o "Link to Additional Information" \t "_blank" </w:instrText>
            </w:r>
            <w:r w:rsidRPr="005642F1">
              <w:rPr>
                <w:rFonts w:ascii="Helvetica" w:hAnsi="Helvetica" w:cs="Helvetica"/>
                <w:color w:val="222222"/>
              </w:rPr>
              <w:fldChar w:fldCharType="separate"/>
            </w:r>
            <w:r w:rsidRPr="005642F1">
              <w:rPr>
                <w:rStyle w:val="Hyperlink"/>
                <w:rFonts w:ascii="Helvetica" w:hAnsi="Helvetica" w:cs="Helvetica"/>
              </w:rPr>
              <w:t>https://www.neh.gov/grants/education/landmarks-american-history-and-culture-workshops-school-teachers</w:t>
            </w:r>
            <w:r w:rsidRPr="005642F1">
              <w:rPr>
                <w:rFonts w:ascii="Helvetica" w:hAnsi="Helvetica" w:cs="Helvetica"/>
                <w:color w:val="222222"/>
              </w:rPr>
              <w:fldChar w:fldCharType="end"/>
            </w:r>
          </w:p>
        </w:tc>
      </w:tr>
      <w:tr w:rsidR="005642F1" w:rsidRPr="005642F1" w14:paraId="634D674D" w14:textId="77777777" w:rsidTr="005642F1">
        <w:trPr>
          <w:tblCellSpacing w:w="0" w:type="dxa"/>
        </w:trPr>
        <w:tc>
          <w:tcPr>
            <w:tcW w:w="0" w:type="auto"/>
            <w:noWrap/>
            <w:hideMark/>
          </w:tcPr>
          <w:p w14:paraId="580D00C0" w14:textId="77777777" w:rsidR="005642F1" w:rsidRPr="005642F1" w:rsidRDefault="005642F1" w:rsidP="005642F1">
            <w:pPr>
              <w:pStyle w:val="NoSpacing"/>
              <w:rPr>
                <w:rFonts w:ascii="Helvetica" w:hAnsi="Helvetica" w:cs="Helvetica"/>
                <w:b/>
                <w:bCs/>
                <w:color w:val="222222"/>
              </w:rPr>
            </w:pPr>
            <w:r w:rsidRPr="005642F1">
              <w:rPr>
                <w:rFonts w:ascii="Helvetica" w:hAnsi="Helvetica" w:cs="Helvetica"/>
                <w:b/>
                <w:bCs/>
                <w:color w:val="222222"/>
              </w:rPr>
              <w:t>Grantor Contact Information:</w:t>
            </w:r>
          </w:p>
        </w:tc>
        <w:tc>
          <w:tcPr>
            <w:tcW w:w="0" w:type="auto"/>
            <w:vAlign w:val="center"/>
            <w:hideMark/>
          </w:tcPr>
          <w:p w14:paraId="05E2A7D6" w14:textId="77777777" w:rsidR="005642F1" w:rsidRPr="005642F1" w:rsidRDefault="005642F1" w:rsidP="005642F1">
            <w:pPr>
              <w:pStyle w:val="NoSpacing"/>
              <w:rPr>
                <w:rFonts w:ascii="Helvetica" w:hAnsi="Helvetica" w:cs="Helvetica"/>
                <w:color w:val="222222"/>
              </w:rPr>
            </w:pPr>
            <w:r w:rsidRPr="005642F1">
              <w:rPr>
                <w:rFonts w:ascii="Helvetica" w:hAnsi="Helvetica" w:cs="Helvetica"/>
                <w:color w:val="222222"/>
              </w:rPr>
              <w:t>If you have difficulty accessing the full announcement electronically, please contact:</w:t>
            </w:r>
            <w:r w:rsidRPr="005642F1">
              <w:rPr>
                <w:rFonts w:ascii="Helvetica" w:hAnsi="Helvetica" w:cs="Helvetica"/>
                <w:color w:val="222222"/>
              </w:rPr>
              <w:br/>
            </w:r>
            <w:r w:rsidRPr="005642F1">
              <w:rPr>
                <w:rFonts w:ascii="Helvetica" w:hAnsi="Helvetica" w:cs="Helvetica"/>
                <w:color w:val="222222"/>
              </w:rPr>
              <w:br/>
              <w:t>Landmarks of American History and Culture: Workshops for School Teachers Division of Education Programs National Endowment for the Humanities 400 Seventh Street, SW Washington, DC 20506 202-606-8500 landmarks@neh.gov landmarks@neh.gov </w:t>
            </w:r>
            <w:r w:rsidRPr="005642F1">
              <w:rPr>
                <w:rFonts w:ascii="Helvetica" w:hAnsi="Helvetica" w:cs="Helvetica"/>
                <w:color w:val="222222"/>
              </w:rPr>
              <w:br/>
            </w:r>
            <w:r w:rsidRPr="005642F1">
              <w:rPr>
                <w:rFonts w:ascii="Helvetica" w:hAnsi="Helvetica" w:cs="Helvetica"/>
                <w:color w:val="222222"/>
              </w:rPr>
              <w:br/>
            </w:r>
            <w:hyperlink r:id="rId238" w:history="1">
              <w:r w:rsidRPr="005642F1">
                <w:rPr>
                  <w:rStyle w:val="Hyperlink"/>
                  <w:rFonts w:ascii="Helvetica" w:hAnsi="Helvetica" w:cs="Helvetica"/>
                </w:rPr>
                <w:t>landmarks@neh.gov</w:t>
              </w:r>
            </w:hyperlink>
          </w:p>
        </w:tc>
      </w:tr>
    </w:tbl>
    <w:p w14:paraId="58736E47" w14:textId="64249DD8" w:rsidR="005642F1" w:rsidRDefault="005642F1" w:rsidP="005642F1">
      <w:pPr>
        <w:pStyle w:val="NoSpacing"/>
        <w:pBdr>
          <w:bottom w:val="single" w:sz="6" w:space="1" w:color="auto"/>
        </w:pBdr>
        <w:rPr>
          <w:rStyle w:val="Hyperlink"/>
          <w:rFonts w:ascii="Helvetica" w:hAnsi="Helvetica" w:cs="Helvetica"/>
          <w:color w:val="1155CC"/>
          <w:sz w:val="24"/>
          <w:szCs w:val="24"/>
          <w:shd w:val="clear" w:color="auto" w:fill="FFFFFF"/>
        </w:rPr>
      </w:pPr>
      <w:r w:rsidRPr="003F6DDD">
        <w:rPr>
          <w:rFonts w:ascii="Helvetica" w:hAnsi="Helvetica" w:cs="Helvetica"/>
          <w:color w:val="222222"/>
          <w:sz w:val="24"/>
          <w:szCs w:val="24"/>
        </w:rPr>
        <w:br/>
      </w:r>
      <w:r>
        <w:fldChar w:fldCharType="begin"/>
      </w:r>
      <w:r>
        <w:instrText xml:space="preserve"> HYPERLINK "https://www.grants.gov/web/grants/view-opportunity.html?oppId=299639"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https://www.grants.gov/web/grants/view-opportunity.html?oppId=299639</w:t>
      </w:r>
      <w:r>
        <w:rPr>
          <w:rStyle w:val="Hyperlink"/>
          <w:rFonts w:ascii="Helvetica" w:hAnsi="Helvetica" w:cs="Helvetica"/>
          <w:color w:val="1155CC"/>
          <w:sz w:val="24"/>
          <w:szCs w:val="24"/>
          <w:shd w:val="clear" w:color="auto" w:fill="FFFFFF"/>
        </w:rPr>
        <w:fldChar w:fldCharType="end"/>
      </w:r>
    </w:p>
    <w:p w14:paraId="28EF5782" w14:textId="77777777" w:rsidR="005642F1" w:rsidRDefault="005642F1" w:rsidP="005642F1">
      <w:pPr>
        <w:pStyle w:val="NoSpacing"/>
        <w:pBdr>
          <w:bottom w:val="single" w:sz="6" w:space="1" w:color="auto"/>
        </w:pBdr>
        <w:rPr>
          <w:rStyle w:val="Hyperlink"/>
          <w:rFonts w:ascii="Helvetica" w:hAnsi="Helvetica" w:cs="Helvetica"/>
          <w:color w:val="1155CC"/>
          <w:sz w:val="24"/>
          <w:szCs w:val="24"/>
          <w:shd w:val="clear" w:color="auto" w:fill="FFFFFF"/>
        </w:rPr>
      </w:pPr>
    </w:p>
    <w:p w14:paraId="00FCDEFC" w14:textId="77777777" w:rsidR="005642F1" w:rsidRDefault="005642F1" w:rsidP="005642F1">
      <w:pPr>
        <w:pStyle w:val="NoSpacing"/>
        <w:rPr>
          <w:rFonts w:ascii="Helvetica" w:hAnsi="Helvetica" w:cs="Helvetica"/>
          <w:color w:val="222222"/>
          <w:sz w:val="24"/>
          <w:szCs w:val="24"/>
          <w:shd w:val="clear" w:color="auto" w:fill="FFFFFF"/>
        </w:rPr>
      </w:pPr>
      <w:r w:rsidRPr="003F6DDD">
        <w:rPr>
          <w:rFonts w:ascii="Helvetica" w:hAnsi="Helvetica" w:cs="Helvetica"/>
          <w:color w:val="222222"/>
          <w:sz w:val="24"/>
          <w:szCs w:val="24"/>
        </w:rPr>
        <w:br/>
      </w:r>
      <w:bookmarkStart w:id="458" w:name="NEHSummerSeminars"/>
      <w:bookmarkEnd w:id="458"/>
      <w:r w:rsidRPr="003F6DDD">
        <w:rPr>
          <w:rFonts w:ascii="Helvetica" w:hAnsi="Helvetica" w:cs="Helvetica"/>
          <w:color w:val="222222"/>
          <w:sz w:val="24"/>
          <w:szCs w:val="24"/>
          <w:shd w:val="clear" w:color="auto" w:fill="FFFFFF"/>
        </w:rPr>
        <w:t>Summer Seminars and Institutes</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A230B6" w:rsidRPr="00A230B6" w14:paraId="471AB31D" w14:textId="77777777" w:rsidTr="00A230B6">
        <w:trPr>
          <w:tblCellSpacing w:w="0" w:type="dxa"/>
        </w:trPr>
        <w:tc>
          <w:tcPr>
            <w:tcW w:w="0" w:type="auto"/>
            <w:noWrap/>
            <w:hideMark/>
          </w:tcPr>
          <w:p w14:paraId="39C4DBD8"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Document Type:</w:t>
            </w:r>
          </w:p>
        </w:tc>
        <w:tc>
          <w:tcPr>
            <w:tcW w:w="0" w:type="auto"/>
            <w:vAlign w:val="center"/>
            <w:hideMark/>
          </w:tcPr>
          <w:p w14:paraId="5032C775"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Grants Notice</w:t>
            </w:r>
          </w:p>
        </w:tc>
      </w:tr>
      <w:tr w:rsidR="00A230B6" w:rsidRPr="00A230B6" w14:paraId="0E9B7DEF" w14:textId="77777777" w:rsidTr="00A230B6">
        <w:trPr>
          <w:tblCellSpacing w:w="0" w:type="dxa"/>
        </w:trPr>
        <w:tc>
          <w:tcPr>
            <w:tcW w:w="0" w:type="auto"/>
            <w:noWrap/>
            <w:hideMark/>
          </w:tcPr>
          <w:p w14:paraId="665630AE"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Funding Opportunity Number:</w:t>
            </w:r>
          </w:p>
        </w:tc>
        <w:tc>
          <w:tcPr>
            <w:tcW w:w="0" w:type="auto"/>
            <w:vAlign w:val="center"/>
            <w:hideMark/>
          </w:tcPr>
          <w:p w14:paraId="1396788D"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20180222-FS</w:t>
            </w:r>
          </w:p>
        </w:tc>
      </w:tr>
      <w:tr w:rsidR="00A230B6" w:rsidRPr="00A230B6" w14:paraId="7E3B41CE" w14:textId="77777777" w:rsidTr="00A230B6">
        <w:trPr>
          <w:tblCellSpacing w:w="0" w:type="dxa"/>
        </w:trPr>
        <w:tc>
          <w:tcPr>
            <w:tcW w:w="0" w:type="auto"/>
            <w:noWrap/>
            <w:hideMark/>
          </w:tcPr>
          <w:p w14:paraId="7E3B02F3"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Funding Opportunity Title:</w:t>
            </w:r>
          </w:p>
        </w:tc>
        <w:tc>
          <w:tcPr>
            <w:tcW w:w="0" w:type="auto"/>
            <w:vAlign w:val="center"/>
            <w:hideMark/>
          </w:tcPr>
          <w:p w14:paraId="38ED2F45"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Summer Seminars and Institutes</w:t>
            </w:r>
          </w:p>
        </w:tc>
      </w:tr>
      <w:tr w:rsidR="00A230B6" w:rsidRPr="00A230B6" w14:paraId="1647C933" w14:textId="77777777" w:rsidTr="00A230B6">
        <w:trPr>
          <w:tblCellSpacing w:w="0" w:type="dxa"/>
        </w:trPr>
        <w:tc>
          <w:tcPr>
            <w:tcW w:w="0" w:type="auto"/>
            <w:noWrap/>
            <w:hideMark/>
          </w:tcPr>
          <w:p w14:paraId="42587093"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Opportunity Category:</w:t>
            </w:r>
          </w:p>
        </w:tc>
        <w:tc>
          <w:tcPr>
            <w:tcW w:w="0" w:type="auto"/>
            <w:vAlign w:val="center"/>
            <w:hideMark/>
          </w:tcPr>
          <w:p w14:paraId="55E3913E"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Discretionary</w:t>
            </w:r>
          </w:p>
        </w:tc>
      </w:tr>
      <w:tr w:rsidR="00A230B6" w:rsidRPr="00A230B6" w14:paraId="654DD450" w14:textId="77777777" w:rsidTr="00A230B6">
        <w:trPr>
          <w:tblCellSpacing w:w="0" w:type="dxa"/>
        </w:trPr>
        <w:tc>
          <w:tcPr>
            <w:tcW w:w="0" w:type="auto"/>
            <w:noWrap/>
            <w:hideMark/>
          </w:tcPr>
          <w:p w14:paraId="5AFE5C8D"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Opportunity Category Explanation:</w:t>
            </w:r>
          </w:p>
        </w:tc>
        <w:tc>
          <w:tcPr>
            <w:tcW w:w="0" w:type="auto"/>
            <w:vAlign w:val="center"/>
            <w:hideMark/>
          </w:tcPr>
          <w:p w14:paraId="6B3181CF"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 </w:t>
            </w:r>
          </w:p>
        </w:tc>
      </w:tr>
      <w:tr w:rsidR="00A230B6" w:rsidRPr="00A230B6" w14:paraId="1AB3A389" w14:textId="77777777" w:rsidTr="00A230B6">
        <w:trPr>
          <w:tblCellSpacing w:w="0" w:type="dxa"/>
        </w:trPr>
        <w:tc>
          <w:tcPr>
            <w:tcW w:w="0" w:type="auto"/>
            <w:noWrap/>
            <w:hideMark/>
          </w:tcPr>
          <w:p w14:paraId="75D6F37A"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Funding Instrument Type:</w:t>
            </w:r>
          </w:p>
        </w:tc>
        <w:tc>
          <w:tcPr>
            <w:tcW w:w="0" w:type="auto"/>
            <w:vAlign w:val="center"/>
            <w:hideMark/>
          </w:tcPr>
          <w:p w14:paraId="5247772C"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Grant</w:t>
            </w:r>
          </w:p>
        </w:tc>
      </w:tr>
      <w:tr w:rsidR="00A230B6" w:rsidRPr="00A230B6" w14:paraId="77A69AA6" w14:textId="77777777" w:rsidTr="00A230B6">
        <w:trPr>
          <w:tblCellSpacing w:w="0" w:type="dxa"/>
        </w:trPr>
        <w:tc>
          <w:tcPr>
            <w:tcW w:w="0" w:type="auto"/>
            <w:noWrap/>
            <w:hideMark/>
          </w:tcPr>
          <w:p w14:paraId="78957C5C"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Category of Funding Activity:</w:t>
            </w:r>
          </w:p>
        </w:tc>
        <w:tc>
          <w:tcPr>
            <w:tcW w:w="0" w:type="auto"/>
            <w:vAlign w:val="center"/>
            <w:hideMark/>
          </w:tcPr>
          <w:p w14:paraId="19D0BB1A"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Humanities (see "Cultural Affairs" in CFDA)</w:t>
            </w:r>
          </w:p>
        </w:tc>
      </w:tr>
      <w:tr w:rsidR="00A230B6" w:rsidRPr="00A230B6" w14:paraId="16A895E7" w14:textId="77777777" w:rsidTr="00A230B6">
        <w:trPr>
          <w:tblCellSpacing w:w="0" w:type="dxa"/>
        </w:trPr>
        <w:tc>
          <w:tcPr>
            <w:tcW w:w="0" w:type="auto"/>
            <w:noWrap/>
            <w:hideMark/>
          </w:tcPr>
          <w:p w14:paraId="4D87DA13"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Category Explanation:</w:t>
            </w:r>
          </w:p>
        </w:tc>
        <w:tc>
          <w:tcPr>
            <w:tcW w:w="0" w:type="auto"/>
            <w:vAlign w:val="center"/>
            <w:hideMark/>
          </w:tcPr>
          <w:p w14:paraId="6FC5E9D5"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 </w:t>
            </w:r>
          </w:p>
        </w:tc>
      </w:tr>
      <w:tr w:rsidR="00A230B6" w:rsidRPr="00A230B6" w14:paraId="65F288B0" w14:textId="77777777" w:rsidTr="00A230B6">
        <w:trPr>
          <w:tblCellSpacing w:w="0" w:type="dxa"/>
        </w:trPr>
        <w:tc>
          <w:tcPr>
            <w:tcW w:w="0" w:type="auto"/>
            <w:noWrap/>
            <w:hideMark/>
          </w:tcPr>
          <w:p w14:paraId="5C8B8CC4"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Expected Number of Awards:</w:t>
            </w:r>
          </w:p>
        </w:tc>
        <w:tc>
          <w:tcPr>
            <w:tcW w:w="0" w:type="auto"/>
            <w:vAlign w:val="center"/>
            <w:hideMark/>
          </w:tcPr>
          <w:p w14:paraId="70A430D7"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 </w:t>
            </w:r>
          </w:p>
        </w:tc>
      </w:tr>
      <w:tr w:rsidR="00A230B6" w:rsidRPr="00A230B6" w14:paraId="52FF7177" w14:textId="77777777" w:rsidTr="00A230B6">
        <w:trPr>
          <w:tblCellSpacing w:w="0" w:type="dxa"/>
        </w:trPr>
        <w:tc>
          <w:tcPr>
            <w:tcW w:w="0" w:type="auto"/>
            <w:noWrap/>
            <w:hideMark/>
          </w:tcPr>
          <w:p w14:paraId="2472A706"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CFDA Number(s):</w:t>
            </w:r>
          </w:p>
        </w:tc>
        <w:tc>
          <w:tcPr>
            <w:tcW w:w="0" w:type="auto"/>
            <w:vAlign w:val="center"/>
            <w:hideMark/>
          </w:tcPr>
          <w:p w14:paraId="5D7E57E9"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45.163 -- Promotion of the Humanities Professional Development</w:t>
            </w:r>
          </w:p>
        </w:tc>
      </w:tr>
      <w:tr w:rsidR="00A230B6" w:rsidRPr="00A230B6" w14:paraId="128229B0" w14:textId="77777777" w:rsidTr="00A230B6">
        <w:trPr>
          <w:tblCellSpacing w:w="0" w:type="dxa"/>
        </w:trPr>
        <w:tc>
          <w:tcPr>
            <w:tcW w:w="0" w:type="auto"/>
            <w:noWrap/>
            <w:hideMark/>
          </w:tcPr>
          <w:p w14:paraId="2CB0CAAF"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Cost Sharing or Matching Requirement:</w:t>
            </w:r>
          </w:p>
        </w:tc>
        <w:tc>
          <w:tcPr>
            <w:tcW w:w="0" w:type="auto"/>
            <w:vAlign w:val="center"/>
            <w:hideMark/>
          </w:tcPr>
          <w:p w14:paraId="155C56FF"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No</w:t>
            </w:r>
          </w:p>
        </w:tc>
      </w:tr>
      <w:tr w:rsidR="00A230B6" w:rsidRPr="00A230B6" w14:paraId="2E1F1C3B" w14:textId="77777777" w:rsidTr="00A230B6">
        <w:trPr>
          <w:tblCellSpacing w:w="0" w:type="dxa"/>
        </w:trPr>
        <w:tc>
          <w:tcPr>
            <w:tcW w:w="0" w:type="auto"/>
            <w:noWrap/>
            <w:hideMark/>
          </w:tcPr>
          <w:p w14:paraId="36DCC1D6"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Version:</w:t>
            </w:r>
          </w:p>
        </w:tc>
        <w:tc>
          <w:tcPr>
            <w:tcW w:w="0" w:type="auto"/>
            <w:vAlign w:val="center"/>
            <w:hideMark/>
          </w:tcPr>
          <w:p w14:paraId="4E04EDAE"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Synopsis 1</w:t>
            </w:r>
          </w:p>
        </w:tc>
      </w:tr>
      <w:tr w:rsidR="00A230B6" w:rsidRPr="00A230B6" w14:paraId="62763DF2" w14:textId="77777777" w:rsidTr="00A230B6">
        <w:trPr>
          <w:tblCellSpacing w:w="0" w:type="dxa"/>
        </w:trPr>
        <w:tc>
          <w:tcPr>
            <w:tcW w:w="0" w:type="auto"/>
            <w:noWrap/>
            <w:hideMark/>
          </w:tcPr>
          <w:p w14:paraId="7A8ACC1C"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Posted Date:</w:t>
            </w:r>
          </w:p>
        </w:tc>
        <w:tc>
          <w:tcPr>
            <w:tcW w:w="0" w:type="auto"/>
            <w:vAlign w:val="center"/>
            <w:hideMark/>
          </w:tcPr>
          <w:p w14:paraId="39C555B8"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Dec 22, 2017</w:t>
            </w:r>
          </w:p>
        </w:tc>
      </w:tr>
      <w:tr w:rsidR="00A230B6" w:rsidRPr="00A230B6" w14:paraId="35D0AD83" w14:textId="77777777" w:rsidTr="00A230B6">
        <w:trPr>
          <w:tblCellSpacing w:w="0" w:type="dxa"/>
        </w:trPr>
        <w:tc>
          <w:tcPr>
            <w:tcW w:w="0" w:type="auto"/>
            <w:noWrap/>
            <w:hideMark/>
          </w:tcPr>
          <w:p w14:paraId="6D335F67"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Last Updated Date:</w:t>
            </w:r>
          </w:p>
        </w:tc>
        <w:tc>
          <w:tcPr>
            <w:tcW w:w="0" w:type="auto"/>
            <w:vAlign w:val="center"/>
            <w:hideMark/>
          </w:tcPr>
          <w:p w14:paraId="66DFE13C"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Dec 22, 2017</w:t>
            </w:r>
          </w:p>
        </w:tc>
      </w:tr>
      <w:tr w:rsidR="00A230B6" w:rsidRPr="00A230B6" w14:paraId="44B07E1A" w14:textId="77777777" w:rsidTr="00A230B6">
        <w:trPr>
          <w:tblCellSpacing w:w="0" w:type="dxa"/>
        </w:trPr>
        <w:tc>
          <w:tcPr>
            <w:tcW w:w="0" w:type="auto"/>
            <w:noWrap/>
            <w:hideMark/>
          </w:tcPr>
          <w:p w14:paraId="219D57F4"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Original Closing Date for Applications:</w:t>
            </w:r>
          </w:p>
        </w:tc>
        <w:tc>
          <w:tcPr>
            <w:tcW w:w="0" w:type="auto"/>
            <w:vAlign w:val="center"/>
            <w:hideMark/>
          </w:tcPr>
          <w:p w14:paraId="2C43EB8E"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Feb 22, 2018  </w:t>
            </w:r>
          </w:p>
        </w:tc>
      </w:tr>
      <w:tr w:rsidR="00A230B6" w:rsidRPr="00A230B6" w14:paraId="218E2F72" w14:textId="77777777" w:rsidTr="00A230B6">
        <w:trPr>
          <w:tblCellSpacing w:w="0" w:type="dxa"/>
        </w:trPr>
        <w:tc>
          <w:tcPr>
            <w:tcW w:w="0" w:type="auto"/>
            <w:noWrap/>
            <w:hideMark/>
          </w:tcPr>
          <w:p w14:paraId="41E28B47"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Current Closing Date for Applications:</w:t>
            </w:r>
          </w:p>
        </w:tc>
        <w:tc>
          <w:tcPr>
            <w:tcW w:w="0" w:type="auto"/>
            <w:vAlign w:val="center"/>
            <w:hideMark/>
          </w:tcPr>
          <w:p w14:paraId="2B0608D9"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Feb 22, 2018  </w:t>
            </w:r>
          </w:p>
        </w:tc>
      </w:tr>
      <w:tr w:rsidR="00A230B6" w:rsidRPr="00A230B6" w14:paraId="7685DE19" w14:textId="77777777" w:rsidTr="00A230B6">
        <w:trPr>
          <w:tblCellSpacing w:w="0" w:type="dxa"/>
        </w:trPr>
        <w:tc>
          <w:tcPr>
            <w:tcW w:w="0" w:type="auto"/>
            <w:noWrap/>
            <w:hideMark/>
          </w:tcPr>
          <w:p w14:paraId="66BEEE3F"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Archive Date:</w:t>
            </w:r>
          </w:p>
        </w:tc>
        <w:tc>
          <w:tcPr>
            <w:tcW w:w="0" w:type="auto"/>
            <w:vAlign w:val="center"/>
            <w:hideMark/>
          </w:tcPr>
          <w:p w14:paraId="45C6CBD1"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 </w:t>
            </w:r>
          </w:p>
        </w:tc>
      </w:tr>
      <w:tr w:rsidR="00A230B6" w:rsidRPr="00A230B6" w14:paraId="4861DF08" w14:textId="77777777" w:rsidTr="00A230B6">
        <w:trPr>
          <w:tblCellSpacing w:w="0" w:type="dxa"/>
        </w:trPr>
        <w:tc>
          <w:tcPr>
            <w:tcW w:w="0" w:type="auto"/>
            <w:noWrap/>
            <w:hideMark/>
          </w:tcPr>
          <w:p w14:paraId="08A668BC"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Estimated Total Program Funding:</w:t>
            </w:r>
          </w:p>
        </w:tc>
        <w:tc>
          <w:tcPr>
            <w:tcW w:w="0" w:type="auto"/>
            <w:vAlign w:val="center"/>
            <w:hideMark/>
          </w:tcPr>
          <w:p w14:paraId="730CAD51"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 </w:t>
            </w:r>
          </w:p>
        </w:tc>
      </w:tr>
      <w:tr w:rsidR="00A230B6" w:rsidRPr="00A230B6" w14:paraId="7B6832CC" w14:textId="77777777" w:rsidTr="00A230B6">
        <w:trPr>
          <w:tblCellSpacing w:w="0" w:type="dxa"/>
        </w:trPr>
        <w:tc>
          <w:tcPr>
            <w:tcW w:w="0" w:type="auto"/>
            <w:noWrap/>
            <w:hideMark/>
          </w:tcPr>
          <w:p w14:paraId="6DB6113E"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Award Ceiling:</w:t>
            </w:r>
          </w:p>
        </w:tc>
        <w:tc>
          <w:tcPr>
            <w:tcW w:w="0" w:type="auto"/>
            <w:vAlign w:val="center"/>
            <w:hideMark/>
          </w:tcPr>
          <w:p w14:paraId="7CC06178"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$200,000</w:t>
            </w:r>
          </w:p>
        </w:tc>
      </w:tr>
      <w:tr w:rsidR="00A230B6" w:rsidRPr="00A230B6" w14:paraId="7229F11F" w14:textId="77777777" w:rsidTr="00A230B6">
        <w:trPr>
          <w:tblCellSpacing w:w="0" w:type="dxa"/>
        </w:trPr>
        <w:tc>
          <w:tcPr>
            <w:tcW w:w="0" w:type="auto"/>
            <w:noWrap/>
            <w:hideMark/>
          </w:tcPr>
          <w:p w14:paraId="6771C633"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Award Floor:</w:t>
            </w:r>
          </w:p>
        </w:tc>
        <w:tc>
          <w:tcPr>
            <w:tcW w:w="0" w:type="auto"/>
            <w:vAlign w:val="center"/>
            <w:hideMark/>
          </w:tcPr>
          <w:p w14:paraId="12CD89BE"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$1</w:t>
            </w:r>
          </w:p>
        </w:tc>
      </w:tr>
      <w:tr w:rsidR="00A230B6" w:rsidRPr="00A230B6" w14:paraId="535216C6" w14:textId="77777777" w:rsidTr="00A230B6">
        <w:trPr>
          <w:tblCellSpacing w:w="0" w:type="dxa"/>
        </w:trPr>
        <w:tc>
          <w:tcPr>
            <w:tcW w:w="0" w:type="auto"/>
            <w:noWrap/>
            <w:hideMark/>
          </w:tcPr>
          <w:p w14:paraId="72E04EDE"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Eligible Applicants:</w:t>
            </w:r>
          </w:p>
        </w:tc>
        <w:tc>
          <w:tcPr>
            <w:tcW w:w="0" w:type="auto"/>
            <w:vAlign w:val="center"/>
            <w:hideMark/>
          </w:tcPr>
          <w:p w14:paraId="223E83C6"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Special district governments</w:t>
            </w:r>
            <w:r w:rsidRPr="00A230B6">
              <w:rPr>
                <w:rFonts w:ascii="Helvetica" w:hAnsi="Helvetica" w:cs="Helvetica"/>
                <w:color w:val="222222"/>
              </w:rPr>
              <w:br/>
              <w:t>Native American tribal governments (Federally recognized)</w:t>
            </w:r>
            <w:r w:rsidRPr="00A230B6">
              <w:rPr>
                <w:rFonts w:ascii="Helvetica" w:hAnsi="Helvetica" w:cs="Helvetica"/>
                <w:color w:val="222222"/>
              </w:rPr>
              <w:br/>
              <w:t>City or township governments</w:t>
            </w:r>
            <w:r w:rsidRPr="00A230B6">
              <w:rPr>
                <w:rFonts w:ascii="Helvetica" w:hAnsi="Helvetica" w:cs="Helvetica"/>
                <w:color w:val="222222"/>
              </w:rPr>
              <w:br/>
              <w:t>County governments</w:t>
            </w:r>
            <w:r w:rsidRPr="00A230B6">
              <w:rPr>
                <w:rFonts w:ascii="Helvetica" w:hAnsi="Helvetica" w:cs="Helvetica"/>
                <w:color w:val="222222"/>
              </w:rPr>
              <w:br/>
              <w:t>Private institutions of higher education</w:t>
            </w:r>
            <w:r w:rsidRPr="00A230B6">
              <w:rPr>
                <w:rFonts w:ascii="Helvetica" w:hAnsi="Helvetica" w:cs="Helvetica"/>
                <w:color w:val="222222"/>
              </w:rPr>
              <w:br/>
              <w:t>State governments</w:t>
            </w:r>
            <w:r w:rsidRPr="00A230B6">
              <w:rPr>
                <w:rFonts w:ascii="Helvetica" w:hAnsi="Helvetica" w:cs="Helvetica"/>
                <w:color w:val="222222"/>
              </w:rPr>
              <w:br/>
              <w:t>Public and State controlled institutions of higher education</w:t>
            </w:r>
            <w:r w:rsidRPr="00A230B6">
              <w:rPr>
                <w:rFonts w:ascii="Helvetica" w:hAnsi="Helvetica" w:cs="Helvetica"/>
                <w:color w:val="222222"/>
              </w:rPr>
              <w:br/>
              <w:t>Nonprofits having a 501(c)(3) status with the IRS, other than institutions of higher education</w:t>
            </w:r>
          </w:p>
        </w:tc>
      </w:tr>
      <w:tr w:rsidR="00A230B6" w:rsidRPr="00A230B6" w14:paraId="69A47772" w14:textId="77777777" w:rsidTr="00A230B6">
        <w:trPr>
          <w:tblCellSpacing w:w="0" w:type="dxa"/>
        </w:trPr>
        <w:tc>
          <w:tcPr>
            <w:tcW w:w="0" w:type="auto"/>
            <w:noWrap/>
            <w:hideMark/>
          </w:tcPr>
          <w:p w14:paraId="1BE4F6E4"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Agency Name:</w:t>
            </w:r>
          </w:p>
        </w:tc>
        <w:tc>
          <w:tcPr>
            <w:tcW w:w="0" w:type="auto"/>
            <w:vAlign w:val="center"/>
            <w:hideMark/>
          </w:tcPr>
          <w:p w14:paraId="39E036D6"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National Endowment for the Humanities</w:t>
            </w:r>
          </w:p>
        </w:tc>
      </w:tr>
      <w:tr w:rsidR="00A230B6" w:rsidRPr="00A230B6" w14:paraId="358B8271" w14:textId="77777777" w:rsidTr="00A230B6">
        <w:trPr>
          <w:tblCellSpacing w:w="0" w:type="dxa"/>
        </w:trPr>
        <w:tc>
          <w:tcPr>
            <w:tcW w:w="0" w:type="auto"/>
            <w:noWrap/>
            <w:hideMark/>
          </w:tcPr>
          <w:p w14:paraId="65874A18"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Description:</w:t>
            </w:r>
          </w:p>
        </w:tc>
        <w:tc>
          <w:tcPr>
            <w:tcW w:w="0" w:type="auto"/>
            <w:vAlign w:val="center"/>
            <w:hideMark/>
          </w:tcPr>
          <w:p w14:paraId="12327A53"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NEH Summer Seminars and Institutes grants broaden and deepen understanding of the humanities in supporting professional development programs, specifically designed for a national audience of K-12 educators or college and university faculty. The programs provide one- to four-week opportunities for participants (NEH Summer Scholars) to explore a variety of topics relevant to K-12 or undergraduate education in the humanities. NEH Summer Seminars and Institutes • focus on the study and teaching of significant texts and other resources; • provide models of excellent scholarship and teaching; • contribute to the intellectual growth of the of participants; and • build lasting communities of inquiry. An NEH Summer Seminar or Institute may be hosted by a college, university, learned society, center for advanced study, library or other repository, cultural or professional organization, or school or school system. The host site must provide facilities for collegial interaction and scholarship. The program must be held only in the United States and its territories. Seminars and Institutes are designed either for K-12 educators or for college and university faculty. Programs for K-12 educators must involve someone with significant K-12 experience in both project planning and implementation and must respond to K-12 curricular needs. Seminars A Seminar provides an intimate and focused environment in which sixteen participants study a specific humanities topic under the guidance of one or two established scholars. Seminars have few, if any, visiting faculty. They emphasize sustained interaction among the participants and director(s) through discussion of common readings, conversations about teaching, and advising on independent projects. Institutes An Institute allows twenty-five to thirty-six participants to pursue an intensive program of study under a team of scholarly experts, who present a range of perspectives on a humanities topic. Participants and scholars mutually explore connections between scholarship about and the teaching of the topic.</w:t>
            </w:r>
          </w:p>
        </w:tc>
      </w:tr>
      <w:tr w:rsidR="00A230B6" w:rsidRPr="00A230B6" w14:paraId="0978E26C" w14:textId="77777777" w:rsidTr="00A230B6">
        <w:trPr>
          <w:tblCellSpacing w:w="0" w:type="dxa"/>
        </w:trPr>
        <w:tc>
          <w:tcPr>
            <w:tcW w:w="0" w:type="auto"/>
            <w:noWrap/>
            <w:hideMark/>
          </w:tcPr>
          <w:p w14:paraId="4417FD0C"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Link to Additional Information:</w:t>
            </w:r>
          </w:p>
        </w:tc>
        <w:tc>
          <w:tcPr>
            <w:tcW w:w="0" w:type="auto"/>
            <w:vAlign w:val="center"/>
            <w:hideMark/>
          </w:tcPr>
          <w:p w14:paraId="67538096"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fldChar w:fldCharType="begin"/>
            </w:r>
            <w:r w:rsidRPr="00A230B6">
              <w:rPr>
                <w:rFonts w:ascii="Helvetica" w:hAnsi="Helvetica" w:cs="Helvetica"/>
                <w:color w:val="222222"/>
              </w:rPr>
              <w:instrText xml:space="preserve"> HYPERLINK "https://www.neh.gov/grants/education/summer-seminars-and-institutes" \o "Link to Additional Information" \t "_blank" </w:instrText>
            </w:r>
            <w:r w:rsidRPr="00A230B6">
              <w:rPr>
                <w:rFonts w:ascii="Helvetica" w:hAnsi="Helvetica" w:cs="Helvetica"/>
                <w:color w:val="222222"/>
              </w:rPr>
              <w:fldChar w:fldCharType="separate"/>
            </w:r>
            <w:r w:rsidRPr="00A230B6">
              <w:rPr>
                <w:rStyle w:val="Hyperlink"/>
                <w:rFonts w:ascii="Helvetica" w:hAnsi="Helvetica" w:cs="Helvetica"/>
              </w:rPr>
              <w:t>https://www.neh.gov/grants/education/summer-seminars-and-institutes</w:t>
            </w:r>
            <w:r w:rsidRPr="00A230B6">
              <w:rPr>
                <w:rFonts w:ascii="Helvetica" w:hAnsi="Helvetica" w:cs="Helvetica"/>
                <w:color w:val="222222"/>
              </w:rPr>
              <w:fldChar w:fldCharType="end"/>
            </w:r>
          </w:p>
        </w:tc>
      </w:tr>
      <w:tr w:rsidR="00A230B6" w:rsidRPr="00A230B6" w14:paraId="5585AF74" w14:textId="77777777" w:rsidTr="00A230B6">
        <w:trPr>
          <w:tblCellSpacing w:w="0" w:type="dxa"/>
        </w:trPr>
        <w:tc>
          <w:tcPr>
            <w:tcW w:w="0" w:type="auto"/>
            <w:noWrap/>
            <w:hideMark/>
          </w:tcPr>
          <w:p w14:paraId="7D92FA3C" w14:textId="77777777" w:rsidR="00A230B6" w:rsidRPr="00A230B6" w:rsidRDefault="00A230B6" w:rsidP="00A230B6">
            <w:pPr>
              <w:pStyle w:val="NoSpacing"/>
              <w:rPr>
                <w:rFonts w:ascii="Helvetica" w:hAnsi="Helvetica" w:cs="Helvetica"/>
                <w:b/>
                <w:bCs/>
                <w:color w:val="222222"/>
              </w:rPr>
            </w:pPr>
            <w:r w:rsidRPr="00A230B6">
              <w:rPr>
                <w:rFonts w:ascii="Helvetica" w:hAnsi="Helvetica" w:cs="Helvetica"/>
                <w:b/>
                <w:bCs/>
                <w:color w:val="222222"/>
              </w:rPr>
              <w:t>Grantor Contact Information:</w:t>
            </w:r>
          </w:p>
        </w:tc>
        <w:tc>
          <w:tcPr>
            <w:tcW w:w="0" w:type="auto"/>
            <w:vAlign w:val="center"/>
            <w:hideMark/>
          </w:tcPr>
          <w:p w14:paraId="0A96C80F" w14:textId="77777777" w:rsidR="00A230B6" w:rsidRPr="00A230B6" w:rsidRDefault="00A230B6" w:rsidP="00A230B6">
            <w:pPr>
              <w:pStyle w:val="NoSpacing"/>
              <w:rPr>
                <w:rFonts w:ascii="Helvetica" w:hAnsi="Helvetica" w:cs="Helvetica"/>
                <w:color w:val="222222"/>
              </w:rPr>
            </w:pPr>
            <w:r w:rsidRPr="00A230B6">
              <w:rPr>
                <w:rFonts w:ascii="Helvetica" w:hAnsi="Helvetica" w:cs="Helvetica"/>
                <w:color w:val="222222"/>
              </w:rPr>
              <w:t>If you have difficulty accessing the full announcement electronically, please contact:</w:t>
            </w:r>
            <w:r w:rsidRPr="00A230B6">
              <w:rPr>
                <w:rFonts w:ascii="Helvetica" w:hAnsi="Helvetica" w:cs="Helvetica"/>
                <w:color w:val="222222"/>
              </w:rPr>
              <w:br/>
            </w:r>
            <w:r w:rsidRPr="00A230B6">
              <w:rPr>
                <w:rFonts w:ascii="Helvetica" w:hAnsi="Helvetica" w:cs="Helvetica"/>
                <w:color w:val="222222"/>
              </w:rPr>
              <w:br/>
              <w:t>Division of Education Programs National Endowment for the Humanities 400 Seventh Street, SW Washington, DC 20506 202-606-8471 sem-inst@neh.gov sem-inst@neh.gov </w:t>
            </w:r>
            <w:r w:rsidRPr="00A230B6">
              <w:rPr>
                <w:rFonts w:ascii="Helvetica" w:hAnsi="Helvetica" w:cs="Helvetica"/>
                <w:color w:val="222222"/>
              </w:rPr>
              <w:br/>
            </w:r>
            <w:r w:rsidRPr="00A230B6">
              <w:rPr>
                <w:rFonts w:ascii="Helvetica" w:hAnsi="Helvetica" w:cs="Helvetica"/>
                <w:color w:val="222222"/>
              </w:rPr>
              <w:br/>
            </w:r>
            <w:hyperlink r:id="rId239" w:history="1">
              <w:r w:rsidRPr="00A230B6">
                <w:rPr>
                  <w:rStyle w:val="Hyperlink"/>
                  <w:rFonts w:ascii="Helvetica" w:hAnsi="Helvetica" w:cs="Helvetica"/>
                </w:rPr>
                <w:t>sem-inst@neh.gov</w:t>
              </w:r>
            </w:hyperlink>
          </w:p>
        </w:tc>
      </w:tr>
    </w:tbl>
    <w:p w14:paraId="5F5A6DA3" w14:textId="00032B57" w:rsidR="005642F1" w:rsidRDefault="005642F1" w:rsidP="005642F1">
      <w:pPr>
        <w:pStyle w:val="NoSpacing"/>
        <w:rPr>
          <w:rFonts w:ascii="Helvetica" w:hAnsi="Helvetica" w:cs="Arial"/>
          <w:color w:val="222222"/>
          <w:sz w:val="24"/>
          <w:szCs w:val="24"/>
          <w:shd w:val="clear" w:color="auto" w:fill="FFFFFF"/>
        </w:rPr>
      </w:pPr>
      <w:r w:rsidRPr="003F6DDD">
        <w:rPr>
          <w:rFonts w:ascii="Helvetica" w:hAnsi="Helvetica" w:cs="Helvetica"/>
          <w:color w:val="222222"/>
          <w:sz w:val="24"/>
          <w:szCs w:val="24"/>
        </w:rPr>
        <w:br/>
      </w:r>
      <w:r>
        <w:fldChar w:fldCharType="begin"/>
      </w:r>
      <w:r>
        <w:instrText xml:space="preserve"> HYPERLINK "https://www.grants.gov/web/grants/view-opportunity.html?oppId=299653"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https://www.grants.gov/web/grants/view-opportunity.html?oppId=299653</w:t>
      </w:r>
      <w:r>
        <w:rPr>
          <w:rStyle w:val="Hyperlink"/>
          <w:rFonts w:ascii="Helvetica" w:hAnsi="Helvetica" w:cs="Helvetica"/>
          <w:color w:val="1155CC"/>
          <w:sz w:val="24"/>
          <w:szCs w:val="24"/>
          <w:shd w:val="clear" w:color="auto" w:fill="FFFFFF"/>
        </w:rPr>
        <w:fldChar w:fldCharType="end"/>
      </w:r>
    </w:p>
    <w:p w14:paraId="2B2CE9DF" w14:textId="77777777" w:rsidR="005642F1" w:rsidRDefault="005642F1" w:rsidP="005642F1">
      <w:pPr>
        <w:pStyle w:val="NoSpacing"/>
        <w:rPr>
          <w:rFonts w:ascii="Helvetica" w:hAnsi="Helvetica" w:cs="Arial"/>
          <w:color w:val="222222"/>
          <w:sz w:val="24"/>
          <w:szCs w:val="24"/>
          <w:shd w:val="clear" w:color="auto" w:fill="FFFFFF"/>
        </w:rPr>
      </w:pPr>
    </w:p>
    <w:p w14:paraId="3D77C72A" w14:textId="77777777" w:rsidR="005642F1" w:rsidRDefault="005642F1" w:rsidP="00114A03">
      <w:pPr>
        <w:widowControl w:val="0"/>
        <w:autoSpaceDE w:val="0"/>
        <w:autoSpaceDN w:val="0"/>
        <w:adjustRightInd w:val="0"/>
        <w:rPr>
          <w:rFonts w:ascii="Helvetica" w:hAnsi="Helvetica" w:cs="Helvetica"/>
        </w:rPr>
      </w:pPr>
    </w:p>
    <w:p w14:paraId="372061DC" w14:textId="77777777" w:rsidR="005642F1" w:rsidRDefault="005642F1" w:rsidP="00114A03">
      <w:pPr>
        <w:widowControl w:val="0"/>
        <w:autoSpaceDE w:val="0"/>
        <w:autoSpaceDN w:val="0"/>
        <w:adjustRightInd w:val="0"/>
        <w:rPr>
          <w:rFonts w:ascii="Helvetica" w:hAnsi="Helvetica" w:cs="Helvetica"/>
        </w:rPr>
      </w:pPr>
    </w:p>
    <w:p w14:paraId="70571953" w14:textId="77777777" w:rsidR="005642F1" w:rsidRDefault="005642F1" w:rsidP="00114A03">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bookmarkStart w:id="459" w:name="NEHCollaborative"/>
      <w:bookmarkEnd w:id="459"/>
      <w:r w:rsidRPr="005D3F9C">
        <w:rPr>
          <w:rFonts w:ascii="Helvetica" w:hAnsi="Helvetica" w:cs="Helvetica"/>
          <w:b/>
        </w:rPr>
        <w:t>Modifications:</w:t>
      </w:r>
    </w:p>
    <w:p w14:paraId="11BE5B7A" w14:textId="77777777" w:rsidR="00444694" w:rsidRDefault="00444694" w:rsidP="00B756C2">
      <w:pPr>
        <w:autoSpaceDE w:val="0"/>
        <w:autoSpaceDN w:val="0"/>
        <w:adjustRightInd w:val="0"/>
        <w:rPr>
          <w:rFonts w:ascii="Helvetica" w:hAnsi="Helvetica" w:cs="Helvetica"/>
        </w:rPr>
      </w:pPr>
    </w:p>
    <w:p w14:paraId="633596FA" w14:textId="77777777" w:rsidR="00B756C2" w:rsidRDefault="00B756C2" w:rsidP="00B756C2">
      <w:pPr>
        <w:autoSpaceDE w:val="0"/>
        <w:autoSpaceDN w:val="0"/>
        <w:adjustRightInd w:val="0"/>
        <w:rPr>
          <w:rFonts w:ascii="Helvetica" w:hAnsi="Helvetica"/>
          <w:b/>
        </w:rPr>
      </w:pPr>
      <w:bookmarkStart w:id="460" w:name="NEHFellowshipProgram"/>
      <w:bookmarkStart w:id="461" w:name="NEHReminders"/>
      <w:bookmarkEnd w:id="460"/>
      <w:bookmarkEnd w:id="461"/>
      <w:r w:rsidRPr="005D3F9C">
        <w:rPr>
          <w:rFonts w:ascii="Helvetica" w:hAnsi="Helvetica"/>
          <w:b/>
        </w:rPr>
        <w:t>Reminders:</w:t>
      </w:r>
    </w:p>
    <w:p w14:paraId="7583BC9B" w14:textId="77777777" w:rsidR="002F1653" w:rsidRDefault="002F1653" w:rsidP="00B756C2">
      <w:pPr>
        <w:autoSpaceDE w:val="0"/>
        <w:autoSpaceDN w:val="0"/>
        <w:adjustRightInd w:val="0"/>
        <w:rPr>
          <w:rFonts w:ascii="Helvetica" w:hAnsi="Helvetica"/>
          <w:b/>
        </w:rPr>
      </w:pPr>
    </w:p>
    <w:p w14:paraId="21038E11" w14:textId="77777777" w:rsidR="002F1653" w:rsidRDefault="002F1653" w:rsidP="002F1653">
      <w:pPr>
        <w:pStyle w:val="NoSpacing"/>
        <w:rPr>
          <w:rFonts w:ascii="Helvetica" w:hAnsi="Helvetica" w:cs="Helvetica"/>
          <w:color w:val="222222"/>
          <w:sz w:val="24"/>
          <w:szCs w:val="24"/>
          <w:shd w:val="clear" w:color="auto" w:fill="FFFFFF"/>
        </w:rPr>
      </w:pPr>
      <w:bookmarkStart w:id="462" w:name="NEHDigitalHumanities"/>
      <w:bookmarkEnd w:id="462"/>
      <w:r w:rsidRPr="002F1653">
        <w:rPr>
          <w:rFonts w:ascii="Helvetica" w:hAnsi="Helvetica" w:cs="Helvetica"/>
          <w:color w:val="222222"/>
          <w:sz w:val="24"/>
          <w:szCs w:val="24"/>
          <w:highlight w:val="cyan"/>
          <w:shd w:val="clear" w:color="auto" w:fill="FFFFFF"/>
        </w:rPr>
        <w:t xml:space="preserve">Digital Humanities Advancement Grants </w:t>
      </w:r>
      <w:r w:rsidRPr="002F1653">
        <w:rPr>
          <w:rFonts w:ascii="Helvetica" w:hAnsi="Helvetica" w:cs="Helvetica"/>
          <w:color w:val="222222"/>
          <w:sz w:val="24"/>
          <w:szCs w:val="24"/>
          <w:highlight w:val="cyan"/>
        </w:rPr>
        <w:br/>
      </w:r>
      <w:r w:rsidRPr="002F1653">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A27C07" w14:paraId="77248B1D" w14:textId="77777777" w:rsidTr="002F1653">
        <w:trPr>
          <w:tblCellSpacing w:w="0" w:type="dxa"/>
        </w:trPr>
        <w:tc>
          <w:tcPr>
            <w:tcW w:w="0" w:type="auto"/>
            <w:noWrap/>
            <w:hideMark/>
          </w:tcPr>
          <w:p w14:paraId="206DED8E"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Document Type:</w:t>
            </w:r>
          </w:p>
        </w:tc>
        <w:tc>
          <w:tcPr>
            <w:tcW w:w="0" w:type="auto"/>
            <w:vAlign w:val="center"/>
            <w:hideMark/>
          </w:tcPr>
          <w:p w14:paraId="343F3016"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Grants Notice</w:t>
            </w:r>
          </w:p>
        </w:tc>
      </w:tr>
      <w:tr w:rsidR="002F1653" w:rsidRPr="00A27C07" w14:paraId="61E3A3A2" w14:textId="77777777" w:rsidTr="002F1653">
        <w:trPr>
          <w:tblCellSpacing w:w="0" w:type="dxa"/>
        </w:trPr>
        <w:tc>
          <w:tcPr>
            <w:tcW w:w="0" w:type="auto"/>
            <w:noWrap/>
            <w:hideMark/>
          </w:tcPr>
          <w:p w14:paraId="4FF9D08B"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Funding Opportunity Number:</w:t>
            </w:r>
          </w:p>
        </w:tc>
        <w:tc>
          <w:tcPr>
            <w:tcW w:w="0" w:type="auto"/>
            <w:vAlign w:val="center"/>
            <w:hideMark/>
          </w:tcPr>
          <w:p w14:paraId="3DC24BD3"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20180116-HAA</w:t>
            </w:r>
          </w:p>
        </w:tc>
      </w:tr>
      <w:tr w:rsidR="002F1653" w:rsidRPr="00A27C07" w14:paraId="61D53B54" w14:textId="77777777" w:rsidTr="002F1653">
        <w:trPr>
          <w:tblCellSpacing w:w="0" w:type="dxa"/>
        </w:trPr>
        <w:tc>
          <w:tcPr>
            <w:tcW w:w="0" w:type="auto"/>
            <w:noWrap/>
            <w:hideMark/>
          </w:tcPr>
          <w:p w14:paraId="750970B7"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Funding Opportunity Title:</w:t>
            </w:r>
          </w:p>
        </w:tc>
        <w:tc>
          <w:tcPr>
            <w:tcW w:w="0" w:type="auto"/>
            <w:vAlign w:val="center"/>
            <w:hideMark/>
          </w:tcPr>
          <w:p w14:paraId="063607C8"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Digital Humanities Advancement Grants</w:t>
            </w:r>
          </w:p>
        </w:tc>
      </w:tr>
      <w:tr w:rsidR="002F1653" w:rsidRPr="00A27C07" w14:paraId="14216A9F" w14:textId="77777777" w:rsidTr="002F1653">
        <w:trPr>
          <w:tblCellSpacing w:w="0" w:type="dxa"/>
        </w:trPr>
        <w:tc>
          <w:tcPr>
            <w:tcW w:w="0" w:type="auto"/>
            <w:noWrap/>
            <w:hideMark/>
          </w:tcPr>
          <w:p w14:paraId="4C51DDC8"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Opportunity Category:</w:t>
            </w:r>
          </w:p>
        </w:tc>
        <w:tc>
          <w:tcPr>
            <w:tcW w:w="0" w:type="auto"/>
            <w:vAlign w:val="center"/>
            <w:hideMark/>
          </w:tcPr>
          <w:p w14:paraId="7BB61A71"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Discretionary</w:t>
            </w:r>
          </w:p>
        </w:tc>
      </w:tr>
      <w:tr w:rsidR="002F1653" w:rsidRPr="00A27C07" w14:paraId="1FA51338" w14:textId="77777777" w:rsidTr="002F1653">
        <w:trPr>
          <w:tblCellSpacing w:w="0" w:type="dxa"/>
        </w:trPr>
        <w:tc>
          <w:tcPr>
            <w:tcW w:w="0" w:type="auto"/>
            <w:noWrap/>
            <w:hideMark/>
          </w:tcPr>
          <w:p w14:paraId="61041C1E"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Opportunity Category Explanation:</w:t>
            </w:r>
          </w:p>
        </w:tc>
        <w:tc>
          <w:tcPr>
            <w:tcW w:w="0" w:type="auto"/>
            <w:vAlign w:val="center"/>
            <w:hideMark/>
          </w:tcPr>
          <w:p w14:paraId="75B79A3D"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 </w:t>
            </w:r>
          </w:p>
        </w:tc>
      </w:tr>
      <w:tr w:rsidR="002F1653" w:rsidRPr="00A27C07" w14:paraId="1C4794CB" w14:textId="77777777" w:rsidTr="002F1653">
        <w:trPr>
          <w:tblCellSpacing w:w="0" w:type="dxa"/>
        </w:trPr>
        <w:tc>
          <w:tcPr>
            <w:tcW w:w="0" w:type="auto"/>
            <w:noWrap/>
            <w:hideMark/>
          </w:tcPr>
          <w:p w14:paraId="1ADF04F7"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Funding Instrument Type:</w:t>
            </w:r>
          </w:p>
        </w:tc>
        <w:tc>
          <w:tcPr>
            <w:tcW w:w="0" w:type="auto"/>
            <w:vAlign w:val="center"/>
            <w:hideMark/>
          </w:tcPr>
          <w:p w14:paraId="78CE455A"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Grant</w:t>
            </w:r>
          </w:p>
        </w:tc>
      </w:tr>
      <w:tr w:rsidR="002F1653" w:rsidRPr="00A27C07" w14:paraId="24B3EDA4" w14:textId="77777777" w:rsidTr="002F1653">
        <w:trPr>
          <w:tblCellSpacing w:w="0" w:type="dxa"/>
        </w:trPr>
        <w:tc>
          <w:tcPr>
            <w:tcW w:w="0" w:type="auto"/>
            <w:noWrap/>
            <w:hideMark/>
          </w:tcPr>
          <w:p w14:paraId="0123F668"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Category of Funding Activity:</w:t>
            </w:r>
          </w:p>
        </w:tc>
        <w:tc>
          <w:tcPr>
            <w:tcW w:w="0" w:type="auto"/>
            <w:vAlign w:val="center"/>
            <w:hideMark/>
          </w:tcPr>
          <w:p w14:paraId="5BB0B245"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Humanities (see "Cultural Affairs" in CFDA)</w:t>
            </w:r>
          </w:p>
        </w:tc>
      </w:tr>
      <w:tr w:rsidR="002F1653" w:rsidRPr="00A27C07" w14:paraId="7E895E17" w14:textId="77777777" w:rsidTr="002F1653">
        <w:trPr>
          <w:tblCellSpacing w:w="0" w:type="dxa"/>
        </w:trPr>
        <w:tc>
          <w:tcPr>
            <w:tcW w:w="0" w:type="auto"/>
            <w:noWrap/>
            <w:hideMark/>
          </w:tcPr>
          <w:p w14:paraId="25B07316"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Category Explanation:</w:t>
            </w:r>
          </w:p>
        </w:tc>
        <w:tc>
          <w:tcPr>
            <w:tcW w:w="0" w:type="auto"/>
            <w:vAlign w:val="center"/>
            <w:hideMark/>
          </w:tcPr>
          <w:p w14:paraId="7D3BE9E8"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 </w:t>
            </w:r>
          </w:p>
        </w:tc>
      </w:tr>
      <w:tr w:rsidR="002F1653" w:rsidRPr="00A27C07" w14:paraId="6372D609" w14:textId="77777777" w:rsidTr="002F1653">
        <w:trPr>
          <w:tblCellSpacing w:w="0" w:type="dxa"/>
        </w:trPr>
        <w:tc>
          <w:tcPr>
            <w:tcW w:w="0" w:type="auto"/>
            <w:noWrap/>
            <w:hideMark/>
          </w:tcPr>
          <w:p w14:paraId="76EB9F73"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Expected Number of Awards:</w:t>
            </w:r>
          </w:p>
        </w:tc>
        <w:tc>
          <w:tcPr>
            <w:tcW w:w="0" w:type="auto"/>
            <w:vAlign w:val="center"/>
            <w:hideMark/>
          </w:tcPr>
          <w:p w14:paraId="4850EBCC"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 </w:t>
            </w:r>
          </w:p>
        </w:tc>
      </w:tr>
      <w:tr w:rsidR="002F1653" w:rsidRPr="00A27C07" w14:paraId="0860685C" w14:textId="77777777" w:rsidTr="002F1653">
        <w:trPr>
          <w:tblCellSpacing w:w="0" w:type="dxa"/>
        </w:trPr>
        <w:tc>
          <w:tcPr>
            <w:tcW w:w="0" w:type="auto"/>
            <w:noWrap/>
            <w:hideMark/>
          </w:tcPr>
          <w:p w14:paraId="478A0ACF"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CFDA Number(s):</w:t>
            </w:r>
          </w:p>
        </w:tc>
        <w:tc>
          <w:tcPr>
            <w:tcW w:w="0" w:type="auto"/>
            <w:vAlign w:val="center"/>
            <w:hideMark/>
          </w:tcPr>
          <w:p w14:paraId="15CD847D"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45.169 -- Promotion of the Humanities Office of Digital Humanities</w:t>
            </w:r>
          </w:p>
        </w:tc>
      </w:tr>
      <w:tr w:rsidR="002F1653" w:rsidRPr="00A27C07" w14:paraId="632C60FC" w14:textId="77777777" w:rsidTr="002F1653">
        <w:trPr>
          <w:tblCellSpacing w:w="0" w:type="dxa"/>
        </w:trPr>
        <w:tc>
          <w:tcPr>
            <w:tcW w:w="0" w:type="auto"/>
            <w:noWrap/>
            <w:hideMark/>
          </w:tcPr>
          <w:p w14:paraId="759046B1"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Cost Sharing or Matching Requirement:</w:t>
            </w:r>
          </w:p>
        </w:tc>
        <w:tc>
          <w:tcPr>
            <w:tcW w:w="0" w:type="auto"/>
            <w:vAlign w:val="center"/>
            <w:hideMark/>
          </w:tcPr>
          <w:p w14:paraId="3AF4FA20"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No</w:t>
            </w:r>
          </w:p>
        </w:tc>
      </w:tr>
      <w:tr w:rsidR="002F1653" w:rsidRPr="00A27C07" w14:paraId="31078C18" w14:textId="77777777" w:rsidTr="002F1653">
        <w:trPr>
          <w:tblCellSpacing w:w="0" w:type="dxa"/>
        </w:trPr>
        <w:tc>
          <w:tcPr>
            <w:tcW w:w="0" w:type="auto"/>
            <w:noWrap/>
            <w:hideMark/>
          </w:tcPr>
          <w:p w14:paraId="389188B3"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Version:</w:t>
            </w:r>
          </w:p>
        </w:tc>
        <w:tc>
          <w:tcPr>
            <w:tcW w:w="0" w:type="auto"/>
            <w:vAlign w:val="center"/>
            <w:hideMark/>
          </w:tcPr>
          <w:p w14:paraId="42361D1C"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Synopsis 1</w:t>
            </w:r>
          </w:p>
        </w:tc>
      </w:tr>
      <w:tr w:rsidR="002F1653" w:rsidRPr="00A27C07" w14:paraId="24BD3488" w14:textId="77777777" w:rsidTr="002F1653">
        <w:trPr>
          <w:tblCellSpacing w:w="0" w:type="dxa"/>
        </w:trPr>
        <w:tc>
          <w:tcPr>
            <w:tcW w:w="0" w:type="auto"/>
            <w:noWrap/>
            <w:hideMark/>
          </w:tcPr>
          <w:p w14:paraId="09965528"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Posted Date:</w:t>
            </w:r>
          </w:p>
        </w:tc>
        <w:tc>
          <w:tcPr>
            <w:tcW w:w="0" w:type="auto"/>
            <w:vAlign w:val="center"/>
            <w:hideMark/>
          </w:tcPr>
          <w:p w14:paraId="674D8A3D"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Nov 15, 2017</w:t>
            </w:r>
          </w:p>
        </w:tc>
      </w:tr>
      <w:tr w:rsidR="002F1653" w:rsidRPr="00A27C07" w14:paraId="368CB329" w14:textId="77777777" w:rsidTr="002F1653">
        <w:trPr>
          <w:tblCellSpacing w:w="0" w:type="dxa"/>
        </w:trPr>
        <w:tc>
          <w:tcPr>
            <w:tcW w:w="0" w:type="auto"/>
            <w:noWrap/>
            <w:hideMark/>
          </w:tcPr>
          <w:p w14:paraId="09950E3D"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Last Updated Date:</w:t>
            </w:r>
          </w:p>
        </w:tc>
        <w:tc>
          <w:tcPr>
            <w:tcW w:w="0" w:type="auto"/>
            <w:vAlign w:val="center"/>
            <w:hideMark/>
          </w:tcPr>
          <w:p w14:paraId="365002EB"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Nov 15, 2017</w:t>
            </w:r>
          </w:p>
        </w:tc>
      </w:tr>
      <w:tr w:rsidR="002F1653" w:rsidRPr="00A27C07" w14:paraId="4880D291" w14:textId="77777777" w:rsidTr="002F1653">
        <w:trPr>
          <w:tblCellSpacing w:w="0" w:type="dxa"/>
        </w:trPr>
        <w:tc>
          <w:tcPr>
            <w:tcW w:w="0" w:type="auto"/>
            <w:noWrap/>
            <w:hideMark/>
          </w:tcPr>
          <w:p w14:paraId="4EC1F1CD"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Original Closing Date for Applications:</w:t>
            </w:r>
          </w:p>
        </w:tc>
        <w:tc>
          <w:tcPr>
            <w:tcW w:w="0" w:type="auto"/>
            <w:vAlign w:val="center"/>
            <w:hideMark/>
          </w:tcPr>
          <w:p w14:paraId="01663160"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Jan 16, 2018 </w:t>
            </w:r>
          </w:p>
        </w:tc>
      </w:tr>
      <w:tr w:rsidR="002F1653" w:rsidRPr="00A27C07" w14:paraId="2C6F9B27" w14:textId="77777777" w:rsidTr="002F1653">
        <w:trPr>
          <w:tblCellSpacing w:w="0" w:type="dxa"/>
        </w:trPr>
        <w:tc>
          <w:tcPr>
            <w:tcW w:w="0" w:type="auto"/>
            <w:noWrap/>
            <w:hideMark/>
          </w:tcPr>
          <w:p w14:paraId="111AE257"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Current Closing Date for Applications:</w:t>
            </w:r>
          </w:p>
        </w:tc>
        <w:tc>
          <w:tcPr>
            <w:tcW w:w="0" w:type="auto"/>
            <w:vAlign w:val="center"/>
            <w:hideMark/>
          </w:tcPr>
          <w:p w14:paraId="4F69E47E"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Jan 16, 2018 </w:t>
            </w:r>
          </w:p>
        </w:tc>
      </w:tr>
      <w:tr w:rsidR="002F1653" w:rsidRPr="00A27C07" w14:paraId="12DCF0E5" w14:textId="77777777" w:rsidTr="002F1653">
        <w:trPr>
          <w:tblCellSpacing w:w="0" w:type="dxa"/>
        </w:trPr>
        <w:tc>
          <w:tcPr>
            <w:tcW w:w="0" w:type="auto"/>
            <w:noWrap/>
            <w:hideMark/>
          </w:tcPr>
          <w:p w14:paraId="509FF7CA"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Archive Date:</w:t>
            </w:r>
          </w:p>
        </w:tc>
        <w:tc>
          <w:tcPr>
            <w:tcW w:w="0" w:type="auto"/>
            <w:vAlign w:val="center"/>
            <w:hideMark/>
          </w:tcPr>
          <w:p w14:paraId="23F1EB4F"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 </w:t>
            </w:r>
          </w:p>
        </w:tc>
      </w:tr>
      <w:tr w:rsidR="002F1653" w:rsidRPr="00A27C07" w14:paraId="6A74365D" w14:textId="77777777" w:rsidTr="002F1653">
        <w:trPr>
          <w:tblCellSpacing w:w="0" w:type="dxa"/>
        </w:trPr>
        <w:tc>
          <w:tcPr>
            <w:tcW w:w="0" w:type="auto"/>
            <w:noWrap/>
            <w:hideMark/>
          </w:tcPr>
          <w:p w14:paraId="411247B3"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Estimated Total Program Funding:</w:t>
            </w:r>
          </w:p>
        </w:tc>
        <w:tc>
          <w:tcPr>
            <w:tcW w:w="0" w:type="auto"/>
            <w:vAlign w:val="center"/>
            <w:hideMark/>
          </w:tcPr>
          <w:p w14:paraId="755574F1"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 </w:t>
            </w:r>
          </w:p>
        </w:tc>
      </w:tr>
      <w:tr w:rsidR="002F1653" w:rsidRPr="00A27C07" w14:paraId="74DB1770" w14:textId="77777777" w:rsidTr="002F1653">
        <w:trPr>
          <w:tblCellSpacing w:w="0" w:type="dxa"/>
        </w:trPr>
        <w:tc>
          <w:tcPr>
            <w:tcW w:w="0" w:type="auto"/>
            <w:noWrap/>
            <w:hideMark/>
          </w:tcPr>
          <w:p w14:paraId="07566E85"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Award Ceiling:</w:t>
            </w:r>
          </w:p>
        </w:tc>
        <w:tc>
          <w:tcPr>
            <w:tcW w:w="0" w:type="auto"/>
            <w:vAlign w:val="center"/>
            <w:hideMark/>
          </w:tcPr>
          <w:p w14:paraId="19DAAAE7"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$375,000</w:t>
            </w:r>
          </w:p>
        </w:tc>
      </w:tr>
      <w:tr w:rsidR="002F1653" w:rsidRPr="00A27C07" w14:paraId="2FF36F86" w14:textId="77777777" w:rsidTr="002F1653">
        <w:trPr>
          <w:tblCellSpacing w:w="0" w:type="dxa"/>
        </w:trPr>
        <w:tc>
          <w:tcPr>
            <w:tcW w:w="0" w:type="auto"/>
            <w:noWrap/>
            <w:hideMark/>
          </w:tcPr>
          <w:p w14:paraId="141F1462"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Award Floor:</w:t>
            </w:r>
          </w:p>
        </w:tc>
        <w:tc>
          <w:tcPr>
            <w:tcW w:w="0" w:type="auto"/>
            <w:vAlign w:val="center"/>
            <w:hideMark/>
          </w:tcPr>
          <w:p w14:paraId="075DAE46"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$10,000</w:t>
            </w:r>
          </w:p>
        </w:tc>
      </w:tr>
      <w:tr w:rsidR="002F1653" w:rsidRPr="00A27C07" w14:paraId="1AD38574" w14:textId="77777777" w:rsidTr="002F1653">
        <w:trPr>
          <w:tblCellSpacing w:w="0" w:type="dxa"/>
        </w:trPr>
        <w:tc>
          <w:tcPr>
            <w:tcW w:w="0" w:type="auto"/>
            <w:noWrap/>
            <w:hideMark/>
          </w:tcPr>
          <w:p w14:paraId="290A3515"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Eligible Applicants:</w:t>
            </w:r>
          </w:p>
        </w:tc>
        <w:tc>
          <w:tcPr>
            <w:tcW w:w="0" w:type="auto"/>
            <w:vAlign w:val="center"/>
            <w:hideMark/>
          </w:tcPr>
          <w:p w14:paraId="07A33276" w14:textId="77777777" w:rsidR="002F1653" w:rsidRPr="00A27C07" w:rsidRDefault="002F1653" w:rsidP="002F1653">
            <w:pPr>
              <w:pStyle w:val="NoSpacing"/>
              <w:rPr>
                <w:rFonts w:ascii="Helvetica" w:hAnsi="Helvetica" w:cs="Helvetica"/>
                <w:color w:val="222222"/>
              </w:rPr>
            </w:pPr>
            <w:r w:rsidRPr="00A27C07">
              <w:rPr>
                <w:rFonts w:ascii="Helvetica" w:hAnsi="Helvetica" w:cs="Helvetica"/>
                <w:color w:val="222222"/>
              </w:rPr>
              <w:t>Nonprofits having a 501(c)(3) status with the IRS, other than institutions of higher education</w:t>
            </w:r>
            <w:r w:rsidRPr="00A27C07">
              <w:rPr>
                <w:rFonts w:ascii="Helvetica" w:hAnsi="Helvetica" w:cs="Helvetica"/>
                <w:color w:val="222222"/>
              </w:rPr>
              <w:br/>
              <w:t>Special district governments</w:t>
            </w:r>
            <w:r w:rsidRPr="00A27C07">
              <w:rPr>
                <w:rFonts w:ascii="Helvetica" w:hAnsi="Helvetica" w:cs="Helvetica"/>
                <w:color w:val="222222"/>
              </w:rPr>
              <w:br/>
              <w:t>Private institutions of higher education</w:t>
            </w:r>
            <w:r w:rsidRPr="00A27C07">
              <w:rPr>
                <w:rFonts w:ascii="Helvetica" w:hAnsi="Helvetica" w:cs="Helvetica"/>
                <w:color w:val="222222"/>
              </w:rPr>
              <w:br/>
              <w:t>Public and State controlled institutions of higher education</w:t>
            </w:r>
            <w:r w:rsidRPr="00A27C07">
              <w:rPr>
                <w:rFonts w:ascii="Helvetica" w:hAnsi="Helvetica" w:cs="Helvetica"/>
                <w:color w:val="222222"/>
              </w:rPr>
              <w:br/>
              <w:t>City or township governments</w:t>
            </w:r>
            <w:r w:rsidRPr="00A27C07">
              <w:rPr>
                <w:rFonts w:ascii="Helvetica" w:hAnsi="Helvetica" w:cs="Helvetica"/>
                <w:color w:val="222222"/>
              </w:rPr>
              <w:br/>
              <w:t>County governments</w:t>
            </w:r>
            <w:r w:rsidRPr="00A27C07">
              <w:rPr>
                <w:rFonts w:ascii="Helvetica" w:hAnsi="Helvetica" w:cs="Helvetica"/>
                <w:color w:val="222222"/>
              </w:rPr>
              <w:br/>
              <w:t>State governments</w:t>
            </w:r>
            <w:r w:rsidRPr="00A27C07">
              <w:rPr>
                <w:rFonts w:ascii="Helvetica" w:hAnsi="Helvetica" w:cs="Helvetica"/>
                <w:color w:val="222222"/>
              </w:rPr>
              <w:br/>
              <w:t>Native American tribal governments (Federally recognized)</w:t>
            </w:r>
          </w:p>
        </w:tc>
      </w:tr>
      <w:tr w:rsidR="002F1653" w14:paraId="3F0EE6AA" w14:textId="77777777" w:rsidTr="002F1653">
        <w:trPr>
          <w:tblCellSpacing w:w="0" w:type="dxa"/>
        </w:trPr>
        <w:tc>
          <w:tcPr>
            <w:tcW w:w="0" w:type="auto"/>
            <w:noWrap/>
            <w:hideMark/>
          </w:tcPr>
          <w:p w14:paraId="3FB3698A"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Agency Name:</w:t>
            </w:r>
          </w:p>
        </w:tc>
        <w:tc>
          <w:tcPr>
            <w:tcW w:w="0" w:type="auto"/>
            <w:vAlign w:val="center"/>
            <w:hideMark/>
          </w:tcPr>
          <w:p w14:paraId="60E4A806" w14:textId="77777777" w:rsidR="002F1653" w:rsidRPr="00A27C07" w:rsidRDefault="002F1653" w:rsidP="002F1653">
            <w:pPr>
              <w:pStyle w:val="NoSpacing"/>
              <w:rPr>
                <w:rFonts w:ascii="Helvetica" w:hAnsi="Helvetica" w:cs="Helvetica"/>
                <w:color w:val="222222"/>
              </w:rPr>
            </w:pPr>
            <w:r w:rsidRPr="00A27C07">
              <w:rPr>
                <w:rStyle w:val="search-custom"/>
                <w:rFonts w:ascii="Helvetica" w:hAnsi="Helvetica" w:cs="Helvetica"/>
                <w:color w:val="222222"/>
              </w:rPr>
              <w:t>National Endowment for the Humanities</w:t>
            </w:r>
          </w:p>
        </w:tc>
      </w:tr>
      <w:tr w:rsidR="002F1653" w14:paraId="7AC62EA0" w14:textId="77777777" w:rsidTr="002F1653">
        <w:trPr>
          <w:tblCellSpacing w:w="0" w:type="dxa"/>
        </w:trPr>
        <w:tc>
          <w:tcPr>
            <w:tcW w:w="0" w:type="auto"/>
            <w:noWrap/>
            <w:hideMark/>
          </w:tcPr>
          <w:p w14:paraId="39B3E498"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Description:</w:t>
            </w:r>
          </w:p>
        </w:tc>
        <w:tc>
          <w:tcPr>
            <w:tcW w:w="0" w:type="auto"/>
            <w:vAlign w:val="center"/>
            <w:hideMark/>
          </w:tcPr>
          <w:p w14:paraId="45557715" w14:textId="77777777" w:rsidR="002F1653" w:rsidRPr="00A27C07" w:rsidRDefault="002F1653" w:rsidP="002F1653">
            <w:pPr>
              <w:pStyle w:val="NoSpacing"/>
              <w:rPr>
                <w:rFonts w:ascii="Helvetica" w:hAnsi="Helvetica" w:cs="Helvetica"/>
                <w:color w:val="222222"/>
              </w:rPr>
            </w:pPr>
            <w:r w:rsidRPr="00A27C07">
              <w:rPr>
                <w:rStyle w:val="search-custom"/>
                <w:rFonts w:ascii="Helvetica" w:hAnsi="Helvetica" w:cs="Helvetica"/>
                <w:color w:val="222222"/>
              </w:rPr>
              <w:t>Digital Humanities Advancement Grants (DHAG) support digital projects throughout their lifecycles, from early start-up phases through implementation and long-term sustainability. Experimentation, reuse, and extensibility are hallmarks of this grant category, leading to innovative work that can scale to enhance research, teaching, and public programming in the humanities. You can find a discussion of the forms that experimentation can take in the Frequently Asked Questions document, which is available on the program resource page. This program is offered twice per year. Proposals are welcome for digital initiatives in any area of the humanities. Through a special partnership, the Institute of Museum and Library Services (IMLS) anticipates providing additional funding to this program to encourage innovative collaborations between museum or library professionals and humanities professionals to advance preservation of, access to, use of, and engagement with digital collections and services. Through this partnership, IMLS and NEH may jointly fund some DHAG projects that involve collaborations with museums and/or libraries. Digital Humanities Advancement Grants may involve • creating or enhancing experimental, computationally-based methods, techniques, or infrastructure that contribute to the humanities; • pursuing scholarship that examines the history, criticism, and philosophy of digital culture and its impact on society, or explores the philosophical or practical implications and impact of digital humanities in specific fields or disciplines; or • revitalizing and/or recovering existing digital projects that promise to contribute substantively to scholarship, teaching, or public knowledge of the humanities.</w:t>
            </w:r>
            <w:r w:rsidRPr="00A27C07">
              <w:rPr>
                <w:rStyle w:val="apple-converted-space"/>
                <w:rFonts w:ascii="Helvetica" w:hAnsi="Helvetica" w:cs="Helvetica"/>
                <w:color w:val="222222"/>
              </w:rPr>
              <w:t> </w:t>
            </w:r>
          </w:p>
        </w:tc>
      </w:tr>
      <w:tr w:rsidR="002F1653" w14:paraId="61889FE8" w14:textId="77777777" w:rsidTr="002F1653">
        <w:trPr>
          <w:tblCellSpacing w:w="0" w:type="dxa"/>
        </w:trPr>
        <w:tc>
          <w:tcPr>
            <w:tcW w:w="0" w:type="auto"/>
            <w:noWrap/>
            <w:hideMark/>
          </w:tcPr>
          <w:p w14:paraId="1FF7B3B4"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Link to Additional Information:</w:t>
            </w:r>
          </w:p>
        </w:tc>
        <w:tc>
          <w:tcPr>
            <w:tcW w:w="0" w:type="auto"/>
            <w:vAlign w:val="center"/>
            <w:hideMark/>
          </w:tcPr>
          <w:p w14:paraId="7CB5B25D" w14:textId="77777777" w:rsidR="002F1653" w:rsidRPr="00A27C07" w:rsidRDefault="002F1653" w:rsidP="002F1653">
            <w:pPr>
              <w:pStyle w:val="NoSpacing"/>
              <w:rPr>
                <w:rFonts w:ascii="Helvetica" w:hAnsi="Helvetica" w:cs="Helvetica"/>
                <w:color w:val="222222"/>
              </w:rPr>
            </w:pPr>
            <w:r w:rsidRPr="00A27C07">
              <w:rPr>
                <w:rStyle w:val="search-custom"/>
                <w:rFonts w:ascii="Helvetica" w:hAnsi="Helvetica" w:cs="Helvetica"/>
                <w:color w:val="222222"/>
              </w:rPr>
              <w:fldChar w:fldCharType="begin"/>
            </w:r>
            <w:r w:rsidRPr="00A27C07">
              <w:rPr>
                <w:rStyle w:val="search-custom"/>
                <w:rFonts w:ascii="Helvetica" w:hAnsi="Helvetica" w:cs="Helvetica"/>
                <w:color w:val="222222"/>
              </w:rPr>
              <w:instrText xml:space="preserve"> HYPERLINK "https://www.neh.gov/grants/odh/digital-humanities-advancement-grants" \o "Link to Additional Information" \t "_blank" </w:instrText>
            </w:r>
            <w:r w:rsidRPr="00A27C07">
              <w:rPr>
                <w:rStyle w:val="search-custom"/>
                <w:rFonts w:ascii="Helvetica" w:hAnsi="Helvetica" w:cs="Helvetica"/>
                <w:color w:val="222222"/>
              </w:rPr>
              <w:fldChar w:fldCharType="separate"/>
            </w:r>
            <w:r w:rsidRPr="00A27C07">
              <w:rPr>
                <w:rStyle w:val="Hyperlink"/>
                <w:rFonts w:ascii="Helvetica" w:hAnsi="Helvetica" w:cs="Helvetica"/>
              </w:rPr>
              <w:t>https://www.neh.gov/grants/odh/digital-humanities-advancement-grants</w:t>
            </w:r>
            <w:r w:rsidRPr="00A27C07">
              <w:rPr>
                <w:rStyle w:val="search-custom"/>
                <w:rFonts w:ascii="Helvetica" w:hAnsi="Helvetica" w:cs="Helvetica"/>
                <w:color w:val="222222"/>
              </w:rPr>
              <w:fldChar w:fldCharType="end"/>
            </w:r>
          </w:p>
        </w:tc>
      </w:tr>
      <w:tr w:rsidR="002F1653" w14:paraId="1EC67958" w14:textId="77777777" w:rsidTr="002F1653">
        <w:trPr>
          <w:tblCellSpacing w:w="0" w:type="dxa"/>
        </w:trPr>
        <w:tc>
          <w:tcPr>
            <w:tcW w:w="0" w:type="auto"/>
            <w:noWrap/>
            <w:hideMark/>
          </w:tcPr>
          <w:p w14:paraId="516B6684" w14:textId="77777777" w:rsidR="002F1653" w:rsidRPr="00A27C07" w:rsidRDefault="002F1653" w:rsidP="002F1653">
            <w:pPr>
              <w:pStyle w:val="NoSpacing"/>
              <w:rPr>
                <w:rFonts w:ascii="Helvetica" w:hAnsi="Helvetica" w:cs="Helvetica"/>
                <w:b/>
                <w:bCs/>
                <w:color w:val="222222"/>
              </w:rPr>
            </w:pPr>
            <w:r w:rsidRPr="00A27C07">
              <w:rPr>
                <w:rFonts w:ascii="Helvetica" w:hAnsi="Helvetica" w:cs="Helvetica"/>
                <w:b/>
                <w:bCs/>
                <w:color w:val="222222"/>
              </w:rPr>
              <w:t>Grantor Contact Information:</w:t>
            </w:r>
          </w:p>
        </w:tc>
        <w:tc>
          <w:tcPr>
            <w:tcW w:w="0" w:type="auto"/>
            <w:vAlign w:val="center"/>
            <w:hideMark/>
          </w:tcPr>
          <w:p w14:paraId="2048AAA0" w14:textId="77777777" w:rsidR="002F1653" w:rsidRPr="00A27C07" w:rsidRDefault="002F1653" w:rsidP="002F1653">
            <w:pPr>
              <w:pStyle w:val="NoSpacing"/>
              <w:rPr>
                <w:rFonts w:ascii="Helvetica" w:hAnsi="Helvetica" w:cs="Helvetica"/>
                <w:color w:val="222222"/>
              </w:rPr>
            </w:pPr>
            <w:r w:rsidRPr="00A27C07">
              <w:rPr>
                <w:rStyle w:val="search-custom"/>
                <w:rFonts w:ascii="Helvetica" w:hAnsi="Helvetica" w:cs="Helvetica"/>
                <w:color w:val="222222"/>
              </w:rPr>
              <w:t>If you have difficulty accessing the full announcement electronically, please contact:</w:t>
            </w:r>
            <w:r w:rsidRPr="00A27C07">
              <w:rPr>
                <w:rFonts w:ascii="Helvetica" w:hAnsi="Helvetica" w:cs="Helvetica"/>
                <w:color w:val="222222"/>
              </w:rPr>
              <w:br/>
            </w:r>
            <w:r w:rsidRPr="00A27C07">
              <w:rPr>
                <w:rFonts w:ascii="Helvetica" w:hAnsi="Helvetica" w:cs="Helvetica"/>
                <w:color w:val="222222"/>
              </w:rPr>
              <w:br/>
            </w:r>
            <w:r w:rsidRPr="00A27C07">
              <w:rPr>
                <w:rStyle w:val="search-custom"/>
                <w:rFonts w:ascii="Helvetica" w:hAnsi="Helvetica" w:cs="Helvetica"/>
                <w:color w:val="222222"/>
              </w:rPr>
              <w:t>If you have questions about the program, contact the ODH staff at odh@neh.gov. Applicants wishing to speak to a staff member by telephone should provide in an e-mail message a telephone number and a preferred time to call. odh@neh.gov</w:t>
            </w:r>
            <w:r w:rsidRPr="00A27C07">
              <w:rPr>
                <w:rStyle w:val="apple-converted-space"/>
                <w:rFonts w:ascii="Helvetica" w:hAnsi="Helvetica" w:cs="Helvetica"/>
                <w:color w:val="222222"/>
              </w:rPr>
              <w:t> </w:t>
            </w:r>
            <w:r w:rsidRPr="00A27C07">
              <w:rPr>
                <w:rFonts w:ascii="Helvetica" w:hAnsi="Helvetica" w:cs="Helvetica"/>
                <w:color w:val="222222"/>
              </w:rPr>
              <w:br/>
            </w:r>
            <w:r w:rsidRPr="00A27C07">
              <w:rPr>
                <w:rFonts w:ascii="Helvetica" w:hAnsi="Helvetica" w:cs="Helvetica"/>
                <w:color w:val="222222"/>
              </w:rPr>
              <w:br/>
            </w:r>
            <w:hyperlink r:id="rId240" w:history="1">
              <w:r w:rsidRPr="00A27C07">
                <w:rPr>
                  <w:rStyle w:val="Hyperlink"/>
                  <w:rFonts w:ascii="Helvetica" w:hAnsi="Helvetica" w:cs="Helvetica"/>
                </w:rPr>
                <w:t>odh@neh.gov</w:t>
              </w:r>
            </w:hyperlink>
          </w:p>
        </w:tc>
      </w:tr>
    </w:tbl>
    <w:p w14:paraId="3F29E7CE"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r>
        <w:fldChar w:fldCharType="begin"/>
      </w:r>
      <w:r>
        <w:instrText xml:space="preserve"> HYPERLINK "http://www.grants.gov/web/grants/view-opportunity.html?oppId=298688" \t "_blank" </w:instrText>
      </w:r>
      <w:r>
        <w:fldChar w:fldCharType="separate"/>
      </w:r>
      <w:r w:rsidRPr="00CE6654">
        <w:rPr>
          <w:rStyle w:val="Hyperlink"/>
          <w:rFonts w:ascii="Helvetica" w:hAnsi="Helvetica" w:cs="Helvetica"/>
          <w:color w:val="1155CC"/>
          <w:sz w:val="24"/>
          <w:szCs w:val="24"/>
          <w:shd w:val="clear" w:color="auto" w:fill="FFFFFF"/>
        </w:rPr>
        <w:t>http://www.grants.gov/web/grants/view-opportunity.html?oppId=298688</w:t>
      </w:r>
      <w:r>
        <w:rPr>
          <w:rStyle w:val="Hyperlink"/>
          <w:rFonts w:ascii="Helvetica" w:hAnsi="Helvetica" w:cs="Helvetica"/>
          <w:color w:val="1155CC"/>
          <w:sz w:val="24"/>
          <w:szCs w:val="24"/>
          <w:shd w:val="clear" w:color="auto" w:fill="FFFFFF"/>
        </w:rPr>
        <w:fldChar w:fldCharType="end"/>
      </w:r>
    </w:p>
    <w:p w14:paraId="7CD3E57F"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p>
    <w:p w14:paraId="45AEA493" w14:textId="77777777" w:rsidR="002F1653" w:rsidRDefault="002F1653" w:rsidP="002F1653">
      <w:pPr>
        <w:pStyle w:val="NoSpacing"/>
        <w:rPr>
          <w:rFonts w:ascii="Helvetica" w:hAnsi="Helvetica" w:cs="Helvetica"/>
          <w:color w:val="222222"/>
          <w:sz w:val="24"/>
          <w:szCs w:val="24"/>
          <w:shd w:val="clear" w:color="auto" w:fill="FFFFFF"/>
        </w:rPr>
      </w:pPr>
    </w:p>
    <w:p w14:paraId="57EC73F7" w14:textId="77777777" w:rsidR="002F1653" w:rsidRDefault="002F1653" w:rsidP="002F1653">
      <w:pPr>
        <w:pStyle w:val="NoSpacing"/>
        <w:rPr>
          <w:rFonts w:ascii="Helvetica" w:hAnsi="Helvetica" w:cs="Helvetica"/>
          <w:color w:val="222222"/>
          <w:sz w:val="24"/>
          <w:szCs w:val="24"/>
          <w:shd w:val="clear" w:color="auto" w:fill="FFFFFF"/>
        </w:rPr>
      </w:pPr>
      <w:bookmarkStart w:id="463" w:name="NEHMediaProj"/>
      <w:bookmarkEnd w:id="463"/>
      <w:r w:rsidRPr="002F1653">
        <w:rPr>
          <w:rFonts w:ascii="Helvetica" w:hAnsi="Helvetica" w:cs="Helvetica"/>
          <w:color w:val="222222"/>
          <w:sz w:val="24"/>
          <w:szCs w:val="24"/>
          <w:highlight w:val="cyan"/>
          <w:shd w:val="clear" w:color="auto" w:fill="FFFFFF"/>
        </w:rPr>
        <w:t>Media Projects Grants</w:t>
      </w:r>
      <w:r w:rsidRPr="00CE6654">
        <w:rPr>
          <w:rFonts w:ascii="Helvetica" w:hAnsi="Helvetica" w:cs="Helvetica"/>
          <w:color w:val="222222"/>
          <w:sz w:val="24"/>
          <w:szCs w:val="24"/>
          <w:shd w:val="clear" w:color="auto" w:fill="FFFFFF"/>
        </w:rPr>
        <w:t xml:space="preserve"> </w:t>
      </w:r>
      <w:r w:rsidRPr="00CE6654">
        <w:rPr>
          <w:rFonts w:ascii="Helvetica" w:hAnsi="Helvetica" w:cs="Helvetica"/>
          <w:color w:val="222222"/>
          <w:sz w:val="24"/>
          <w:szCs w:val="24"/>
        </w:rPr>
        <w:br/>
      </w:r>
      <w:r w:rsidRPr="00CE6654">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6D2647" w14:paraId="319DAB0B" w14:textId="77777777" w:rsidTr="002F1653">
        <w:trPr>
          <w:tblCellSpacing w:w="0" w:type="dxa"/>
        </w:trPr>
        <w:tc>
          <w:tcPr>
            <w:tcW w:w="0" w:type="auto"/>
            <w:noWrap/>
            <w:hideMark/>
          </w:tcPr>
          <w:p w14:paraId="2529BF65" w14:textId="77777777" w:rsidR="002F1653" w:rsidRDefault="002F1653" w:rsidP="002F1653">
            <w:pPr>
              <w:pStyle w:val="NoSpacing"/>
              <w:rPr>
                <w:rFonts w:ascii="Helvetica" w:hAnsi="Helvetica" w:cs="Helvetica"/>
                <w:b/>
                <w:bCs/>
                <w:color w:val="222222"/>
              </w:rPr>
            </w:pPr>
          </w:p>
          <w:p w14:paraId="4DA05869"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Document Type:</w:t>
            </w:r>
          </w:p>
        </w:tc>
        <w:tc>
          <w:tcPr>
            <w:tcW w:w="0" w:type="auto"/>
            <w:vAlign w:val="center"/>
            <w:hideMark/>
          </w:tcPr>
          <w:p w14:paraId="1B6CA25E"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Grants Notice</w:t>
            </w:r>
          </w:p>
        </w:tc>
      </w:tr>
      <w:tr w:rsidR="002F1653" w:rsidRPr="006D2647" w14:paraId="197971CD" w14:textId="77777777" w:rsidTr="002F1653">
        <w:trPr>
          <w:tblCellSpacing w:w="0" w:type="dxa"/>
        </w:trPr>
        <w:tc>
          <w:tcPr>
            <w:tcW w:w="0" w:type="auto"/>
            <w:noWrap/>
            <w:hideMark/>
          </w:tcPr>
          <w:p w14:paraId="08B795FF"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Opportunity Number:</w:t>
            </w:r>
          </w:p>
        </w:tc>
        <w:tc>
          <w:tcPr>
            <w:tcW w:w="0" w:type="auto"/>
            <w:vAlign w:val="center"/>
            <w:hideMark/>
          </w:tcPr>
          <w:p w14:paraId="060218AE"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20180110-TD</w:t>
            </w:r>
          </w:p>
        </w:tc>
      </w:tr>
      <w:tr w:rsidR="002F1653" w:rsidRPr="006D2647" w14:paraId="3450522A" w14:textId="77777777" w:rsidTr="002F1653">
        <w:trPr>
          <w:tblCellSpacing w:w="0" w:type="dxa"/>
        </w:trPr>
        <w:tc>
          <w:tcPr>
            <w:tcW w:w="0" w:type="auto"/>
            <w:noWrap/>
            <w:hideMark/>
          </w:tcPr>
          <w:p w14:paraId="630F8DDA"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Opportunity Title:</w:t>
            </w:r>
          </w:p>
        </w:tc>
        <w:tc>
          <w:tcPr>
            <w:tcW w:w="0" w:type="auto"/>
            <w:vAlign w:val="center"/>
            <w:hideMark/>
          </w:tcPr>
          <w:p w14:paraId="66C1CFDD"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Media Projects Grants</w:t>
            </w:r>
          </w:p>
        </w:tc>
      </w:tr>
      <w:tr w:rsidR="002F1653" w:rsidRPr="006D2647" w14:paraId="3F1E4CDE" w14:textId="77777777" w:rsidTr="002F1653">
        <w:trPr>
          <w:tblCellSpacing w:w="0" w:type="dxa"/>
        </w:trPr>
        <w:tc>
          <w:tcPr>
            <w:tcW w:w="0" w:type="auto"/>
            <w:noWrap/>
            <w:hideMark/>
          </w:tcPr>
          <w:p w14:paraId="086CD8EC"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Opportunity Category:</w:t>
            </w:r>
          </w:p>
        </w:tc>
        <w:tc>
          <w:tcPr>
            <w:tcW w:w="0" w:type="auto"/>
            <w:vAlign w:val="center"/>
            <w:hideMark/>
          </w:tcPr>
          <w:p w14:paraId="52CA8A09"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Discretionary</w:t>
            </w:r>
          </w:p>
        </w:tc>
      </w:tr>
      <w:tr w:rsidR="002F1653" w:rsidRPr="006D2647" w14:paraId="4F8C4ED8" w14:textId="77777777" w:rsidTr="002F1653">
        <w:trPr>
          <w:tblCellSpacing w:w="0" w:type="dxa"/>
        </w:trPr>
        <w:tc>
          <w:tcPr>
            <w:tcW w:w="0" w:type="auto"/>
            <w:noWrap/>
            <w:hideMark/>
          </w:tcPr>
          <w:p w14:paraId="0877B313"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Opportunity Category Explanation:</w:t>
            </w:r>
          </w:p>
        </w:tc>
        <w:tc>
          <w:tcPr>
            <w:tcW w:w="0" w:type="auto"/>
            <w:vAlign w:val="center"/>
            <w:hideMark/>
          </w:tcPr>
          <w:p w14:paraId="731D8BE2"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7C1E5AC5" w14:textId="77777777" w:rsidTr="002F1653">
        <w:trPr>
          <w:tblCellSpacing w:w="0" w:type="dxa"/>
        </w:trPr>
        <w:tc>
          <w:tcPr>
            <w:tcW w:w="0" w:type="auto"/>
            <w:noWrap/>
            <w:hideMark/>
          </w:tcPr>
          <w:p w14:paraId="54B9841E"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Instrument Type:</w:t>
            </w:r>
          </w:p>
        </w:tc>
        <w:tc>
          <w:tcPr>
            <w:tcW w:w="0" w:type="auto"/>
            <w:vAlign w:val="center"/>
            <w:hideMark/>
          </w:tcPr>
          <w:p w14:paraId="6C0E4FF5"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Grant</w:t>
            </w:r>
          </w:p>
        </w:tc>
      </w:tr>
      <w:tr w:rsidR="002F1653" w:rsidRPr="006D2647" w14:paraId="524E76A0" w14:textId="77777777" w:rsidTr="002F1653">
        <w:trPr>
          <w:tblCellSpacing w:w="0" w:type="dxa"/>
        </w:trPr>
        <w:tc>
          <w:tcPr>
            <w:tcW w:w="0" w:type="auto"/>
            <w:noWrap/>
            <w:hideMark/>
          </w:tcPr>
          <w:p w14:paraId="338D1FA5"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Category of Funding Activity:</w:t>
            </w:r>
          </w:p>
        </w:tc>
        <w:tc>
          <w:tcPr>
            <w:tcW w:w="0" w:type="auto"/>
            <w:vAlign w:val="center"/>
            <w:hideMark/>
          </w:tcPr>
          <w:p w14:paraId="4803BBF5"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Humanities (see "Cultural Affairs" in CFDA)</w:t>
            </w:r>
          </w:p>
        </w:tc>
      </w:tr>
      <w:tr w:rsidR="002F1653" w:rsidRPr="006D2647" w14:paraId="2EF3F1E1" w14:textId="77777777" w:rsidTr="002F1653">
        <w:trPr>
          <w:tblCellSpacing w:w="0" w:type="dxa"/>
        </w:trPr>
        <w:tc>
          <w:tcPr>
            <w:tcW w:w="0" w:type="auto"/>
            <w:noWrap/>
            <w:hideMark/>
          </w:tcPr>
          <w:p w14:paraId="2729C30D"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Category Explanation:</w:t>
            </w:r>
          </w:p>
        </w:tc>
        <w:tc>
          <w:tcPr>
            <w:tcW w:w="0" w:type="auto"/>
            <w:vAlign w:val="center"/>
            <w:hideMark/>
          </w:tcPr>
          <w:p w14:paraId="082C84EB"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659CB157" w14:textId="77777777" w:rsidTr="002F1653">
        <w:trPr>
          <w:tblCellSpacing w:w="0" w:type="dxa"/>
        </w:trPr>
        <w:tc>
          <w:tcPr>
            <w:tcW w:w="0" w:type="auto"/>
            <w:noWrap/>
            <w:hideMark/>
          </w:tcPr>
          <w:p w14:paraId="5F931BA7"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Expected Number of Awards:</w:t>
            </w:r>
          </w:p>
        </w:tc>
        <w:tc>
          <w:tcPr>
            <w:tcW w:w="0" w:type="auto"/>
            <w:vAlign w:val="center"/>
            <w:hideMark/>
          </w:tcPr>
          <w:p w14:paraId="2998CA7C"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3807C2AB" w14:textId="77777777" w:rsidTr="002F1653">
        <w:trPr>
          <w:tblCellSpacing w:w="0" w:type="dxa"/>
        </w:trPr>
        <w:tc>
          <w:tcPr>
            <w:tcW w:w="0" w:type="auto"/>
            <w:noWrap/>
            <w:hideMark/>
          </w:tcPr>
          <w:p w14:paraId="474C3C95"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CFDA Number(s):</w:t>
            </w:r>
          </w:p>
        </w:tc>
        <w:tc>
          <w:tcPr>
            <w:tcW w:w="0" w:type="auto"/>
            <w:vAlign w:val="center"/>
            <w:hideMark/>
          </w:tcPr>
          <w:p w14:paraId="52BD0222"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45.164 -- Promotion of the Humanities Public Programs</w:t>
            </w:r>
          </w:p>
        </w:tc>
      </w:tr>
      <w:tr w:rsidR="002F1653" w:rsidRPr="006D2647" w14:paraId="02AADD64" w14:textId="77777777" w:rsidTr="002F1653">
        <w:trPr>
          <w:tblCellSpacing w:w="0" w:type="dxa"/>
        </w:trPr>
        <w:tc>
          <w:tcPr>
            <w:tcW w:w="0" w:type="auto"/>
            <w:noWrap/>
            <w:hideMark/>
          </w:tcPr>
          <w:p w14:paraId="1CC3FEAD"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Cost Sharing or Matching Requirement:</w:t>
            </w:r>
          </w:p>
        </w:tc>
        <w:tc>
          <w:tcPr>
            <w:tcW w:w="0" w:type="auto"/>
            <w:vAlign w:val="center"/>
            <w:hideMark/>
          </w:tcPr>
          <w:p w14:paraId="260E038C"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w:t>
            </w:r>
          </w:p>
        </w:tc>
      </w:tr>
      <w:tr w:rsidR="002F1653" w:rsidRPr="006D2647" w14:paraId="1E40EE73" w14:textId="77777777" w:rsidTr="002F1653">
        <w:trPr>
          <w:tblCellSpacing w:w="0" w:type="dxa"/>
        </w:trPr>
        <w:tc>
          <w:tcPr>
            <w:tcW w:w="0" w:type="auto"/>
            <w:noWrap/>
            <w:hideMark/>
          </w:tcPr>
          <w:p w14:paraId="6FFBFC6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Version:</w:t>
            </w:r>
          </w:p>
        </w:tc>
        <w:tc>
          <w:tcPr>
            <w:tcW w:w="0" w:type="auto"/>
            <w:vAlign w:val="center"/>
            <w:hideMark/>
          </w:tcPr>
          <w:p w14:paraId="310EC24E"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Synopsis 1</w:t>
            </w:r>
          </w:p>
        </w:tc>
      </w:tr>
      <w:tr w:rsidR="002F1653" w:rsidRPr="006D2647" w14:paraId="09599DAE" w14:textId="77777777" w:rsidTr="002F1653">
        <w:trPr>
          <w:tblCellSpacing w:w="0" w:type="dxa"/>
        </w:trPr>
        <w:tc>
          <w:tcPr>
            <w:tcW w:w="0" w:type="auto"/>
            <w:noWrap/>
            <w:hideMark/>
          </w:tcPr>
          <w:p w14:paraId="3C08698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Posted Date:</w:t>
            </w:r>
          </w:p>
        </w:tc>
        <w:tc>
          <w:tcPr>
            <w:tcW w:w="0" w:type="auto"/>
            <w:vAlign w:val="center"/>
            <w:hideMark/>
          </w:tcPr>
          <w:p w14:paraId="29C518EA"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Nov 09, 2017</w:t>
            </w:r>
          </w:p>
        </w:tc>
      </w:tr>
      <w:tr w:rsidR="002F1653" w:rsidRPr="006D2647" w14:paraId="0D7053DA" w14:textId="77777777" w:rsidTr="002F1653">
        <w:trPr>
          <w:tblCellSpacing w:w="0" w:type="dxa"/>
        </w:trPr>
        <w:tc>
          <w:tcPr>
            <w:tcW w:w="0" w:type="auto"/>
            <w:noWrap/>
            <w:hideMark/>
          </w:tcPr>
          <w:p w14:paraId="4E02D96D"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Last Updated Date:</w:t>
            </w:r>
          </w:p>
        </w:tc>
        <w:tc>
          <w:tcPr>
            <w:tcW w:w="0" w:type="auto"/>
            <w:vAlign w:val="center"/>
            <w:hideMark/>
          </w:tcPr>
          <w:p w14:paraId="5E5C13CC"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Nov 09, 2017</w:t>
            </w:r>
          </w:p>
        </w:tc>
      </w:tr>
      <w:tr w:rsidR="002F1653" w:rsidRPr="006D2647" w14:paraId="440974C8" w14:textId="77777777" w:rsidTr="002F1653">
        <w:trPr>
          <w:tblCellSpacing w:w="0" w:type="dxa"/>
        </w:trPr>
        <w:tc>
          <w:tcPr>
            <w:tcW w:w="0" w:type="auto"/>
            <w:noWrap/>
            <w:hideMark/>
          </w:tcPr>
          <w:p w14:paraId="294D846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Original Closing Date for Applications:</w:t>
            </w:r>
          </w:p>
        </w:tc>
        <w:tc>
          <w:tcPr>
            <w:tcW w:w="0" w:type="auto"/>
            <w:vAlign w:val="center"/>
            <w:hideMark/>
          </w:tcPr>
          <w:p w14:paraId="1DDD0B5B"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Jan 10, 2018  </w:t>
            </w:r>
          </w:p>
        </w:tc>
      </w:tr>
      <w:tr w:rsidR="002F1653" w:rsidRPr="006D2647" w14:paraId="406893D4" w14:textId="77777777" w:rsidTr="002F1653">
        <w:trPr>
          <w:tblCellSpacing w:w="0" w:type="dxa"/>
        </w:trPr>
        <w:tc>
          <w:tcPr>
            <w:tcW w:w="0" w:type="auto"/>
            <w:noWrap/>
            <w:hideMark/>
          </w:tcPr>
          <w:p w14:paraId="39D1E483"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Current Closing Date for Applications:</w:t>
            </w:r>
          </w:p>
        </w:tc>
        <w:tc>
          <w:tcPr>
            <w:tcW w:w="0" w:type="auto"/>
            <w:vAlign w:val="center"/>
            <w:hideMark/>
          </w:tcPr>
          <w:p w14:paraId="443856D9"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Jan 10, 2018  </w:t>
            </w:r>
          </w:p>
        </w:tc>
      </w:tr>
      <w:tr w:rsidR="002F1653" w:rsidRPr="006D2647" w14:paraId="7F35B308" w14:textId="77777777" w:rsidTr="002F1653">
        <w:trPr>
          <w:tblCellSpacing w:w="0" w:type="dxa"/>
        </w:trPr>
        <w:tc>
          <w:tcPr>
            <w:tcW w:w="0" w:type="auto"/>
            <w:noWrap/>
            <w:hideMark/>
          </w:tcPr>
          <w:p w14:paraId="06FC136C"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Archive Date:</w:t>
            </w:r>
          </w:p>
        </w:tc>
        <w:tc>
          <w:tcPr>
            <w:tcW w:w="0" w:type="auto"/>
            <w:vAlign w:val="center"/>
            <w:hideMark/>
          </w:tcPr>
          <w:p w14:paraId="0F81BCD3"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2F2462B0" w14:textId="77777777" w:rsidTr="002F1653">
        <w:trPr>
          <w:tblCellSpacing w:w="0" w:type="dxa"/>
        </w:trPr>
        <w:tc>
          <w:tcPr>
            <w:tcW w:w="0" w:type="auto"/>
            <w:noWrap/>
            <w:hideMark/>
          </w:tcPr>
          <w:p w14:paraId="4A222594"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Estimated Total Program Funding:</w:t>
            </w:r>
          </w:p>
        </w:tc>
        <w:tc>
          <w:tcPr>
            <w:tcW w:w="0" w:type="auto"/>
            <w:vAlign w:val="center"/>
            <w:hideMark/>
          </w:tcPr>
          <w:p w14:paraId="1B08795B"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45ED8BEE" w14:textId="77777777" w:rsidTr="002F1653">
        <w:trPr>
          <w:tblCellSpacing w:w="0" w:type="dxa"/>
        </w:trPr>
        <w:tc>
          <w:tcPr>
            <w:tcW w:w="0" w:type="auto"/>
            <w:noWrap/>
            <w:hideMark/>
          </w:tcPr>
          <w:p w14:paraId="21EAD07B"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Award Ceiling:</w:t>
            </w:r>
          </w:p>
        </w:tc>
        <w:tc>
          <w:tcPr>
            <w:tcW w:w="0" w:type="auto"/>
            <w:vAlign w:val="center"/>
            <w:hideMark/>
          </w:tcPr>
          <w:p w14:paraId="484CD0A8"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$1,000,000</w:t>
            </w:r>
          </w:p>
        </w:tc>
      </w:tr>
      <w:tr w:rsidR="002F1653" w:rsidRPr="006D2647" w14:paraId="3DF6A85A" w14:textId="77777777" w:rsidTr="002F1653">
        <w:trPr>
          <w:tblCellSpacing w:w="0" w:type="dxa"/>
        </w:trPr>
        <w:tc>
          <w:tcPr>
            <w:tcW w:w="0" w:type="auto"/>
            <w:noWrap/>
            <w:hideMark/>
          </w:tcPr>
          <w:p w14:paraId="451E0D91"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Award Floor:</w:t>
            </w:r>
          </w:p>
        </w:tc>
        <w:tc>
          <w:tcPr>
            <w:tcW w:w="0" w:type="auto"/>
            <w:vAlign w:val="center"/>
            <w:hideMark/>
          </w:tcPr>
          <w:p w14:paraId="2CFB40EE"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$1</w:t>
            </w:r>
          </w:p>
        </w:tc>
      </w:tr>
      <w:tr w:rsidR="002F1653" w:rsidRPr="006D2647" w14:paraId="6EA15D78" w14:textId="77777777" w:rsidTr="002F1653">
        <w:trPr>
          <w:tblCellSpacing w:w="0" w:type="dxa"/>
        </w:trPr>
        <w:tc>
          <w:tcPr>
            <w:tcW w:w="0" w:type="auto"/>
            <w:noWrap/>
            <w:hideMark/>
          </w:tcPr>
          <w:p w14:paraId="3AA55FE2"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Eligible Applicants:</w:t>
            </w:r>
          </w:p>
        </w:tc>
        <w:tc>
          <w:tcPr>
            <w:tcW w:w="0" w:type="auto"/>
            <w:vAlign w:val="center"/>
            <w:hideMark/>
          </w:tcPr>
          <w:p w14:paraId="755C3D1C"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Nonprofits having a 501(c)(3) status with the IRS, other than institutions of higher education</w:t>
            </w:r>
            <w:r w:rsidRPr="006D2647">
              <w:rPr>
                <w:rFonts w:ascii="Helvetica" w:hAnsi="Helvetica" w:cs="Helvetica"/>
                <w:color w:val="222222"/>
              </w:rPr>
              <w:br/>
              <w:t>Special district governments</w:t>
            </w:r>
            <w:r w:rsidRPr="006D2647">
              <w:rPr>
                <w:rFonts w:ascii="Helvetica" w:hAnsi="Helvetica" w:cs="Helvetica"/>
                <w:color w:val="222222"/>
              </w:rPr>
              <w:br/>
              <w:t>City or township governments</w:t>
            </w:r>
            <w:r w:rsidRPr="006D2647">
              <w:rPr>
                <w:rFonts w:ascii="Helvetica" w:hAnsi="Helvetica" w:cs="Helvetica"/>
                <w:color w:val="222222"/>
              </w:rPr>
              <w:br/>
              <w:t>Native American tribal governments (Federally recognized)</w:t>
            </w:r>
            <w:r w:rsidRPr="006D2647">
              <w:rPr>
                <w:rFonts w:ascii="Helvetica" w:hAnsi="Helvetica" w:cs="Helvetica"/>
                <w:color w:val="222222"/>
              </w:rPr>
              <w:br/>
              <w:t>State governments</w:t>
            </w:r>
            <w:r w:rsidRPr="006D2647">
              <w:rPr>
                <w:rFonts w:ascii="Helvetica" w:hAnsi="Helvetica" w:cs="Helvetica"/>
                <w:color w:val="222222"/>
              </w:rPr>
              <w:br/>
              <w:t>Public and State controlled institutions of higher education</w:t>
            </w:r>
            <w:r w:rsidRPr="006D2647">
              <w:rPr>
                <w:rFonts w:ascii="Helvetica" w:hAnsi="Helvetica" w:cs="Helvetica"/>
                <w:color w:val="222222"/>
              </w:rPr>
              <w:br/>
              <w:t>County governments</w:t>
            </w:r>
            <w:r w:rsidRPr="006D2647">
              <w:rPr>
                <w:rFonts w:ascii="Helvetica" w:hAnsi="Helvetica" w:cs="Helvetica"/>
                <w:color w:val="222222"/>
              </w:rPr>
              <w:br/>
              <w:t>Private institutions of higher education</w:t>
            </w:r>
          </w:p>
        </w:tc>
      </w:tr>
      <w:tr w:rsidR="002F1653" w14:paraId="297913EA" w14:textId="77777777" w:rsidTr="002F1653">
        <w:trPr>
          <w:tblCellSpacing w:w="0" w:type="dxa"/>
        </w:trPr>
        <w:tc>
          <w:tcPr>
            <w:tcW w:w="0" w:type="auto"/>
            <w:noWrap/>
            <w:hideMark/>
          </w:tcPr>
          <w:p w14:paraId="3F8BC000"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Agency Name:</w:t>
            </w:r>
          </w:p>
        </w:tc>
        <w:tc>
          <w:tcPr>
            <w:tcW w:w="0" w:type="auto"/>
            <w:vAlign w:val="center"/>
            <w:hideMark/>
          </w:tcPr>
          <w:p w14:paraId="6F51A021"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National Endowment for the Humanities</w:t>
            </w:r>
          </w:p>
        </w:tc>
      </w:tr>
      <w:tr w:rsidR="002F1653" w14:paraId="2E8BE701" w14:textId="77777777" w:rsidTr="002F1653">
        <w:trPr>
          <w:tblCellSpacing w:w="0" w:type="dxa"/>
        </w:trPr>
        <w:tc>
          <w:tcPr>
            <w:tcW w:w="0" w:type="auto"/>
            <w:noWrap/>
            <w:hideMark/>
          </w:tcPr>
          <w:p w14:paraId="24FDD0A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Description:</w:t>
            </w:r>
          </w:p>
        </w:tc>
        <w:tc>
          <w:tcPr>
            <w:tcW w:w="0" w:type="auto"/>
            <w:vAlign w:val="center"/>
            <w:hideMark/>
          </w:tcPr>
          <w:p w14:paraId="383A4593"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The Media Projects program supports film, television, and radio projects that engage public audiences with humanities ideas in creative and appealing ways. All projects must be grounded in humanities scholarship in disciplines such as history, art history, film studies, literature, drama,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that we support must demonstrate the potential to attract a broad general audience. Film and television projects may be single programs or a series addressing significant figures, events, or ideas. Programs must be intended for national distribution, via traditional carriage or online distribution. The Division of Public Programs welcomes projects that range in length from short-form to broadcast-length video. The Division of Public Programs also encourages film and television projects that examine international themes and subjects in the humanities, in order to spark Americans’ engagement with the broader world beyond the United States. These projects should demonstrate international collaboration by enlisting scholars based both in the United States and abroad, and/or by working with an international media team. The collaborations should bring broad cross-cultural perspectives to the proposed topics and should be intended primarily for U.S. public audiences. Radio projects, including podcasts, may involve single programs, limited series, or segments within an ongoing program. They may also develop new humanities content to augment existing radio programming or add greater historical background or humanities analysis to the subjects of existing programs. They may be intended for regional or national distribution. NEH encourages projects that engage public audiences through multiple formats in the exploration of humanities ideas. Proposed projects might include complementary components to a film, television, or radio project. These components should deepen the audience’s understanding of the subject in a supplementary manner: for example, book/film discussion programs, supplementary educational websites, or museum exhibitions. Development grants enable media producers to collaborate with scholars to develop humanities content and to prepare programs for production. Grants should result in a script (for a film or television project) or a detailed treatment (for a radio or podcast project) and may also yield a plan for outreach and public engagement. Production grants support the production and distribution of films, television programs, and radio programs or podcasts that promise to engage a broad public audience.</w:t>
            </w:r>
          </w:p>
        </w:tc>
      </w:tr>
      <w:tr w:rsidR="002F1653" w14:paraId="368C6866" w14:textId="77777777" w:rsidTr="002F1653">
        <w:trPr>
          <w:tblCellSpacing w:w="0" w:type="dxa"/>
        </w:trPr>
        <w:tc>
          <w:tcPr>
            <w:tcW w:w="0" w:type="auto"/>
            <w:noWrap/>
            <w:hideMark/>
          </w:tcPr>
          <w:p w14:paraId="4829D998"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Link to Additional Information:</w:t>
            </w:r>
          </w:p>
        </w:tc>
        <w:tc>
          <w:tcPr>
            <w:tcW w:w="0" w:type="auto"/>
            <w:vAlign w:val="center"/>
            <w:hideMark/>
          </w:tcPr>
          <w:p w14:paraId="088D79F5"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fldChar w:fldCharType="begin"/>
            </w:r>
            <w:r w:rsidRPr="006D2647">
              <w:rPr>
                <w:rStyle w:val="search-custom"/>
                <w:rFonts w:ascii="Helvetica" w:hAnsi="Helvetica" w:cs="Helvetica"/>
                <w:color w:val="222222"/>
              </w:rPr>
              <w:instrText xml:space="preserve"> HYPERLINK "https://www.neh.gov/grants/mp" \o "Link to Additional Information" \t "_blank" </w:instrText>
            </w:r>
            <w:r w:rsidRPr="006D2647">
              <w:rPr>
                <w:rStyle w:val="search-custom"/>
                <w:rFonts w:ascii="Helvetica" w:hAnsi="Helvetica" w:cs="Helvetica"/>
                <w:color w:val="222222"/>
              </w:rPr>
              <w:fldChar w:fldCharType="separate"/>
            </w:r>
            <w:r w:rsidRPr="006D2647">
              <w:rPr>
                <w:rStyle w:val="Hyperlink"/>
                <w:rFonts w:ascii="Helvetica" w:hAnsi="Helvetica" w:cs="Helvetica"/>
              </w:rPr>
              <w:t>https://www.neh.gov/grants/mp</w:t>
            </w:r>
            <w:r w:rsidRPr="006D2647">
              <w:rPr>
                <w:rStyle w:val="search-custom"/>
                <w:rFonts w:ascii="Helvetica" w:hAnsi="Helvetica" w:cs="Helvetica"/>
                <w:color w:val="222222"/>
              </w:rPr>
              <w:fldChar w:fldCharType="end"/>
            </w:r>
          </w:p>
        </w:tc>
      </w:tr>
      <w:tr w:rsidR="002F1653" w14:paraId="105D7923" w14:textId="77777777" w:rsidTr="002F1653">
        <w:trPr>
          <w:tblCellSpacing w:w="0" w:type="dxa"/>
        </w:trPr>
        <w:tc>
          <w:tcPr>
            <w:tcW w:w="0" w:type="auto"/>
            <w:noWrap/>
            <w:hideMark/>
          </w:tcPr>
          <w:p w14:paraId="438DD3F7"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Grantor Contact Information:</w:t>
            </w:r>
          </w:p>
        </w:tc>
        <w:tc>
          <w:tcPr>
            <w:tcW w:w="0" w:type="auto"/>
            <w:vAlign w:val="center"/>
            <w:hideMark/>
          </w:tcPr>
          <w:p w14:paraId="33098C70"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If you have difficulty accessing the full announcement electronically, please contact:</w:t>
            </w:r>
            <w:r w:rsidRPr="006D2647">
              <w:rPr>
                <w:rFonts w:ascii="Helvetica" w:hAnsi="Helvetica" w:cs="Helvetica"/>
                <w:color w:val="222222"/>
              </w:rPr>
              <w:br/>
            </w:r>
            <w:r w:rsidRPr="006D2647">
              <w:rPr>
                <w:rFonts w:ascii="Helvetica" w:hAnsi="Helvetica" w:cs="Helvetica"/>
                <w:color w:val="222222"/>
              </w:rPr>
              <w:br/>
            </w:r>
            <w:r w:rsidRPr="006D2647">
              <w:rPr>
                <w:rStyle w:val="search-custom"/>
                <w:rFonts w:ascii="Helvetica" w:hAnsi="Helvetica" w:cs="Helvetica"/>
                <w:color w:val="222222"/>
              </w:rPr>
              <w:t>Division of Public Programs National Endowment for the Humanities 400 Seventh Street, SW Washington, DC 20506 202-606-8269 publicpgms@neh.gov publicpgms@neh.gov</w:t>
            </w:r>
            <w:r w:rsidRPr="006D2647">
              <w:rPr>
                <w:rStyle w:val="apple-converted-space"/>
                <w:rFonts w:ascii="Helvetica" w:hAnsi="Helvetica" w:cs="Helvetica"/>
                <w:color w:val="222222"/>
              </w:rPr>
              <w:t> </w:t>
            </w:r>
            <w:r w:rsidRPr="006D2647">
              <w:rPr>
                <w:rFonts w:ascii="Helvetica" w:hAnsi="Helvetica" w:cs="Helvetica"/>
                <w:color w:val="222222"/>
              </w:rPr>
              <w:br/>
            </w:r>
            <w:r w:rsidRPr="006D2647">
              <w:rPr>
                <w:rFonts w:ascii="Helvetica" w:hAnsi="Helvetica" w:cs="Helvetica"/>
                <w:color w:val="222222"/>
              </w:rPr>
              <w:br/>
            </w:r>
            <w:hyperlink r:id="rId241" w:history="1">
              <w:r w:rsidRPr="006D2647">
                <w:rPr>
                  <w:rStyle w:val="Hyperlink"/>
                  <w:rFonts w:ascii="Helvetica" w:hAnsi="Helvetica" w:cs="Helvetica"/>
                </w:rPr>
                <w:t>publicpgms@neh.gov</w:t>
              </w:r>
            </w:hyperlink>
          </w:p>
        </w:tc>
      </w:tr>
    </w:tbl>
    <w:p w14:paraId="6CFCDC06"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r>
        <w:fldChar w:fldCharType="begin"/>
      </w:r>
      <w:r>
        <w:instrText xml:space="preserve"> HYPERLINK "http://www.grants.gov/web/grants/view-opportunity.html?oppId=298572" \t "_blank" </w:instrText>
      </w:r>
      <w:r>
        <w:fldChar w:fldCharType="separate"/>
      </w:r>
      <w:r w:rsidRPr="00CE6654">
        <w:rPr>
          <w:rStyle w:val="Hyperlink"/>
          <w:rFonts w:ascii="Helvetica" w:hAnsi="Helvetica" w:cs="Helvetica"/>
          <w:color w:val="1155CC"/>
          <w:sz w:val="24"/>
          <w:szCs w:val="24"/>
          <w:shd w:val="clear" w:color="auto" w:fill="FFFFFF"/>
        </w:rPr>
        <w:t>http://www.grants.gov/web/grants/view-opportunity.html?oppId=298572</w:t>
      </w:r>
      <w:r>
        <w:rPr>
          <w:rStyle w:val="Hyperlink"/>
          <w:rFonts w:ascii="Helvetica" w:hAnsi="Helvetica" w:cs="Helvetica"/>
          <w:color w:val="1155CC"/>
          <w:sz w:val="24"/>
          <w:szCs w:val="24"/>
          <w:shd w:val="clear" w:color="auto" w:fill="FFFFFF"/>
        </w:rPr>
        <w:fldChar w:fldCharType="end"/>
      </w:r>
    </w:p>
    <w:p w14:paraId="3B91C7BE" w14:textId="77777777" w:rsidR="002F1653" w:rsidRPr="00CE6654"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p>
    <w:p w14:paraId="62A89DB6" w14:textId="77777777" w:rsidR="002F1653" w:rsidRDefault="002F1653" w:rsidP="002F1653">
      <w:pPr>
        <w:pStyle w:val="NoSpacing"/>
        <w:rPr>
          <w:rFonts w:ascii="Helvetica" w:hAnsi="Helvetica" w:cs="Helvetica"/>
          <w:color w:val="222222"/>
          <w:sz w:val="24"/>
          <w:szCs w:val="24"/>
          <w:shd w:val="clear" w:color="auto" w:fill="FFFFFF"/>
        </w:rPr>
      </w:pPr>
    </w:p>
    <w:p w14:paraId="79B73936" w14:textId="77777777" w:rsidR="002F1653" w:rsidRPr="00CE6654" w:rsidRDefault="002F1653" w:rsidP="002F1653">
      <w:pPr>
        <w:pStyle w:val="NoSpacing"/>
        <w:rPr>
          <w:rFonts w:ascii="Helvetica" w:hAnsi="Helvetica" w:cs="Helvetica"/>
          <w:color w:val="222222"/>
          <w:sz w:val="24"/>
          <w:szCs w:val="24"/>
          <w:shd w:val="clear" w:color="auto" w:fill="FFFFFF"/>
        </w:rPr>
      </w:pPr>
      <w:bookmarkStart w:id="464" w:name="NEHNatDigitalNewspaper"/>
      <w:bookmarkEnd w:id="464"/>
      <w:r w:rsidRPr="002F1653">
        <w:rPr>
          <w:rFonts w:ascii="Helvetica" w:hAnsi="Helvetica" w:cs="Helvetica"/>
          <w:color w:val="222222"/>
          <w:sz w:val="24"/>
          <w:szCs w:val="24"/>
          <w:highlight w:val="cyan"/>
          <w:shd w:val="clear" w:color="auto" w:fill="FFFFFF"/>
        </w:rPr>
        <w:t>National Digital Newspaper Program</w:t>
      </w:r>
    </w:p>
    <w:p w14:paraId="051AD49E" w14:textId="77777777" w:rsidR="002F1653" w:rsidRDefault="002F1653" w:rsidP="002F1653">
      <w:pPr>
        <w:pStyle w:val="NoSpacing"/>
        <w:rPr>
          <w:rFonts w:ascii="Helvetica" w:hAnsi="Helvetica" w:cs="Helvetica"/>
          <w:color w:val="222222"/>
          <w:sz w:val="24"/>
          <w:szCs w:val="24"/>
          <w:shd w:val="clear" w:color="auto" w:fill="FFFFFF"/>
        </w:rPr>
      </w:pPr>
      <w:r w:rsidRPr="00CE6654">
        <w:rPr>
          <w:rFonts w:ascii="Helvetica" w:hAnsi="Helvetica" w:cs="Helvetica"/>
          <w:color w:val="222222"/>
          <w:sz w:val="24"/>
          <w:szCs w:val="24"/>
          <w:shd w:val="clear" w:color="auto" w:fill="FFFFFF"/>
        </w:rPr>
        <w:t>Synopsis 1</w:t>
      </w:r>
    </w:p>
    <w:p w14:paraId="715B5895" w14:textId="77777777" w:rsidR="002F1653" w:rsidRDefault="002F1653" w:rsidP="002F1653">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6D2647" w14:paraId="7B879276" w14:textId="77777777" w:rsidTr="002F1653">
        <w:trPr>
          <w:tblCellSpacing w:w="0" w:type="dxa"/>
        </w:trPr>
        <w:tc>
          <w:tcPr>
            <w:tcW w:w="0" w:type="auto"/>
            <w:noWrap/>
            <w:hideMark/>
          </w:tcPr>
          <w:p w14:paraId="58624C41"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Document Type:</w:t>
            </w:r>
          </w:p>
        </w:tc>
        <w:tc>
          <w:tcPr>
            <w:tcW w:w="0" w:type="auto"/>
            <w:vAlign w:val="center"/>
            <w:hideMark/>
          </w:tcPr>
          <w:p w14:paraId="4E144AD4"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Grants Notice</w:t>
            </w:r>
          </w:p>
        </w:tc>
      </w:tr>
      <w:tr w:rsidR="002F1653" w:rsidRPr="006D2647" w14:paraId="1C0F5767" w14:textId="77777777" w:rsidTr="002F1653">
        <w:trPr>
          <w:tblCellSpacing w:w="0" w:type="dxa"/>
        </w:trPr>
        <w:tc>
          <w:tcPr>
            <w:tcW w:w="0" w:type="auto"/>
            <w:noWrap/>
            <w:hideMark/>
          </w:tcPr>
          <w:p w14:paraId="1B0AA4D7"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Opportunity Number:</w:t>
            </w:r>
          </w:p>
        </w:tc>
        <w:tc>
          <w:tcPr>
            <w:tcW w:w="0" w:type="auto"/>
            <w:vAlign w:val="center"/>
            <w:hideMark/>
          </w:tcPr>
          <w:p w14:paraId="02629C35"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20180111-PJ</w:t>
            </w:r>
          </w:p>
        </w:tc>
      </w:tr>
      <w:tr w:rsidR="002F1653" w:rsidRPr="006D2647" w14:paraId="50A74198" w14:textId="77777777" w:rsidTr="002F1653">
        <w:trPr>
          <w:tblCellSpacing w:w="0" w:type="dxa"/>
        </w:trPr>
        <w:tc>
          <w:tcPr>
            <w:tcW w:w="0" w:type="auto"/>
            <w:noWrap/>
            <w:hideMark/>
          </w:tcPr>
          <w:p w14:paraId="1398BC1A"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Opportunity Title:</w:t>
            </w:r>
          </w:p>
        </w:tc>
        <w:tc>
          <w:tcPr>
            <w:tcW w:w="0" w:type="auto"/>
            <w:vAlign w:val="center"/>
            <w:hideMark/>
          </w:tcPr>
          <w:p w14:paraId="6574E5F8"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National Digital Newspaper Program</w:t>
            </w:r>
          </w:p>
        </w:tc>
      </w:tr>
      <w:tr w:rsidR="002F1653" w:rsidRPr="006D2647" w14:paraId="0D29EE8A" w14:textId="77777777" w:rsidTr="002F1653">
        <w:trPr>
          <w:tblCellSpacing w:w="0" w:type="dxa"/>
        </w:trPr>
        <w:tc>
          <w:tcPr>
            <w:tcW w:w="0" w:type="auto"/>
            <w:noWrap/>
            <w:hideMark/>
          </w:tcPr>
          <w:p w14:paraId="3B8C50A4"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Opportunity Category:</w:t>
            </w:r>
          </w:p>
        </w:tc>
        <w:tc>
          <w:tcPr>
            <w:tcW w:w="0" w:type="auto"/>
            <w:vAlign w:val="center"/>
            <w:hideMark/>
          </w:tcPr>
          <w:p w14:paraId="10FE770D"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Discretionary</w:t>
            </w:r>
          </w:p>
        </w:tc>
      </w:tr>
      <w:tr w:rsidR="002F1653" w:rsidRPr="006D2647" w14:paraId="1C073DB1" w14:textId="77777777" w:rsidTr="002F1653">
        <w:trPr>
          <w:tblCellSpacing w:w="0" w:type="dxa"/>
        </w:trPr>
        <w:tc>
          <w:tcPr>
            <w:tcW w:w="0" w:type="auto"/>
            <w:noWrap/>
            <w:hideMark/>
          </w:tcPr>
          <w:p w14:paraId="1CB0DC2F"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Opportunity Category Explanation:</w:t>
            </w:r>
          </w:p>
        </w:tc>
        <w:tc>
          <w:tcPr>
            <w:tcW w:w="0" w:type="auto"/>
            <w:vAlign w:val="center"/>
            <w:hideMark/>
          </w:tcPr>
          <w:p w14:paraId="47FBA574"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33D011B8" w14:textId="77777777" w:rsidTr="002F1653">
        <w:trPr>
          <w:tblCellSpacing w:w="0" w:type="dxa"/>
        </w:trPr>
        <w:tc>
          <w:tcPr>
            <w:tcW w:w="0" w:type="auto"/>
            <w:noWrap/>
            <w:hideMark/>
          </w:tcPr>
          <w:p w14:paraId="5CD66E04"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Instrument Type:</w:t>
            </w:r>
          </w:p>
        </w:tc>
        <w:tc>
          <w:tcPr>
            <w:tcW w:w="0" w:type="auto"/>
            <w:vAlign w:val="center"/>
            <w:hideMark/>
          </w:tcPr>
          <w:p w14:paraId="29476A91"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Cooperative Agreement</w:t>
            </w:r>
          </w:p>
        </w:tc>
      </w:tr>
      <w:tr w:rsidR="002F1653" w:rsidRPr="006D2647" w14:paraId="568CBF33" w14:textId="77777777" w:rsidTr="002F1653">
        <w:trPr>
          <w:tblCellSpacing w:w="0" w:type="dxa"/>
        </w:trPr>
        <w:tc>
          <w:tcPr>
            <w:tcW w:w="0" w:type="auto"/>
            <w:noWrap/>
            <w:hideMark/>
          </w:tcPr>
          <w:p w14:paraId="50449FE7"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Category of Funding Activity:</w:t>
            </w:r>
          </w:p>
        </w:tc>
        <w:tc>
          <w:tcPr>
            <w:tcW w:w="0" w:type="auto"/>
            <w:vAlign w:val="center"/>
            <w:hideMark/>
          </w:tcPr>
          <w:p w14:paraId="73B73582"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Humanities (see "Cultural Affairs" in CFDA)</w:t>
            </w:r>
          </w:p>
        </w:tc>
      </w:tr>
      <w:tr w:rsidR="002F1653" w:rsidRPr="006D2647" w14:paraId="6AD47166" w14:textId="77777777" w:rsidTr="002F1653">
        <w:trPr>
          <w:tblCellSpacing w:w="0" w:type="dxa"/>
        </w:trPr>
        <w:tc>
          <w:tcPr>
            <w:tcW w:w="0" w:type="auto"/>
            <w:noWrap/>
            <w:hideMark/>
          </w:tcPr>
          <w:p w14:paraId="708FF4D8"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Category Explanation:</w:t>
            </w:r>
          </w:p>
        </w:tc>
        <w:tc>
          <w:tcPr>
            <w:tcW w:w="0" w:type="auto"/>
            <w:vAlign w:val="center"/>
            <w:hideMark/>
          </w:tcPr>
          <w:p w14:paraId="5DB10332"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566EF4EC" w14:textId="77777777" w:rsidTr="002F1653">
        <w:trPr>
          <w:tblCellSpacing w:w="0" w:type="dxa"/>
        </w:trPr>
        <w:tc>
          <w:tcPr>
            <w:tcW w:w="0" w:type="auto"/>
            <w:noWrap/>
            <w:hideMark/>
          </w:tcPr>
          <w:p w14:paraId="730F46E5"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Expected Number of Awards:</w:t>
            </w:r>
          </w:p>
        </w:tc>
        <w:tc>
          <w:tcPr>
            <w:tcW w:w="0" w:type="auto"/>
            <w:vAlign w:val="center"/>
            <w:hideMark/>
          </w:tcPr>
          <w:p w14:paraId="2C1FAE50"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1F6DB34E" w14:textId="77777777" w:rsidTr="002F1653">
        <w:trPr>
          <w:tblCellSpacing w:w="0" w:type="dxa"/>
        </w:trPr>
        <w:tc>
          <w:tcPr>
            <w:tcW w:w="0" w:type="auto"/>
            <w:noWrap/>
            <w:hideMark/>
          </w:tcPr>
          <w:p w14:paraId="79B6F4F9"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CFDA Number(s):</w:t>
            </w:r>
          </w:p>
        </w:tc>
        <w:tc>
          <w:tcPr>
            <w:tcW w:w="0" w:type="auto"/>
            <w:vAlign w:val="center"/>
            <w:hideMark/>
          </w:tcPr>
          <w:p w14:paraId="7AE0DC3B"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45.149 -- Promotion of the Humanities Division of Preservation and Access</w:t>
            </w:r>
          </w:p>
        </w:tc>
      </w:tr>
      <w:tr w:rsidR="002F1653" w:rsidRPr="006D2647" w14:paraId="36CC8379" w14:textId="77777777" w:rsidTr="002F1653">
        <w:trPr>
          <w:tblCellSpacing w:w="0" w:type="dxa"/>
        </w:trPr>
        <w:tc>
          <w:tcPr>
            <w:tcW w:w="0" w:type="auto"/>
            <w:noWrap/>
            <w:hideMark/>
          </w:tcPr>
          <w:p w14:paraId="4E847227"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Cost Sharing or Matching Requirement:</w:t>
            </w:r>
          </w:p>
        </w:tc>
        <w:tc>
          <w:tcPr>
            <w:tcW w:w="0" w:type="auto"/>
            <w:vAlign w:val="center"/>
            <w:hideMark/>
          </w:tcPr>
          <w:p w14:paraId="4A1C328F"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w:t>
            </w:r>
          </w:p>
        </w:tc>
      </w:tr>
      <w:tr w:rsidR="002F1653" w:rsidRPr="006D2647" w14:paraId="6CE93465" w14:textId="77777777" w:rsidTr="002F1653">
        <w:trPr>
          <w:tblCellSpacing w:w="0" w:type="dxa"/>
        </w:trPr>
        <w:tc>
          <w:tcPr>
            <w:tcW w:w="0" w:type="auto"/>
            <w:noWrap/>
            <w:hideMark/>
          </w:tcPr>
          <w:p w14:paraId="5EDC8588"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Version:</w:t>
            </w:r>
          </w:p>
        </w:tc>
        <w:tc>
          <w:tcPr>
            <w:tcW w:w="0" w:type="auto"/>
            <w:vAlign w:val="center"/>
            <w:hideMark/>
          </w:tcPr>
          <w:p w14:paraId="4CFBA4AC"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Synopsis 1</w:t>
            </w:r>
          </w:p>
        </w:tc>
      </w:tr>
      <w:tr w:rsidR="002F1653" w:rsidRPr="006D2647" w14:paraId="2F54494C" w14:textId="77777777" w:rsidTr="002F1653">
        <w:trPr>
          <w:tblCellSpacing w:w="0" w:type="dxa"/>
        </w:trPr>
        <w:tc>
          <w:tcPr>
            <w:tcW w:w="0" w:type="auto"/>
            <w:noWrap/>
            <w:hideMark/>
          </w:tcPr>
          <w:p w14:paraId="498C05B2"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Posted Date:</w:t>
            </w:r>
          </w:p>
        </w:tc>
        <w:tc>
          <w:tcPr>
            <w:tcW w:w="0" w:type="auto"/>
            <w:vAlign w:val="center"/>
            <w:hideMark/>
          </w:tcPr>
          <w:p w14:paraId="1BC35303"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Nov 08, 2017</w:t>
            </w:r>
          </w:p>
        </w:tc>
      </w:tr>
      <w:tr w:rsidR="002F1653" w:rsidRPr="006D2647" w14:paraId="1DF12BE0" w14:textId="77777777" w:rsidTr="002F1653">
        <w:trPr>
          <w:tblCellSpacing w:w="0" w:type="dxa"/>
        </w:trPr>
        <w:tc>
          <w:tcPr>
            <w:tcW w:w="0" w:type="auto"/>
            <w:noWrap/>
            <w:hideMark/>
          </w:tcPr>
          <w:p w14:paraId="4F8CACB8"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Last Updated Date:</w:t>
            </w:r>
          </w:p>
        </w:tc>
        <w:tc>
          <w:tcPr>
            <w:tcW w:w="0" w:type="auto"/>
            <w:vAlign w:val="center"/>
            <w:hideMark/>
          </w:tcPr>
          <w:p w14:paraId="62CAECF4"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Nov 08, 2017</w:t>
            </w:r>
          </w:p>
        </w:tc>
      </w:tr>
      <w:tr w:rsidR="002F1653" w:rsidRPr="006D2647" w14:paraId="3ACAA29A" w14:textId="77777777" w:rsidTr="002F1653">
        <w:trPr>
          <w:tblCellSpacing w:w="0" w:type="dxa"/>
        </w:trPr>
        <w:tc>
          <w:tcPr>
            <w:tcW w:w="0" w:type="auto"/>
            <w:noWrap/>
            <w:hideMark/>
          </w:tcPr>
          <w:p w14:paraId="482D050B"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Original Closing Date for Applications:</w:t>
            </w:r>
          </w:p>
        </w:tc>
        <w:tc>
          <w:tcPr>
            <w:tcW w:w="0" w:type="auto"/>
            <w:vAlign w:val="center"/>
            <w:hideMark/>
          </w:tcPr>
          <w:p w14:paraId="02275A94"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Jan 11, 2018  </w:t>
            </w:r>
          </w:p>
        </w:tc>
      </w:tr>
      <w:tr w:rsidR="002F1653" w:rsidRPr="006D2647" w14:paraId="2AD33DAD" w14:textId="77777777" w:rsidTr="002F1653">
        <w:trPr>
          <w:tblCellSpacing w:w="0" w:type="dxa"/>
        </w:trPr>
        <w:tc>
          <w:tcPr>
            <w:tcW w:w="0" w:type="auto"/>
            <w:noWrap/>
            <w:hideMark/>
          </w:tcPr>
          <w:p w14:paraId="0ACCC8B0"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Current Closing Date for Applications:</w:t>
            </w:r>
          </w:p>
        </w:tc>
        <w:tc>
          <w:tcPr>
            <w:tcW w:w="0" w:type="auto"/>
            <w:vAlign w:val="center"/>
            <w:hideMark/>
          </w:tcPr>
          <w:p w14:paraId="6D3BD124"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Jan 11, 2018  </w:t>
            </w:r>
          </w:p>
        </w:tc>
      </w:tr>
      <w:tr w:rsidR="002F1653" w:rsidRPr="006D2647" w14:paraId="6AF3EF3E" w14:textId="77777777" w:rsidTr="002F1653">
        <w:trPr>
          <w:tblCellSpacing w:w="0" w:type="dxa"/>
        </w:trPr>
        <w:tc>
          <w:tcPr>
            <w:tcW w:w="0" w:type="auto"/>
            <w:noWrap/>
            <w:hideMark/>
          </w:tcPr>
          <w:p w14:paraId="04F1E96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Archive Date:</w:t>
            </w:r>
          </w:p>
        </w:tc>
        <w:tc>
          <w:tcPr>
            <w:tcW w:w="0" w:type="auto"/>
            <w:vAlign w:val="center"/>
            <w:hideMark/>
          </w:tcPr>
          <w:p w14:paraId="4F938F79"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756E26CC" w14:textId="77777777" w:rsidTr="002F1653">
        <w:trPr>
          <w:tblCellSpacing w:w="0" w:type="dxa"/>
        </w:trPr>
        <w:tc>
          <w:tcPr>
            <w:tcW w:w="0" w:type="auto"/>
            <w:noWrap/>
            <w:hideMark/>
          </w:tcPr>
          <w:p w14:paraId="2B2E1902"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Estimated Total Program Funding:</w:t>
            </w:r>
          </w:p>
        </w:tc>
        <w:tc>
          <w:tcPr>
            <w:tcW w:w="0" w:type="auto"/>
            <w:vAlign w:val="center"/>
            <w:hideMark/>
          </w:tcPr>
          <w:p w14:paraId="22822264"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52267AF7" w14:textId="77777777" w:rsidTr="002F1653">
        <w:trPr>
          <w:tblCellSpacing w:w="0" w:type="dxa"/>
        </w:trPr>
        <w:tc>
          <w:tcPr>
            <w:tcW w:w="0" w:type="auto"/>
            <w:noWrap/>
            <w:hideMark/>
          </w:tcPr>
          <w:p w14:paraId="1DD3637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Award Ceiling:</w:t>
            </w:r>
          </w:p>
        </w:tc>
        <w:tc>
          <w:tcPr>
            <w:tcW w:w="0" w:type="auto"/>
            <w:vAlign w:val="center"/>
            <w:hideMark/>
          </w:tcPr>
          <w:p w14:paraId="519B6960"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$325,000</w:t>
            </w:r>
          </w:p>
        </w:tc>
      </w:tr>
      <w:tr w:rsidR="002F1653" w:rsidRPr="006D2647" w14:paraId="628EB081" w14:textId="77777777" w:rsidTr="002F1653">
        <w:trPr>
          <w:tblCellSpacing w:w="0" w:type="dxa"/>
        </w:trPr>
        <w:tc>
          <w:tcPr>
            <w:tcW w:w="0" w:type="auto"/>
            <w:noWrap/>
            <w:hideMark/>
          </w:tcPr>
          <w:p w14:paraId="29482F92"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Award Floor:</w:t>
            </w:r>
          </w:p>
        </w:tc>
        <w:tc>
          <w:tcPr>
            <w:tcW w:w="0" w:type="auto"/>
            <w:vAlign w:val="center"/>
            <w:hideMark/>
          </w:tcPr>
          <w:p w14:paraId="5155C5B6"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$1</w:t>
            </w:r>
          </w:p>
        </w:tc>
      </w:tr>
      <w:tr w:rsidR="002F1653" w:rsidRPr="006D2647" w14:paraId="7F5B372A" w14:textId="77777777" w:rsidTr="002F1653">
        <w:trPr>
          <w:tblCellSpacing w:w="0" w:type="dxa"/>
        </w:trPr>
        <w:tc>
          <w:tcPr>
            <w:tcW w:w="0" w:type="auto"/>
            <w:noWrap/>
            <w:hideMark/>
          </w:tcPr>
          <w:p w14:paraId="17163974"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Eligible Applicants:</w:t>
            </w:r>
          </w:p>
        </w:tc>
        <w:tc>
          <w:tcPr>
            <w:tcW w:w="0" w:type="auto"/>
            <w:vAlign w:val="center"/>
            <w:hideMark/>
          </w:tcPr>
          <w:p w14:paraId="4AA6E2E5"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City or township governments</w:t>
            </w:r>
            <w:r w:rsidRPr="006D2647">
              <w:rPr>
                <w:rFonts w:ascii="Helvetica" w:hAnsi="Helvetica" w:cs="Helvetica"/>
                <w:color w:val="222222"/>
              </w:rPr>
              <w:br/>
              <w:t>Private institutions of higher education</w:t>
            </w:r>
            <w:r w:rsidRPr="006D2647">
              <w:rPr>
                <w:rFonts w:ascii="Helvetica" w:hAnsi="Helvetica" w:cs="Helvetica"/>
                <w:color w:val="222222"/>
              </w:rPr>
              <w:br/>
              <w:t>Native American tribal governments (Federally recognized)</w:t>
            </w:r>
            <w:r w:rsidRPr="006D2647">
              <w:rPr>
                <w:rFonts w:ascii="Helvetica" w:hAnsi="Helvetica" w:cs="Helvetica"/>
                <w:color w:val="222222"/>
              </w:rPr>
              <w:br/>
              <w:t>Public and State controlled institutions of higher education</w:t>
            </w:r>
            <w:r w:rsidRPr="006D2647">
              <w:rPr>
                <w:rFonts w:ascii="Helvetica" w:hAnsi="Helvetica" w:cs="Helvetica"/>
                <w:color w:val="222222"/>
              </w:rPr>
              <w:br/>
              <w:t>Special district governments</w:t>
            </w:r>
            <w:r w:rsidRPr="006D2647">
              <w:rPr>
                <w:rFonts w:ascii="Helvetica" w:hAnsi="Helvetica" w:cs="Helvetica"/>
                <w:color w:val="222222"/>
              </w:rPr>
              <w:br/>
              <w:t>State governments</w:t>
            </w:r>
            <w:r w:rsidRPr="006D2647">
              <w:rPr>
                <w:rFonts w:ascii="Helvetica" w:hAnsi="Helvetica" w:cs="Helvetica"/>
                <w:color w:val="222222"/>
              </w:rPr>
              <w:br/>
              <w:t>Nonprofits having a 501(c)(3) status with the IRS, other than institutions of higher education</w:t>
            </w:r>
            <w:r w:rsidRPr="006D2647">
              <w:rPr>
                <w:rFonts w:ascii="Helvetica" w:hAnsi="Helvetica" w:cs="Helvetica"/>
                <w:color w:val="222222"/>
              </w:rPr>
              <w:br/>
              <w:t>County governments</w:t>
            </w:r>
          </w:p>
        </w:tc>
      </w:tr>
      <w:tr w:rsidR="002F1653" w14:paraId="0458BF1F" w14:textId="77777777" w:rsidTr="002F1653">
        <w:trPr>
          <w:tblCellSpacing w:w="0" w:type="dxa"/>
        </w:trPr>
        <w:tc>
          <w:tcPr>
            <w:tcW w:w="0" w:type="auto"/>
            <w:noWrap/>
            <w:hideMark/>
          </w:tcPr>
          <w:p w14:paraId="69604D80"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Agency Name:</w:t>
            </w:r>
          </w:p>
        </w:tc>
        <w:tc>
          <w:tcPr>
            <w:tcW w:w="0" w:type="auto"/>
            <w:vAlign w:val="center"/>
            <w:hideMark/>
          </w:tcPr>
          <w:p w14:paraId="2E8A2275"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National Endowment for the Humanities</w:t>
            </w:r>
          </w:p>
        </w:tc>
      </w:tr>
      <w:tr w:rsidR="002F1653" w14:paraId="159D40D3" w14:textId="77777777" w:rsidTr="002F1653">
        <w:trPr>
          <w:tblCellSpacing w:w="0" w:type="dxa"/>
        </w:trPr>
        <w:tc>
          <w:tcPr>
            <w:tcW w:w="0" w:type="auto"/>
            <w:noWrap/>
            <w:hideMark/>
          </w:tcPr>
          <w:p w14:paraId="5BA8A8DB" w14:textId="77777777" w:rsidR="002F1653" w:rsidRPr="006D2647" w:rsidRDefault="002F1653" w:rsidP="002F1653">
            <w:pPr>
              <w:pStyle w:val="NoSpacing"/>
              <w:rPr>
                <w:rFonts w:ascii="Helvetica" w:hAnsi="Helvetica" w:cs="Helvetica"/>
                <w:b/>
                <w:bCs/>
                <w:color w:val="222222"/>
              </w:rPr>
            </w:pPr>
            <w:bookmarkStart w:id="465" w:name="_GoBack"/>
            <w:bookmarkEnd w:id="465"/>
            <w:r w:rsidRPr="006D2647">
              <w:rPr>
                <w:rFonts w:ascii="Helvetica" w:hAnsi="Helvetica" w:cs="Helvetica"/>
                <w:b/>
                <w:bCs/>
                <w:color w:val="222222"/>
              </w:rPr>
              <w:t>Description:</w:t>
            </w:r>
          </w:p>
        </w:tc>
        <w:tc>
          <w:tcPr>
            <w:tcW w:w="0" w:type="auto"/>
            <w:vAlign w:val="center"/>
            <w:hideMark/>
          </w:tcPr>
          <w:p w14:paraId="7062B3EB"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The National Digital Newspaper Program (NDNP) is a partnership between NEH and the Library of Congress to create a national digital resource of historically significant newspapers published between 1690 and 1963, from all the states and U.S. territories. This searchable database will be permanently maintained at the Library of Congress (LC) and will be freely accessible via the Internet. (See the Chronicling America: Historic American Newspapers website.) An accompanying national newspaper directory of bibliographic and holdings information on the website directs users to newspaper titles available in all types of formats. During the course of its partnership with NEH, LC will also digitize and contribute to the NDNP database a significant number of newspaper pages drawn from its own collections. Forty-five states and one territory have joined the NDNP so far. Previous award recipients include Alaska, Arizona, Arkansas, California, Colorado, Connecticut, Delaware, Florida, Georgia, Hawaii, Idaho, Illinois, Indiana, Iowa, Kansas, Kentucky, Louisiana, Maine, Maryland, Michigan, Minnesota, Mississippi, Missouri, Montana, Nebraska, Nevada, New Jersey, New Mexico, New York, North Carolina, North Dakota, Ohio, Oklahoma, Oregon, Pennsylvania, Puerto Rico, South Carolina, South Dakota, Tennessee, Texas, Utah, Vermont, Virginia, Washington, West Virginia, and Wisconsin. NEH intends to support projects in all states and U.S. territories. Awards are made to an organization within each U.S. state or territory, which typically collaborates with relevant state partners in this effort. After their initial NDNP awards, state partners are encouraged to seek second and third awards, to produce a total of approximately 300,000 pages of digitized newspapers per state. Awardees may receive support for continued work beyond the third award, but the program gives priority to applications from those states and territories that have not received NDNP funding—as well as applications from states and territories that have received fewer than three awards.</w:t>
            </w:r>
          </w:p>
        </w:tc>
      </w:tr>
      <w:tr w:rsidR="002F1653" w14:paraId="63831C71" w14:textId="77777777" w:rsidTr="002F1653">
        <w:trPr>
          <w:tblCellSpacing w:w="0" w:type="dxa"/>
        </w:trPr>
        <w:tc>
          <w:tcPr>
            <w:tcW w:w="0" w:type="auto"/>
            <w:noWrap/>
            <w:hideMark/>
          </w:tcPr>
          <w:p w14:paraId="4CCC9B45"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Link to Additional Information:</w:t>
            </w:r>
          </w:p>
        </w:tc>
        <w:tc>
          <w:tcPr>
            <w:tcW w:w="0" w:type="auto"/>
            <w:vAlign w:val="center"/>
            <w:hideMark/>
          </w:tcPr>
          <w:p w14:paraId="606D7DE1"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fldChar w:fldCharType="begin"/>
            </w:r>
            <w:r w:rsidRPr="006D2647">
              <w:rPr>
                <w:rStyle w:val="search-custom"/>
                <w:rFonts w:ascii="Helvetica" w:hAnsi="Helvetica" w:cs="Helvetica"/>
                <w:color w:val="222222"/>
              </w:rPr>
              <w:instrText xml:space="preserve"> HYPERLINK "https://www.neh.gov/grants/preservation/national-digital-newspaper-program" \o "Link to Additional Information" \t "_blank" </w:instrText>
            </w:r>
            <w:r w:rsidRPr="006D2647">
              <w:rPr>
                <w:rStyle w:val="search-custom"/>
                <w:rFonts w:ascii="Helvetica" w:hAnsi="Helvetica" w:cs="Helvetica"/>
                <w:color w:val="222222"/>
              </w:rPr>
              <w:fldChar w:fldCharType="separate"/>
            </w:r>
            <w:r w:rsidRPr="006D2647">
              <w:rPr>
                <w:rStyle w:val="Hyperlink"/>
                <w:rFonts w:ascii="Helvetica" w:hAnsi="Helvetica" w:cs="Helvetica"/>
              </w:rPr>
              <w:t>https://www.neh.gov/grants/preservation/national-digital-newspaper-program</w:t>
            </w:r>
            <w:r w:rsidRPr="006D2647">
              <w:rPr>
                <w:rStyle w:val="search-custom"/>
                <w:rFonts w:ascii="Helvetica" w:hAnsi="Helvetica" w:cs="Helvetica"/>
                <w:color w:val="222222"/>
              </w:rPr>
              <w:fldChar w:fldCharType="end"/>
            </w:r>
          </w:p>
        </w:tc>
      </w:tr>
      <w:tr w:rsidR="002F1653" w14:paraId="66395C24" w14:textId="77777777" w:rsidTr="002F1653">
        <w:trPr>
          <w:tblCellSpacing w:w="0" w:type="dxa"/>
        </w:trPr>
        <w:tc>
          <w:tcPr>
            <w:tcW w:w="0" w:type="auto"/>
            <w:noWrap/>
            <w:hideMark/>
          </w:tcPr>
          <w:p w14:paraId="37E716FC"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Grantor Contact Information:</w:t>
            </w:r>
          </w:p>
        </w:tc>
        <w:tc>
          <w:tcPr>
            <w:tcW w:w="0" w:type="auto"/>
            <w:vAlign w:val="center"/>
            <w:hideMark/>
          </w:tcPr>
          <w:p w14:paraId="376985A8"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If you have difficulty accessing the full announcement electronically, please contact:</w:t>
            </w:r>
            <w:r w:rsidRPr="006D2647">
              <w:rPr>
                <w:rFonts w:ascii="Helvetica" w:hAnsi="Helvetica" w:cs="Helvetica"/>
                <w:color w:val="222222"/>
              </w:rPr>
              <w:br/>
            </w:r>
            <w:r w:rsidRPr="006D2647">
              <w:rPr>
                <w:rFonts w:ascii="Helvetica" w:hAnsi="Helvetica" w:cs="Helvetica"/>
                <w:color w:val="222222"/>
              </w:rPr>
              <w:br/>
            </w:r>
            <w:r w:rsidRPr="006D2647">
              <w:rPr>
                <w:rStyle w:val="search-custom"/>
                <w:rFonts w:ascii="Helvetica" w:hAnsi="Helvetica" w:cs="Helvetica"/>
                <w:color w:val="222222"/>
              </w:rPr>
              <w:t>preservation@neh.gov 202-606-8570 National Digital Newspaper Program Division of Preservation and Access National Endowment for the Humanities 400 Seventh Street, SW Washington, DC 20506 preservation@neh.gov</w:t>
            </w:r>
            <w:r w:rsidRPr="006D2647">
              <w:rPr>
                <w:rStyle w:val="apple-converted-space"/>
                <w:rFonts w:ascii="Helvetica" w:hAnsi="Helvetica" w:cs="Helvetica"/>
                <w:color w:val="222222"/>
              </w:rPr>
              <w:t> </w:t>
            </w:r>
            <w:r w:rsidRPr="006D2647">
              <w:rPr>
                <w:rFonts w:ascii="Helvetica" w:hAnsi="Helvetica" w:cs="Helvetica"/>
                <w:color w:val="222222"/>
              </w:rPr>
              <w:br/>
            </w:r>
            <w:r w:rsidRPr="006D2647">
              <w:rPr>
                <w:rFonts w:ascii="Helvetica" w:hAnsi="Helvetica" w:cs="Helvetica"/>
                <w:color w:val="222222"/>
              </w:rPr>
              <w:br/>
            </w:r>
            <w:hyperlink r:id="rId242" w:history="1">
              <w:r w:rsidRPr="006D2647">
                <w:rPr>
                  <w:rStyle w:val="Hyperlink"/>
                  <w:rFonts w:ascii="Helvetica" w:hAnsi="Helvetica" w:cs="Helvetica"/>
                </w:rPr>
                <w:t>preservation@neh.gov</w:t>
              </w:r>
            </w:hyperlink>
          </w:p>
        </w:tc>
      </w:tr>
    </w:tbl>
    <w:p w14:paraId="4190B050"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r>
        <w:fldChar w:fldCharType="begin"/>
      </w:r>
      <w:r>
        <w:instrText xml:space="preserve"> HYPERLINK "http://www.grants.gov/web/grants/view-opportunity.html?oppId=298539" \t "_blank" </w:instrText>
      </w:r>
      <w:r>
        <w:fldChar w:fldCharType="separate"/>
      </w:r>
      <w:r w:rsidRPr="00CE6654">
        <w:rPr>
          <w:rStyle w:val="Hyperlink"/>
          <w:rFonts w:ascii="Helvetica" w:hAnsi="Helvetica" w:cs="Helvetica"/>
          <w:color w:val="1155CC"/>
          <w:sz w:val="24"/>
          <w:szCs w:val="24"/>
          <w:shd w:val="clear" w:color="auto" w:fill="FFFFFF"/>
        </w:rPr>
        <w:t>http://www.grants.gov/web/grants/view-opportunity.html?oppId=298539</w:t>
      </w:r>
      <w:r>
        <w:rPr>
          <w:rStyle w:val="Hyperlink"/>
          <w:rFonts w:ascii="Helvetica" w:hAnsi="Helvetica" w:cs="Helvetica"/>
          <w:color w:val="1155CC"/>
          <w:sz w:val="24"/>
          <w:szCs w:val="24"/>
          <w:shd w:val="clear" w:color="auto" w:fill="FFFFFF"/>
        </w:rPr>
        <w:fldChar w:fldCharType="end"/>
      </w:r>
    </w:p>
    <w:p w14:paraId="66C8C1BB" w14:textId="77777777" w:rsidR="002F1653" w:rsidRPr="00CE6654"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p>
    <w:p w14:paraId="3EBD0684" w14:textId="77777777" w:rsidR="002F1653" w:rsidRDefault="002F1653" w:rsidP="002F1653">
      <w:pPr>
        <w:pStyle w:val="NoSpacing"/>
        <w:rPr>
          <w:rFonts w:ascii="Helvetica" w:hAnsi="Helvetica" w:cs="Helvetica"/>
          <w:color w:val="222222"/>
          <w:sz w:val="24"/>
          <w:szCs w:val="24"/>
          <w:shd w:val="clear" w:color="auto" w:fill="FFFFFF"/>
        </w:rPr>
      </w:pPr>
    </w:p>
    <w:p w14:paraId="74AFB8C9" w14:textId="77777777" w:rsidR="002F1653" w:rsidRDefault="002F1653" w:rsidP="002F1653">
      <w:pPr>
        <w:pStyle w:val="NoSpacing"/>
        <w:rPr>
          <w:rFonts w:ascii="Helvetica" w:hAnsi="Helvetica" w:cs="Helvetica"/>
          <w:color w:val="222222"/>
          <w:sz w:val="24"/>
          <w:szCs w:val="24"/>
          <w:shd w:val="clear" w:color="auto" w:fill="FFFFFF"/>
        </w:rPr>
      </w:pPr>
      <w:bookmarkStart w:id="466" w:name="NEHPublicHumanities"/>
      <w:bookmarkEnd w:id="466"/>
      <w:r w:rsidRPr="002F1653">
        <w:rPr>
          <w:rFonts w:ascii="Helvetica" w:hAnsi="Helvetica" w:cs="Helvetica"/>
          <w:color w:val="222222"/>
          <w:sz w:val="24"/>
          <w:szCs w:val="24"/>
          <w:highlight w:val="cyan"/>
          <w:shd w:val="clear" w:color="auto" w:fill="FFFFFF"/>
        </w:rPr>
        <w:t>Public Humanities Projects</w:t>
      </w:r>
      <w:r w:rsidRPr="00CE6654">
        <w:rPr>
          <w:rFonts w:ascii="Helvetica" w:hAnsi="Helvetica" w:cs="Helvetica"/>
          <w:color w:val="222222"/>
          <w:sz w:val="24"/>
          <w:szCs w:val="24"/>
          <w:shd w:val="clear" w:color="auto" w:fill="FFFFFF"/>
        </w:rPr>
        <w:t xml:space="preserve"> </w:t>
      </w:r>
      <w:r w:rsidRPr="00CE6654">
        <w:rPr>
          <w:rFonts w:ascii="Helvetica" w:hAnsi="Helvetica" w:cs="Helvetica"/>
          <w:color w:val="222222"/>
          <w:sz w:val="24"/>
          <w:szCs w:val="24"/>
        </w:rPr>
        <w:br/>
      </w:r>
      <w:r w:rsidRPr="00CE6654">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2F1653" w:rsidRPr="006D2647" w14:paraId="4BC29430" w14:textId="77777777" w:rsidTr="002F1653">
        <w:trPr>
          <w:tblCellSpacing w:w="0" w:type="dxa"/>
        </w:trPr>
        <w:tc>
          <w:tcPr>
            <w:tcW w:w="0" w:type="auto"/>
            <w:noWrap/>
            <w:hideMark/>
          </w:tcPr>
          <w:p w14:paraId="1450F820"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Document Type:</w:t>
            </w:r>
          </w:p>
        </w:tc>
        <w:tc>
          <w:tcPr>
            <w:tcW w:w="0" w:type="auto"/>
            <w:vAlign w:val="center"/>
            <w:hideMark/>
          </w:tcPr>
          <w:p w14:paraId="014B95E8"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Grants Notice</w:t>
            </w:r>
          </w:p>
        </w:tc>
      </w:tr>
      <w:tr w:rsidR="002F1653" w:rsidRPr="006D2647" w14:paraId="10C0773D" w14:textId="77777777" w:rsidTr="002F1653">
        <w:trPr>
          <w:tblCellSpacing w:w="0" w:type="dxa"/>
        </w:trPr>
        <w:tc>
          <w:tcPr>
            <w:tcW w:w="0" w:type="auto"/>
            <w:noWrap/>
            <w:hideMark/>
          </w:tcPr>
          <w:p w14:paraId="02BBC40B"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Opportunity Number:</w:t>
            </w:r>
          </w:p>
        </w:tc>
        <w:tc>
          <w:tcPr>
            <w:tcW w:w="0" w:type="auto"/>
            <w:vAlign w:val="center"/>
            <w:hideMark/>
          </w:tcPr>
          <w:p w14:paraId="785C8753"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20180110-GW</w:t>
            </w:r>
          </w:p>
        </w:tc>
      </w:tr>
      <w:tr w:rsidR="002F1653" w:rsidRPr="006D2647" w14:paraId="71A1E78C" w14:textId="77777777" w:rsidTr="002F1653">
        <w:trPr>
          <w:tblCellSpacing w:w="0" w:type="dxa"/>
        </w:trPr>
        <w:tc>
          <w:tcPr>
            <w:tcW w:w="0" w:type="auto"/>
            <w:noWrap/>
            <w:hideMark/>
          </w:tcPr>
          <w:p w14:paraId="42AB21EC"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Opportunity Title:</w:t>
            </w:r>
          </w:p>
        </w:tc>
        <w:tc>
          <w:tcPr>
            <w:tcW w:w="0" w:type="auto"/>
            <w:vAlign w:val="center"/>
            <w:hideMark/>
          </w:tcPr>
          <w:p w14:paraId="3A412E81"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Public Humanities Projects</w:t>
            </w:r>
          </w:p>
        </w:tc>
      </w:tr>
      <w:tr w:rsidR="002F1653" w:rsidRPr="006D2647" w14:paraId="76B33AE5" w14:textId="77777777" w:rsidTr="002F1653">
        <w:trPr>
          <w:tblCellSpacing w:w="0" w:type="dxa"/>
        </w:trPr>
        <w:tc>
          <w:tcPr>
            <w:tcW w:w="0" w:type="auto"/>
            <w:noWrap/>
            <w:hideMark/>
          </w:tcPr>
          <w:p w14:paraId="6B3CDA25"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Opportunity Category:</w:t>
            </w:r>
          </w:p>
        </w:tc>
        <w:tc>
          <w:tcPr>
            <w:tcW w:w="0" w:type="auto"/>
            <w:vAlign w:val="center"/>
            <w:hideMark/>
          </w:tcPr>
          <w:p w14:paraId="1889BA0D"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Discretionary</w:t>
            </w:r>
          </w:p>
        </w:tc>
      </w:tr>
      <w:tr w:rsidR="002F1653" w:rsidRPr="006D2647" w14:paraId="585F33A3" w14:textId="77777777" w:rsidTr="002F1653">
        <w:trPr>
          <w:tblCellSpacing w:w="0" w:type="dxa"/>
        </w:trPr>
        <w:tc>
          <w:tcPr>
            <w:tcW w:w="0" w:type="auto"/>
            <w:noWrap/>
            <w:hideMark/>
          </w:tcPr>
          <w:p w14:paraId="54E7498B"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Opportunity Category Explanation:</w:t>
            </w:r>
          </w:p>
        </w:tc>
        <w:tc>
          <w:tcPr>
            <w:tcW w:w="0" w:type="auto"/>
            <w:vAlign w:val="center"/>
            <w:hideMark/>
          </w:tcPr>
          <w:p w14:paraId="47FD3821"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13A8A987" w14:textId="77777777" w:rsidTr="002F1653">
        <w:trPr>
          <w:tblCellSpacing w:w="0" w:type="dxa"/>
        </w:trPr>
        <w:tc>
          <w:tcPr>
            <w:tcW w:w="0" w:type="auto"/>
            <w:noWrap/>
            <w:hideMark/>
          </w:tcPr>
          <w:p w14:paraId="574CD26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Funding Instrument Type:</w:t>
            </w:r>
          </w:p>
        </w:tc>
        <w:tc>
          <w:tcPr>
            <w:tcW w:w="0" w:type="auto"/>
            <w:vAlign w:val="center"/>
            <w:hideMark/>
          </w:tcPr>
          <w:p w14:paraId="39307942"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Grant</w:t>
            </w:r>
          </w:p>
        </w:tc>
      </w:tr>
      <w:tr w:rsidR="002F1653" w:rsidRPr="006D2647" w14:paraId="1978288B" w14:textId="77777777" w:rsidTr="002F1653">
        <w:trPr>
          <w:tblCellSpacing w:w="0" w:type="dxa"/>
        </w:trPr>
        <w:tc>
          <w:tcPr>
            <w:tcW w:w="0" w:type="auto"/>
            <w:noWrap/>
            <w:hideMark/>
          </w:tcPr>
          <w:p w14:paraId="487C5DA2"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Category of Funding Activity:</w:t>
            </w:r>
          </w:p>
        </w:tc>
        <w:tc>
          <w:tcPr>
            <w:tcW w:w="0" w:type="auto"/>
            <w:vAlign w:val="center"/>
            <w:hideMark/>
          </w:tcPr>
          <w:p w14:paraId="6620F587"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Humanities (see "Cultural Affairs" in CFDA)</w:t>
            </w:r>
          </w:p>
        </w:tc>
      </w:tr>
      <w:tr w:rsidR="002F1653" w:rsidRPr="006D2647" w14:paraId="7D1E3B80" w14:textId="77777777" w:rsidTr="002F1653">
        <w:trPr>
          <w:tblCellSpacing w:w="0" w:type="dxa"/>
        </w:trPr>
        <w:tc>
          <w:tcPr>
            <w:tcW w:w="0" w:type="auto"/>
            <w:noWrap/>
            <w:hideMark/>
          </w:tcPr>
          <w:p w14:paraId="31B81093"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Category Explanation:</w:t>
            </w:r>
          </w:p>
        </w:tc>
        <w:tc>
          <w:tcPr>
            <w:tcW w:w="0" w:type="auto"/>
            <w:vAlign w:val="center"/>
            <w:hideMark/>
          </w:tcPr>
          <w:p w14:paraId="7D609417"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5636FB89" w14:textId="77777777" w:rsidTr="002F1653">
        <w:trPr>
          <w:tblCellSpacing w:w="0" w:type="dxa"/>
        </w:trPr>
        <w:tc>
          <w:tcPr>
            <w:tcW w:w="0" w:type="auto"/>
            <w:noWrap/>
            <w:hideMark/>
          </w:tcPr>
          <w:p w14:paraId="0BDD952A"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Expected Number of Awards:</w:t>
            </w:r>
          </w:p>
        </w:tc>
        <w:tc>
          <w:tcPr>
            <w:tcW w:w="0" w:type="auto"/>
            <w:vAlign w:val="center"/>
            <w:hideMark/>
          </w:tcPr>
          <w:p w14:paraId="4EB022E1"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46C630AE" w14:textId="77777777" w:rsidTr="002F1653">
        <w:trPr>
          <w:tblCellSpacing w:w="0" w:type="dxa"/>
        </w:trPr>
        <w:tc>
          <w:tcPr>
            <w:tcW w:w="0" w:type="auto"/>
            <w:noWrap/>
            <w:hideMark/>
          </w:tcPr>
          <w:p w14:paraId="165CA2E5"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CFDA Number(s):</w:t>
            </w:r>
          </w:p>
        </w:tc>
        <w:tc>
          <w:tcPr>
            <w:tcW w:w="0" w:type="auto"/>
            <w:vAlign w:val="center"/>
            <w:hideMark/>
          </w:tcPr>
          <w:p w14:paraId="7AE1E2C9"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45.164 -- Promotion of the Humanities Public Programs</w:t>
            </w:r>
          </w:p>
        </w:tc>
      </w:tr>
      <w:tr w:rsidR="002F1653" w:rsidRPr="006D2647" w14:paraId="6106947D" w14:textId="77777777" w:rsidTr="002F1653">
        <w:trPr>
          <w:tblCellSpacing w:w="0" w:type="dxa"/>
        </w:trPr>
        <w:tc>
          <w:tcPr>
            <w:tcW w:w="0" w:type="auto"/>
            <w:noWrap/>
            <w:hideMark/>
          </w:tcPr>
          <w:p w14:paraId="3C466033"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Cost Sharing or Matching Requirement:</w:t>
            </w:r>
          </w:p>
        </w:tc>
        <w:tc>
          <w:tcPr>
            <w:tcW w:w="0" w:type="auto"/>
            <w:vAlign w:val="center"/>
            <w:hideMark/>
          </w:tcPr>
          <w:p w14:paraId="72E547F6"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w:t>
            </w:r>
          </w:p>
        </w:tc>
      </w:tr>
      <w:tr w:rsidR="002F1653" w:rsidRPr="006D2647" w14:paraId="31B90A01" w14:textId="77777777" w:rsidTr="002F1653">
        <w:trPr>
          <w:tblCellSpacing w:w="0" w:type="dxa"/>
        </w:trPr>
        <w:tc>
          <w:tcPr>
            <w:tcW w:w="0" w:type="auto"/>
            <w:noWrap/>
            <w:hideMark/>
          </w:tcPr>
          <w:p w14:paraId="547B5D72"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Version:</w:t>
            </w:r>
          </w:p>
        </w:tc>
        <w:tc>
          <w:tcPr>
            <w:tcW w:w="0" w:type="auto"/>
            <w:vAlign w:val="center"/>
            <w:hideMark/>
          </w:tcPr>
          <w:p w14:paraId="1BBCB6AF"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Synopsis 1</w:t>
            </w:r>
          </w:p>
        </w:tc>
      </w:tr>
      <w:tr w:rsidR="002F1653" w:rsidRPr="006D2647" w14:paraId="68F73803" w14:textId="77777777" w:rsidTr="002F1653">
        <w:trPr>
          <w:tblCellSpacing w:w="0" w:type="dxa"/>
        </w:trPr>
        <w:tc>
          <w:tcPr>
            <w:tcW w:w="0" w:type="auto"/>
            <w:noWrap/>
            <w:hideMark/>
          </w:tcPr>
          <w:p w14:paraId="22C18535"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Posted Date:</w:t>
            </w:r>
          </w:p>
        </w:tc>
        <w:tc>
          <w:tcPr>
            <w:tcW w:w="0" w:type="auto"/>
            <w:vAlign w:val="center"/>
            <w:hideMark/>
          </w:tcPr>
          <w:p w14:paraId="7520089C"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Nov 09, 2017</w:t>
            </w:r>
          </w:p>
        </w:tc>
      </w:tr>
      <w:tr w:rsidR="002F1653" w:rsidRPr="006D2647" w14:paraId="1B0AFE49" w14:textId="77777777" w:rsidTr="002F1653">
        <w:trPr>
          <w:tblCellSpacing w:w="0" w:type="dxa"/>
        </w:trPr>
        <w:tc>
          <w:tcPr>
            <w:tcW w:w="0" w:type="auto"/>
            <w:noWrap/>
            <w:hideMark/>
          </w:tcPr>
          <w:p w14:paraId="6F2CC84B"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Last Updated Date:</w:t>
            </w:r>
          </w:p>
        </w:tc>
        <w:tc>
          <w:tcPr>
            <w:tcW w:w="0" w:type="auto"/>
            <w:vAlign w:val="center"/>
            <w:hideMark/>
          </w:tcPr>
          <w:p w14:paraId="240CD318"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Nov 09, 2017</w:t>
            </w:r>
          </w:p>
        </w:tc>
      </w:tr>
      <w:tr w:rsidR="002F1653" w:rsidRPr="006D2647" w14:paraId="1DB76997" w14:textId="77777777" w:rsidTr="002F1653">
        <w:trPr>
          <w:tblCellSpacing w:w="0" w:type="dxa"/>
        </w:trPr>
        <w:tc>
          <w:tcPr>
            <w:tcW w:w="0" w:type="auto"/>
            <w:noWrap/>
            <w:hideMark/>
          </w:tcPr>
          <w:p w14:paraId="0FCA03B3"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Original Closing Date for Applications:</w:t>
            </w:r>
          </w:p>
        </w:tc>
        <w:tc>
          <w:tcPr>
            <w:tcW w:w="0" w:type="auto"/>
            <w:vAlign w:val="center"/>
            <w:hideMark/>
          </w:tcPr>
          <w:p w14:paraId="53FCA0F3"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Jan 10, 2018  </w:t>
            </w:r>
          </w:p>
        </w:tc>
      </w:tr>
      <w:tr w:rsidR="002F1653" w:rsidRPr="006D2647" w14:paraId="0E767EFE" w14:textId="77777777" w:rsidTr="002F1653">
        <w:trPr>
          <w:tblCellSpacing w:w="0" w:type="dxa"/>
        </w:trPr>
        <w:tc>
          <w:tcPr>
            <w:tcW w:w="0" w:type="auto"/>
            <w:noWrap/>
            <w:hideMark/>
          </w:tcPr>
          <w:p w14:paraId="205A7B22"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Current Closing Date for Applications:</w:t>
            </w:r>
          </w:p>
        </w:tc>
        <w:tc>
          <w:tcPr>
            <w:tcW w:w="0" w:type="auto"/>
            <w:vAlign w:val="center"/>
            <w:hideMark/>
          </w:tcPr>
          <w:p w14:paraId="4A328072"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Jan 10, 2018  </w:t>
            </w:r>
          </w:p>
        </w:tc>
      </w:tr>
      <w:tr w:rsidR="002F1653" w:rsidRPr="006D2647" w14:paraId="1894FA87" w14:textId="77777777" w:rsidTr="002F1653">
        <w:trPr>
          <w:tblCellSpacing w:w="0" w:type="dxa"/>
        </w:trPr>
        <w:tc>
          <w:tcPr>
            <w:tcW w:w="0" w:type="auto"/>
            <w:noWrap/>
            <w:hideMark/>
          </w:tcPr>
          <w:p w14:paraId="72F28720"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Archive Date:</w:t>
            </w:r>
          </w:p>
        </w:tc>
        <w:tc>
          <w:tcPr>
            <w:tcW w:w="0" w:type="auto"/>
            <w:vAlign w:val="center"/>
            <w:hideMark/>
          </w:tcPr>
          <w:p w14:paraId="5D36C0F2"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62DFA63B" w14:textId="77777777" w:rsidTr="002F1653">
        <w:trPr>
          <w:tblCellSpacing w:w="0" w:type="dxa"/>
        </w:trPr>
        <w:tc>
          <w:tcPr>
            <w:tcW w:w="0" w:type="auto"/>
            <w:noWrap/>
            <w:hideMark/>
          </w:tcPr>
          <w:p w14:paraId="265BD520"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Estimated Total Program Funding:</w:t>
            </w:r>
          </w:p>
        </w:tc>
        <w:tc>
          <w:tcPr>
            <w:tcW w:w="0" w:type="auto"/>
            <w:vAlign w:val="center"/>
            <w:hideMark/>
          </w:tcPr>
          <w:p w14:paraId="2C0BFC6D"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 </w:t>
            </w:r>
          </w:p>
        </w:tc>
      </w:tr>
      <w:tr w:rsidR="002F1653" w:rsidRPr="006D2647" w14:paraId="26EEBB68" w14:textId="77777777" w:rsidTr="002F1653">
        <w:trPr>
          <w:tblCellSpacing w:w="0" w:type="dxa"/>
        </w:trPr>
        <w:tc>
          <w:tcPr>
            <w:tcW w:w="0" w:type="auto"/>
            <w:noWrap/>
            <w:hideMark/>
          </w:tcPr>
          <w:p w14:paraId="38F90DF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Award Ceiling:</w:t>
            </w:r>
          </w:p>
        </w:tc>
        <w:tc>
          <w:tcPr>
            <w:tcW w:w="0" w:type="auto"/>
            <w:vAlign w:val="center"/>
            <w:hideMark/>
          </w:tcPr>
          <w:p w14:paraId="459958C1"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$1,000,000</w:t>
            </w:r>
          </w:p>
        </w:tc>
      </w:tr>
      <w:tr w:rsidR="002F1653" w:rsidRPr="006D2647" w14:paraId="2D36EA79" w14:textId="77777777" w:rsidTr="002F1653">
        <w:trPr>
          <w:tblCellSpacing w:w="0" w:type="dxa"/>
        </w:trPr>
        <w:tc>
          <w:tcPr>
            <w:tcW w:w="0" w:type="auto"/>
            <w:noWrap/>
            <w:hideMark/>
          </w:tcPr>
          <w:p w14:paraId="2F984FB6"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Award Floor:</w:t>
            </w:r>
          </w:p>
        </w:tc>
        <w:tc>
          <w:tcPr>
            <w:tcW w:w="0" w:type="auto"/>
            <w:vAlign w:val="center"/>
            <w:hideMark/>
          </w:tcPr>
          <w:p w14:paraId="0136C52C"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$1</w:t>
            </w:r>
          </w:p>
        </w:tc>
      </w:tr>
      <w:tr w:rsidR="002F1653" w:rsidRPr="006D2647" w14:paraId="3C358BF9" w14:textId="77777777" w:rsidTr="002F1653">
        <w:trPr>
          <w:tblCellSpacing w:w="0" w:type="dxa"/>
        </w:trPr>
        <w:tc>
          <w:tcPr>
            <w:tcW w:w="0" w:type="auto"/>
            <w:noWrap/>
            <w:hideMark/>
          </w:tcPr>
          <w:p w14:paraId="2ECDF45C"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Eligible Applicants:</w:t>
            </w:r>
          </w:p>
        </w:tc>
        <w:tc>
          <w:tcPr>
            <w:tcW w:w="0" w:type="auto"/>
            <w:vAlign w:val="center"/>
            <w:hideMark/>
          </w:tcPr>
          <w:p w14:paraId="2E242894" w14:textId="77777777" w:rsidR="002F1653" w:rsidRPr="006D2647" w:rsidRDefault="002F1653" w:rsidP="002F1653">
            <w:pPr>
              <w:pStyle w:val="NoSpacing"/>
              <w:rPr>
                <w:rFonts w:ascii="Helvetica" w:hAnsi="Helvetica" w:cs="Helvetica"/>
                <w:color w:val="222222"/>
              </w:rPr>
            </w:pPr>
            <w:r w:rsidRPr="006D2647">
              <w:rPr>
                <w:rFonts w:ascii="Helvetica" w:hAnsi="Helvetica" w:cs="Helvetica"/>
                <w:color w:val="222222"/>
              </w:rPr>
              <w:t>State governments</w:t>
            </w:r>
            <w:r w:rsidRPr="006D2647">
              <w:rPr>
                <w:rFonts w:ascii="Helvetica" w:hAnsi="Helvetica" w:cs="Helvetica"/>
                <w:color w:val="222222"/>
              </w:rPr>
              <w:br/>
              <w:t>Nonprofits having a 501(c)(3) status with the IRS, other than institutions of higher education</w:t>
            </w:r>
            <w:r w:rsidRPr="006D2647">
              <w:rPr>
                <w:rFonts w:ascii="Helvetica" w:hAnsi="Helvetica" w:cs="Helvetica"/>
                <w:color w:val="222222"/>
              </w:rPr>
              <w:br/>
              <w:t>City or township governments</w:t>
            </w:r>
            <w:r w:rsidRPr="006D2647">
              <w:rPr>
                <w:rFonts w:ascii="Helvetica" w:hAnsi="Helvetica" w:cs="Helvetica"/>
                <w:color w:val="222222"/>
              </w:rPr>
              <w:br/>
              <w:t>Native American tribal governments (Federally recognized)</w:t>
            </w:r>
            <w:r w:rsidRPr="006D2647">
              <w:rPr>
                <w:rFonts w:ascii="Helvetica" w:hAnsi="Helvetica" w:cs="Helvetica"/>
                <w:color w:val="222222"/>
              </w:rPr>
              <w:br/>
              <w:t>County governments</w:t>
            </w:r>
            <w:r w:rsidRPr="006D2647">
              <w:rPr>
                <w:rFonts w:ascii="Helvetica" w:hAnsi="Helvetica" w:cs="Helvetica"/>
                <w:color w:val="222222"/>
              </w:rPr>
              <w:br/>
              <w:t>Private institutions of higher education</w:t>
            </w:r>
            <w:r w:rsidRPr="006D2647">
              <w:rPr>
                <w:rFonts w:ascii="Helvetica" w:hAnsi="Helvetica" w:cs="Helvetica"/>
                <w:color w:val="222222"/>
              </w:rPr>
              <w:br/>
              <w:t>Public and State controlled institutions of higher education</w:t>
            </w:r>
            <w:r w:rsidRPr="006D2647">
              <w:rPr>
                <w:rFonts w:ascii="Helvetica" w:hAnsi="Helvetica" w:cs="Helvetica"/>
                <w:color w:val="222222"/>
              </w:rPr>
              <w:br/>
              <w:t>Special district governments</w:t>
            </w:r>
          </w:p>
        </w:tc>
      </w:tr>
      <w:tr w:rsidR="002F1653" w14:paraId="1C347FDC" w14:textId="77777777" w:rsidTr="002F1653">
        <w:trPr>
          <w:tblCellSpacing w:w="0" w:type="dxa"/>
        </w:trPr>
        <w:tc>
          <w:tcPr>
            <w:tcW w:w="0" w:type="auto"/>
            <w:noWrap/>
            <w:hideMark/>
          </w:tcPr>
          <w:p w14:paraId="6D479540"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Agency Name:</w:t>
            </w:r>
          </w:p>
        </w:tc>
        <w:tc>
          <w:tcPr>
            <w:tcW w:w="0" w:type="auto"/>
            <w:vAlign w:val="center"/>
            <w:hideMark/>
          </w:tcPr>
          <w:p w14:paraId="6E35ACD6"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National Endowment for the Humanities</w:t>
            </w:r>
          </w:p>
        </w:tc>
      </w:tr>
      <w:tr w:rsidR="002F1653" w14:paraId="4ACA9519" w14:textId="77777777" w:rsidTr="002F1653">
        <w:trPr>
          <w:tblCellSpacing w:w="0" w:type="dxa"/>
        </w:trPr>
        <w:tc>
          <w:tcPr>
            <w:tcW w:w="0" w:type="auto"/>
            <w:noWrap/>
            <w:hideMark/>
          </w:tcPr>
          <w:p w14:paraId="2519E6FA"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Description:</w:t>
            </w:r>
          </w:p>
        </w:tc>
        <w:tc>
          <w:tcPr>
            <w:tcW w:w="0" w:type="auto"/>
            <w:vAlign w:val="center"/>
            <w:hideMark/>
          </w:tcPr>
          <w:p w14:paraId="6DBEC64E"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Public Humanities Projects grants support projects that bring the ideas and insights of the humanities to life for general audiences. Projects must engage humanities scholarship to analyze significant themes in disciplines such as history, literature, ethics, and art history. NEH encourages projects that involve members of the public in collaboration with humanities scholars or that invite contributions from the community in the development and delivery of humanities programming. This grant program supports a variety of forms of audience engagement. Applications should follow the parameters set out below for one of the following three formats: • Community Conversations: This format supports one- to two-year-long series of community-wide in-person public programs that are centered on one or more significant humanities resources, such as historic artifacts, artworks, literature, musical compositions, or films. These resources should be chosen to engage a diverse public audience. The programs must be anchored through perspectives drawn from humanities disciplines. Applicants must demonstrate prior experience conducting public dialogues. • Exhibitions: This format supports the creation of permanent exhibitions (on view for at least three years) and single-site temporary exhibitions (open to the public for a minimum of four to six months), as well as travelling exhibitions that will be available to public audiences in at least two venues in the United States (including the originating location). • Historic Places: This format supports long-term interpretive programs for historic sites, houses, neighborhoods, and regions that are intended to be presented to the public for at least three years. Such programs might include living history presentations, guided tours, exhibitions, and public programs. NEH encourages projects that explore humanities ideas through multiple formats. Proposed projects may include complementary components: for example, a museum exhibition might be accompanied by a website, mobile app, or discussion programs. Your application must identify one primary format for your project and follow the application instructions for that format.</w:t>
            </w:r>
          </w:p>
        </w:tc>
      </w:tr>
      <w:tr w:rsidR="002F1653" w14:paraId="0A7314A4" w14:textId="77777777" w:rsidTr="002F1653">
        <w:trPr>
          <w:tblCellSpacing w:w="0" w:type="dxa"/>
        </w:trPr>
        <w:tc>
          <w:tcPr>
            <w:tcW w:w="0" w:type="auto"/>
            <w:noWrap/>
            <w:hideMark/>
          </w:tcPr>
          <w:p w14:paraId="58C6B62C"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Link to Additional Information:</w:t>
            </w:r>
          </w:p>
        </w:tc>
        <w:tc>
          <w:tcPr>
            <w:tcW w:w="0" w:type="auto"/>
            <w:vAlign w:val="center"/>
            <w:hideMark/>
          </w:tcPr>
          <w:p w14:paraId="5A47AADF"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fldChar w:fldCharType="begin"/>
            </w:r>
            <w:r w:rsidRPr="006D2647">
              <w:rPr>
                <w:rStyle w:val="search-custom"/>
                <w:rFonts w:ascii="Helvetica" w:hAnsi="Helvetica" w:cs="Helvetica"/>
                <w:color w:val="222222"/>
              </w:rPr>
              <w:instrText xml:space="preserve"> HYPERLINK "https://www.neh.gov/grants/public/public-humanities-projects" \o "Link to Additional Information" \t "_blank" </w:instrText>
            </w:r>
            <w:r w:rsidRPr="006D2647">
              <w:rPr>
                <w:rStyle w:val="search-custom"/>
                <w:rFonts w:ascii="Helvetica" w:hAnsi="Helvetica" w:cs="Helvetica"/>
                <w:color w:val="222222"/>
              </w:rPr>
              <w:fldChar w:fldCharType="separate"/>
            </w:r>
            <w:r w:rsidRPr="006D2647">
              <w:rPr>
                <w:rStyle w:val="Hyperlink"/>
                <w:rFonts w:ascii="Helvetica" w:hAnsi="Helvetica" w:cs="Helvetica"/>
              </w:rPr>
              <w:t>https://www.neh.gov/grants/public/public-humanities-projects</w:t>
            </w:r>
            <w:r w:rsidRPr="006D2647">
              <w:rPr>
                <w:rStyle w:val="search-custom"/>
                <w:rFonts w:ascii="Helvetica" w:hAnsi="Helvetica" w:cs="Helvetica"/>
                <w:color w:val="222222"/>
              </w:rPr>
              <w:fldChar w:fldCharType="end"/>
            </w:r>
          </w:p>
        </w:tc>
      </w:tr>
      <w:tr w:rsidR="002F1653" w14:paraId="244E533E" w14:textId="77777777" w:rsidTr="002F1653">
        <w:trPr>
          <w:tblCellSpacing w:w="0" w:type="dxa"/>
        </w:trPr>
        <w:tc>
          <w:tcPr>
            <w:tcW w:w="0" w:type="auto"/>
            <w:noWrap/>
            <w:hideMark/>
          </w:tcPr>
          <w:p w14:paraId="7BEB9311" w14:textId="77777777" w:rsidR="002F1653" w:rsidRPr="006D2647" w:rsidRDefault="002F1653" w:rsidP="002F1653">
            <w:pPr>
              <w:pStyle w:val="NoSpacing"/>
              <w:rPr>
                <w:rFonts w:ascii="Helvetica" w:hAnsi="Helvetica" w:cs="Helvetica"/>
                <w:b/>
                <w:bCs/>
                <w:color w:val="222222"/>
              </w:rPr>
            </w:pPr>
            <w:r w:rsidRPr="006D2647">
              <w:rPr>
                <w:rFonts w:ascii="Helvetica" w:hAnsi="Helvetica" w:cs="Helvetica"/>
                <w:b/>
                <w:bCs/>
                <w:color w:val="222222"/>
              </w:rPr>
              <w:t>Grantor Contact Information:</w:t>
            </w:r>
          </w:p>
        </w:tc>
        <w:tc>
          <w:tcPr>
            <w:tcW w:w="0" w:type="auto"/>
            <w:vAlign w:val="center"/>
            <w:hideMark/>
          </w:tcPr>
          <w:p w14:paraId="1775FBEC" w14:textId="77777777" w:rsidR="002F1653" w:rsidRPr="006D2647" w:rsidRDefault="002F1653" w:rsidP="002F1653">
            <w:pPr>
              <w:pStyle w:val="NoSpacing"/>
              <w:rPr>
                <w:rFonts w:ascii="Helvetica" w:hAnsi="Helvetica" w:cs="Helvetica"/>
                <w:color w:val="222222"/>
              </w:rPr>
            </w:pPr>
            <w:r w:rsidRPr="006D2647">
              <w:rPr>
                <w:rStyle w:val="search-custom"/>
                <w:rFonts w:ascii="Helvetica" w:hAnsi="Helvetica" w:cs="Helvetica"/>
                <w:color w:val="222222"/>
              </w:rPr>
              <w:t>If you have difficulty accessing the full announcement electronically, please contact:</w:t>
            </w:r>
            <w:r w:rsidRPr="006D2647">
              <w:rPr>
                <w:rFonts w:ascii="Helvetica" w:hAnsi="Helvetica" w:cs="Helvetica"/>
                <w:color w:val="222222"/>
              </w:rPr>
              <w:br/>
            </w:r>
            <w:r w:rsidRPr="006D2647">
              <w:rPr>
                <w:rFonts w:ascii="Helvetica" w:hAnsi="Helvetica" w:cs="Helvetica"/>
                <w:color w:val="222222"/>
              </w:rPr>
              <w:br/>
            </w:r>
            <w:r w:rsidRPr="006D2647">
              <w:rPr>
                <w:rStyle w:val="search-custom"/>
                <w:rFonts w:ascii="Helvetica" w:hAnsi="Helvetica" w:cs="Helvetica"/>
                <w:color w:val="222222"/>
              </w:rPr>
              <w:t>Division of Public Programs National Endowment for the Humanities 400 Seventh Street, SW Washington, DC 20506 202-606-8269 publicpgms@neh.gov publicpgms@neh.gov</w:t>
            </w:r>
            <w:r w:rsidRPr="006D2647">
              <w:rPr>
                <w:rStyle w:val="apple-converted-space"/>
                <w:rFonts w:ascii="Helvetica" w:hAnsi="Helvetica" w:cs="Helvetica"/>
                <w:color w:val="222222"/>
              </w:rPr>
              <w:t> </w:t>
            </w:r>
            <w:r w:rsidRPr="006D2647">
              <w:rPr>
                <w:rFonts w:ascii="Helvetica" w:hAnsi="Helvetica" w:cs="Helvetica"/>
                <w:color w:val="222222"/>
              </w:rPr>
              <w:br/>
            </w:r>
            <w:r w:rsidRPr="006D2647">
              <w:rPr>
                <w:rFonts w:ascii="Helvetica" w:hAnsi="Helvetica" w:cs="Helvetica"/>
                <w:color w:val="222222"/>
              </w:rPr>
              <w:br/>
            </w:r>
            <w:hyperlink r:id="rId243" w:history="1">
              <w:r w:rsidRPr="006D2647">
                <w:rPr>
                  <w:rStyle w:val="Hyperlink"/>
                  <w:rFonts w:ascii="Helvetica" w:hAnsi="Helvetica" w:cs="Helvetica"/>
                </w:rPr>
                <w:t>publicpgms@neh.gov</w:t>
              </w:r>
            </w:hyperlink>
          </w:p>
        </w:tc>
      </w:tr>
    </w:tbl>
    <w:p w14:paraId="6BDC4870" w14:textId="77777777" w:rsidR="002F1653" w:rsidRPr="00CE6654" w:rsidRDefault="002F1653" w:rsidP="002F1653">
      <w:pPr>
        <w:pStyle w:val="NoSpacing"/>
        <w:rPr>
          <w:rStyle w:val="Hyperlink"/>
          <w:rFonts w:ascii="Helvetica" w:hAnsi="Helvetica" w:cs="Helvetica"/>
          <w:color w:val="1155CC"/>
          <w:sz w:val="24"/>
          <w:szCs w:val="24"/>
          <w:shd w:val="clear" w:color="auto" w:fill="FFFFFF"/>
        </w:rPr>
      </w:pPr>
      <w:r w:rsidRPr="00CE6654">
        <w:rPr>
          <w:rFonts w:ascii="Helvetica" w:hAnsi="Helvetica" w:cs="Helvetica"/>
          <w:color w:val="222222"/>
          <w:sz w:val="24"/>
          <w:szCs w:val="24"/>
        </w:rPr>
        <w:br/>
      </w:r>
      <w:r>
        <w:fldChar w:fldCharType="begin"/>
      </w:r>
      <w:r>
        <w:instrText xml:space="preserve"> HYPERLINK "http://www.grants.gov/web/grants/view-opportunity.html?oppId=298594" \t "_blank" </w:instrText>
      </w:r>
      <w:r>
        <w:fldChar w:fldCharType="separate"/>
      </w:r>
      <w:r w:rsidRPr="00CE6654">
        <w:rPr>
          <w:rStyle w:val="Hyperlink"/>
          <w:rFonts w:ascii="Helvetica" w:hAnsi="Helvetica" w:cs="Helvetica"/>
          <w:color w:val="1155CC"/>
          <w:sz w:val="24"/>
          <w:szCs w:val="24"/>
          <w:shd w:val="clear" w:color="auto" w:fill="FFFFFF"/>
        </w:rPr>
        <w:t>http://www.grants.gov/web/grants/view-opportunity.html?oppId=298594</w:t>
      </w:r>
      <w:r>
        <w:rPr>
          <w:rStyle w:val="Hyperlink"/>
          <w:rFonts w:ascii="Helvetica" w:hAnsi="Helvetica" w:cs="Helvetica"/>
          <w:color w:val="1155CC"/>
          <w:sz w:val="24"/>
          <w:szCs w:val="24"/>
          <w:shd w:val="clear" w:color="auto" w:fill="FFFFFF"/>
        </w:rPr>
        <w:fldChar w:fldCharType="end"/>
      </w:r>
    </w:p>
    <w:p w14:paraId="59E77F17" w14:textId="77777777" w:rsidR="002F1653" w:rsidRPr="005D3F9C" w:rsidRDefault="002F1653" w:rsidP="00B756C2">
      <w:pPr>
        <w:autoSpaceDE w:val="0"/>
        <w:autoSpaceDN w:val="0"/>
        <w:adjustRightInd w:val="0"/>
        <w:rPr>
          <w:rFonts w:ascii="Helvetica" w:hAnsi="Helvetica"/>
          <w:b/>
        </w:rPr>
      </w:pPr>
    </w:p>
    <w:p w14:paraId="16DD434A" w14:textId="77777777" w:rsidR="002F1653" w:rsidRPr="005D3F9C" w:rsidRDefault="002F1653" w:rsidP="002F1653">
      <w:pPr>
        <w:pBdr>
          <w:bottom w:val="double" w:sz="6" w:space="1" w:color="auto"/>
        </w:pBdr>
        <w:autoSpaceDE w:val="0"/>
        <w:autoSpaceDN w:val="0"/>
        <w:adjustRightInd w:val="0"/>
        <w:rPr>
          <w:rFonts w:ascii="Helvetica" w:hAnsi="Helvetica"/>
          <w:b/>
        </w:rPr>
      </w:pPr>
      <w:bookmarkStart w:id="467" w:name="NEHLandmarksAmHist"/>
      <w:bookmarkStart w:id="468" w:name="NEHDigitalProjects"/>
      <w:bookmarkStart w:id="469" w:name="NEHFellowJapan"/>
      <w:bookmarkStart w:id="470" w:name="NEHHumanitiesCollections"/>
      <w:bookmarkStart w:id="471" w:name="NEHSummerStipends"/>
      <w:bookmarkStart w:id="472" w:name="NEHFellowshipIndepResearch"/>
      <w:bookmarkStart w:id="473" w:name="NEHMedia"/>
      <w:bookmarkStart w:id="474" w:name="NEHHumanitiesOpenBook"/>
      <w:bookmarkEnd w:id="467"/>
      <w:bookmarkEnd w:id="468"/>
      <w:bookmarkEnd w:id="469"/>
      <w:bookmarkEnd w:id="470"/>
      <w:bookmarkEnd w:id="471"/>
      <w:bookmarkEnd w:id="472"/>
      <w:bookmarkEnd w:id="473"/>
      <w:bookmarkEnd w:id="474"/>
    </w:p>
    <w:p w14:paraId="416B269B" w14:textId="77777777" w:rsidR="002F1653" w:rsidRPr="005D3F9C" w:rsidRDefault="002F1653" w:rsidP="002F1653">
      <w:pPr>
        <w:autoSpaceDE w:val="0"/>
        <w:autoSpaceDN w:val="0"/>
        <w:adjustRightInd w:val="0"/>
        <w:rPr>
          <w:rFonts w:ascii="Helvetica" w:hAnsi="Helvetica"/>
          <w:b/>
          <w:u w:val="single"/>
        </w:rPr>
      </w:pPr>
    </w:p>
    <w:p w14:paraId="389B1CED" w14:textId="77777777" w:rsidR="004E2DD9" w:rsidRDefault="004E2DD9" w:rsidP="00530F73">
      <w:pPr>
        <w:widowControl w:val="0"/>
        <w:autoSpaceDE w:val="0"/>
        <w:autoSpaceDN w:val="0"/>
        <w:adjustRightInd w:val="0"/>
        <w:rPr>
          <w:rFonts w:ascii="Helvetica" w:hAnsi="Helvetica" w:cs="Helvetica"/>
          <w:color w:val="386EFF"/>
          <w:u w:val="single" w:color="386EFF"/>
        </w:rPr>
      </w:pPr>
    </w:p>
    <w:p w14:paraId="46B4CF0A" w14:textId="77777777" w:rsidR="002F1653" w:rsidRDefault="002F1653" w:rsidP="00530F73">
      <w:pPr>
        <w:widowControl w:val="0"/>
        <w:autoSpaceDE w:val="0"/>
        <w:autoSpaceDN w:val="0"/>
        <w:adjustRightInd w:val="0"/>
        <w:rPr>
          <w:rFonts w:ascii="Helvetica" w:hAnsi="Helvetica" w:cs="Helvetica"/>
          <w:color w:val="386EFF"/>
          <w:u w:val="single" w:color="386EFF"/>
        </w:rPr>
      </w:pPr>
    </w:p>
    <w:p w14:paraId="74A1079A" w14:textId="77777777" w:rsidR="00AB0B9C" w:rsidRDefault="00AB0B9C" w:rsidP="00B3587B">
      <w:pPr>
        <w:rPr>
          <w:rFonts w:ascii="Helvetica" w:hAnsi="Helvetica"/>
        </w:rPr>
      </w:pPr>
      <w:bookmarkStart w:id="475" w:name="NEHNextGenerationHumanities"/>
      <w:bookmarkStart w:id="476" w:name="NEHWar"/>
      <w:bookmarkEnd w:id="475"/>
      <w:bookmarkEnd w:id="476"/>
    </w:p>
    <w:p w14:paraId="5F48ADB2" w14:textId="77777777" w:rsidR="002F1653" w:rsidRPr="005D3F9C" w:rsidRDefault="002F1653"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77" w:name="NSF"/>
            <w:bookmarkEnd w:id="477"/>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78" w:name="NSFGO"/>
      <w:bookmarkEnd w:id="478"/>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245">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246"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247"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248"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249">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79" w:name="NSFResearchandProgram"/>
      <w:bookmarkEnd w:id="479"/>
    </w:p>
    <w:p w14:paraId="2573B924" w14:textId="77777777" w:rsidR="00D42C84" w:rsidRDefault="00D42C84" w:rsidP="00B756C2">
      <w:pPr>
        <w:autoSpaceDE w:val="0"/>
        <w:autoSpaceDN w:val="0"/>
        <w:adjustRightInd w:val="0"/>
        <w:outlineLvl w:val="0"/>
        <w:rPr>
          <w:rFonts w:ascii="Helvetica" w:hAnsi="Helvetica"/>
          <w:b/>
        </w:rPr>
      </w:pPr>
    </w:p>
    <w:p w14:paraId="6B495070" w14:textId="77777777" w:rsidR="003E405F" w:rsidRDefault="003E405F" w:rsidP="003E405F">
      <w:pPr>
        <w:pStyle w:val="NoSpacing"/>
        <w:rPr>
          <w:rStyle w:val="Hyperlink"/>
          <w:rFonts w:ascii="Helvetica" w:hAnsi="Helvetica" w:cs="Helvetica"/>
          <w:color w:val="1155CC"/>
          <w:sz w:val="24"/>
          <w:szCs w:val="24"/>
          <w:shd w:val="clear" w:color="auto" w:fill="FFFFFF"/>
        </w:rPr>
      </w:pPr>
      <w:r w:rsidRPr="007742CE">
        <w:rPr>
          <w:rFonts w:ascii="Helvetica" w:hAnsi="Helvetica" w:cs="Helvetica"/>
          <w:color w:val="222222"/>
          <w:sz w:val="24"/>
          <w:szCs w:val="24"/>
          <w:shd w:val="clear" w:color="auto" w:fill="FFFFFF"/>
        </w:rPr>
        <w:t>Critical Resilient Interdependent Infrastructure Systems and Processes</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"https://www.grants.gov/web/grants/view-opportunity.html?oppId=299266"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https://www.grants.gov/web/grants/view-opportunity.html?oppId=299266</w:t>
      </w:r>
      <w:r>
        <w:rPr>
          <w:rStyle w:val="Hyperlink"/>
          <w:rFonts w:ascii="Helvetica" w:hAnsi="Helvetica" w:cs="Helvetica"/>
          <w:color w:val="1155CC"/>
          <w:sz w:val="24"/>
          <w:szCs w:val="24"/>
          <w:shd w:val="clear" w:color="auto" w:fill="FFFFFF"/>
        </w:rPr>
        <w:fldChar w:fldCharType="end"/>
      </w:r>
    </w:p>
    <w:p w14:paraId="769FCDF3" w14:textId="77777777" w:rsidR="003E405F" w:rsidRDefault="003E405F" w:rsidP="003E405F">
      <w:pPr>
        <w:pStyle w:val="NoSpacing"/>
        <w:rPr>
          <w:rStyle w:val="Hyperlink"/>
          <w:rFonts w:ascii="Helvetica" w:hAnsi="Helvetica" w:cs="Helvetica"/>
          <w:color w:val="1155CC"/>
          <w:sz w:val="24"/>
          <w:szCs w:val="24"/>
          <w:shd w:val="clear" w:color="auto" w:fill="FFFFFF"/>
        </w:rPr>
      </w:pPr>
    </w:p>
    <w:p w14:paraId="2AA0B01E" w14:textId="77777777" w:rsidR="00BB5E8E" w:rsidRDefault="00BB5E8E" w:rsidP="00BB5E8E">
      <w:pPr>
        <w:pStyle w:val="NoSpacing"/>
        <w:rPr>
          <w:rFonts w:ascii="Helvetica" w:hAnsi="Helvetica" w:cs="Helvetica"/>
          <w:sz w:val="24"/>
          <w:szCs w:val="24"/>
        </w:rPr>
      </w:pPr>
      <w:r w:rsidRPr="006439CD">
        <w:rPr>
          <w:rFonts w:ascii="Helvetica" w:hAnsi="Helvetica" w:cs="Helvetica"/>
          <w:color w:val="222222"/>
          <w:sz w:val="24"/>
          <w:szCs w:val="24"/>
          <w:shd w:val="clear" w:color="auto" w:fill="FFFFFF"/>
        </w:rPr>
        <w:t>EPSCoR Research Infrastructure Improvement Track 4: EPSCoR Research Fellows</w:t>
      </w:r>
      <w:r w:rsidRPr="006439CD">
        <w:rPr>
          <w:rFonts w:ascii="Helvetica" w:hAnsi="Helvetica" w:cs="Helvetica"/>
          <w:color w:val="222222"/>
          <w:sz w:val="24"/>
          <w:szCs w:val="24"/>
        </w:rPr>
        <w:br/>
      </w:r>
      <w:r w:rsidRPr="006439CD">
        <w:rPr>
          <w:rFonts w:ascii="Helvetica" w:hAnsi="Helvetica" w:cs="Helvetica"/>
          <w:color w:val="222222"/>
          <w:sz w:val="24"/>
          <w:szCs w:val="24"/>
          <w:shd w:val="clear" w:color="auto" w:fill="FFFFFF"/>
        </w:rPr>
        <w:t>Synopsis 1</w:t>
      </w:r>
      <w:r w:rsidRPr="006439CD">
        <w:rPr>
          <w:rFonts w:ascii="Helvetica" w:hAnsi="Helvetica" w:cs="Helvetica"/>
          <w:color w:val="222222"/>
          <w:sz w:val="24"/>
          <w:szCs w:val="24"/>
        </w:rPr>
        <w:br/>
      </w:r>
      <w:r>
        <w:fldChar w:fldCharType="begin"/>
      </w:r>
      <w:r>
        <w:instrText xml:space="preserve"> HYPERLINK "https://www.grants.gov/web/grants/view-opportunity.html?oppId=299407" \t "_blank" </w:instrText>
      </w:r>
      <w:r>
        <w:fldChar w:fldCharType="separate"/>
      </w:r>
      <w:r w:rsidRPr="006439CD">
        <w:rPr>
          <w:rStyle w:val="Hyperlink"/>
          <w:rFonts w:ascii="Helvetica" w:hAnsi="Helvetica" w:cs="Helvetica"/>
          <w:color w:val="1155CC"/>
          <w:sz w:val="24"/>
          <w:szCs w:val="24"/>
          <w:shd w:val="clear" w:color="auto" w:fill="FFFFFF"/>
        </w:rPr>
        <w:t>https://www.grants.gov/web/grants/view-opportunity.html?oppId=299407</w:t>
      </w:r>
      <w:r>
        <w:rPr>
          <w:rStyle w:val="Hyperlink"/>
          <w:rFonts w:ascii="Helvetica" w:hAnsi="Helvetica" w:cs="Helvetica"/>
          <w:color w:val="1155CC"/>
          <w:sz w:val="24"/>
          <w:szCs w:val="24"/>
          <w:shd w:val="clear" w:color="auto" w:fill="FFFFFF"/>
        </w:rPr>
        <w:fldChar w:fldCharType="end"/>
      </w:r>
    </w:p>
    <w:p w14:paraId="6C4D1B97" w14:textId="77777777" w:rsidR="00BB5E8E" w:rsidRPr="006269EE" w:rsidRDefault="00BB5E8E" w:rsidP="003E405F">
      <w:pPr>
        <w:pStyle w:val="NoSpacing"/>
        <w:rPr>
          <w:rFonts w:ascii="Helvetica" w:hAnsi="Helvetica" w:cs="Helvetica"/>
          <w:color w:val="222222"/>
          <w:sz w:val="24"/>
          <w:szCs w:val="24"/>
          <w:shd w:val="clear" w:color="auto" w:fill="FFFFFF"/>
        </w:rPr>
      </w:pPr>
    </w:p>
    <w:p w14:paraId="6BACC774" w14:textId="71913FE5" w:rsidR="003E405F" w:rsidRDefault="003E405F" w:rsidP="003E405F">
      <w:pPr>
        <w:pStyle w:val="NoSpacing"/>
        <w:rPr>
          <w:rStyle w:val="Hyperlink"/>
          <w:rFonts w:ascii="Helvetica" w:hAnsi="Helvetica" w:cs="Helvetica"/>
          <w:color w:val="1155CC"/>
          <w:sz w:val="24"/>
          <w:szCs w:val="24"/>
          <w:shd w:val="clear" w:color="auto" w:fill="FFFFFF"/>
        </w:rPr>
      </w:pPr>
      <w:r w:rsidRPr="006269EE">
        <w:rPr>
          <w:rFonts w:ascii="Helvetica" w:hAnsi="Helvetica" w:cs="Helvetica"/>
          <w:color w:val="222222"/>
          <w:sz w:val="24"/>
          <w:szCs w:val="24"/>
          <w:shd w:val="clear" w:color="auto" w:fill="FFFFFF"/>
        </w:rPr>
        <w:t>Improving Undergraduate STEM Education: Hispanic-Serving Institutions</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"https://www.grants.gov/web/grants/view-opportunity.html?oppId=299280"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https://www.grants.gov/web/grants/view-opportunity.html?oppId=299280</w:t>
      </w:r>
      <w:r>
        <w:rPr>
          <w:rStyle w:val="Hyperlink"/>
          <w:rFonts w:ascii="Helvetica" w:hAnsi="Helvetica" w:cs="Helvetica"/>
          <w:color w:val="1155CC"/>
          <w:sz w:val="24"/>
          <w:szCs w:val="24"/>
          <w:shd w:val="clear" w:color="auto" w:fill="FFFFFF"/>
        </w:rPr>
        <w:fldChar w:fldCharType="end"/>
      </w:r>
    </w:p>
    <w:p w14:paraId="27D90729" w14:textId="77777777" w:rsidR="00B14436" w:rsidRDefault="00B14436" w:rsidP="00B756C2">
      <w:pPr>
        <w:autoSpaceDE w:val="0"/>
        <w:autoSpaceDN w:val="0"/>
        <w:adjustRightInd w:val="0"/>
        <w:outlineLvl w:val="0"/>
        <w:rPr>
          <w:rFonts w:ascii="Helvetica" w:hAnsi="Helvetica"/>
          <w:b/>
        </w:rPr>
      </w:pPr>
    </w:p>
    <w:p w14:paraId="4BF46ED5" w14:textId="77777777" w:rsidR="00B14436" w:rsidRDefault="00B14436" w:rsidP="00B14436">
      <w:pPr>
        <w:pStyle w:val="NoSpacing"/>
        <w:rPr>
          <w:rFonts w:ascii="Helvetica" w:hAnsi="Helvetica" w:cs="Helvetica"/>
          <w:sz w:val="24"/>
          <w:szCs w:val="24"/>
        </w:rPr>
      </w:pPr>
      <w:r w:rsidRPr="003F6DDD">
        <w:rPr>
          <w:rFonts w:ascii="Helvetica" w:hAnsi="Helvetica" w:cs="Helvetica"/>
          <w:color w:val="222222"/>
          <w:sz w:val="24"/>
          <w:szCs w:val="24"/>
          <w:shd w:val="clear" w:color="auto" w:fill="FFFFFF"/>
        </w:rPr>
        <w:t>Ocean Observatories Initiative Facility Board (OOIFB) Administrative Support Office</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r w:rsidRPr="003F6DDD">
        <w:rPr>
          <w:rFonts w:ascii="Helvetica" w:hAnsi="Helvetica" w:cs="Helvetica"/>
          <w:color w:val="222222"/>
          <w:sz w:val="24"/>
          <w:szCs w:val="24"/>
        </w:rPr>
        <w:br/>
      </w:r>
      <w:r>
        <w:fldChar w:fldCharType="begin"/>
      </w:r>
      <w:r>
        <w:instrText xml:space="preserve"> HYPERLINK "https://www.grants.gov/web/grants/view-opportunity.html?oppId=299673" \t "_blank" </w:instrText>
      </w:r>
      <w:r>
        <w:fldChar w:fldCharType="separate"/>
      </w:r>
      <w:r w:rsidRPr="003F6DDD">
        <w:rPr>
          <w:rStyle w:val="Hyperlink"/>
          <w:rFonts w:ascii="Helvetica" w:hAnsi="Helvetica" w:cs="Helvetica"/>
          <w:color w:val="1155CC"/>
          <w:sz w:val="24"/>
          <w:szCs w:val="24"/>
          <w:shd w:val="clear" w:color="auto" w:fill="FFFFFF"/>
        </w:rPr>
        <w:t>https://www.grants.gov/web/grants/view-opportunity.html?oppId=299673</w:t>
      </w:r>
      <w:r>
        <w:rPr>
          <w:rStyle w:val="Hyperlink"/>
          <w:rFonts w:ascii="Helvetica" w:hAnsi="Helvetica" w:cs="Helvetica"/>
          <w:color w:val="1155CC"/>
          <w:sz w:val="24"/>
          <w:szCs w:val="24"/>
          <w:shd w:val="clear" w:color="auto" w:fill="FFFFFF"/>
        </w:rPr>
        <w:fldChar w:fldCharType="end"/>
      </w:r>
    </w:p>
    <w:p w14:paraId="128AA0D9" w14:textId="77777777" w:rsidR="003E405F" w:rsidRDefault="003E405F" w:rsidP="00B756C2">
      <w:pPr>
        <w:autoSpaceDE w:val="0"/>
        <w:autoSpaceDN w:val="0"/>
        <w:adjustRightInd w:val="0"/>
        <w:outlineLvl w:val="0"/>
        <w:rPr>
          <w:rFonts w:ascii="Helvetica" w:hAnsi="Helvetica"/>
          <w:b/>
        </w:rPr>
      </w:pPr>
    </w:p>
    <w:p w14:paraId="4D09FEBC" w14:textId="77777777" w:rsidR="00B14436" w:rsidRPr="005D3F9C" w:rsidRDefault="00B14436" w:rsidP="00B756C2">
      <w:pPr>
        <w:rPr>
          <w:rFonts w:ascii="Helvetica" w:hAnsi="Helvetica"/>
        </w:rPr>
      </w:pPr>
    </w:p>
    <w:p w14:paraId="75A2DFEB" w14:textId="7B4CD165" w:rsidR="00B756C2" w:rsidRPr="005D3F9C" w:rsidRDefault="00B756C2" w:rsidP="00B756C2">
      <w:pPr>
        <w:rPr>
          <w:rFonts w:ascii="Helvetica" w:hAnsi="Helvetica"/>
        </w:rPr>
      </w:pPr>
      <w:r w:rsidRPr="005D3F9C">
        <w:rPr>
          <w:rFonts w:ascii="Helvetica" w:hAnsi="Helvetica"/>
        </w:rPr>
        <w:t>Modifications:</w:t>
      </w:r>
      <w:bookmarkStart w:id="480" w:name="SBA"/>
      <w:bookmarkEnd w:id="480"/>
    </w:p>
    <w:p w14:paraId="2B6C88AB" w14:textId="77777777" w:rsidR="00370F0E" w:rsidRDefault="00370F0E" w:rsidP="00370F0E">
      <w:pPr>
        <w:widowControl w:val="0"/>
        <w:autoSpaceDE w:val="0"/>
        <w:autoSpaceDN w:val="0"/>
        <w:adjustRightInd w:val="0"/>
        <w:rPr>
          <w:rFonts w:ascii="Helvetica" w:hAnsi="Helvetica" w:cs="Helvetica"/>
        </w:rPr>
      </w:pPr>
    </w:p>
    <w:p w14:paraId="214EFFFA" w14:textId="4BCBA792" w:rsidR="00B756C2" w:rsidRPr="005D3F9C" w:rsidRDefault="00B756C2" w:rsidP="00B756C2">
      <w:pPr>
        <w:widowControl w:val="0"/>
        <w:autoSpaceDE w:val="0"/>
        <w:autoSpaceDN w:val="0"/>
        <w:adjustRightInd w:val="0"/>
        <w:rPr>
          <w:rFonts w:ascii="Helvetica" w:hAnsi="Helvetica" w:cs="Helvetica"/>
        </w:rPr>
      </w:pPr>
      <w:bookmarkStart w:id="481" w:name="NSFReminders"/>
      <w:bookmarkEnd w:id="481"/>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82" w:name="NSFDeleted"/>
      <w:bookmarkEnd w:id="482"/>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7D07A5D8" w14:textId="3E6FD008"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483" w:name="NRC"/>
      <w:bookmarkEnd w:id="483"/>
      <w:r w:rsidRPr="00604140">
        <w:rPr>
          <w:rFonts w:ascii="Helvetica" w:hAnsi="Helvetica" w:cs="Helvetica"/>
          <w:b/>
          <w:sz w:val="28"/>
          <w:szCs w:val="28"/>
        </w:rPr>
        <w:t>Nuclear Regulatory Commission</w:t>
      </w:r>
    </w:p>
    <w:p w14:paraId="6EAA0507" w14:textId="77777777" w:rsidR="00604140" w:rsidRDefault="00604140" w:rsidP="00604140">
      <w:pPr>
        <w:widowControl w:val="0"/>
        <w:autoSpaceDE w:val="0"/>
        <w:autoSpaceDN w:val="0"/>
        <w:adjustRightInd w:val="0"/>
        <w:rPr>
          <w:rFonts w:ascii="Helvetica" w:hAnsi="Helvetica" w:cs="Helvetica"/>
        </w:rPr>
      </w:pPr>
    </w:p>
    <w:p w14:paraId="52E46071" w14:textId="4798B56E" w:rsidR="00604140" w:rsidRDefault="00604140" w:rsidP="00604140">
      <w:pPr>
        <w:pBdr>
          <w:bottom w:val="double" w:sz="6" w:space="1" w:color="auto"/>
        </w:pBdr>
        <w:autoSpaceDE w:val="0"/>
        <w:autoSpaceDN w:val="0"/>
        <w:adjustRightInd w:val="0"/>
        <w:rPr>
          <w:rFonts w:ascii="Helvetica" w:hAnsi="Helvetica"/>
        </w:rPr>
      </w:pPr>
      <w:bookmarkStart w:id="484" w:name="NRCFOA"/>
      <w:bookmarkEnd w:id="484"/>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85" w:name="SBAGO"/>
      <w:bookmarkEnd w:id="485"/>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4E8D4E49">
            <wp:extent cx="5753100" cy="3882455"/>
            <wp:effectExtent l="0" t="0" r="0" b="381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53901" cy="3882996"/>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15719113">
            <wp:extent cx="5727700" cy="3317510"/>
            <wp:effectExtent l="0" t="0" r="0" b="1016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29381" cy="331848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236AF8" w:rsidP="00B756C2">
      <w:pPr>
        <w:rPr>
          <w:rFonts w:ascii="Helvetica" w:hAnsi="Helvetica"/>
        </w:rPr>
      </w:pPr>
      <w:hyperlink r:id="rId253"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254"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255">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256"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257">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236AF8" w:rsidP="00BD0F5B">
      <w:pPr>
        <w:widowControl w:val="0"/>
        <w:autoSpaceDE w:val="0"/>
        <w:autoSpaceDN w:val="0"/>
        <w:adjustRightInd w:val="0"/>
        <w:rPr>
          <w:rStyle w:val="Hyperlink"/>
          <w:rFonts w:ascii="Helvetica" w:hAnsi="Helvetica"/>
        </w:rPr>
      </w:pPr>
      <w:hyperlink r:id="rId258" w:history="1">
        <w:r w:rsidR="00443737" w:rsidRPr="00443737">
          <w:rPr>
            <w:rStyle w:val="Hyperlink"/>
            <w:rFonts w:ascii="Helvetica" w:hAnsi="Helvetica"/>
          </w:rPr>
          <w:t>https://www.sba.gov/tools/sba-learning-center/search/training</w:t>
        </w:r>
        <w:bookmarkStart w:id="486" w:name="SBAPrograms"/>
        <w:bookmarkEnd w:id="486"/>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3CA83D8D" w14:textId="77777777" w:rsidR="0061656A" w:rsidRDefault="0061656A" w:rsidP="0061656A">
      <w:pPr>
        <w:pStyle w:val="NoSpacing"/>
        <w:rPr>
          <w:rFonts w:ascii="Helvetica" w:hAnsi="Helvetica" w:cs="Helvetica"/>
          <w:color w:val="222222"/>
          <w:sz w:val="24"/>
          <w:szCs w:val="24"/>
          <w:shd w:val="clear" w:color="auto" w:fill="FFFFFF"/>
        </w:rPr>
      </w:pPr>
      <w:bookmarkStart w:id="487" w:name="SBAWomensBusiness"/>
      <w:bookmarkStart w:id="488" w:name="SBAOptionYear"/>
      <w:bookmarkStart w:id="489" w:name="SBAModifications"/>
      <w:bookmarkStart w:id="490" w:name="SBAWBCInitialPhase"/>
      <w:bookmarkEnd w:id="487"/>
      <w:bookmarkEnd w:id="488"/>
      <w:bookmarkEnd w:id="489"/>
      <w:bookmarkEnd w:id="490"/>
      <w:r w:rsidRPr="00482723">
        <w:rPr>
          <w:rFonts w:ascii="Helvetica" w:hAnsi="Helvetica" w:cs="Helvetica"/>
          <w:color w:val="222222"/>
          <w:sz w:val="24"/>
          <w:szCs w:val="24"/>
          <w:shd w:val="clear" w:color="auto" w:fill="FFFFFF"/>
        </w:rPr>
        <w:t>Women’s Business Center - Initial Phase Grant</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Synopsis 1</w:t>
      </w:r>
    </w:p>
    <w:p w14:paraId="58C7971F" w14:textId="77777777" w:rsidR="0061656A" w:rsidRDefault="0061656A" w:rsidP="0061656A">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61656A" w:rsidRPr="0061656A" w14:paraId="5851E7A5" w14:textId="77777777" w:rsidTr="0061656A">
        <w:trPr>
          <w:tblCellSpacing w:w="0" w:type="dxa"/>
        </w:trPr>
        <w:tc>
          <w:tcPr>
            <w:tcW w:w="0" w:type="auto"/>
            <w:noWrap/>
            <w:hideMark/>
          </w:tcPr>
          <w:p w14:paraId="48244FE4"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Document Type:</w:t>
            </w:r>
          </w:p>
        </w:tc>
        <w:tc>
          <w:tcPr>
            <w:tcW w:w="0" w:type="auto"/>
            <w:vAlign w:val="center"/>
            <w:hideMark/>
          </w:tcPr>
          <w:p w14:paraId="3419AEC1"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Grants Notice</w:t>
            </w:r>
          </w:p>
        </w:tc>
      </w:tr>
      <w:tr w:rsidR="0061656A" w:rsidRPr="0061656A" w14:paraId="38F0E06B" w14:textId="77777777" w:rsidTr="0061656A">
        <w:trPr>
          <w:tblCellSpacing w:w="0" w:type="dxa"/>
        </w:trPr>
        <w:tc>
          <w:tcPr>
            <w:tcW w:w="0" w:type="auto"/>
            <w:noWrap/>
            <w:hideMark/>
          </w:tcPr>
          <w:p w14:paraId="5930945C"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Funding Opportunity Number:</w:t>
            </w:r>
          </w:p>
        </w:tc>
        <w:tc>
          <w:tcPr>
            <w:tcW w:w="0" w:type="auto"/>
            <w:vAlign w:val="center"/>
            <w:hideMark/>
          </w:tcPr>
          <w:p w14:paraId="37B86B15"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OWBO-2017-01-1</w:t>
            </w:r>
          </w:p>
        </w:tc>
      </w:tr>
      <w:tr w:rsidR="0061656A" w:rsidRPr="0061656A" w14:paraId="73577937" w14:textId="77777777" w:rsidTr="0061656A">
        <w:trPr>
          <w:tblCellSpacing w:w="0" w:type="dxa"/>
        </w:trPr>
        <w:tc>
          <w:tcPr>
            <w:tcW w:w="0" w:type="auto"/>
            <w:noWrap/>
            <w:hideMark/>
          </w:tcPr>
          <w:p w14:paraId="0BDE2FE8"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Funding Opportunity Title:</w:t>
            </w:r>
          </w:p>
        </w:tc>
        <w:tc>
          <w:tcPr>
            <w:tcW w:w="0" w:type="auto"/>
            <w:vAlign w:val="center"/>
            <w:hideMark/>
          </w:tcPr>
          <w:p w14:paraId="65E0923F"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Women’s Business Center - Initial Phase Grant</w:t>
            </w:r>
          </w:p>
        </w:tc>
      </w:tr>
      <w:tr w:rsidR="0061656A" w:rsidRPr="0061656A" w14:paraId="2490A5EE" w14:textId="77777777" w:rsidTr="0061656A">
        <w:trPr>
          <w:tblCellSpacing w:w="0" w:type="dxa"/>
        </w:trPr>
        <w:tc>
          <w:tcPr>
            <w:tcW w:w="0" w:type="auto"/>
            <w:noWrap/>
            <w:hideMark/>
          </w:tcPr>
          <w:p w14:paraId="7DD21642"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Opportunity Category:</w:t>
            </w:r>
          </w:p>
        </w:tc>
        <w:tc>
          <w:tcPr>
            <w:tcW w:w="0" w:type="auto"/>
            <w:vAlign w:val="center"/>
            <w:hideMark/>
          </w:tcPr>
          <w:p w14:paraId="7FACD5BD"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Discretionary</w:t>
            </w:r>
          </w:p>
        </w:tc>
      </w:tr>
      <w:tr w:rsidR="0061656A" w:rsidRPr="0061656A" w14:paraId="3D808B18" w14:textId="77777777" w:rsidTr="0061656A">
        <w:trPr>
          <w:tblCellSpacing w:w="0" w:type="dxa"/>
        </w:trPr>
        <w:tc>
          <w:tcPr>
            <w:tcW w:w="0" w:type="auto"/>
            <w:noWrap/>
            <w:hideMark/>
          </w:tcPr>
          <w:p w14:paraId="5C3A4F16"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Opportunity Category Explanation:</w:t>
            </w:r>
          </w:p>
        </w:tc>
        <w:tc>
          <w:tcPr>
            <w:tcW w:w="0" w:type="auto"/>
            <w:vAlign w:val="center"/>
            <w:hideMark/>
          </w:tcPr>
          <w:p w14:paraId="43F8DE9A"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 </w:t>
            </w:r>
          </w:p>
        </w:tc>
      </w:tr>
      <w:tr w:rsidR="0061656A" w:rsidRPr="0061656A" w14:paraId="393BCF01" w14:textId="77777777" w:rsidTr="0061656A">
        <w:trPr>
          <w:tblCellSpacing w:w="0" w:type="dxa"/>
        </w:trPr>
        <w:tc>
          <w:tcPr>
            <w:tcW w:w="0" w:type="auto"/>
            <w:noWrap/>
            <w:hideMark/>
          </w:tcPr>
          <w:p w14:paraId="0764E6B2"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Funding Instrument Type:</w:t>
            </w:r>
          </w:p>
        </w:tc>
        <w:tc>
          <w:tcPr>
            <w:tcW w:w="0" w:type="auto"/>
            <w:vAlign w:val="center"/>
            <w:hideMark/>
          </w:tcPr>
          <w:p w14:paraId="44F2FF60"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Cooperative Agreement</w:t>
            </w:r>
          </w:p>
        </w:tc>
      </w:tr>
      <w:tr w:rsidR="0061656A" w:rsidRPr="0061656A" w14:paraId="537AB4F5" w14:textId="77777777" w:rsidTr="0061656A">
        <w:trPr>
          <w:tblCellSpacing w:w="0" w:type="dxa"/>
        </w:trPr>
        <w:tc>
          <w:tcPr>
            <w:tcW w:w="0" w:type="auto"/>
            <w:noWrap/>
            <w:hideMark/>
          </w:tcPr>
          <w:p w14:paraId="46813DFE"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Category of Funding Activity:</w:t>
            </w:r>
          </w:p>
        </w:tc>
        <w:tc>
          <w:tcPr>
            <w:tcW w:w="0" w:type="auto"/>
            <w:vAlign w:val="center"/>
            <w:hideMark/>
          </w:tcPr>
          <w:p w14:paraId="673410F0"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Business and Commerce</w:t>
            </w:r>
          </w:p>
        </w:tc>
      </w:tr>
      <w:tr w:rsidR="0061656A" w:rsidRPr="0061656A" w14:paraId="3F702EAC" w14:textId="77777777" w:rsidTr="0061656A">
        <w:trPr>
          <w:tblCellSpacing w:w="0" w:type="dxa"/>
        </w:trPr>
        <w:tc>
          <w:tcPr>
            <w:tcW w:w="0" w:type="auto"/>
            <w:noWrap/>
            <w:hideMark/>
          </w:tcPr>
          <w:p w14:paraId="257CF8D1"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Category Explanation:</w:t>
            </w:r>
          </w:p>
        </w:tc>
        <w:tc>
          <w:tcPr>
            <w:tcW w:w="0" w:type="auto"/>
            <w:vAlign w:val="center"/>
            <w:hideMark/>
          </w:tcPr>
          <w:p w14:paraId="46622D49"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 </w:t>
            </w:r>
          </w:p>
        </w:tc>
      </w:tr>
      <w:tr w:rsidR="0061656A" w:rsidRPr="0061656A" w14:paraId="15D51B05" w14:textId="77777777" w:rsidTr="0061656A">
        <w:trPr>
          <w:tblCellSpacing w:w="0" w:type="dxa"/>
        </w:trPr>
        <w:tc>
          <w:tcPr>
            <w:tcW w:w="0" w:type="auto"/>
            <w:noWrap/>
            <w:hideMark/>
          </w:tcPr>
          <w:p w14:paraId="4DBB5E91"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Expected Number of Awards:</w:t>
            </w:r>
          </w:p>
        </w:tc>
        <w:tc>
          <w:tcPr>
            <w:tcW w:w="0" w:type="auto"/>
            <w:vAlign w:val="center"/>
            <w:hideMark/>
          </w:tcPr>
          <w:p w14:paraId="2827B19A"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6</w:t>
            </w:r>
          </w:p>
        </w:tc>
      </w:tr>
      <w:tr w:rsidR="0061656A" w:rsidRPr="0061656A" w14:paraId="428A938E" w14:textId="77777777" w:rsidTr="0061656A">
        <w:trPr>
          <w:tblCellSpacing w:w="0" w:type="dxa"/>
        </w:trPr>
        <w:tc>
          <w:tcPr>
            <w:tcW w:w="0" w:type="auto"/>
            <w:noWrap/>
            <w:hideMark/>
          </w:tcPr>
          <w:p w14:paraId="2B7A3987"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CFDA Number(s):</w:t>
            </w:r>
          </w:p>
        </w:tc>
        <w:tc>
          <w:tcPr>
            <w:tcW w:w="0" w:type="auto"/>
            <w:vAlign w:val="center"/>
            <w:hideMark/>
          </w:tcPr>
          <w:p w14:paraId="0AFDB80D"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59.043 -- Women's Business Ownership Assistance</w:t>
            </w:r>
          </w:p>
        </w:tc>
      </w:tr>
      <w:tr w:rsidR="0061656A" w:rsidRPr="0061656A" w14:paraId="6977D462" w14:textId="77777777" w:rsidTr="0061656A">
        <w:trPr>
          <w:tblCellSpacing w:w="0" w:type="dxa"/>
        </w:trPr>
        <w:tc>
          <w:tcPr>
            <w:tcW w:w="0" w:type="auto"/>
            <w:noWrap/>
            <w:hideMark/>
          </w:tcPr>
          <w:p w14:paraId="594B7757"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Cost Sharing or Matching Requirement:</w:t>
            </w:r>
          </w:p>
        </w:tc>
        <w:tc>
          <w:tcPr>
            <w:tcW w:w="0" w:type="auto"/>
            <w:vAlign w:val="center"/>
            <w:hideMark/>
          </w:tcPr>
          <w:p w14:paraId="3F2E2CC2"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Yes</w:t>
            </w:r>
          </w:p>
        </w:tc>
      </w:tr>
      <w:tr w:rsidR="0061656A" w:rsidRPr="0061656A" w14:paraId="4B73B7A3" w14:textId="77777777" w:rsidTr="0061656A">
        <w:trPr>
          <w:tblCellSpacing w:w="0" w:type="dxa"/>
        </w:trPr>
        <w:tc>
          <w:tcPr>
            <w:tcW w:w="0" w:type="auto"/>
            <w:noWrap/>
            <w:hideMark/>
          </w:tcPr>
          <w:p w14:paraId="5449BB3B"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Version:</w:t>
            </w:r>
          </w:p>
        </w:tc>
        <w:tc>
          <w:tcPr>
            <w:tcW w:w="0" w:type="auto"/>
            <w:vAlign w:val="center"/>
            <w:hideMark/>
          </w:tcPr>
          <w:p w14:paraId="2BA09B54"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Synopsis 2</w:t>
            </w:r>
          </w:p>
        </w:tc>
      </w:tr>
      <w:tr w:rsidR="0061656A" w:rsidRPr="0061656A" w14:paraId="653BCB7E" w14:textId="77777777" w:rsidTr="0061656A">
        <w:trPr>
          <w:tblCellSpacing w:w="0" w:type="dxa"/>
        </w:trPr>
        <w:tc>
          <w:tcPr>
            <w:tcW w:w="0" w:type="auto"/>
            <w:noWrap/>
            <w:hideMark/>
          </w:tcPr>
          <w:p w14:paraId="3158C50D"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Posted Date:</w:t>
            </w:r>
          </w:p>
        </w:tc>
        <w:tc>
          <w:tcPr>
            <w:tcW w:w="0" w:type="auto"/>
            <w:vAlign w:val="center"/>
            <w:hideMark/>
          </w:tcPr>
          <w:p w14:paraId="358C5F96"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Dec 29, 2017</w:t>
            </w:r>
          </w:p>
        </w:tc>
      </w:tr>
      <w:tr w:rsidR="0061656A" w:rsidRPr="0061656A" w14:paraId="7E885838" w14:textId="77777777" w:rsidTr="0061656A">
        <w:trPr>
          <w:tblCellSpacing w:w="0" w:type="dxa"/>
        </w:trPr>
        <w:tc>
          <w:tcPr>
            <w:tcW w:w="0" w:type="auto"/>
            <w:noWrap/>
            <w:hideMark/>
          </w:tcPr>
          <w:p w14:paraId="41FA7DFC"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Last Updated Date:</w:t>
            </w:r>
          </w:p>
        </w:tc>
        <w:tc>
          <w:tcPr>
            <w:tcW w:w="0" w:type="auto"/>
            <w:vAlign w:val="center"/>
            <w:hideMark/>
          </w:tcPr>
          <w:p w14:paraId="41C004E3"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Dec 29, 2017</w:t>
            </w:r>
          </w:p>
        </w:tc>
      </w:tr>
      <w:tr w:rsidR="0061656A" w:rsidRPr="0061656A" w14:paraId="51FD6703" w14:textId="77777777" w:rsidTr="0061656A">
        <w:trPr>
          <w:tblCellSpacing w:w="0" w:type="dxa"/>
        </w:trPr>
        <w:tc>
          <w:tcPr>
            <w:tcW w:w="0" w:type="auto"/>
            <w:noWrap/>
            <w:hideMark/>
          </w:tcPr>
          <w:p w14:paraId="4FAD61CA"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Original Closing Date for Applications:</w:t>
            </w:r>
          </w:p>
        </w:tc>
        <w:tc>
          <w:tcPr>
            <w:tcW w:w="0" w:type="auto"/>
            <w:vAlign w:val="center"/>
            <w:hideMark/>
          </w:tcPr>
          <w:p w14:paraId="498D6F8E"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Feb 12, 2018  </w:t>
            </w:r>
          </w:p>
        </w:tc>
      </w:tr>
      <w:tr w:rsidR="0061656A" w:rsidRPr="0061656A" w14:paraId="36909570" w14:textId="77777777" w:rsidTr="0061656A">
        <w:trPr>
          <w:tblCellSpacing w:w="0" w:type="dxa"/>
        </w:trPr>
        <w:tc>
          <w:tcPr>
            <w:tcW w:w="0" w:type="auto"/>
            <w:noWrap/>
            <w:hideMark/>
          </w:tcPr>
          <w:p w14:paraId="0165C26C"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Current Closing Date for Applications:</w:t>
            </w:r>
          </w:p>
        </w:tc>
        <w:tc>
          <w:tcPr>
            <w:tcW w:w="0" w:type="auto"/>
            <w:vAlign w:val="center"/>
            <w:hideMark/>
          </w:tcPr>
          <w:p w14:paraId="37E06507"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Feb 12, 2018  </w:t>
            </w:r>
          </w:p>
        </w:tc>
      </w:tr>
      <w:tr w:rsidR="0061656A" w:rsidRPr="0061656A" w14:paraId="4D5FE483" w14:textId="77777777" w:rsidTr="0061656A">
        <w:trPr>
          <w:tblCellSpacing w:w="0" w:type="dxa"/>
        </w:trPr>
        <w:tc>
          <w:tcPr>
            <w:tcW w:w="0" w:type="auto"/>
            <w:noWrap/>
            <w:hideMark/>
          </w:tcPr>
          <w:p w14:paraId="63C1AB19"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Archive Date:</w:t>
            </w:r>
          </w:p>
        </w:tc>
        <w:tc>
          <w:tcPr>
            <w:tcW w:w="0" w:type="auto"/>
            <w:vAlign w:val="center"/>
            <w:hideMark/>
          </w:tcPr>
          <w:p w14:paraId="17CDCDE1"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 </w:t>
            </w:r>
          </w:p>
        </w:tc>
      </w:tr>
      <w:tr w:rsidR="0061656A" w:rsidRPr="0061656A" w14:paraId="7DDDE98F" w14:textId="77777777" w:rsidTr="0061656A">
        <w:trPr>
          <w:tblCellSpacing w:w="0" w:type="dxa"/>
        </w:trPr>
        <w:tc>
          <w:tcPr>
            <w:tcW w:w="0" w:type="auto"/>
            <w:noWrap/>
            <w:hideMark/>
          </w:tcPr>
          <w:p w14:paraId="72CE6322"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Estimated Total Program Funding:</w:t>
            </w:r>
          </w:p>
        </w:tc>
        <w:tc>
          <w:tcPr>
            <w:tcW w:w="0" w:type="auto"/>
            <w:vAlign w:val="center"/>
            <w:hideMark/>
          </w:tcPr>
          <w:p w14:paraId="72BDFE9E"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$450,000</w:t>
            </w:r>
          </w:p>
        </w:tc>
      </w:tr>
      <w:tr w:rsidR="0061656A" w:rsidRPr="0061656A" w14:paraId="66189C32" w14:textId="77777777" w:rsidTr="0061656A">
        <w:trPr>
          <w:tblCellSpacing w:w="0" w:type="dxa"/>
        </w:trPr>
        <w:tc>
          <w:tcPr>
            <w:tcW w:w="0" w:type="auto"/>
            <w:noWrap/>
            <w:hideMark/>
          </w:tcPr>
          <w:p w14:paraId="4555FE06"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Award Ceiling:</w:t>
            </w:r>
          </w:p>
        </w:tc>
        <w:tc>
          <w:tcPr>
            <w:tcW w:w="0" w:type="auto"/>
            <w:vAlign w:val="center"/>
            <w:hideMark/>
          </w:tcPr>
          <w:p w14:paraId="0EFEF563"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$75,000</w:t>
            </w:r>
          </w:p>
        </w:tc>
      </w:tr>
      <w:tr w:rsidR="0061656A" w:rsidRPr="0061656A" w14:paraId="759977DC" w14:textId="77777777" w:rsidTr="0061656A">
        <w:trPr>
          <w:tblCellSpacing w:w="0" w:type="dxa"/>
        </w:trPr>
        <w:tc>
          <w:tcPr>
            <w:tcW w:w="0" w:type="auto"/>
            <w:noWrap/>
            <w:hideMark/>
          </w:tcPr>
          <w:p w14:paraId="592D2412"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Award Floor:</w:t>
            </w:r>
          </w:p>
        </w:tc>
        <w:tc>
          <w:tcPr>
            <w:tcW w:w="0" w:type="auto"/>
            <w:vAlign w:val="center"/>
            <w:hideMark/>
          </w:tcPr>
          <w:p w14:paraId="33CDB4AF"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$75,000</w:t>
            </w:r>
          </w:p>
        </w:tc>
      </w:tr>
      <w:tr w:rsidR="0061656A" w:rsidRPr="0061656A" w14:paraId="4212D6F4" w14:textId="77777777" w:rsidTr="0061656A">
        <w:trPr>
          <w:tblCellSpacing w:w="0" w:type="dxa"/>
        </w:trPr>
        <w:tc>
          <w:tcPr>
            <w:tcW w:w="0" w:type="auto"/>
            <w:noWrap/>
            <w:hideMark/>
          </w:tcPr>
          <w:p w14:paraId="034A4B88"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Eligible Applicants:</w:t>
            </w:r>
          </w:p>
        </w:tc>
        <w:tc>
          <w:tcPr>
            <w:tcW w:w="0" w:type="auto"/>
            <w:vAlign w:val="center"/>
            <w:hideMark/>
          </w:tcPr>
          <w:p w14:paraId="54404E90"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Others (see text field entitled "Additional Information on Eligibility" for clarification)</w:t>
            </w:r>
          </w:p>
        </w:tc>
      </w:tr>
      <w:tr w:rsidR="0061656A" w:rsidRPr="0061656A" w14:paraId="08DF3265" w14:textId="77777777" w:rsidTr="0061656A">
        <w:trPr>
          <w:tblCellSpacing w:w="0" w:type="dxa"/>
        </w:trPr>
        <w:tc>
          <w:tcPr>
            <w:tcW w:w="0" w:type="auto"/>
            <w:noWrap/>
            <w:hideMark/>
          </w:tcPr>
          <w:p w14:paraId="67CD2F5F"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Additional Information on Eligibility:</w:t>
            </w:r>
          </w:p>
        </w:tc>
        <w:tc>
          <w:tcPr>
            <w:tcW w:w="0" w:type="auto"/>
            <w:vAlign w:val="center"/>
            <w:hideMark/>
          </w:tcPr>
          <w:p w14:paraId="459F3C75"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In order to be eligible for this funding opportunity, Applicants must be a private non-profit organization certified under § 501(c)- of the Internal Revenue Code of 1986 and have been providing technical services to women entrepreneurs.</w:t>
            </w:r>
          </w:p>
        </w:tc>
      </w:tr>
      <w:tr w:rsidR="0061656A" w:rsidRPr="0061656A" w14:paraId="771577DA" w14:textId="77777777" w:rsidTr="0061656A">
        <w:trPr>
          <w:tblCellSpacing w:w="0" w:type="dxa"/>
        </w:trPr>
        <w:tc>
          <w:tcPr>
            <w:tcW w:w="0" w:type="auto"/>
            <w:noWrap/>
            <w:hideMark/>
          </w:tcPr>
          <w:p w14:paraId="3A6954AB"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Agency Name:</w:t>
            </w:r>
          </w:p>
        </w:tc>
        <w:tc>
          <w:tcPr>
            <w:tcW w:w="0" w:type="auto"/>
            <w:vAlign w:val="center"/>
            <w:hideMark/>
          </w:tcPr>
          <w:p w14:paraId="75E1EB86"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Small Business Administration</w:t>
            </w:r>
          </w:p>
        </w:tc>
      </w:tr>
      <w:tr w:rsidR="0061656A" w:rsidRPr="0061656A" w14:paraId="363689A2" w14:textId="77777777" w:rsidTr="0061656A">
        <w:trPr>
          <w:tblCellSpacing w:w="0" w:type="dxa"/>
        </w:trPr>
        <w:tc>
          <w:tcPr>
            <w:tcW w:w="0" w:type="auto"/>
            <w:noWrap/>
            <w:hideMark/>
          </w:tcPr>
          <w:p w14:paraId="0DA3CFEC"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Description:</w:t>
            </w:r>
          </w:p>
        </w:tc>
        <w:tc>
          <w:tcPr>
            <w:tcW w:w="0" w:type="auto"/>
            <w:vAlign w:val="center"/>
            <w:hideMark/>
          </w:tcPr>
          <w:p w14:paraId="606C4F99"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Since its inception in 1953, the Small Business Administration (SBA) has served to aid, counsel, assist and protect the interests of small businesses. While the SBA is best known for its financial support of small businesses through its many lending programs, the Agency also plays a critical role in providing funding to organizations that deliver technical assistance in the form of counseling and training to small business concerns and nascent entrepreneurs in order to promote growth, expansion, innovation, increased productivity and management improvement. The mission of the WBC Program is to act as the catalyst for providing in-depth, substantive, outcome-oriented business services to women entrepreneurs, both nascent and established businesses, a representative number of which are socially and economically disadvantaged. This mission is accomplished through the award of financial assistance to private, 501(c)- certified non-profit organizations to enable them to affect substantial economic impact in their communities, as measured by successful business start-ups, job creation and retention, and increased company revenues. The purpose of this funding opportunity announcement is to provide funding for up to six eligible non-profit organizations (as defined in Section 3.2) to start a new, community-based Women’s Business Center (WBC) in the geographic areas of SBA’s six District offices that do not have a WBC in their respective service area. Eligible applicants must be private, non-profit organizations with 501(c) tax-exempt status from the U.S. Treasury/Internal Revenue Service and must provide services to the population within one of the following states. Applicants proposing to provide services within the District office territories must provide services to the population within the counties listed.</w:t>
            </w:r>
          </w:p>
        </w:tc>
      </w:tr>
      <w:tr w:rsidR="0061656A" w:rsidRPr="0061656A" w14:paraId="096998E0" w14:textId="77777777" w:rsidTr="0061656A">
        <w:trPr>
          <w:tblCellSpacing w:w="0" w:type="dxa"/>
        </w:trPr>
        <w:tc>
          <w:tcPr>
            <w:tcW w:w="0" w:type="auto"/>
            <w:noWrap/>
            <w:hideMark/>
          </w:tcPr>
          <w:p w14:paraId="654AD8A7"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Link to Additional Information:</w:t>
            </w:r>
          </w:p>
        </w:tc>
        <w:tc>
          <w:tcPr>
            <w:tcW w:w="0" w:type="auto"/>
            <w:vAlign w:val="center"/>
            <w:hideMark/>
          </w:tcPr>
          <w:p w14:paraId="03665F7B"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 </w:t>
            </w:r>
          </w:p>
        </w:tc>
      </w:tr>
      <w:tr w:rsidR="0061656A" w:rsidRPr="0061656A" w14:paraId="7E2D1C25" w14:textId="77777777" w:rsidTr="0061656A">
        <w:trPr>
          <w:tblCellSpacing w:w="0" w:type="dxa"/>
        </w:trPr>
        <w:tc>
          <w:tcPr>
            <w:tcW w:w="0" w:type="auto"/>
            <w:noWrap/>
            <w:hideMark/>
          </w:tcPr>
          <w:p w14:paraId="331A7CC7"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Grantor Contact Information:</w:t>
            </w:r>
          </w:p>
        </w:tc>
        <w:tc>
          <w:tcPr>
            <w:tcW w:w="0" w:type="auto"/>
            <w:vAlign w:val="center"/>
            <w:hideMark/>
          </w:tcPr>
          <w:p w14:paraId="1A31A900"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If you have difficulty accessing the full announcement electronically, please contact:</w:t>
            </w:r>
            <w:r w:rsidRPr="0061656A">
              <w:rPr>
                <w:rFonts w:ascii="Helvetica" w:hAnsi="Helvetica" w:cs="Helvetica"/>
                <w:color w:val="222222"/>
              </w:rPr>
              <w:br/>
            </w:r>
            <w:r w:rsidRPr="0061656A">
              <w:rPr>
                <w:rFonts w:ascii="Helvetica" w:hAnsi="Helvetica" w:cs="Helvetica"/>
                <w:color w:val="222222"/>
              </w:rPr>
              <w:br/>
              <w:t>U.S. SBA Office of Women’s Business Ownership E-mail: OWBO@sba.gov Phone: (202) 205-6673</w:t>
            </w:r>
            <w:r w:rsidRPr="0061656A">
              <w:rPr>
                <w:rFonts w:ascii="Helvetica" w:hAnsi="Helvetica" w:cs="Helvetica"/>
                <w:color w:val="222222"/>
              </w:rPr>
              <w:br/>
            </w:r>
            <w:r w:rsidRPr="0061656A">
              <w:rPr>
                <w:rFonts w:ascii="Helvetica" w:hAnsi="Helvetica" w:cs="Helvetica"/>
                <w:color w:val="222222"/>
              </w:rPr>
              <w:br/>
            </w:r>
            <w:hyperlink r:id="rId259" w:history="1">
              <w:r w:rsidRPr="0061656A">
                <w:rPr>
                  <w:rStyle w:val="Hyperlink"/>
                  <w:rFonts w:ascii="Helvetica" w:hAnsi="Helvetica" w:cs="Helvetica"/>
                </w:rPr>
                <w:t>Email</w:t>
              </w:r>
            </w:hyperlink>
          </w:p>
        </w:tc>
      </w:tr>
    </w:tbl>
    <w:p w14:paraId="7F4067FA" w14:textId="1D4E1D52" w:rsidR="0061656A" w:rsidRDefault="0061656A" w:rsidP="0061656A">
      <w:pPr>
        <w:pStyle w:val="NoSpacing"/>
        <w:rPr>
          <w:rFonts w:ascii="Helvetica" w:hAnsi="Helvetica" w:cs="Helvetica"/>
          <w:sz w:val="24"/>
          <w:szCs w:val="24"/>
        </w:rPr>
      </w:pPr>
      <w:r w:rsidRPr="00482723">
        <w:rPr>
          <w:rFonts w:ascii="Helvetica" w:hAnsi="Helvetica" w:cs="Helvetica"/>
          <w:color w:val="222222"/>
          <w:sz w:val="24"/>
          <w:szCs w:val="24"/>
        </w:rPr>
        <w:br/>
      </w:r>
      <w:r>
        <w:fldChar w:fldCharType="begin"/>
      </w:r>
      <w:r>
        <w:instrText xml:space="preserve"> HYPERLINK "https://www.grants.gov/web/grants/view-opportunity.html?oppId=299733" \t "_blank" </w:instrText>
      </w:r>
      <w:r>
        <w:fldChar w:fldCharType="separate"/>
      </w:r>
      <w:r w:rsidRPr="00482723">
        <w:rPr>
          <w:rStyle w:val="Hyperlink"/>
          <w:rFonts w:ascii="Helvetica" w:hAnsi="Helvetica" w:cs="Helvetica"/>
          <w:color w:val="1155CC"/>
          <w:sz w:val="24"/>
          <w:szCs w:val="24"/>
          <w:shd w:val="clear" w:color="auto" w:fill="FFFFFF"/>
        </w:rPr>
        <w:t>https://www.grants.gov/web/grants/view-opportunity.html?oppId=299733</w:t>
      </w:r>
      <w:r>
        <w:rPr>
          <w:rStyle w:val="Hyperlink"/>
          <w:rFonts w:ascii="Helvetica" w:hAnsi="Helvetica" w:cs="Helvetica"/>
          <w:color w:val="1155CC"/>
          <w:sz w:val="24"/>
          <w:szCs w:val="24"/>
          <w:shd w:val="clear" w:color="auto" w:fill="FFFFFF"/>
        </w:rPr>
        <w:fldChar w:fldCharType="end"/>
      </w:r>
    </w:p>
    <w:p w14:paraId="64E1CF4A" w14:textId="77777777" w:rsidR="0061656A" w:rsidRDefault="0061656A" w:rsidP="0061656A">
      <w:pPr>
        <w:pStyle w:val="NoSpacing"/>
        <w:pBdr>
          <w:bottom w:val="single" w:sz="6" w:space="1" w:color="auto"/>
        </w:pBdr>
        <w:rPr>
          <w:rFonts w:ascii="Helvetica" w:hAnsi="Helvetica" w:cs="Helvetica"/>
          <w:sz w:val="24"/>
          <w:szCs w:val="24"/>
        </w:rPr>
      </w:pPr>
    </w:p>
    <w:p w14:paraId="72CF1B61" w14:textId="77777777" w:rsidR="0061656A" w:rsidRDefault="0061656A" w:rsidP="0061656A">
      <w:pPr>
        <w:pStyle w:val="NoSpacing"/>
        <w:rPr>
          <w:rFonts w:ascii="Helvetica" w:hAnsi="Helvetica" w:cs="Helvetica"/>
          <w:color w:val="222222"/>
          <w:sz w:val="24"/>
          <w:szCs w:val="24"/>
          <w:shd w:val="clear" w:color="auto" w:fill="FFFFFF"/>
        </w:rPr>
      </w:pPr>
    </w:p>
    <w:p w14:paraId="374E036C" w14:textId="77777777" w:rsidR="0061656A" w:rsidRDefault="0061656A" w:rsidP="0061656A">
      <w:pPr>
        <w:pStyle w:val="NoSpacing"/>
        <w:rPr>
          <w:rFonts w:ascii="Helvetica" w:hAnsi="Helvetica" w:cs="Helvetica"/>
          <w:color w:val="222222"/>
          <w:sz w:val="24"/>
          <w:szCs w:val="24"/>
          <w:shd w:val="clear" w:color="auto" w:fill="FFFFFF"/>
        </w:rPr>
      </w:pPr>
      <w:bookmarkStart w:id="491" w:name="SBAWBCInitial"/>
      <w:bookmarkEnd w:id="491"/>
      <w:r w:rsidRPr="00482723">
        <w:rPr>
          <w:rFonts w:ascii="Helvetica" w:hAnsi="Helvetica" w:cs="Helvetica"/>
          <w:color w:val="222222"/>
          <w:sz w:val="24"/>
          <w:szCs w:val="24"/>
          <w:shd w:val="clear" w:color="auto" w:fill="FFFFFF"/>
        </w:rPr>
        <w:t>Women’s Business Center - Initial Phase Grant</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8"/>
        <w:gridCol w:w="6452"/>
      </w:tblGrid>
      <w:tr w:rsidR="0061656A" w:rsidRPr="0061656A" w14:paraId="2E6F17A3" w14:textId="77777777" w:rsidTr="0061656A">
        <w:trPr>
          <w:tblCellSpacing w:w="0" w:type="dxa"/>
        </w:trPr>
        <w:tc>
          <w:tcPr>
            <w:tcW w:w="0" w:type="auto"/>
            <w:noWrap/>
            <w:hideMark/>
          </w:tcPr>
          <w:p w14:paraId="123708F3"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Document Type:</w:t>
            </w:r>
          </w:p>
        </w:tc>
        <w:tc>
          <w:tcPr>
            <w:tcW w:w="0" w:type="auto"/>
            <w:vAlign w:val="center"/>
            <w:hideMark/>
          </w:tcPr>
          <w:p w14:paraId="645F132A"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Grants Notice</w:t>
            </w:r>
          </w:p>
        </w:tc>
      </w:tr>
      <w:tr w:rsidR="0061656A" w:rsidRPr="0061656A" w14:paraId="204F3F64" w14:textId="77777777" w:rsidTr="0061656A">
        <w:trPr>
          <w:tblCellSpacing w:w="0" w:type="dxa"/>
        </w:trPr>
        <w:tc>
          <w:tcPr>
            <w:tcW w:w="0" w:type="auto"/>
            <w:noWrap/>
            <w:hideMark/>
          </w:tcPr>
          <w:p w14:paraId="76EA98D6"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Funding Opportunity Number:</w:t>
            </w:r>
          </w:p>
        </w:tc>
        <w:tc>
          <w:tcPr>
            <w:tcW w:w="0" w:type="auto"/>
            <w:vAlign w:val="center"/>
            <w:hideMark/>
          </w:tcPr>
          <w:p w14:paraId="20F634AB"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OWBO-2017-01-2</w:t>
            </w:r>
          </w:p>
        </w:tc>
      </w:tr>
      <w:tr w:rsidR="0061656A" w:rsidRPr="0061656A" w14:paraId="31446EAD" w14:textId="77777777" w:rsidTr="0061656A">
        <w:trPr>
          <w:tblCellSpacing w:w="0" w:type="dxa"/>
        </w:trPr>
        <w:tc>
          <w:tcPr>
            <w:tcW w:w="0" w:type="auto"/>
            <w:noWrap/>
            <w:hideMark/>
          </w:tcPr>
          <w:p w14:paraId="1B3FACCE"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Funding Opportunity Title:</w:t>
            </w:r>
          </w:p>
        </w:tc>
        <w:tc>
          <w:tcPr>
            <w:tcW w:w="0" w:type="auto"/>
            <w:vAlign w:val="center"/>
            <w:hideMark/>
          </w:tcPr>
          <w:p w14:paraId="74D52DA1"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Women’s Business Center - Initial Phase Grant</w:t>
            </w:r>
          </w:p>
        </w:tc>
      </w:tr>
      <w:tr w:rsidR="0061656A" w:rsidRPr="0061656A" w14:paraId="7FA6D63F" w14:textId="77777777" w:rsidTr="0061656A">
        <w:trPr>
          <w:tblCellSpacing w:w="0" w:type="dxa"/>
        </w:trPr>
        <w:tc>
          <w:tcPr>
            <w:tcW w:w="0" w:type="auto"/>
            <w:noWrap/>
            <w:hideMark/>
          </w:tcPr>
          <w:p w14:paraId="2956BFFC"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Opportunity Category:</w:t>
            </w:r>
          </w:p>
        </w:tc>
        <w:tc>
          <w:tcPr>
            <w:tcW w:w="0" w:type="auto"/>
            <w:vAlign w:val="center"/>
            <w:hideMark/>
          </w:tcPr>
          <w:p w14:paraId="000FF7EC"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Discretionary</w:t>
            </w:r>
          </w:p>
        </w:tc>
      </w:tr>
      <w:tr w:rsidR="0061656A" w:rsidRPr="0061656A" w14:paraId="387E4C08" w14:textId="77777777" w:rsidTr="0061656A">
        <w:trPr>
          <w:tblCellSpacing w:w="0" w:type="dxa"/>
        </w:trPr>
        <w:tc>
          <w:tcPr>
            <w:tcW w:w="0" w:type="auto"/>
            <w:noWrap/>
            <w:hideMark/>
          </w:tcPr>
          <w:p w14:paraId="3E7633F6"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Opportunity Category Explanation:</w:t>
            </w:r>
          </w:p>
        </w:tc>
        <w:tc>
          <w:tcPr>
            <w:tcW w:w="0" w:type="auto"/>
            <w:vAlign w:val="center"/>
            <w:hideMark/>
          </w:tcPr>
          <w:p w14:paraId="57B43C68"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 </w:t>
            </w:r>
          </w:p>
        </w:tc>
      </w:tr>
      <w:tr w:rsidR="0061656A" w:rsidRPr="0061656A" w14:paraId="798E3A1C" w14:textId="77777777" w:rsidTr="0061656A">
        <w:trPr>
          <w:tblCellSpacing w:w="0" w:type="dxa"/>
        </w:trPr>
        <w:tc>
          <w:tcPr>
            <w:tcW w:w="0" w:type="auto"/>
            <w:noWrap/>
            <w:hideMark/>
          </w:tcPr>
          <w:p w14:paraId="6037981C"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Funding Instrument Type:</w:t>
            </w:r>
          </w:p>
        </w:tc>
        <w:tc>
          <w:tcPr>
            <w:tcW w:w="0" w:type="auto"/>
            <w:vAlign w:val="center"/>
            <w:hideMark/>
          </w:tcPr>
          <w:p w14:paraId="4FD355C5"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Cooperative Agreement</w:t>
            </w:r>
          </w:p>
        </w:tc>
      </w:tr>
      <w:tr w:rsidR="0061656A" w:rsidRPr="0061656A" w14:paraId="38F92C57" w14:textId="77777777" w:rsidTr="0061656A">
        <w:trPr>
          <w:tblCellSpacing w:w="0" w:type="dxa"/>
        </w:trPr>
        <w:tc>
          <w:tcPr>
            <w:tcW w:w="0" w:type="auto"/>
            <w:noWrap/>
            <w:hideMark/>
          </w:tcPr>
          <w:p w14:paraId="60583251"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Category of Funding Activity:</w:t>
            </w:r>
          </w:p>
        </w:tc>
        <w:tc>
          <w:tcPr>
            <w:tcW w:w="0" w:type="auto"/>
            <w:vAlign w:val="center"/>
            <w:hideMark/>
          </w:tcPr>
          <w:p w14:paraId="328F27DE"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Business and Commerce</w:t>
            </w:r>
          </w:p>
        </w:tc>
      </w:tr>
      <w:tr w:rsidR="0061656A" w:rsidRPr="0061656A" w14:paraId="1F86742B" w14:textId="77777777" w:rsidTr="0061656A">
        <w:trPr>
          <w:tblCellSpacing w:w="0" w:type="dxa"/>
        </w:trPr>
        <w:tc>
          <w:tcPr>
            <w:tcW w:w="0" w:type="auto"/>
            <w:noWrap/>
            <w:hideMark/>
          </w:tcPr>
          <w:p w14:paraId="4A26E464"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Category Explanation:</w:t>
            </w:r>
          </w:p>
        </w:tc>
        <w:tc>
          <w:tcPr>
            <w:tcW w:w="0" w:type="auto"/>
            <w:vAlign w:val="center"/>
            <w:hideMark/>
          </w:tcPr>
          <w:p w14:paraId="5114A18D"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 </w:t>
            </w:r>
          </w:p>
        </w:tc>
      </w:tr>
      <w:tr w:rsidR="0061656A" w:rsidRPr="0061656A" w14:paraId="0B49C95F" w14:textId="77777777" w:rsidTr="0061656A">
        <w:trPr>
          <w:tblCellSpacing w:w="0" w:type="dxa"/>
        </w:trPr>
        <w:tc>
          <w:tcPr>
            <w:tcW w:w="0" w:type="auto"/>
            <w:noWrap/>
            <w:hideMark/>
          </w:tcPr>
          <w:p w14:paraId="04235637"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Expected Number of Awards:</w:t>
            </w:r>
          </w:p>
        </w:tc>
        <w:tc>
          <w:tcPr>
            <w:tcW w:w="0" w:type="auto"/>
            <w:vAlign w:val="center"/>
            <w:hideMark/>
          </w:tcPr>
          <w:p w14:paraId="5AAF1F1F"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 </w:t>
            </w:r>
          </w:p>
        </w:tc>
      </w:tr>
      <w:tr w:rsidR="0061656A" w:rsidRPr="0061656A" w14:paraId="219AB9C7" w14:textId="77777777" w:rsidTr="0061656A">
        <w:trPr>
          <w:tblCellSpacing w:w="0" w:type="dxa"/>
        </w:trPr>
        <w:tc>
          <w:tcPr>
            <w:tcW w:w="0" w:type="auto"/>
            <w:noWrap/>
            <w:hideMark/>
          </w:tcPr>
          <w:p w14:paraId="28BF0493"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CFDA Number(s):</w:t>
            </w:r>
          </w:p>
        </w:tc>
        <w:tc>
          <w:tcPr>
            <w:tcW w:w="0" w:type="auto"/>
            <w:vAlign w:val="center"/>
            <w:hideMark/>
          </w:tcPr>
          <w:p w14:paraId="431F44AF"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59.043 -- Women's Business Ownership Assistance</w:t>
            </w:r>
          </w:p>
        </w:tc>
      </w:tr>
      <w:tr w:rsidR="0061656A" w:rsidRPr="0061656A" w14:paraId="661AEBC4" w14:textId="77777777" w:rsidTr="0061656A">
        <w:trPr>
          <w:tblCellSpacing w:w="0" w:type="dxa"/>
        </w:trPr>
        <w:tc>
          <w:tcPr>
            <w:tcW w:w="0" w:type="auto"/>
            <w:noWrap/>
            <w:hideMark/>
          </w:tcPr>
          <w:p w14:paraId="47D5D6B8"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Cost Sharing or Matching Requirement:</w:t>
            </w:r>
          </w:p>
        </w:tc>
        <w:tc>
          <w:tcPr>
            <w:tcW w:w="0" w:type="auto"/>
            <w:vAlign w:val="center"/>
            <w:hideMark/>
          </w:tcPr>
          <w:p w14:paraId="719B18FF"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No</w:t>
            </w:r>
          </w:p>
        </w:tc>
      </w:tr>
      <w:tr w:rsidR="0061656A" w:rsidRPr="0061656A" w14:paraId="0F73FA57" w14:textId="77777777" w:rsidTr="0061656A">
        <w:trPr>
          <w:tblCellSpacing w:w="0" w:type="dxa"/>
        </w:trPr>
        <w:tc>
          <w:tcPr>
            <w:tcW w:w="0" w:type="auto"/>
            <w:noWrap/>
            <w:hideMark/>
          </w:tcPr>
          <w:p w14:paraId="4693ECE0"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Version:</w:t>
            </w:r>
          </w:p>
        </w:tc>
        <w:tc>
          <w:tcPr>
            <w:tcW w:w="0" w:type="auto"/>
            <w:vAlign w:val="center"/>
            <w:hideMark/>
          </w:tcPr>
          <w:p w14:paraId="33F314DC"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Synopsis 1</w:t>
            </w:r>
          </w:p>
        </w:tc>
      </w:tr>
      <w:tr w:rsidR="0061656A" w:rsidRPr="0061656A" w14:paraId="31105646" w14:textId="77777777" w:rsidTr="0061656A">
        <w:trPr>
          <w:tblCellSpacing w:w="0" w:type="dxa"/>
        </w:trPr>
        <w:tc>
          <w:tcPr>
            <w:tcW w:w="0" w:type="auto"/>
            <w:noWrap/>
            <w:hideMark/>
          </w:tcPr>
          <w:p w14:paraId="6F579AD8"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Posted Date:</w:t>
            </w:r>
          </w:p>
        </w:tc>
        <w:tc>
          <w:tcPr>
            <w:tcW w:w="0" w:type="auto"/>
            <w:vAlign w:val="center"/>
            <w:hideMark/>
          </w:tcPr>
          <w:p w14:paraId="0EDC3600"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Dec 29, 2017</w:t>
            </w:r>
          </w:p>
        </w:tc>
      </w:tr>
      <w:tr w:rsidR="0061656A" w:rsidRPr="0061656A" w14:paraId="3DC82FF6" w14:textId="77777777" w:rsidTr="0061656A">
        <w:trPr>
          <w:tblCellSpacing w:w="0" w:type="dxa"/>
        </w:trPr>
        <w:tc>
          <w:tcPr>
            <w:tcW w:w="0" w:type="auto"/>
            <w:noWrap/>
            <w:hideMark/>
          </w:tcPr>
          <w:p w14:paraId="5ACA7EB7"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Last Updated Date:</w:t>
            </w:r>
          </w:p>
        </w:tc>
        <w:tc>
          <w:tcPr>
            <w:tcW w:w="0" w:type="auto"/>
            <w:vAlign w:val="center"/>
            <w:hideMark/>
          </w:tcPr>
          <w:p w14:paraId="256C10AB"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Dec 28, 2017</w:t>
            </w:r>
          </w:p>
        </w:tc>
      </w:tr>
      <w:tr w:rsidR="0061656A" w:rsidRPr="0061656A" w14:paraId="0A30270C" w14:textId="77777777" w:rsidTr="0061656A">
        <w:trPr>
          <w:tblCellSpacing w:w="0" w:type="dxa"/>
        </w:trPr>
        <w:tc>
          <w:tcPr>
            <w:tcW w:w="0" w:type="auto"/>
            <w:noWrap/>
            <w:hideMark/>
          </w:tcPr>
          <w:p w14:paraId="43E4C0EA"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Original Closing Date for Applications:</w:t>
            </w:r>
          </w:p>
        </w:tc>
        <w:tc>
          <w:tcPr>
            <w:tcW w:w="0" w:type="auto"/>
            <w:vAlign w:val="center"/>
            <w:hideMark/>
          </w:tcPr>
          <w:p w14:paraId="39C9B4F6"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Feb 12, 2018  </w:t>
            </w:r>
          </w:p>
        </w:tc>
      </w:tr>
      <w:tr w:rsidR="0061656A" w:rsidRPr="0061656A" w14:paraId="1027ABC0" w14:textId="77777777" w:rsidTr="0061656A">
        <w:trPr>
          <w:tblCellSpacing w:w="0" w:type="dxa"/>
        </w:trPr>
        <w:tc>
          <w:tcPr>
            <w:tcW w:w="0" w:type="auto"/>
            <w:noWrap/>
            <w:hideMark/>
          </w:tcPr>
          <w:p w14:paraId="7456BD7D"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Current Closing Date for Applications:</w:t>
            </w:r>
          </w:p>
        </w:tc>
        <w:tc>
          <w:tcPr>
            <w:tcW w:w="0" w:type="auto"/>
            <w:vAlign w:val="center"/>
            <w:hideMark/>
          </w:tcPr>
          <w:p w14:paraId="3EB06536"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Feb 12, 2018  </w:t>
            </w:r>
          </w:p>
        </w:tc>
      </w:tr>
      <w:tr w:rsidR="0061656A" w:rsidRPr="0061656A" w14:paraId="1944A908" w14:textId="77777777" w:rsidTr="0061656A">
        <w:trPr>
          <w:tblCellSpacing w:w="0" w:type="dxa"/>
        </w:trPr>
        <w:tc>
          <w:tcPr>
            <w:tcW w:w="0" w:type="auto"/>
            <w:noWrap/>
            <w:hideMark/>
          </w:tcPr>
          <w:p w14:paraId="5CF4A423"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Archive Date:</w:t>
            </w:r>
          </w:p>
        </w:tc>
        <w:tc>
          <w:tcPr>
            <w:tcW w:w="0" w:type="auto"/>
            <w:vAlign w:val="center"/>
            <w:hideMark/>
          </w:tcPr>
          <w:p w14:paraId="3049C62E"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Mar 14, 2018</w:t>
            </w:r>
          </w:p>
        </w:tc>
      </w:tr>
      <w:tr w:rsidR="0061656A" w:rsidRPr="0061656A" w14:paraId="348708FA" w14:textId="77777777" w:rsidTr="0061656A">
        <w:trPr>
          <w:tblCellSpacing w:w="0" w:type="dxa"/>
        </w:trPr>
        <w:tc>
          <w:tcPr>
            <w:tcW w:w="0" w:type="auto"/>
            <w:noWrap/>
            <w:hideMark/>
          </w:tcPr>
          <w:p w14:paraId="7A1554F8"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Estimated Total Program Funding:</w:t>
            </w:r>
          </w:p>
        </w:tc>
        <w:tc>
          <w:tcPr>
            <w:tcW w:w="0" w:type="auto"/>
            <w:vAlign w:val="center"/>
            <w:hideMark/>
          </w:tcPr>
          <w:p w14:paraId="1F69AFB9"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$525,000</w:t>
            </w:r>
          </w:p>
        </w:tc>
      </w:tr>
      <w:tr w:rsidR="0061656A" w:rsidRPr="0061656A" w14:paraId="5EC4CB29" w14:textId="77777777" w:rsidTr="0061656A">
        <w:trPr>
          <w:tblCellSpacing w:w="0" w:type="dxa"/>
        </w:trPr>
        <w:tc>
          <w:tcPr>
            <w:tcW w:w="0" w:type="auto"/>
            <w:noWrap/>
            <w:hideMark/>
          </w:tcPr>
          <w:p w14:paraId="3B701E36"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Award Ceiling:</w:t>
            </w:r>
          </w:p>
        </w:tc>
        <w:tc>
          <w:tcPr>
            <w:tcW w:w="0" w:type="auto"/>
            <w:vAlign w:val="center"/>
            <w:hideMark/>
          </w:tcPr>
          <w:p w14:paraId="5743CAB8"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$75,000</w:t>
            </w:r>
          </w:p>
        </w:tc>
      </w:tr>
      <w:tr w:rsidR="0061656A" w:rsidRPr="0061656A" w14:paraId="64B8437C" w14:textId="77777777" w:rsidTr="0061656A">
        <w:trPr>
          <w:tblCellSpacing w:w="0" w:type="dxa"/>
        </w:trPr>
        <w:tc>
          <w:tcPr>
            <w:tcW w:w="0" w:type="auto"/>
            <w:noWrap/>
            <w:hideMark/>
          </w:tcPr>
          <w:p w14:paraId="3EB2C753"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Award Floor:</w:t>
            </w:r>
          </w:p>
        </w:tc>
        <w:tc>
          <w:tcPr>
            <w:tcW w:w="0" w:type="auto"/>
            <w:vAlign w:val="center"/>
            <w:hideMark/>
          </w:tcPr>
          <w:p w14:paraId="6B95966A"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$75,000</w:t>
            </w:r>
          </w:p>
        </w:tc>
      </w:tr>
      <w:tr w:rsidR="0061656A" w:rsidRPr="0061656A" w14:paraId="69792270" w14:textId="77777777" w:rsidTr="0061656A">
        <w:trPr>
          <w:tblCellSpacing w:w="0" w:type="dxa"/>
        </w:trPr>
        <w:tc>
          <w:tcPr>
            <w:tcW w:w="0" w:type="auto"/>
            <w:noWrap/>
            <w:hideMark/>
          </w:tcPr>
          <w:p w14:paraId="13F500E0" w14:textId="77777777" w:rsidR="0061656A" w:rsidRPr="0061656A" w:rsidRDefault="0061656A" w:rsidP="0061656A">
            <w:pPr>
              <w:pStyle w:val="NoSpacing"/>
              <w:rPr>
                <w:rFonts w:ascii="Helvetica" w:hAnsi="Helvetica" w:cs="Helvetica"/>
                <w:b/>
                <w:bCs/>
                <w:color w:val="222222"/>
              </w:rPr>
            </w:pPr>
            <w:r w:rsidRPr="0061656A">
              <w:rPr>
                <w:rFonts w:ascii="Helvetica" w:hAnsi="Helvetica" w:cs="Helvetica"/>
                <w:b/>
                <w:bCs/>
                <w:color w:val="222222"/>
              </w:rPr>
              <w:t>Eligible Applicants:</w:t>
            </w:r>
          </w:p>
        </w:tc>
        <w:tc>
          <w:tcPr>
            <w:tcW w:w="0" w:type="auto"/>
            <w:vAlign w:val="center"/>
            <w:hideMark/>
          </w:tcPr>
          <w:p w14:paraId="392F5FC0" w14:textId="77777777" w:rsidR="0061656A" w:rsidRPr="0061656A" w:rsidRDefault="0061656A" w:rsidP="0061656A">
            <w:pPr>
              <w:pStyle w:val="NoSpacing"/>
              <w:rPr>
                <w:rFonts w:ascii="Helvetica" w:hAnsi="Helvetica" w:cs="Helvetica"/>
                <w:color w:val="222222"/>
              </w:rPr>
            </w:pPr>
            <w:r w:rsidRPr="0061656A">
              <w:rPr>
                <w:rFonts w:ascii="Helvetica" w:hAnsi="Helvetica" w:cs="Helvetica"/>
                <w:color w:val="222222"/>
              </w:rPr>
              <w:t>Nonprofits having a 501(c)(3) status with the IRS, other than institutions of higher education</w:t>
            </w:r>
          </w:p>
        </w:tc>
      </w:tr>
      <w:tr w:rsidR="00975551" w:rsidRPr="00975551" w14:paraId="02B25679" w14:textId="77777777" w:rsidTr="00975551">
        <w:trPr>
          <w:tblCellSpacing w:w="0" w:type="dxa"/>
        </w:trPr>
        <w:tc>
          <w:tcPr>
            <w:tcW w:w="0" w:type="auto"/>
            <w:noWrap/>
            <w:hideMark/>
          </w:tcPr>
          <w:p w14:paraId="3F004F44"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Agency Name:</w:t>
            </w:r>
          </w:p>
        </w:tc>
        <w:tc>
          <w:tcPr>
            <w:tcW w:w="0" w:type="auto"/>
            <w:vAlign w:val="center"/>
            <w:hideMark/>
          </w:tcPr>
          <w:p w14:paraId="09EDCBDB"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Small Business Administration</w:t>
            </w:r>
          </w:p>
        </w:tc>
      </w:tr>
      <w:tr w:rsidR="00975551" w:rsidRPr="00975551" w14:paraId="538FC0A9" w14:textId="77777777" w:rsidTr="00975551">
        <w:trPr>
          <w:tblCellSpacing w:w="0" w:type="dxa"/>
        </w:trPr>
        <w:tc>
          <w:tcPr>
            <w:tcW w:w="0" w:type="auto"/>
            <w:noWrap/>
            <w:hideMark/>
          </w:tcPr>
          <w:p w14:paraId="0EABFF21"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Description:</w:t>
            </w:r>
          </w:p>
        </w:tc>
        <w:tc>
          <w:tcPr>
            <w:tcW w:w="0" w:type="auto"/>
            <w:vAlign w:val="center"/>
            <w:hideMark/>
          </w:tcPr>
          <w:p w14:paraId="77675E0B"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The Women’s Business Center (WBC) Program was established by the Women’s Business Ownership Act of 1988 (Public Law No. 100-533) as the Women’s Business Demonstration Pilot, providing grants to private non-profit organizations to aid and encourage the development and growth of small women-owned businesses through long-term training and counseling. The program was expanded and made permanent in 2007 when the WBC Sustainability Grant Program, established in 1999, was replaced with the WBC Renewal Grant Program. The purpose of this funding opportunity announcement is to provide funding for up to seven existing private non-profit organizations (host organizations) of a Women’s Business Center (WBC) that have met their performance goals for the past 2 years and is in good standing with both performance and compliances to start a new, community-based WBC. The WBC must be located in an area that is not being served or adequately served. The host organizations must have sufficient match to meet the match requirements of any existing grants along with any new grants.</w:t>
            </w:r>
          </w:p>
        </w:tc>
      </w:tr>
      <w:tr w:rsidR="00975551" w:rsidRPr="00975551" w14:paraId="73EB3B42" w14:textId="77777777" w:rsidTr="00975551">
        <w:trPr>
          <w:tblCellSpacing w:w="0" w:type="dxa"/>
        </w:trPr>
        <w:tc>
          <w:tcPr>
            <w:tcW w:w="0" w:type="auto"/>
            <w:noWrap/>
            <w:hideMark/>
          </w:tcPr>
          <w:p w14:paraId="4CDEE631"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Link to Additional Information:</w:t>
            </w:r>
          </w:p>
        </w:tc>
        <w:tc>
          <w:tcPr>
            <w:tcW w:w="0" w:type="auto"/>
            <w:vAlign w:val="center"/>
            <w:hideMark/>
          </w:tcPr>
          <w:p w14:paraId="1E31B4A1"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 </w:t>
            </w:r>
          </w:p>
        </w:tc>
      </w:tr>
      <w:tr w:rsidR="00975551" w:rsidRPr="00975551" w14:paraId="2336D417" w14:textId="77777777" w:rsidTr="00975551">
        <w:trPr>
          <w:tblCellSpacing w:w="0" w:type="dxa"/>
        </w:trPr>
        <w:tc>
          <w:tcPr>
            <w:tcW w:w="0" w:type="auto"/>
            <w:noWrap/>
            <w:hideMark/>
          </w:tcPr>
          <w:p w14:paraId="224D4AB7" w14:textId="77777777" w:rsidR="00975551" w:rsidRPr="00975551" w:rsidRDefault="00975551" w:rsidP="00975551">
            <w:pPr>
              <w:pStyle w:val="NoSpacing"/>
              <w:rPr>
                <w:rFonts w:ascii="Helvetica" w:hAnsi="Helvetica" w:cs="Helvetica"/>
                <w:b/>
                <w:bCs/>
                <w:color w:val="222222"/>
              </w:rPr>
            </w:pPr>
            <w:r w:rsidRPr="00975551">
              <w:rPr>
                <w:rFonts w:ascii="Helvetica" w:hAnsi="Helvetica" w:cs="Helvetica"/>
                <w:b/>
                <w:bCs/>
                <w:color w:val="222222"/>
              </w:rPr>
              <w:t>Grantor Contact Information:</w:t>
            </w:r>
          </w:p>
        </w:tc>
        <w:tc>
          <w:tcPr>
            <w:tcW w:w="0" w:type="auto"/>
            <w:vAlign w:val="center"/>
            <w:hideMark/>
          </w:tcPr>
          <w:p w14:paraId="0A380C26" w14:textId="77777777" w:rsidR="00975551" w:rsidRPr="00975551" w:rsidRDefault="00975551" w:rsidP="00975551">
            <w:pPr>
              <w:pStyle w:val="NoSpacing"/>
              <w:rPr>
                <w:rFonts w:ascii="Helvetica" w:hAnsi="Helvetica" w:cs="Helvetica"/>
                <w:color w:val="222222"/>
              </w:rPr>
            </w:pPr>
            <w:r w:rsidRPr="00975551">
              <w:rPr>
                <w:rFonts w:ascii="Helvetica" w:hAnsi="Helvetica" w:cs="Helvetica"/>
                <w:color w:val="222222"/>
              </w:rPr>
              <w:t>If you have difficulty accessing the full announcement electronically, please contact:</w:t>
            </w:r>
            <w:r w:rsidRPr="00975551">
              <w:rPr>
                <w:rFonts w:ascii="Helvetica" w:hAnsi="Helvetica" w:cs="Helvetica"/>
                <w:color w:val="222222"/>
              </w:rPr>
              <w:br/>
            </w:r>
            <w:r w:rsidRPr="00975551">
              <w:rPr>
                <w:rFonts w:ascii="Helvetica" w:hAnsi="Helvetica" w:cs="Helvetica"/>
                <w:color w:val="222222"/>
              </w:rPr>
              <w:br/>
              <w:t>U.S. SBA Office of Women’s Business Ownership E-mail: OWBO@sba.gov Phone: (202) 205-6673</w:t>
            </w:r>
            <w:r w:rsidRPr="00975551">
              <w:rPr>
                <w:rFonts w:ascii="Helvetica" w:hAnsi="Helvetica" w:cs="Helvetica"/>
                <w:color w:val="222222"/>
              </w:rPr>
              <w:br/>
            </w:r>
            <w:r w:rsidRPr="00975551">
              <w:rPr>
                <w:rFonts w:ascii="Helvetica" w:hAnsi="Helvetica" w:cs="Helvetica"/>
                <w:color w:val="222222"/>
              </w:rPr>
              <w:br/>
            </w:r>
            <w:hyperlink r:id="rId260" w:history="1">
              <w:r w:rsidRPr="00975551">
                <w:rPr>
                  <w:rStyle w:val="Hyperlink"/>
                  <w:rFonts w:ascii="Helvetica" w:hAnsi="Helvetica" w:cs="Helvetica"/>
                </w:rPr>
                <w:t>Email</w:t>
              </w:r>
            </w:hyperlink>
          </w:p>
        </w:tc>
      </w:tr>
    </w:tbl>
    <w:p w14:paraId="45DA3242" w14:textId="46E6144F" w:rsidR="0061656A" w:rsidRPr="00622FEA" w:rsidRDefault="0061656A" w:rsidP="0061656A">
      <w:pPr>
        <w:pStyle w:val="NoSpacing"/>
        <w:rPr>
          <w:rFonts w:ascii="Helvetica" w:hAnsi="Helvetica" w:cs="Helvetica"/>
          <w:sz w:val="24"/>
          <w:szCs w:val="24"/>
        </w:rPr>
      </w:pPr>
      <w:r w:rsidRPr="00482723">
        <w:rPr>
          <w:rFonts w:ascii="Helvetica" w:hAnsi="Helvetica" w:cs="Helvetica"/>
          <w:color w:val="222222"/>
          <w:sz w:val="24"/>
          <w:szCs w:val="24"/>
        </w:rPr>
        <w:br/>
      </w:r>
      <w:r>
        <w:fldChar w:fldCharType="begin"/>
      </w:r>
      <w:r>
        <w:instrText xml:space="preserve"> HYPERLINK "https://www.grants.gov/web/grants/view-opportunity.html?oppId=299736" \t "_blank" </w:instrText>
      </w:r>
      <w:r>
        <w:fldChar w:fldCharType="separate"/>
      </w:r>
      <w:r w:rsidRPr="00482723">
        <w:rPr>
          <w:rStyle w:val="Hyperlink"/>
          <w:rFonts w:ascii="Helvetica" w:hAnsi="Helvetica" w:cs="Helvetica"/>
          <w:color w:val="1155CC"/>
          <w:sz w:val="24"/>
          <w:szCs w:val="24"/>
          <w:shd w:val="clear" w:color="auto" w:fill="FFFFFF"/>
        </w:rPr>
        <w:t>https://www.grants.gov/web/grants/view-opportunity.html?oppId=299736</w:t>
      </w:r>
      <w:r>
        <w:rPr>
          <w:rStyle w:val="Hyperlink"/>
          <w:rFonts w:ascii="Helvetica" w:hAnsi="Helvetica" w:cs="Helvetica"/>
          <w:color w:val="1155CC"/>
          <w:sz w:val="24"/>
          <w:szCs w:val="24"/>
          <w:shd w:val="clear" w:color="auto" w:fill="FFFFFF"/>
        </w:rPr>
        <w:fldChar w:fldCharType="end"/>
      </w:r>
    </w:p>
    <w:p w14:paraId="0FDD6CEB" w14:textId="77777777" w:rsidR="0061656A" w:rsidRDefault="0061656A" w:rsidP="00BD0F5B">
      <w:pPr>
        <w:widowControl w:val="0"/>
        <w:autoSpaceDE w:val="0"/>
        <w:autoSpaceDN w:val="0"/>
        <w:adjustRightInd w:val="0"/>
        <w:rPr>
          <w:rFonts w:ascii="Helvetica" w:hAnsi="Helvetica" w:cs="Arial"/>
          <w:color w:val="1A1A1A"/>
        </w:rPr>
      </w:pPr>
    </w:p>
    <w:p w14:paraId="713ACC4D" w14:textId="5EC6E8CA" w:rsidR="004A6532" w:rsidRDefault="004A6532" w:rsidP="00BD0F5B">
      <w:pPr>
        <w:widowControl w:val="0"/>
        <w:autoSpaceDE w:val="0"/>
        <w:autoSpaceDN w:val="0"/>
        <w:adjustRightInd w:val="0"/>
        <w:rPr>
          <w:rFonts w:ascii="Helvetica" w:hAnsi="Helvetica" w:cs="Arial"/>
          <w:color w:val="1A1A1A"/>
        </w:rPr>
      </w:pPr>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92" w:name="SBAPrime2017"/>
      <w:bookmarkStart w:id="493" w:name="SBABootstoBusiness"/>
      <w:bookmarkStart w:id="494" w:name="SBAServiceDisabledVeteran"/>
      <w:bookmarkStart w:id="495" w:name="SBAUpcomingBootstoBusiness"/>
      <w:bookmarkStart w:id="496" w:name="SBAPRIME"/>
      <w:bookmarkStart w:id="497" w:name="SBASBDMod"/>
      <w:bookmarkStart w:id="498" w:name="SBAVetBus"/>
      <w:bookmarkStart w:id="499" w:name="SBAReminder"/>
      <w:bookmarkEnd w:id="492"/>
      <w:bookmarkEnd w:id="493"/>
      <w:bookmarkEnd w:id="494"/>
      <w:bookmarkEnd w:id="495"/>
      <w:bookmarkEnd w:id="496"/>
      <w:bookmarkEnd w:id="497"/>
      <w:bookmarkEnd w:id="498"/>
      <w:bookmarkEnd w:id="499"/>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p w14:paraId="0B0DCC00" w14:textId="77777777" w:rsidR="00170564" w:rsidRDefault="00170564" w:rsidP="00170564">
      <w:pPr>
        <w:widowControl w:val="0"/>
        <w:pBdr>
          <w:bottom w:val="single" w:sz="6" w:space="1" w:color="auto"/>
        </w:pBdr>
        <w:autoSpaceDE w:val="0"/>
        <w:autoSpaceDN w:val="0"/>
        <w:adjustRightInd w:val="0"/>
        <w:rPr>
          <w:rFonts w:ascii="Helvetica" w:hAnsi="Helvetica" w:cs="Helvetica"/>
          <w:color w:val="222222"/>
          <w:shd w:val="clear" w:color="auto" w:fill="FFFFFF"/>
        </w:rPr>
      </w:pPr>
      <w:bookmarkStart w:id="500" w:name="SBAProgramAnnouncement"/>
      <w:bookmarkStart w:id="501" w:name="SBAWomensVETP"/>
      <w:bookmarkStart w:id="502" w:name="SBAPortableAssist"/>
      <w:bookmarkStart w:id="503" w:name="SBAOSBDC"/>
      <w:bookmarkStart w:id="504" w:name="SBAVBOC"/>
      <w:bookmarkEnd w:id="500"/>
      <w:bookmarkEnd w:id="501"/>
      <w:bookmarkEnd w:id="502"/>
      <w:bookmarkEnd w:id="503"/>
      <w:bookmarkEnd w:id="504"/>
      <w:r w:rsidRPr="00A54A1D">
        <w:rPr>
          <w:rFonts w:ascii="Helvetica" w:hAnsi="Helvetica" w:cs="Helvetica"/>
          <w:color w:val="222222"/>
          <w:highlight w:val="cyan"/>
          <w:shd w:val="clear" w:color="auto" w:fill="FFFFFF"/>
        </w:rPr>
        <w:t xml:space="preserve">Veterans Business Outreach Center Program (VBOC) </w:t>
      </w:r>
      <w:r w:rsidRPr="00A54A1D">
        <w:rPr>
          <w:rFonts w:ascii="Helvetica" w:hAnsi="Helvetica" w:cs="Helvetica"/>
          <w:color w:val="222222"/>
          <w:highlight w:val="cyan"/>
        </w:rPr>
        <w:br/>
      </w:r>
      <w:r w:rsidRPr="00A54A1D">
        <w:rPr>
          <w:rFonts w:ascii="Helvetica" w:hAnsi="Helvetica" w:cs="Helvetica"/>
          <w:color w:val="222222"/>
          <w:highlight w:val="cyan"/>
          <w:shd w:val="clear" w:color="auto" w:fill="FFFFFF"/>
        </w:rPr>
        <w:t>Synopsis 1</w:t>
      </w:r>
    </w:p>
    <w:p w14:paraId="2B57D10D" w14:textId="77777777" w:rsidR="00170564" w:rsidRDefault="00170564" w:rsidP="00170564">
      <w:pPr>
        <w:widowControl w:val="0"/>
        <w:pBdr>
          <w:bottom w:val="single" w:sz="6" w:space="1" w:color="auto"/>
        </w:pBdr>
        <w:autoSpaceDE w:val="0"/>
        <w:autoSpaceDN w:val="0"/>
        <w:adjustRightInd w:val="0"/>
        <w:rPr>
          <w:rFonts w:ascii="Helvetica" w:hAnsi="Helvetica" w:cs="Helvetica"/>
          <w:color w:val="222222"/>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170564" w:rsidRPr="002F5D07" w14:paraId="47CC2D3E" w14:textId="77777777" w:rsidTr="003E405F">
        <w:trPr>
          <w:tblCellSpacing w:w="0" w:type="dxa"/>
        </w:trPr>
        <w:tc>
          <w:tcPr>
            <w:tcW w:w="0" w:type="auto"/>
            <w:noWrap/>
            <w:hideMark/>
          </w:tcPr>
          <w:p w14:paraId="62FBAA46"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Document Type:</w:t>
            </w:r>
          </w:p>
        </w:tc>
        <w:tc>
          <w:tcPr>
            <w:tcW w:w="0" w:type="auto"/>
            <w:vAlign w:val="center"/>
            <w:hideMark/>
          </w:tcPr>
          <w:p w14:paraId="6BC0355D"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Grants Notice</w:t>
            </w:r>
          </w:p>
        </w:tc>
      </w:tr>
      <w:tr w:rsidR="00170564" w:rsidRPr="002F5D07" w14:paraId="4955984B" w14:textId="77777777" w:rsidTr="003E405F">
        <w:trPr>
          <w:tblCellSpacing w:w="0" w:type="dxa"/>
        </w:trPr>
        <w:tc>
          <w:tcPr>
            <w:tcW w:w="0" w:type="auto"/>
            <w:noWrap/>
            <w:hideMark/>
          </w:tcPr>
          <w:p w14:paraId="7EF0721F"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Funding Opportunity Number:</w:t>
            </w:r>
          </w:p>
        </w:tc>
        <w:tc>
          <w:tcPr>
            <w:tcW w:w="0" w:type="auto"/>
            <w:vAlign w:val="center"/>
            <w:hideMark/>
          </w:tcPr>
          <w:p w14:paraId="6956FDDB"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VBOC-2018-01</w:t>
            </w:r>
          </w:p>
        </w:tc>
      </w:tr>
      <w:tr w:rsidR="00170564" w:rsidRPr="002F5D07" w14:paraId="645B1C36" w14:textId="77777777" w:rsidTr="003E405F">
        <w:trPr>
          <w:tblCellSpacing w:w="0" w:type="dxa"/>
        </w:trPr>
        <w:tc>
          <w:tcPr>
            <w:tcW w:w="0" w:type="auto"/>
            <w:noWrap/>
            <w:hideMark/>
          </w:tcPr>
          <w:p w14:paraId="73C05800"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Funding Opportunity Title:</w:t>
            </w:r>
          </w:p>
        </w:tc>
        <w:tc>
          <w:tcPr>
            <w:tcW w:w="0" w:type="auto"/>
            <w:vAlign w:val="center"/>
            <w:hideMark/>
          </w:tcPr>
          <w:p w14:paraId="34FCE146"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Veterans Business Outreach Center Program (VBOC)</w:t>
            </w:r>
          </w:p>
        </w:tc>
      </w:tr>
      <w:tr w:rsidR="00170564" w:rsidRPr="002F5D07" w14:paraId="4242BE71" w14:textId="77777777" w:rsidTr="003E405F">
        <w:trPr>
          <w:tblCellSpacing w:w="0" w:type="dxa"/>
        </w:trPr>
        <w:tc>
          <w:tcPr>
            <w:tcW w:w="0" w:type="auto"/>
            <w:noWrap/>
            <w:hideMark/>
          </w:tcPr>
          <w:p w14:paraId="16561F08"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Opportunity Category:</w:t>
            </w:r>
          </w:p>
        </w:tc>
        <w:tc>
          <w:tcPr>
            <w:tcW w:w="0" w:type="auto"/>
            <w:vAlign w:val="center"/>
            <w:hideMark/>
          </w:tcPr>
          <w:p w14:paraId="00F14077"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Discretionary</w:t>
            </w:r>
          </w:p>
        </w:tc>
      </w:tr>
      <w:tr w:rsidR="00170564" w:rsidRPr="002F5D07" w14:paraId="75586F91" w14:textId="77777777" w:rsidTr="003E405F">
        <w:trPr>
          <w:tblCellSpacing w:w="0" w:type="dxa"/>
        </w:trPr>
        <w:tc>
          <w:tcPr>
            <w:tcW w:w="0" w:type="auto"/>
            <w:noWrap/>
            <w:hideMark/>
          </w:tcPr>
          <w:p w14:paraId="1590CB26"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Opportunity Category Explanation:</w:t>
            </w:r>
          </w:p>
        </w:tc>
        <w:tc>
          <w:tcPr>
            <w:tcW w:w="0" w:type="auto"/>
            <w:vAlign w:val="center"/>
            <w:hideMark/>
          </w:tcPr>
          <w:p w14:paraId="6ECE246E"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 </w:t>
            </w:r>
          </w:p>
        </w:tc>
      </w:tr>
      <w:tr w:rsidR="00170564" w:rsidRPr="002F5D07" w14:paraId="017D7418" w14:textId="77777777" w:rsidTr="003E405F">
        <w:trPr>
          <w:tblCellSpacing w:w="0" w:type="dxa"/>
        </w:trPr>
        <w:tc>
          <w:tcPr>
            <w:tcW w:w="0" w:type="auto"/>
            <w:noWrap/>
            <w:hideMark/>
          </w:tcPr>
          <w:p w14:paraId="5CBD052F"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Funding Instrument Type:</w:t>
            </w:r>
          </w:p>
        </w:tc>
        <w:tc>
          <w:tcPr>
            <w:tcW w:w="0" w:type="auto"/>
            <w:vAlign w:val="center"/>
            <w:hideMark/>
          </w:tcPr>
          <w:p w14:paraId="5A7CD17C"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Cooperative Agreement</w:t>
            </w:r>
          </w:p>
        </w:tc>
      </w:tr>
      <w:tr w:rsidR="00170564" w:rsidRPr="002F5D07" w14:paraId="56CB9BFE" w14:textId="77777777" w:rsidTr="003E405F">
        <w:trPr>
          <w:tblCellSpacing w:w="0" w:type="dxa"/>
        </w:trPr>
        <w:tc>
          <w:tcPr>
            <w:tcW w:w="0" w:type="auto"/>
            <w:noWrap/>
            <w:hideMark/>
          </w:tcPr>
          <w:p w14:paraId="44DB5B5D"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Category of Funding Activity:</w:t>
            </w:r>
          </w:p>
        </w:tc>
        <w:tc>
          <w:tcPr>
            <w:tcW w:w="0" w:type="auto"/>
            <w:vAlign w:val="center"/>
            <w:hideMark/>
          </w:tcPr>
          <w:p w14:paraId="2E4CE3CB"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Business and Commerce</w:t>
            </w:r>
          </w:p>
        </w:tc>
      </w:tr>
      <w:tr w:rsidR="00170564" w:rsidRPr="002F5D07" w14:paraId="1072D254" w14:textId="77777777" w:rsidTr="003E405F">
        <w:trPr>
          <w:tblCellSpacing w:w="0" w:type="dxa"/>
        </w:trPr>
        <w:tc>
          <w:tcPr>
            <w:tcW w:w="0" w:type="auto"/>
            <w:noWrap/>
            <w:hideMark/>
          </w:tcPr>
          <w:p w14:paraId="5C2C306B"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Category Explanation:</w:t>
            </w:r>
          </w:p>
        </w:tc>
        <w:tc>
          <w:tcPr>
            <w:tcW w:w="0" w:type="auto"/>
            <w:vAlign w:val="center"/>
            <w:hideMark/>
          </w:tcPr>
          <w:p w14:paraId="264A6E36"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 </w:t>
            </w:r>
          </w:p>
        </w:tc>
      </w:tr>
      <w:tr w:rsidR="00170564" w:rsidRPr="002F5D07" w14:paraId="0C9DCFB5" w14:textId="77777777" w:rsidTr="003E405F">
        <w:trPr>
          <w:tblCellSpacing w:w="0" w:type="dxa"/>
        </w:trPr>
        <w:tc>
          <w:tcPr>
            <w:tcW w:w="0" w:type="auto"/>
            <w:noWrap/>
            <w:hideMark/>
          </w:tcPr>
          <w:p w14:paraId="1FFBA9A6"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Expected Number of Awards:</w:t>
            </w:r>
          </w:p>
        </w:tc>
        <w:tc>
          <w:tcPr>
            <w:tcW w:w="0" w:type="auto"/>
            <w:vAlign w:val="center"/>
            <w:hideMark/>
          </w:tcPr>
          <w:p w14:paraId="14A80393"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23</w:t>
            </w:r>
          </w:p>
        </w:tc>
      </w:tr>
      <w:tr w:rsidR="00170564" w:rsidRPr="002F5D07" w14:paraId="0A08071E" w14:textId="77777777" w:rsidTr="003E405F">
        <w:trPr>
          <w:tblCellSpacing w:w="0" w:type="dxa"/>
        </w:trPr>
        <w:tc>
          <w:tcPr>
            <w:tcW w:w="0" w:type="auto"/>
            <w:noWrap/>
            <w:hideMark/>
          </w:tcPr>
          <w:p w14:paraId="1D361A2A"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CFDA Number(s):</w:t>
            </w:r>
          </w:p>
        </w:tc>
        <w:tc>
          <w:tcPr>
            <w:tcW w:w="0" w:type="auto"/>
            <w:vAlign w:val="center"/>
            <w:hideMark/>
          </w:tcPr>
          <w:p w14:paraId="3F9674B5"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59.044 -- Veterans Outreach Program</w:t>
            </w:r>
          </w:p>
        </w:tc>
      </w:tr>
      <w:tr w:rsidR="00170564" w:rsidRPr="002F5D07" w14:paraId="064E92D1" w14:textId="77777777" w:rsidTr="003E405F">
        <w:trPr>
          <w:tblCellSpacing w:w="0" w:type="dxa"/>
        </w:trPr>
        <w:tc>
          <w:tcPr>
            <w:tcW w:w="0" w:type="auto"/>
            <w:noWrap/>
            <w:hideMark/>
          </w:tcPr>
          <w:p w14:paraId="7105C8B0"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2F5D07">
              <w:rPr>
                <w:rFonts w:ascii="Helvetica" w:hAnsi="Helvetica" w:cs="Helvetica"/>
                <w:b/>
                <w:bCs/>
                <w:color w:val="222222"/>
                <w:shd w:val="clear" w:color="auto" w:fill="FFFFFF"/>
              </w:rPr>
              <w:t>Cost Sharing or Matching Requirement:</w:t>
            </w:r>
          </w:p>
        </w:tc>
        <w:tc>
          <w:tcPr>
            <w:tcW w:w="0" w:type="auto"/>
            <w:vAlign w:val="center"/>
            <w:hideMark/>
          </w:tcPr>
          <w:p w14:paraId="05F0EA06" w14:textId="77777777" w:rsidR="00170564" w:rsidRPr="002F5D0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2F5D07">
              <w:rPr>
                <w:rFonts w:ascii="Helvetica" w:hAnsi="Helvetica" w:cs="Helvetica"/>
                <w:color w:val="222222"/>
                <w:shd w:val="clear" w:color="auto" w:fill="FFFFFF"/>
              </w:rPr>
              <w:t>No</w:t>
            </w:r>
          </w:p>
        </w:tc>
      </w:tr>
      <w:tr w:rsidR="00170564" w:rsidRPr="006D2647" w14:paraId="059C8DF5" w14:textId="77777777" w:rsidTr="003E405F">
        <w:trPr>
          <w:tblCellSpacing w:w="0" w:type="dxa"/>
        </w:trPr>
        <w:tc>
          <w:tcPr>
            <w:tcW w:w="0" w:type="auto"/>
            <w:noWrap/>
            <w:hideMark/>
          </w:tcPr>
          <w:p w14:paraId="0F631CF8"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Version:</w:t>
            </w:r>
          </w:p>
        </w:tc>
        <w:tc>
          <w:tcPr>
            <w:tcW w:w="0" w:type="auto"/>
            <w:vAlign w:val="center"/>
            <w:hideMark/>
          </w:tcPr>
          <w:p w14:paraId="685AFCAE"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Synopsis 1</w:t>
            </w:r>
          </w:p>
        </w:tc>
      </w:tr>
      <w:tr w:rsidR="00170564" w:rsidRPr="006D2647" w14:paraId="2AB0296D" w14:textId="77777777" w:rsidTr="003E405F">
        <w:trPr>
          <w:tblCellSpacing w:w="0" w:type="dxa"/>
        </w:trPr>
        <w:tc>
          <w:tcPr>
            <w:tcW w:w="0" w:type="auto"/>
            <w:noWrap/>
            <w:hideMark/>
          </w:tcPr>
          <w:p w14:paraId="61FEB550"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Posted Date:</w:t>
            </w:r>
          </w:p>
        </w:tc>
        <w:tc>
          <w:tcPr>
            <w:tcW w:w="0" w:type="auto"/>
            <w:vAlign w:val="center"/>
            <w:hideMark/>
          </w:tcPr>
          <w:p w14:paraId="037E9894"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Nov 20, 2017</w:t>
            </w:r>
          </w:p>
        </w:tc>
      </w:tr>
      <w:tr w:rsidR="00170564" w:rsidRPr="006D2647" w14:paraId="3DD3D59C" w14:textId="77777777" w:rsidTr="003E405F">
        <w:trPr>
          <w:tblCellSpacing w:w="0" w:type="dxa"/>
        </w:trPr>
        <w:tc>
          <w:tcPr>
            <w:tcW w:w="0" w:type="auto"/>
            <w:noWrap/>
            <w:hideMark/>
          </w:tcPr>
          <w:p w14:paraId="43321543"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Last Updated Date:</w:t>
            </w:r>
          </w:p>
        </w:tc>
        <w:tc>
          <w:tcPr>
            <w:tcW w:w="0" w:type="auto"/>
            <w:vAlign w:val="center"/>
            <w:hideMark/>
          </w:tcPr>
          <w:p w14:paraId="73667CEF"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Nov 17, 2017</w:t>
            </w:r>
          </w:p>
        </w:tc>
      </w:tr>
      <w:tr w:rsidR="00170564" w:rsidRPr="006D2647" w14:paraId="4A4000AA" w14:textId="77777777" w:rsidTr="003E405F">
        <w:trPr>
          <w:tblCellSpacing w:w="0" w:type="dxa"/>
        </w:trPr>
        <w:tc>
          <w:tcPr>
            <w:tcW w:w="0" w:type="auto"/>
            <w:noWrap/>
            <w:hideMark/>
          </w:tcPr>
          <w:p w14:paraId="02B69406"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Original Closing Date for Applications:</w:t>
            </w:r>
          </w:p>
        </w:tc>
        <w:tc>
          <w:tcPr>
            <w:tcW w:w="0" w:type="auto"/>
            <w:vAlign w:val="center"/>
            <w:hideMark/>
          </w:tcPr>
          <w:p w14:paraId="31594F32"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Jan 08, 2018  </w:t>
            </w:r>
          </w:p>
        </w:tc>
      </w:tr>
      <w:tr w:rsidR="00170564" w:rsidRPr="006D2647" w14:paraId="6726FB12" w14:textId="77777777" w:rsidTr="003E405F">
        <w:trPr>
          <w:tblCellSpacing w:w="0" w:type="dxa"/>
        </w:trPr>
        <w:tc>
          <w:tcPr>
            <w:tcW w:w="0" w:type="auto"/>
            <w:noWrap/>
            <w:hideMark/>
          </w:tcPr>
          <w:p w14:paraId="14665FE3"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Current Closing Date for Applications:</w:t>
            </w:r>
          </w:p>
        </w:tc>
        <w:tc>
          <w:tcPr>
            <w:tcW w:w="0" w:type="auto"/>
            <w:vAlign w:val="center"/>
            <w:hideMark/>
          </w:tcPr>
          <w:p w14:paraId="3679510C"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Jan 08, 2018  </w:t>
            </w:r>
          </w:p>
        </w:tc>
      </w:tr>
      <w:tr w:rsidR="00170564" w:rsidRPr="006D2647" w14:paraId="71FC924D" w14:textId="77777777" w:rsidTr="003E405F">
        <w:trPr>
          <w:tblCellSpacing w:w="0" w:type="dxa"/>
        </w:trPr>
        <w:tc>
          <w:tcPr>
            <w:tcW w:w="0" w:type="auto"/>
            <w:noWrap/>
            <w:hideMark/>
          </w:tcPr>
          <w:p w14:paraId="5D7AC6D7"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Archive Date:</w:t>
            </w:r>
          </w:p>
        </w:tc>
        <w:tc>
          <w:tcPr>
            <w:tcW w:w="0" w:type="auto"/>
            <w:vAlign w:val="center"/>
            <w:hideMark/>
          </w:tcPr>
          <w:p w14:paraId="4A2B161F"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 </w:t>
            </w:r>
          </w:p>
        </w:tc>
      </w:tr>
      <w:tr w:rsidR="00170564" w:rsidRPr="006D2647" w14:paraId="4BA5865D" w14:textId="77777777" w:rsidTr="003E405F">
        <w:trPr>
          <w:tblCellSpacing w:w="0" w:type="dxa"/>
        </w:trPr>
        <w:tc>
          <w:tcPr>
            <w:tcW w:w="0" w:type="auto"/>
            <w:noWrap/>
            <w:hideMark/>
          </w:tcPr>
          <w:p w14:paraId="01859B86"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Estimated Total Program Funding:</w:t>
            </w:r>
          </w:p>
        </w:tc>
        <w:tc>
          <w:tcPr>
            <w:tcW w:w="0" w:type="auto"/>
            <w:vAlign w:val="center"/>
            <w:hideMark/>
          </w:tcPr>
          <w:p w14:paraId="7DAC076B"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$6,000,000</w:t>
            </w:r>
          </w:p>
        </w:tc>
      </w:tr>
      <w:tr w:rsidR="00170564" w:rsidRPr="006D2647" w14:paraId="168F5608" w14:textId="77777777" w:rsidTr="003E405F">
        <w:trPr>
          <w:tblCellSpacing w:w="0" w:type="dxa"/>
        </w:trPr>
        <w:tc>
          <w:tcPr>
            <w:tcW w:w="0" w:type="auto"/>
            <w:noWrap/>
            <w:hideMark/>
          </w:tcPr>
          <w:p w14:paraId="282071C8"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Award Ceiling:</w:t>
            </w:r>
          </w:p>
        </w:tc>
        <w:tc>
          <w:tcPr>
            <w:tcW w:w="0" w:type="auto"/>
            <w:vAlign w:val="center"/>
            <w:hideMark/>
          </w:tcPr>
          <w:p w14:paraId="7FB9D0E1"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$375,000</w:t>
            </w:r>
          </w:p>
        </w:tc>
      </w:tr>
      <w:tr w:rsidR="00170564" w:rsidRPr="006D2647" w14:paraId="29223B52" w14:textId="77777777" w:rsidTr="003E405F">
        <w:trPr>
          <w:tblCellSpacing w:w="0" w:type="dxa"/>
        </w:trPr>
        <w:tc>
          <w:tcPr>
            <w:tcW w:w="0" w:type="auto"/>
            <w:noWrap/>
            <w:hideMark/>
          </w:tcPr>
          <w:p w14:paraId="13E421FD"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Award Floor:</w:t>
            </w:r>
          </w:p>
        </w:tc>
        <w:tc>
          <w:tcPr>
            <w:tcW w:w="0" w:type="auto"/>
            <w:vAlign w:val="center"/>
            <w:hideMark/>
          </w:tcPr>
          <w:p w14:paraId="31F8996A"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$225,000</w:t>
            </w:r>
          </w:p>
        </w:tc>
      </w:tr>
      <w:tr w:rsidR="00170564" w:rsidRPr="006D2647" w14:paraId="621D3EB9" w14:textId="77777777" w:rsidTr="003E405F">
        <w:trPr>
          <w:tblCellSpacing w:w="0" w:type="dxa"/>
        </w:trPr>
        <w:tc>
          <w:tcPr>
            <w:tcW w:w="0" w:type="auto"/>
            <w:noWrap/>
            <w:hideMark/>
          </w:tcPr>
          <w:p w14:paraId="214A7B07"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Eligible Applicants:</w:t>
            </w:r>
          </w:p>
        </w:tc>
        <w:tc>
          <w:tcPr>
            <w:tcW w:w="0" w:type="auto"/>
            <w:vAlign w:val="center"/>
            <w:hideMark/>
          </w:tcPr>
          <w:p w14:paraId="415E84E6"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County governments</w:t>
            </w:r>
            <w:r w:rsidRPr="006D2647">
              <w:rPr>
                <w:rFonts w:ascii="Helvetica" w:hAnsi="Helvetica" w:cs="Helvetica"/>
                <w:color w:val="222222"/>
                <w:shd w:val="clear" w:color="auto" w:fill="FFFFFF"/>
              </w:rPr>
              <w:br/>
              <w:t>Private institutions of higher education</w:t>
            </w:r>
            <w:r w:rsidRPr="006D2647">
              <w:rPr>
                <w:rFonts w:ascii="Helvetica" w:hAnsi="Helvetica" w:cs="Helvetica"/>
                <w:color w:val="222222"/>
                <w:shd w:val="clear" w:color="auto" w:fill="FFFFFF"/>
              </w:rPr>
              <w:br/>
              <w:t>Nonprofits having a 501(c)(3) status with the IRS, other than institutions of higher education</w:t>
            </w:r>
            <w:r w:rsidRPr="006D2647">
              <w:rPr>
                <w:rFonts w:ascii="Helvetica" w:hAnsi="Helvetica" w:cs="Helvetica"/>
                <w:color w:val="222222"/>
                <w:shd w:val="clear" w:color="auto" w:fill="FFFFFF"/>
              </w:rPr>
              <w:br/>
              <w:t>Others (see text field entitled "Additional Information on Eligibility" for clarification)</w:t>
            </w:r>
            <w:r w:rsidRPr="006D2647">
              <w:rPr>
                <w:rFonts w:ascii="Helvetica" w:hAnsi="Helvetica" w:cs="Helvetica"/>
                <w:color w:val="222222"/>
                <w:shd w:val="clear" w:color="auto" w:fill="FFFFFF"/>
              </w:rPr>
              <w:br/>
              <w:t>City or township governments</w:t>
            </w:r>
            <w:r w:rsidRPr="006D2647">
              <w:rPr>
                <w:rFonts w:ascii="Helvetica" w:hAnsi="Helvetica" w:cs="Helvetica"/>
                <w:color w:val="222222"/>
                <w:shd w:val="clear" w:color="auto" w:fill="FFFFFF"/>
              </w:rPr>
              <w:br/>
              <w:t>State governments</w:t>
            </w:r>
          </w:p>
        </w:tc>
      </w:tr>
      <w:tr w:rsidR="00170564" w:rsidRPr="006D2647" w14:paraId="67AD9C86" w14:textId="77777777" w:rsidTr="003E405F">
        <w:trPr>
          <w:tblCellSpacing w:w="0" w:type="dxa"/>
        </w:trPr>
        <w:tc>
          <w:tcPr>
            <w:tcW w:w="0" w:type="auto"/>
            <w:noWrap/>
            <w:hideMark/>
          </w:tcPr>
          <w:p w14:paraId="16FC30E0"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Additional Information on Eligibility:</w:t>
            </w:r>
          </w:p>
        </w:tc>
        <w:tc>
          <w:tcPr>
            <w:tcW w:w="0" w:type="auto"/>
            <w:vAlign w:val="center"/>
            <w:hideMark/>
          </w:tcPr>
          <w:p w14:paraId="63EBC9E7"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Fonts w:ascii="Helvetica" w:hAnsi="Helvetica" w:cs="Helvetica"/>
                <w:color w:val="222222"/>
                <w:shd w:val="clear" w:color="auto" w:fill="FFFFFF"/>
              </w:rPr>
              <w:t>• Be a nonprofit organization, local or state agencies, private sector firm or institute of higher learning. • Demonstrate a history of providing quality entrepreneurship and/or business management training to aspiring entrepreneurs or existing small business owners that are members of the following populations: veterans, service-disabled veterans, Reserve Component members or National Guard, transitioning service members, spouses of service members or veterans, and other beneficiaries interested in starting or growing a small enterprise. The quality of a program can be demonstrated by new business starts, business expansions or diversifications number of contracts awarded and loans approved, as well as jobs created and/or retained, and connection to other programs such as SBA resource partners.</w:t>
            </w:r>
          </w:p>
        </w:tc>
      </w:tr>
      <w:tr w:rsidR="00170564" w14:paraId="4853115D" w14:textId="77777777" w:rsidTr="003E405F">
        <w:trPr>
          <w:tblCellSpacing w:w="0" w:type="dxa"/>
        </w:trPr>
        <w:tc>
          <w:tcPr>
            <w:tcW w:w="0" w:type="auto"/>
            <w:noWrap/>
            <w:hideMark/>
          </w:tcPr>
          <w:p w14:paraId="0A5AB951"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Agency Name:</w:t>
            </w:r>
          </w:p>
        </w:tc>
        <w:tc>
          <w:tcPr>
            <w:tcW w:w="0" w:type="auto"/>
            <w:vAlign w:val="center"/>
            <w:hideMark/>
          </w:tcPr>
          <w:p w14:paraId="55841CD6"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Small Business Administration</w:t>
            </w:r>
          </w:p>
        </w:tc>
      </w:tr>
      <w:tr w:rsidR="00170564" w14:paraId="044A18AF" w14:textId="77777777" w:rsidTr="003E405F">
        <w:trPr>
          <w:tblCellSpacing w:w="0" w:type="dxa"/>
        </w:trPr>
        <w:tc>
          <w:tcPr>
            <w:tcW w:w="0" w:type="auto"/>
            <w:noWrap/>
            <w:hideMark/>
          </w:tcPr>
          <w:p w14:paraId="35CDEB89"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Description:</w:t>
            </w:r>
          </w:p>
        </w:tc>
        <w:tc>
          <w:tcPr>
            <w:tcW w:w="0" w:type="auto"/>
            <w:vAlign w:val="center"/>
            <w:hideMark/>
          </w:tcPr>
          <w:p w14:paraId="37D1BCF0"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Eligible organizations (as defined in Section 3.2) may apply for an Initial Phase VBOC Award of financial assistance under this Funding Opportunity to fund implementation of a Veterans Business Outreach Center in the geographic coverage areas defined in Appendix A. Applicants are limited to the defined coverage areas and can apply for all, or part, of a defined coverage area. As a major component of the VBOC program Applicants are expected to provide entrepreneurship training through the Boots to Business (B2B) and Reboot Training programs to transitioning military personnel and veteran small business owners and entrepreneurs. VBOCs will be expected to cover 100% of the Boots to Business classes within their coverage area. Additionally, funds will be used to offer traditional business counseling and technical assistance to veterans, service-members, military spouses, and others interested in starting or growing a small business.</w:t>
            </w:r>
            <w:r w:rsidRPr="006D2647">
              <w:rPr>
                <w:rStyle w:val="apple-converted-space"/>
                <w:rFonts w:ascii="Helvetica" w:hAnsi="Helvetica" w:cs="Helvetica"/>
                <w:color w:val="222222"/>
                <w:shd w:val="clear" w:color="auto" w:fill="FFFFFF"/>
              </w:rPr>
              <w:t> </w:t>
            </w:r>
          </w:p>
        </w:tc>
      </w:tr>
      <w:tr w:rsidR="00170564" w14:paraId="53C818FA" w14:textId="77777777" w:rsidTr="003E405F">
        <w:trPr>
          <w:tblCellSpacing w:w="0" w:type="dxa"/>
        </w:trPr>
        <w:tc>
          <w:tcPr>
            <w:tcW w:w="0" w:type="auto"/>
            <w:noWrap/>
            <w:hideMark/>
          </w:tcPr>
          <w:p w14:paraId="29A1AEB8"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Link to Additional Information:</w:t>
            </w:r>
          </w:p>
        </w:tc>
        <w:tc>
          <w:tcPr>
            <w:tcW w:w="0" w:type="auto"/>
            <w:vAlign w:val="center"/>
            <w:hideMark/>
          </w:tcPr>
          <w:p w14:paraId="3AB884B6"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 </w:t>
            </w:r>
          </w:p>
        </w:tc>
      </w:tr>
      <w:tr w:rsidR="00170564" w14:paraId="149504F9" w14:textId="77777777" w:rsidTr="003E405F">
        <w:trPr>
          <w:tblCellSpacing w:w="0" w:type="dxa"/>
        </w:trPr>
        <w:tc>
          <w:tcPr>
            <w:tcW w:w="0" w:type="auto"/>
            <w:noWrap/>
            <w:hideMark/>
          </w:tcPr>
          <w:p w14:paraId="3E730703"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b/>
                <w:bCs/>
                <w:color w:val="222222"/>
                <w:shd w:val="clear" w:color="auto" w:fill="FFFFFF"/>
              </w:rPr>
            </w:pPr>
            <w:r w:rsidRPr="006D2647">
              <w:rPr>
                <w:rFonts w:ascii="Helvetica" w:hAnsi="Helvetica" w:cs="Helvetica"/>
                <w:b/>
                <w:bCs/>
                <w:color w:val="222222"/>
                <w:shd w:val="clear" w:color="auto" w:fill="FFFFFF"/>
              </w:rPr>
              <w:t>Grantor Contact Information:</w:t>
            </w:r>
          </w:p>
        </w:tc>
        <w:tc>
          <w:tcPr>
            <w:tcW w:w="0" w:type="auto"/>
            <w:vAlign w:val="center"/>
            <w:hideMark/>
          </w:tcPr>
          <w:p w14:paraId="5DE0CFE9" w14:textId="77777777" w:rsidR="00170564" w:rsidRPr="006D2647" w:rsidRDefault="00170564" w:rsidP="003E405F">
            <w:pPr>
              <w:widowControl w:val="0"/>
              <w:pBdr>
                <w:bottom w:val="single" w:sz="6" w:space="1" w:color="auto"/>
              </w:pBdr>
              <w:autoSpaceDE w:val="0"/>
              <w:autoSpaceDN w:val="0"/>
              <w:adjustRightInd w:val="0"/>
              <w:rPr>
                <w:rFonts w:ascii="Helvetica" w:hAnsi="Helvetica" w:cs="Helvetica"/>
                <w:color w:val="222222"/>
                <w:shd w:val="clear" w:color="auto" w:fill="FFFFFF"/>
              </w:rPr>
            </w:pPr>
            <w:r w:rsidRPr="006D2647">
              <w:rPr>
                <w:rStyle w:val="search-custom"/>
                <w:rFonts w:ascii="Helvetica" w:hAnsi="Helvetica" w:cs="Helvetica"/>
                <w:color w:val="222222"/>
                <w:shd w:val="clear" w:color="auto" w:fill="FFFFFF"/>
              </w:rPr>
              <w:t>If you have difficulty accessing the full announcement electronically, please contact:</w:t>
            </w:r>
            <w:r w:rsidRPr="006D2647">
              <w:rPr>
                <w:rFonts w:ascii="Helvetica" w:hAnsi="Helvetica" w:cs="Helvetica"/>
                <w:color w:val="222222"/>
                <w:shd w:val="clear" w:color="auto" w:fill="FFFFFF"/>
              </w:rPr>
              <w:br/>
            </w:r>
            <w:r w:rsidRPr="006D2647">
              <w:rPr>
                <w:rFonts w:ascii="Helvetica" w:hAnsi="Helvetica" w:cs="Helvetica"/>
                <w:color w:val="222222"/>
                <w:shd w:val="clear" w:color="auto" w:fill="FFFFFF"/>
              </w:rPr>
              <w:br/>
            </w:r>
            <w:r w:rsidRPr="006D2647">
              <w:rPr>
                <w:rStyle w:val="search-custom"/>
                <w:rFonts w:ascii="Helvetica" w:hAnsi="Helvetica" w:cs="Helvetica"/>
                <w:color w:val="222222"/>
                <w:shd w:val="clear" w:color="auto" w:fill="FFFFFF"/>
              </w:rPr>
              <w:t>Janet Moorman Program Officer Phone (202) 205-7419</w:t>
            </w:r>
            <w:r w:rsidRPr="006D2647">
              <w:rPr>
                <w:rStyle w:val="apple-converted-space"/>
                <w:rFonts w:ascii="Helvetica" w:hAnsi="Helvetica" w:cs="Helvetica"/>
                <w:color w:val="222222"/>
                <w:shd w:val="clear" w:color="auto" w:fill="FFFFFF"/>
              </w:rPr>
              <w:t>  </w:t>
            </w:r>
            <w:r w:rsidRPr="006D2647">
              <w:rPr>
                <w:rFonts w:ascii="Helvetica" w:hAnsi="Helvetica" w:cs="Helvetica"/>
                <w:color w:val="222222"/>
                <w:shd w:val="clear" w:color="auto" w:fill="FFFFFF"/>
              </w:rPr>
              <w:br/>
            </w:r>
            <w:r w:rsidRPr="006D2647">
              <w:rPr>
                <w:rFonts w:ascii="Helvetica" w:hAnsi="Helvetica" w:cs="Helvetica"/>
                <w:color w:val="222222"/>
                <w:shd w:val="clear" w:color="auto" w:fill="FFFFFF"/>
              </w:rPr>
              <w:br/>
            </w:r>
            <w:hyperlink r:id="rId261" w:history="1">
              <w:r w:rsidRPr="006D2647">
                <w:rPr>
                  <w:rStyle w:val="Hyperlink"/>
                  <w:rFonts w:ascii="Helvetica" w:hAnsi="Helvetica" w:cs="Helvetica"/>
                  <w:shd w:val="clear" w:color="auto" w:fill="FFFFFF"/>
                </w:rPr>
                <w:t>janet.moorman@sba.gov</w:t>
              </w:r>
            </w:hyperlink>
          </w:p>
        </w:tc>
      </w:tr>
    </w:tbl>
    <w:p w14:paraId="33EC8A71" w14:textId="77777777" w:rsidR="00170564" w:rsidRDefault="00170564" w:rsidP="00170564">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1487DD8E" w14:textId="77777777" w:rsidR="00170564" w:rsidRDefault="00170564" w:rsidP="00170564">
      <w:pPr>
        <w:widowControl w:val="0"/>
        <w:pBdr>
          <w:bottom w:val="single" w:sz="6" w:space="1" w:color="auto"/>
        </w:pBdr>
        <w:autoSpaceDE w:val="0"/>
        <w:autoSpaceDN w:val="0"/>
        <w:adjustRightInd w:val="0"/>
        <w:rPr>
          <w:rFonts w:ascii="Helvetica" w:hAnsi="Helvetica" w:cs="Helvetica"/>
          <w:color w:val="386EFF"/>
          <w:u w:val="single" w:color="386EFF"/>
        </w:rPr>
      </w:pPr>
      <w:r w:rsidRPr="00CE6654">
        <w:rPr>
          <w:rFonts w:ascii="Helvetica" w:hAnsi="Helvetica" w:cs="Helvetica"/>
          <w:color w:val="222222"/>
        </w:rPr>
        <w:br/>
      </w:r>
      <w:r>
        <w:fldChar w:fldCharType="begin"/>
      </w:r>
      <w:r>
        <w:instrText xml:space="preserve"> HYPERLINK "https://www.grants.gov/web/grants/view-opportunity.html?oppId=298820" \t "_blank" </w:instrText>
      </w:r>
      <w:r>
        <w:fldChar w:fldCharType="separate"/>
      </w:r>
      <w:r w:rsidRPr="00CE6654">
        <w:rPr>
          <w:rStyle w:val="Hyperlink"/>
          <w:rFonts w:ascii="Helvetica" w:hAnsi="Helvetica" w:cs="Helvetica"/>
          <w:color w:val="1155CC"/>
          <w:shd w:val="clear" w:color="auto" w:fill="FFFFFF"/>
        </w:rPr>
        <w:t>https://www.grants.gov/web/grants/view-opportunity.html?oppId=298820</w:t>
      </w:r>
      <w:r>
        <w:rPr>
          <w:rStyle w:val="Hyperlink"/>
          <w:rFonts w:ascii="Helvetica" w:hAnsi="Helvetica" w:cs="Helvetica"/>
          <w:color w:val="1155CC"/>
          <w:shd w:val="clear" w:color="auto" w:fill="FFFFFF"/>
        </w:rPr>
        <w:fldChar w:fldCharType="end"/>
      </w:r>
    </w:p>
    <w:p w14:paraId="3B4B5585" w14:textId="77777777" w:rsidR="00170564" w:rsidRDefault="00170564" w:rsidP="00170564">
      <w:pPr>
        <w:widowControl w:val="0"/>
        <w:pBdr>
          <w:bottom w:val="single" w:sz="6" w:space="1" w:color="auto"/>
        </w:pBdr>
        <w:autoSpaceDE w:val="0"/>
        <w:autoSpaceDN w:val="0"/>
        <w:adjustRightInd w:val="0"/>
        <w:rPr>
          <w:rFonts w:ascii="Helvetica" w:hAnsi="Helvetica" w:cs="Helvetica"/>
        </w:rPr>
      </w:pPr>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505" w:name="SBADeleted"/>
      <w:bookmarkEnd w:id="505"/>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506" w:name="SBAPortableAssistance"/>
      <w:bookmarkEnd w:id="506"/>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236AF8" w:rsidP="00B756C2">
      <w:pPr>
        <w:widowControl w:val="0"/>
        <w:pBdr>
          <w:bottom w:val="single" w:sz="6" w:space="1" w:color="auto"/>
        </w:pBdr>
        <w:autoSpaceDE w:val="0"/>
        <w:autoSpaceDN w:val="0"/>
        <w:adjustRightInd w:val="0"/>
        <w:rPr>
          <w:rFonts w:ascii="Helvetica" w:hAnsi="Helvetica" w:cs="Helvetica"/>
        </w:rPr>
      </w:pPr>
      <w:hyperlink r:id="rId262"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236AF8" w:rsidP="00B756C2">
      <w:pPr>
        <w:widowControl w:val="0"/>
        <w:autoSpaceDE w:val="0"/>
        <w:autoSpaceDN w:val="0"/>
        <w:adjustRightInd w:val="0"/>
        <w:spacing w:after="80"/>
        <w:rPr>
          <w:rFonts w:ascii="Helvetica" w:hAnsi="Helvetica" w:cs="Helvetica Neue"/>
          <w:b/>
          <w:bCs/>
        </w:rPr>
      </w:pPr>
      <w:hyperlink r:id="rId263"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236AF8" w:rsidP="00B756C2">
      <w:pPr>
        <w:pStyle w:val="ListParagraph"/>
        <w:widowControl w:val="0"/>
        <w:numPr>
          <w:ilvl w:val="0"/>
          <w:numId w:val="33"/>
        </w:numPr>
        <w:autoSpaceDE w:val="0"/>
        <w:autoSpaceDN w:val="0"/>
        <w:adjustRightInd w:val="0"/>
        <w:rPr>
          <w:rFonts w:ascii="Helvetica" w:hAnsi="Helvetica" w:cs="Helvetica Neue"/>
        </w:rPr>
      </w:pPr>
      <w:hyperlink r:id="rId264"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507" w:name="SBAUpcomingTrainings"/>
      <w:bookmarkEnd w:id="507"/>
      <w:r w:rsidRPr="005D3F9C">
        <w:rPr>
          <w:rFonts w:ascii="Helvetica" w:hAnsi="Helvetica"/>
          <w:highlight w:val="yellow"/>
        </w:rPr>
        <w:t>Upcoming Trainings:</w:t>
      </w:r>
      <w:bookmarkStart w:id="508" w:name="SBAGeorgiaTrainingSchedule"/>
      <w:bookmarkEnd w:id="508"/>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236AF8"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265"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236AF8" w:rsidP="00B756C2">
      <w:pPr>
        <w:pStyle w:val="NormalWeb"/>
        <w:spacing w:before="2" w:after="2"/>
        <w:rPr>
          <w:rFonts w:ascii="Helvetica" w:hAnsi="Helvetica"/>
        </w:rPr>
      </w:pPr>
      <w:hyperlink r:id="rId266"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236AF8" w:rsidP="00B756C2">
      <w:pPr>
        <w:widowControl w:val="0"/>
        <w:autoSpaceDE w:val="0"/>
        <w:autoSpaceDN w:val="0"/>
        <w:adjustRightInd w:val="0"/>
        <w:spacing w:after="80"/>
        <w:rPr>
          <w:rFonts w:ascii="Helvetica" w:hAnsi="Helvetica" w:cs="Helvetica Neue"/>
          <w:b/>
          <w:bCs/>
        </w:rPr>
      </w:pPr>
      <w:hyperlink r:id="rId267"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236AF8"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268"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509" w:name="SBAGeorgiasmallbusaward"/>
      <w:bookmarkStart w:id="510" w:name="SBAGAEmergingLeaders"/>
      <w:bookmarkEnd w:id="509"/>
      <w:bookmarkEnd w:id="510"/>
    </w:p>
    <w:p w14:paraId="1E109850" w14:textId="77777777" w:rsidR="00B756C2" w:rsidRPr="005D3F9C" w:rsidRDefault="00B756C2" w:rsidP="00B756C2">
      <w:pPr>
        <w:pStyle w:val="NormalWeb"/>
        <w:spacing w:before="2" w:after="2"/>
        <w:rPr>
          <w:rFonts w:ascii="Helvetica" w:hAnsi="Helvetica"/>
        </w:rPr>
      </w:pPr>
      <w:bookmarkStart w:id="511" w:name="SBAHAWAII"/>
      <w:bookmarkStart w:id="512" w:name="SBAGA"/>
      <w:bookmarkStart w:id="513" w:name="SBAHI"/>
      <w:bookmarkEnd w:id="511"/>
      <w:bookmarkEnd w:id="512"/>
      <w:bookmarkEnd w:id="513"/>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236AF8" w:rsidP="00B756C2">
      <w:pPr>
        <w:rPr>
          <w:rStyle w:val="Hyperlink"/>
          <w:rFonts w:ascii="Helvetica" w:hAnsi="Helvetica"/>
        </w:rPr>
      </w:pPr>
      <w:hyperlink r:id="rId270"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514" w:name="SBANoticewebinars"/>
      <w:bookmarkEnd w:id="514"/>
    </w:p>
    <w:p w14:paraId="50139511" w14:textId="77777777" w:rsidR="00B756C2" w:rsidRPr="005D3F9C" w:rsidRDefault="00B756C2" w:rsidP="00B756C2">
      <w:pPr>
        <w:tabs>
          <w:tab w:val="left" w:pos="4253"/>
        </w:tabs>
        <w:outlineLvl w:val="0"/>
        <w:rPr>
          <w:rFonts w:ascii="Helvetica" w:hAnsi="Helvetica"/>
          <w:b/>
        </w:rPr>
      </w:pPr>
      <w:bookmarkStart w:id="515" w:name="STATE"/>
      <w:bookmarkEnd w:id="515"/>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516" w:name="StateGO"/>
      <w:bookmarkEnd w:id="516"/>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272">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236AF8" w:rsidP="00B756C2">
      <w:pPr>
        <w:tabs>
          <w:tab w:val="left" w:pos="4253"/>
        </w:tabs>
        <w:ind w:left="-270"/>
        <w:rPr>
          <w:rFonts w:ascii="Helvetica" w:hAnsi="Helvetica"/>
          <w:noProof/>
        </w:rPr>
      </w:pPr>
      <w:hyperlink r:id="rId273"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236AF8" w:rsidP="00B756C2">
      <w:pPr>
        <w:spacing w:beforeLines="1" w:before="2" w:afterLines="1" w:after="2"/>
        <w:rPr>
          <w:rStyle w:val="Hyperlink"/>
          <w:rFonts w:ascii="Helvetica" w:hAnsi="Helvetica"/>
        </w:rPr>
      </w:pPr>
      <w:hyperlink r:id="rId274"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275">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236AF8" w:rsidP="00B756C2">
      <w:pPr>
        <w:spacing w:beforeLines="1" w:before="2" w:afterLines="1" w:after="2"/>
        <w:rPr>
          <w:rStyle w:val="Hyperlink"/>
          <w:rFonts w:ascii="Helvetica" w:hAnsi="Helvetica"/>
        </w:rPr>
      </w:pPr>
      <w:hyperlink r:id="rId276"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277">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278">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279">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236AF8" w:rsidP="00B756C2">
      <w:pPr>
        <w:spacing w:beforeLines="1" w:before="2" w:afterLines="1" w:after="2"/>
        <w:rPr>
          <w:rFonts w:ascii="Helvetica" w:hAnsi="Helvetica"/>
        </w:rPr>
      </w:pPr>
      <w:hyperlink r:id="rId280"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236AF8" w:rsidP="00B756C2">
      <w:pPr>
        <w:numPr>
          <w:ilvl w:val="0"/>
          <w:numId w:val="6"/>
        </w:numPr>
        <w:spacing w:beforeLines="1" w:before="2" w:afterLines="1" w:after="2"/>
        <w:rPr>
          <w:rFonts w:ascii="Helvetica" w:hAnsi="Helvetica"/>
        </w:rPr>
      </w:pPr>
      <w:hyperlink r:id="rId281"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236AF8" w:rsidP="00B756C2">
      <w:pPr>
        <w:numPr>
          <w:ilvl w:val="0"/>
          <w:numId w:val="6"/>
        </w:numPr>
        <w:spacing w:beforeLines="1" w:before="2" w:afterLines="1" w:after="2"/>
        <w:rPr>
          <w:rFonts w:ascii="Helvetica" w:hAnsi="Helvetica"/>
        </w:rPr>
      </w:pPr>
      <w:hyperlink r:id="rId282"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283"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517" w:name="StateProgram"/>
      <w:bookmarkEnd w:id="517"/>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6304FDF3" w14:textId="77777777" w:rsidR="003E405F" w:rsidRDefault="003E405F" w:rsidP="003E405F">
      <w:pPr>
        <w:pStyle w:val="NoSpacing"/>
        <w:rPr>
          <w:rFonts w:ascii="Helvetica" w:hAnsi="Helvetica" w:cs="Helvetica"/>
          <w:color w:val="222222"/>
          <w:sz w:val="24"/>
          <w:szCs w:val="24"/>
          <w:shd w:val="clear" w:color="auto" w:fill="FFFFFF"/>
        </w:rPr>
      </w:pPr>
    </w:p>
    <w:p w14:paraId="11C864A3" w14:textId="77777777" w:rsidR="00B14436" w:rsidRDefault="00B14436" w:rsidP="00B14436">
      <w:pPr>
        <w:pStyle w:val="NoSpacing"/>
        <w:rPr>
          <w:rStyle w:val="Hyperlink"/>
          <w:rFonts w:ascii="Helvetica" w:hAnsi="Helvetica" w:cs="Helvetica"/>
          <w:color w:val="1155CC"/>
          <w:sz w:val="24"/>
          <w:szCs w:val="24"/>
          <w:shd w:val="clear" w:color="auto" w:fill="FFFFFF"/>
        </w:rPr>
      </w:pPr>
      <w:r w:rsidRPr="003F58C2">
        <w:rPr>
          <w:rFonts w:ascii="Helvetica" w:hAnsi="Helvetica" w:cs="Helvetica"/>
          <w:color w:val="222222"/>
          <w:sz w:val="24"/>
          <w:szCs w:val="24"/>
          <w:shd w:val="clear" w:color="auto" w:fill="FFFFFF"/>
        </w:rPr>
        <w:t>Bureau Of Educational and Cultural Affairs</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FY 2018 Mandela Washington Fellowship for Young African Leaders</w:t>
      </w:r>
      <w:r w:rsidRPr="003F58C2">
        <w:rPr>
          <w:rFonts w:ascii="Helvetica" w:hAnsi="Helvetica" w:cs="Helvetica"/>
          <w:color w:val="222222"/>
          <w:sz w:val="24"/>
          <w:szCs w:val="24"/>
        </w:rPr>
        <w:br/>
      </w:r>
      <w:r w:rsidRPr="003F58C2">
        <w:rPr>
          <w:rFonts w:ascii="Helvetica" w:hAnsi="Helvetica" w:cs="Helvetica"/>
          <w:color w:val="222222"/>
          <w:sz w:val="24"/>
          <w:szCs w:val="24"/>
          <w:shd w:val="clear" w:color="auto" w:fill="FFFFFF"/>
        </w:rPr>
        <w:t>Synopsis 1</w:t>
      </w:r>
      <w:r w:rsidRPr="003F58C2">
        <w:rPr>
          <w:rFonts w:ascii="Helvetica" w:hAnsi="Helvetica" w:cs="Helvetica"/>
          <w:color w:val="222222"/>
          <w:sz w:val="24"/>
          <w:szCs w:val="24"/>
        </w:rPr>
        <w:br/>
      </w:r>
      <w:r>
        <w:fldChar w:fldCharType="begin"/>
      </w:r>
      <w:r>
        <w:instrText xml:space="preserve"> HYPERLINK "https://www.grants.gov/web/grants/view-opportunity.html?oppId=299593" \t "_blank" </w:instrText>
      </w:r>
      <w:r>
        <w:fldChar w:fldCharType="separate"/>
      </w:r>
      <w:r w:rsidRPr="003F58C2">
        <w:rPr>
          <w:rStyle w:val="Hyperlink"/>
          <w:rFonts w:ascii="Helvetica" w:hAnsi="Helvetica" w:cs="Helvetica"/>
          <w:color w:val="1155CC"/>
          <w:sz w:val="24"/>
          <w:szCs w:val="24"/>
          <w:shd w:val="clear" w:color="auto" w:fill="FFFFFF"/>
        </w:rPr>
        <w:t>https://www.grants.gov/web/grants/view-opportunity.html?oppId=299593</w:t>
      </w:r>
      <w:r>
        <w:rPr>
          <w:rStyle w:val="Hyperlink"/>
          <w:rFonts w:ascii="Helvetica" w:hAnsi="Helvetica" w:cs="Helvetica"/>
          <w:color w:val="1155CC"/>
          <w:sz w:val="24"/>
          <w:szCs w:val="24"/>
          <w:shd w:val="clear" w:color="auto" w:fill="FFFFFF"/>
        </w:rPr>
        <w:fldChar w:fldCharType="end"/>
      </w:r>
    </w:p>
    <w:p w14:paraId="023791D1" w14:textId="77777777" w:rsidR="00B14436" w:rsidRPr="006269EE" w:rsidRDefault="00B14436" w:rsidP="003E405F">
      <w:pPr>
        <w:pStyle w:val="NoSpacing"/>
        <w:rPr>
          <w:rFonts w:ascii="Helvetica" w:hAnsi="Helvetica" w:cs="Helvetica"/>
          <w:color w:val="222222"/>
          <w:sz w:val="24"/>
          <w:szCs w:val="24"/>
          <w:shd w:val="clear" w:color="auto" w:fill="FFFFFF"/>
        </w:rPr>
      </w:pPr>
    </w:p>
    <w:p w14:paraId="2EE55179" w14:textId="4FC98D1E" w:rsidR="003E405F" w:rsidRDefault="003E405F" w:rsidP="003E405F">
      <w:pPr>
        <w:pStyle w:val="NoSpacing"/>
        <w:rPr>
          <w:rStyle w:val="Hyperlink"/>
          <w:rFonts w:ascii="Helvetica" w:hAnsi="Helvetica" w:cs="Helvetica"/>
          <w:color w:val="1155CC"/>
          <w:sz w:val="24"/>
          <w:szCs w:val="24"/>
          <w:shd w:val="clear" w:color="auto" w:fill="FFFFFF"/>
        </w:rPr>
      </w:pPr>
      <w:r w:rsidRPr="006269EE">
        <w:rPr>
          <w:rFonts w:ascii="Helvetica" w:hAnsi="Helvetica" w:cs="Helvetica"/>
          <w:color w:val="222222"/>
          <w:sz w:val="24"/>
          <w:szCs w:val="24"/>
          <w:shd w:val="clear" w:color="auto" w:fill="FFFFFF"/>
        </w:rPr>
        <w:t>U.S. Mission to Bangladesh</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FY 18 Annual Program Statement</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r w:rsidRPr="006269EE">
        <w:rPr>
          <w:rFonts w:ascii="Helvetica" w:hAnsi="Helvetica" w:cs="Helvetica"/>
          <w:color w:val="222222"/>
          <w:sz w:val="24"/>
          <w:szCs w:val="24"/>
        </w:rPr>
        <w:br/>
      </w:r>
      <w:r>
        <w:fldChar w:fldCharType="begin"/>
      </w:r>
      <w:r>
        <w:instrText xml:space="preserve"> HYPERLINK "https://www.grants.gov/web/grants/view-opportunity.html?oppId=299310" \t "_blank" </w:instrText>
      </w:r>
      <w:r>
        <w:fldChar w:fldCharType="separate"/>
      </w:r>
      <w:r w:rsidRPr="006269EE">
        <w:rPr>
          <w:rStyle w:val="Hyperlink"/>
          <w:rFonts w:ascii="Helvetica" w:hAnsi="Helvetica" w:cs="Helvetica"/>
          <w:color w:val="1155CC"/>
          <w:sz w:val="24"/>
          <w:szCs w:val="24"/>
          <w:shd w:val="clear" w:color="auto" w:fill="FFFFFF"/>
        </w:rPr>
        <w:t>https://www.grants.gov/web/grants/view-opportunity.html?oppId=299310</w:t>
      </w:r>
      <w:r>
        <w:rPr>
          <w:rStyle w:val="Hyperlink"/>
          <w:rFonts w:ascii="Helvetica" w:hAnsi="Helvetica" w:cs="Helvetica"/>
          <w:color w:val="1155CC"/>
          <w:sz w:val="24"/>
          <w:szCs w:val="24"/>
          <w:shd w:val="clear" w:color="auto" w:fill="FFFFFF"/>
        </w:rPr>
        <w:fldChar w:fldCharType="end"/>
      </w:r>
    </w:p>
    <w:p w14:paraId="4C21EC51" w14:textId="77777777" w:rsidR="00B14436" w:rsidRDefault="003E405F" w:rsidP="003E405F">
      <w:pPr>
        <w:pStyle w:val="NoSpacing"/>
        <w:rPr>
          <w:rStyle w:val="Hyperlink"/>
          <w:rFonts w:ascii="Helvetica" w:hAnsi="Helvetica" w:cs="Helvetica"/>
          <w:color w:val="1155CC"/>
          <w:sz w:val="24"/>
          <w:szCs w:val="24"/>
          <w:shd w:val="clear" w:color="auto" w:fill="FFFFFF"/>
        </w:rPr>
      </w:pPr>
      <w:r w:rsidRPr="006109B4">
        <w:rPr>
          <w:rFonts w:ascii="Helvetica" w:hAnsi="Helvetica" w:cs="Helvetica"/>
          <w:color w:val="222222"/>
          <w:sz w:val="24"/>
          <w:szCs w:val="24"/>
        </w:rPr>
        <w:br/>
      </w:r>
      <w:r w:rsidR="00B14436" w:rsidRPr="003F58C2">
        <w:rPr>
          <w:rFonts w:ascii="Helvetica" w:hAnsi="Helvetica" w:cs="Helvetica"/>
          <w:color w:val="222222"/>
          <w:sz w:val="24"/>
          <w:szCs w:val="24"/>
          <w:shd w:val="clear" w:color="auto" w:fill="FFFFFF"/>
        </w:rPr>
        <w:t>U.S. Mission to India</w:t>
      </w:r>
      <w:r w:rsidR="00B14436" w:rsidRPr="003F58C2">
        <w:rPr>
          <w:rFonts w:ascii="Helvetica" w:hAnsi="Helvetica" w:cs="Helvetica"/>
          <w:color w:val="222222"/>
          <w:sz w:val="24"/>
          <w:szCs w:val="24"/>
        </w:rPr>
        <w:br/>
      </w:r>
      <w:r w:rsidR="00B14436" w:rsidRPr="003F58C2">
        <w:rPr>
          <w:rFonts w:ascii="Helvetica" w:hAnsi="Helvetica" w:cs="Helvetica"/>
          <w:color w:val="222222"/>
          <w:sz w:val="24"/>
          <w:szCs w:val="24"/>
          <w:shd w:val="clear" w:color="auto" w:fill="FFFFFF"/>
        </w:rPr>
        <w:t>English Access Microscholarship Alumni Engagement</w:t>
      </w:r>
      <w:r w:rsidR="00B14436" w:rsidRPr="003F58C2">
        <w:rPr>
          <w:rFonts w:ascii="Helvetica" w:hAnsi="Helvetica" w:cs="Helvetica"/>
          <w:color w:val="222222"/>
          <w:sz w:val="24"/>
          <w:szCs w:val="24"/>
        </w:rPr>
        <w:br/>
      </w:r>
      <w:r w:rsidR="00B14436" w:rsidRPr="003F58C2">
        <w:rPr>
          <w:rFonts w:ascii="Helvetica" w:hAnsi="Helvetica" w:cs="Helvetica"/>
          <w:color w:val="222222"/>
          <w:sz w:val="24"/>
          <w:szCs w:val="24"/>
          <w:shd w:val="clear" w:color="auto" w:fill="FFFFFF"/>
        </w:rPr>
        <w:t>Synopsis 1</w:t>
      </w:r>
      <w:r w:rsidR="00B14436" w:rsidRPr="003F58C2">
        <w:rPr>
          <w:rFonts w:ascii="Helvetica" w:hAnsi="Helvetica" w:cs="Helvetica"/>
          <w:color w:val="222222"/>
          <w:sz w:val="24"/>
          <w:szCs w:val="24"/>
        </w:rPr>
        <w:br/>
      </w:r>
      <w:r w:rsidR="00B14436">
        <w:fldChar w:fldCharType="begin"/>
      </w:r>
      <w:r w:rsidR="00B14436">
        <w:instrText xml:space="preserve"> HYPERLINK "https://www.grants.gov/web/grants/view-opportunity.html?oppId=299604" \t "_blank" </w:instrText>
      </w:r>
      <w:r w:rsidR="00B14436">
        <w:fldChar w:fldCharType="separate"/>
      </w:r>
      <w:r w:rsidR="00B14436" w:rsidRPr="003F58C2">
        <w:rPr>
          <w:rStyle w:val="Hyperlink"/>
          <w:rFonts w:ascii="Helvetica" w:hAnsi="Helvetica" w:cs="Helvetica"/>
          <w:color w:val="1155CC"/>
          <w:sz w:val="24"/>
          <w:szCs w:val="24"/>
          <w:shd w:val="clear" w:color="auto" w:fill="FFFFFF"/>
        </w:rPr>
        <w:t>https://www.grants.gov/web/grants/view-opportunity.html?oppId=299604</w:t>
      </w:r>
      <w:r w:rsidR="00B14436">
        <w:rPr>
          <w:rStyle w:val="Hyperlink"/>
          <w:rFonts w:ascii="Helvetica" w:hAnsi="Helvetica" w:cs="Helvetica"/>
          <w:color w:val="1155CC"/>
          <w:sz w:val="24"/>
          <w:szCs w:val="24"/>
          <w:shd w:val="clear" w:color="auto" w:fill="FFFFFF"/>
        </w:rPr>
        <w:fldChar w:fldCharType="end"/>
      </w:r>
    </w:p>
    <w:p w14:paraId="0FEA681E" w14:textId="77777777" w:rsidR="00B14436" w:rsidRDefault="00B14436" w:rsidP="003E405F">
      <w:pPr>
        <w:pStyle w:val="NoSpacing"/>
        <w:rPr>
          <w:rStyle w:val="Hyperlink"/>
          <w:rFonts w:ascii="Helvetica" w:hAnsi="Helvetica" w:cs="Helvetica"/>
          <w:color w:val="1155CC"/>
          <w:sz w:val="24"/>
          <w:szCs w:val="24"/>
          <w:shd w:val="clear" w:color="auto" w:fill="FFFFFF"/>
        </w:rPr>
      </w:pPr>
    </w:p>
    <w:p w14:paraId="2500D817" w14:textId="77777777" w:rsidR="006D7BE5" w:rsidRDefault="006D7BE5" w:rsidP="003E405F">
      <w:pPr>
        <w:pStyle w:val="NoSpacing"/>
        <w:rPr>
          <w:rStyle w:val="Hyperlink"/>
          <w:rFonts w:ascii="Helvetica" w:hAnsi="Helvetica" w:cs="Helvetica"/>
          <w:color w:val="1155CC"/>
          <w:sz w:val="24"/>
          <w:szCs w:val="24"/>
          <w:shd w:val="clear" w:color="auto" w:fill="FFFFFF"/>
        </w:rPr>
      </w:pPr>
      <w:r w:rsidRPr="003F0E6B">
        <w:rPr>
          <w:rFonts w:ascii="Helvetica" w:hAnsi="Helvetica" w:cs="Helvetica"/>
          <w:color w:val="222222"/>
          <w:sz w:val="24"/>
          <w:szCs w:val="24"/>
          <w:shd w:val="clear" w:color="auto" w:fill="FFFFFF"/>
        </w:rPr>
        <w:t>U.S. Mission to India</w:t>
      </w:r>
      <w:r w:rsidRPr="003F0E6B">
        <w:rPr>
          <w:rFonts w:ascii="Helvetica" w:hAnsi="Helvetica" w:cs="Helvetica"/>
          <w:color w:val="222222"/>
          <w:sz w:val="24"/>
          <w:szCs w:val="24"/>
        </w:rPr>
        <w:br/>
      </w:r>
      <w:r w:rsidRPr="003F0E6B">
        <w:rPr>
          <w:rFonts w:ascii="Helvetica" w:hAnsi="Helvetica" w:cs="Helvetica"/>
          <w:color w:val="222222"/>
          <w:sz w:val="24"/>
          <w:szCs w:val="24"/>
          <w:shd w:val="clear" w:color="auto" w:fill="FFFFFF"/>
        </w:rPr>
        <w:t>Social Action Lab</w:t>
      </w:r>
      <w:r w:rsidRPr="003F0E6B">
        <w:rPr>
          <w:rFonts w:ascii="Helvetica" w:hAnsi="Helvetica" w:cs="Helvetica"/>
          <w:color w:val="222222"/>
          <w:sz w:val="24"/>
          <w:szCs w:val="24"/>
        </w:rPr>
        <w:br/>
      </w:r>
      <w:r w:rsidRPr="003F0E6B">
        <w:rPr>
          <w:rFonts w:ascii="Helvetica" w:hAnsi="Helvetica" w:cs="Helvetica"/>
          <w:color w:val="222222"/>
          <w:sz w:val="24"/>
          <w:szCs w:val="24"/>
          <w:shd w:val="clear" w:color="auto" w:fill="FFFFFF"/>
        </w:rPr>
        <w:t>Synopsis 1</w:t>
      </w:r>
      <w:r w:rsidRPr="003F0E6B">
        <w:rPr>
          <w:rFonts w:ascii="Helvetica" w:hAnsi="Helvetica" w:cs="Helvetica"/>
          <w:color w:val="222222"/>
          <w:sz w:val="24"/>
          <w:szCs w:val="24"/>
        </w:rPr>
        <w:br/>
      </w:r>
      <w:r>
        <w:fldChar w:fldCharType="begin"/>
      </w:r>
      <w:r>
        <w:instrText xml:space="preserve"> HYPERLINK "https://www.grants.gov/web/grants/view-opportunity.html?oppId=299694" \t "_blank" </w:instrText>
      </w:r>
      <w:r>
        <w:fldChar w:fldCharType="separate"/>
      </w:r>
      <w:r w:rsidRPr="003F0E6B">
        <w:rPr>
          <w:rStyle w:val="Hyperlink"/>
          <w:rFonts w:ascii="Helvetica" w:hAnsi="Helvetica" w:cs="Helvetica"/>
          <w:color w:val="1155CC"/>
          <w:sz w:val="24"/>
          <w:szCs w:val="24"/>
          <w:shd w:val="clear" w:color="auto" w:fill="FFFFFF"/>
        </w:rPr>
        <w:t>https://www.grants.gov/web/grants/view-opportunity.html?oppId=299694</w:t>
      </w:r>
      <w:r>
        <w:rPr>
          <w:rStyle w:val="Hyperlink"/>
          <w:rFonts w:ascii="Helvetica" w:hAnsi="Helvetica" w:cs="Helvetica"/>
          <w:color w:val="1155CC"/>
          <w:sz w:val="24"/>
          <w:szCs w:val="24"/>
          <w:shd w:val="clear" w:color="auto" w:fill="FFFFFF"/>
        </w:rPr>
        <w:fldChar w:fldCharType="end"/>
      </w:r>
    </w:p>
    <w:p w14:paraId="2DD181B6" w14:textId="77777777" w:rsidR="006D7BE5" w:rsidRDefault="006D7BE5" w:rsidP="003E405F">
      <w:pPr>
        <w:pStyle w:val="NoSpacing"/>
        <w:rPr>
          <w:rStyle w:val="Hyperlink"/>
          <w:rFonts w:ascii="Helvetica" w:hAnsi="Helvetica" w:cs="Helvetica"/>
          <w:color w:val="1155CC"/>
          <w:sz w:val="24"/>
          <w:szCs w:val="24"/>
          <w:shd w:val="clear" w:color="auto" w:fill="FFFFFF"/>
        </w:rPr>
      </w:pPr>
    </w:p>
    <w:p w14:paraId="2E7348A7" w14:textId="2C6EB2E3" w:rsidR="003E405F" w:rsidRDefault="003E405F" w:rsidP="003E405F">
      <w:pPr>
        <w:pStyle w:val="NoSpacing"/>
        <w:rPr>
          <w:rStyle w:val="Hyperlink"/>
          <w:rFonts w:ascii="Helvetica" w:hAnsi="Helvetica" w:cs="Helvetica"/>
          <w:color w:val="1155CC"/>
          <w:sz w:val="24"/>
          <w:szCs w:val="24"/>
          <w:shd w:val="clear" w:color="auto" w:fill="FFFFFF"/>
        </w:rPr>
      </w:pPr>
      <w:r w:rsidRPr="007742CE">
        <w:rPr>
          <w:rFonts w:ascii="Helvetica" w:hAnsi="Helvetica" w:cs="Helvetica"/>
          <w:color w:val="222222"/>
          <w:sz w:val="24"/>
          <w:szCs w:val="24"/>
          <w:shd w:val="clear" w:color="auto" w:fill="FFFFFF"/>
        </w:rPr>
        <w:t>U.S. Mission to Sri Lanka</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U.S. DEPARTMENT OF STATE U.S. EMBASSY COLOMBO PUBLIC AFFAIRS SECTION GRANTS PROGRAM FOR MALDIVES</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1</w:t>
      </w:r>
      <w:r w:rsidRPr="007742CE">
        <w:rPr>
          <w:rFonts w:ascii="Helvetica" w:hAnsi="Helvetica" w:cs="Helvetica"/>
          <w:color w:val="222222"/>
          <w:sz w:val="24"/>
          <w:szCs w:val="24"/>
        </w:rPr>
        <w:br/>
      </w:r>
      <w:r>
        <w:fldChar w:fldCharType="begin"/>
      </w:r>
      <w:r>
        <w:instrText xml:space="preserve"> HYPERLINK "https://www.grants.gov/web/grants/view-opportunity.html?oppId=299250"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https://www.grants.gov/web/grants/view-opportunity.html?oppId=299250</w:t>
      </w:r>
      <w:r>
        <w:rPr>
          <w:rStyle w:val="Hyperlink"/>
          <w:rFonts w:ascii="Helvetica" w:hAnsi="Helvetica" w:cs="Helvetica"/>
          <w:color w:val="1155CC"/>
          <w:sz w:val="24"/>
          <w:szCs w:val="24"/>
          <w:shd w:val="clear" w:color="auto" w:fill="FFFFFF"/>
        </w:rPr>
        <w:fldChar w:fldCharType="end"/>
      </w:r>
    </w:p>
    <w:p w14:paraId="0F1A0551" w14:textId="1BE6D720" w:rsidR="00532A30" w:rsidRPr="005D3F9C" w:rsidRDefault="00444694" w:rsidP="00254137">
      <w:pPr>
        <w:pStyle w:val="NoSpacing"/>
        <w:rPr>
          <w:rFonts w:ascii="Helvetica" w:hAnsi="Helvetica"/>
          <w:b/>
        </w:rPr>
      </w:pPr>
      <w:r w:rsidRPr="00444694">
        <w:rPr>
          <w:rFonts w:ascii="Helvetica" w:hAnsi="Helvetica" w:cs="Arial"/>
          <w:color w:val="1A1A1A"/>
        </w:rPr>
        <w:br/>
      </w:r>
    </w:p>
    <w:p w14:paraId="317F8C6D" w14:textId="5C4A05AD"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4E5B8C29" w14:textId="77777777" w:rsidR="0069513E" w:rsidRDefault="0069513E" w:rsidP="0069513E">
      <w:pPr>
        <w:widowControl w:val="0"/>
        <w:autoSpaceDE w:val="0"/>
        <w:autoSpaceDN w:val="0"/>
        <w:adjustRightInd w:val="0"/>
        <w:rPr>
          <w:rFonts w:ascii="Helvetica" w:hAnsi="Helvetica" w:cs="Helvetica"/>
        </w:rPr>
      </w:pPr>
    </w:p>
    <w:p w14:paraId="546C4889" w14:textId="77777777" w:rsidR="003E405F" w:rsidRDefault="003E405F" w:rsidP="003E405F">
      <w:pPr>
        <w:pStyle w:val="NoSpacing"/>
        <w:rPr>
          <w:rFonts w:ascii="Helvetica" w:hAnsi="Helvetica"/>
          <w:sz w:val="24"/>
          <w:szCs w:val="24"/>
        </w:rPr>
      </w:pPr>
      <w:r w:rsidRPr="007742CE">
        <w:rPr>
          <w:rFonts w:ascii="Helvetica" w:hAnsi="Helvetica" w:cs="Helvetica"/>
          <w:color w:val="222222"/>
          <w:sz w:val="24"/>
          <w:szCs w:val="24"/>
          <w:shd w:val="clear" w:color="auto" w:fill="FFFFFF"/>
        </w:rPr>
        <w:t>U.S. Mission to Sri Lanka</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U.S. EMBASSY COLOMBO PUBLIC AFFAIRS SECTION GRANTS PROGRAM FOR SRI LANKA</w:t>
      </w:r>
      <w:r w:rsidRPr="007742CE">
        <w:rPr>
          <w:rFonts w:ascii="Helvetica" w:hAnsi="Helvetica" w:cs="Helvetica"/>
          <w:color w:val="222222"/>
          <w:sz w:val="24"/>
          <w:szCs w:val="24"/>
        </w:rPr>
        <w:br/>
      </w:r>
      <w:r w:rsidRPr="007742CE">
        <w:rPr>
          <w:rFonts w:ascii="Helvetica" w:hAnsi="Helvetica" w:cs="Helvetica"/>
          <w:color w:val="222222"/>
          <w:sz w:val="24"/>
          <w:szCs w:val="24"/>
          <w:shd w:val="clear" w:color="auto" w:fill="FFFFFF"/>
        </w:rPr>
        <w:t>Synopsis 2</w:t>
      </w:r>
      <w:r w:rsidRPr="007742CE">
        <w:rPr>
          <w:rFonts w:ascii="Helvetica" w:hAnsi="Helvetica" w:cs="Helvetica"/>
          <w:color w:val="222222"/>
          <w:sz w:val="24"/>
          <w:szCs w:val="24"/>
        </w:rPr>
        <w:br/>
      </w:r>
      <w:r>
        <w:fldChar w:fldCharType="begin"/>
      </w:r>
      <w:r>
        <w:instrText xml:space="preserve"> HYPERLINK "https://www.grants.gov/web/grants/view-opportunity.html?oppId=299249" \t "_blank" </w:instrText>
      </w:r>
      <w:r>
        <w:fldChar w:fldCharType="separate"/>
      </w:r>
      <w:r w:rsidRPr="007742CE">
        <w:rPr>
          <w:rStyle w:val="Hyperlink"/>
          <w:rFonts w:ascii="Helvetica" w:hAnsi="Helvetica" w:cs="Helvetica"/>
          <w:color w:val="1155CC"/>
          <w:sz w:val="24"/>
          <w:szCs w:val="24"/>
          <w:shd w:val="clear" w:color="auto" w:fill="FFFFFF"/>
        </w:rPr>
        <w:t>https://www.grants.gov/web/grants/view-opportunity.html?oppId=299249</w:t>
      </w:r>
      <w:r>
        <w:rPr>
          <w:rStyle w:val="Hyperlink"/>
          <w:rFonts w:ascii="Helvetica" w:hAnsi="Helvetica" w:cs="Helvetica"/>
          <w:color w:val="1155CC"/>
          <w:sz w:val="24"/>
          <w:szCs w:val="24"/>
          <w:shd w:val="clear" w:color="auto" w:fill="FFFFFF"/>
        </w:rPr>
        <w:fldChar w:fldCharType="end"/>
      </w:r>
    </w:p>
    <w:p w14:paraId="59279A3E" w14:textId="77777777" w:rsidR="003E405F" w:rsidRDefault="003E405F" w:rsidP="003E405F">
      <w:pPr>
        <w:pStyle w:val="NoSpacing"/>
        <w:rPr>
          <w:rFonts w:ascii="Helvetica" w:hAnsi="Helvetica"/>
          <w:sz w:val="24"/>
          <w:szCs w:val="24"/>
        </w:rPr>
      </w:pPr>
    </w:p>
    <w:p w14:paraId="49D712F9" w14:textId="77777777" w:rsidR="00BB5E8E" w:rsidRDefault="00BB5E8E" w:rsidP="00BB5E8E">
      <w:pPr>
        <w:pStyle w:val="NoSpacing"/>
        <w:rPr>
          <w:rFonts w:ascii="Helvetica" w:hAnsi="Helvetica" w:cs="Helvetica"/>
          <w:sz w:val="24"/>
          <w:szCs w:val="24"/>
        </w:rPr>
      </w:pPr>
      <w:r w:rsidRPr="00151257">
        <w:rPr>
          <w:rFonts w:ascii="Helvetica" w:hAnsi="Helvetica" w:cs="Helvetica"/>
          <w:color w:val="222222"/>
          <w:sz w:val="24"/>
          <w:szCs w:val="24"/>
          <w:highlight w:val="cyan"/>
          <w:shd w:val="clear" w:color="auto" w:fill="FFFFFF"/>
        </w:rPr>
        <w:t>U.S. Mission to Cote d Ivoire</w:t>
      </w:r>
      <w:r w:rsidRPr="00151257">
        <w:rPr>
          <w:rFonts w:ascii="Helvetica" w:hAnsi="Helvetica" w:cs="Helvetica"/>
          <w:color w:val="222222"/>
          <w:sz w:val="24"/>
          <w:szCs w:val="24"/>
          <w:highlight w:val="cyan"/>
        </w:rPr>
        <w:br/>
      </w:r>
      <w:r w:rsidRPr="00151257">
        <w:rPr>
          <w:rFonts w:ascii="Helvetica" w:hAnsi="Helvetica" w:cs="Helvetica"/>
          <w:color w:val="222222"/>
          <w:sz w:val="24"/>
          <w:szCs w:val="24"/>
          <w:highlight w:val="cyan"/>
          <w:shd w:val="clear" w:color="auto" w:fill="FFFFFF"/>
        </w:rPr>
        <w:t>U.S. Embassy Abidjan, Annual Program Statement</w:t>
      </w:r>
      <w:r w:rsidRPr="00151257">
        <w:rPr>
          <w:rFonts w:ascii="Helvetica" w:hAnsi="Helvetica" w:cs="Helvetica"/>
          <w:color w:val="222222"/>
          <w:sz w:val="24"/>
          <w:szCs w:val="24"/>
          <w:highlight w:val="cyan"/>
        </w:rPr>
        <w:br/>
      </w:r>
      <w:r w:rsidRPr="00151257">
        <w:rPr>
          <w:rFonts w:ascii="Helvetica" w:hAnsi="Helvetica" w:cs="Helvetica"/>
          <w:color w:val="222222"/>
          <w:sz w:val="24"/>
          <w:szCs w:val="24"/>
          <w:highlight w:val="cyan"/>
          <w:shd w:val="clear" w:color="auto" w:fill="FFFFFF"/>
        </w:rPr>
        <w:t>Synopsis 2</w:t>
      </w:r>
      <w:r w:rsidRPr="00151257">
        <w:rPr>
          <w:rFonts w:ascii="Helvetica" w:hAnsi="Helvetica" w:cs="Helvetica"/>
          <w:color w:val="222222"/>
          <w:sz w:val="24"/>
          <w:szCs w:val="24"/>
          <w:highlight w:val="cyan"/>
        </w:rPr>
        <w:br/>
      </w:r>
      <w:r>
        <w:fldChar w:fldCharType="begin"/>
      </w:r>
      <w:r>
        <w:instrText xml:space="preserve"> HYPERLINK "https://www.grants.gov/web/grants/view-opportunity.html?oppId=299399" \t "_blank" </w:instrText>
      </w:r>
      <w:r>
        <w:fldChar w:fldCharType="separate"/>
      </w:r>
      <w:r w:rsidRPr="00151257">
        <w:rPr>
          <w:rStyle w:val="Hyperlink"/>
          <w:rFonts w:ascii="Helvetica" w:hAnsi="Helvetica" w:cs="Helvetica"/>
          <w:color w:val="1155CC"/>
          <w:sz w:val="24"/>
          <w:szCs w:val="24"/>
          <w:highlight w:val="cyan"/>
          <w:shd w:val="clear" w:color="auto" w:fill="FFFFFF"/>
        </w:rPr>
        <w:t>https://www.grants.gov/web/grants/view-opportunity.html?oppId=299399</w:t>
      </w:r>
      <w:r>
        <w:rPr>
          <w:rStyle w:val="Hyperlink"/>
          <w:rFonts w:ascii="Helvetica" w:hAnsi="Helvetica" w:cs="Helvetica"/>
          <w:color w:val="1155CC"/>
          <w:sz w:val="24"/>
          <w:szCs w:val="24"/>
          <w:highlight w:val="cyan"/>
          <w:shd w:val="clear" w:color="auto" w:fill="FFFFFF"/>
        </w:rPr>
        <w:fldChar w:fldCharType="end"/>
      </w:r>
    </w:p>
    <w:p w14:paraId="5AFFC0CF" w14:textId="77777777" w:rsidR="00BB5E8E" w:rsidRDefault="00BB5E8E" w:rsidP="00BB5E8E">
      <w:pPr>
        <w:pStyle w:val="NoSpacing"/>
        <w:rPr>
          <w:rStyle w:val="Hyperlink"/>
          <w:rFonts w:ascii="Helvetica" w:hAnsi="Helvetica" w:cs="Helvetica"/>
          <w:color w:val="000000" w:themeColor="text1"/>
          <w:sz w:val="24"/>
          <w:szCs w:val="24"/>
          <w:shd w:val="clear" w:color="auto" w:fill="FFFFFF"/>
        </w:rPr>
      </w:pPr>
    </w:p>
    <w:p w14:paraId="2FE73FEB" w14:textId="77777777" w:rsidR="00B14436" w:rsidRDefault="00B14436" w:rsidP="00B14436">
      <w:pPr>
        <w:pStyle w:val="NoSpacing"/>
        <w:rPr>
          <w:rFonts w:ascii="Helvetica" w:hAnsi="Helvetica" w:cs="Helvetica"/>
          <w:sz w:val="24"/>
          <w:szCs w:val="24"/>
        </w:rPr>
      </w:pPr>
      <w:r w:rsidRPr="00866A7B">
        <w:rPr>
          <w:rFonts w:ascii="Helvetica" w:hAnsi="Helvetica" w:cs="Helvetica"/>
          <w:color w:val="222222"/>
          <w:sz w:val="24"/>
          <w:szCs w:val="24"/>
          <w:shd w:val="clear" w:color="auto" w:fill="FFFFFF"/>
        </w:rPr>
        <w:t>U.S. Mission to Moldova</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Media Grants Program</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2</w:t>
      </w:r>
      <w:r w:rsidRPr="00866A7B">
        <w:rPr>
          <w:rFonts w:ascii="Helvetica" w:hAnsi="Helvetica" w:cs="Helvetica"/>
          <w:color w:val="222222"/>
          <w:sz w:val="24"/>
          <w:szCs w:val="24"/>
        </w:rPr>
        <w:br/>
      </w:r>
      <w:r>
        <w:fldChar w:fldCharType="begin"/>
      </w:r>
      <w:r>
        <w:instrText xml:space="preserve"> HYPERLINK "https://www.grants.gov/web/grants/view-opportunity.html?oppId=299493" \t "_blank" </w:instrText>
      </w:r>
      <w:r>
        <w:fldChar w:fldCharType="separate"/>
      </w:r>
      <w:r w:rsidRPr="00866A7B">
        <w:rPr>
          <w:rStyle w:val="Hyperlink"/>
          <w:rFonts w:ascii="Helvetica" w:hAnsi="Helvetica" w:cs="Helvetica"/>
          <w:color w:val="1155CC"/>
          <w:sz w:val="24"/>
          <w:szCs w:val="24"/>
          <w:shd w:val="clear" w:color="auto" w:fill="FFFFFF"/>
        </w:rPr>
        <w:t>https://www.grants.gov/web/grants/view-opportunity.html?oppId=299493</w:t>
      </w:r>
      <w:r>
        <w:rPr>
          <w:rStyle w:val="Hyperlink"/>
          <w:rFonts w:ascii="Helvetica" w:hAnsi="Helvetica" w:cs="Helvetica"/>
          <w:color w:val="1155CC"/>
          <w:sz w:val="24"/>
          <w:szCs w:val="24"/>
          <w:shd w:val="clear" w:color="auto" w:fill="FFFFFF"/>
        </w:rPr>
        <w:fldChar w:fldCharType="end"/>
      </w:r>
    </w:p>
    <w:p w14:paraId="52FC30C1" w14:textId="77777777" w:rsidR="00B14436" w:rsidRDefault="00B14436" w:rsidP="00BB5E8E">
      <w:pPr>
        <w:pStyle w:val="NoSpacing"/>
        <w:rPr>
          <w:rStyle w:val="Hyperlink"/>
          <w:rFonts w:ascii="Helvetica" w:hAnsi="Helvetica" w:cs="Helvetica"/>
          <w:color w:val="000000" w:themeColor="text1"/>
          <w:sz w:val="24"/>
          <w:szCs w:val="24"/>
          <w:shd w:val="clear" w:color="auto" w:fill="FFFFFF"/>
        </w:rPr>
      </w:pPr>
    </w:p>
    <w:p w14:paraId="3F19F27E" w14:textId="110F954C"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4514DAD3" w14:textId="77777777" w:rsidR="004E5D53" w:rsidRPr="005D3F9C" w:rsidRDefault="004E5D53" w:rsidP="00C93BAD">
      <w:pPr>
        <w:widowControl w:val="0"/>
        <w:autoSpaceDE w:val="0"/>
        <w:autoSpaceDN w:val="0"/>
        <w:adjustRightInd w:val="0"/>
        <w:rPr>
          <w:rFonts w:ascii="Helvetica" w:hAnsi="Helvetica" w:cs="Helvetica"/>
          <w:b/>
        </w:rPr>
      </w:pPr>
    </w:p>
    <w:p w14:paraId="23DF476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18" w:name="DOT"/>
      <w:bookmarkEnd w:id="518"/>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19" w:name="DOTGeneralGrant"/>
      <w:bookmarkEnd w:id="519"/>
      <w:r w:rsidRPr="005D3F9C">
        <w:rPr>
          <w:rFonts w:ascii="Helvetica" w:hAnsi="Helvetica"/>
          <w:highlight w:val="yellow"/>
        </w:rPr>
        <w:t>General Grant Program Overview</w:t>
      </w:r>
      <w:bookmarkStart w:id="520" w:name="DOTFTASafety"/>
      <w:bookmarkStart w:id="521" w:name="DOTFHAEveryDayCounts"/>
      <w:bookmarkStart w:id="522" w:name="DOTPipelineHazard"/>
      <w:bookmarkStart w:id="523" w:name="DOTFAACOE"/>
      <w:bookmarkStart w:id="524" w:name="DOTTOD"/>
      <w:bookmarkStart w:id="525" w:name="DOTOffHours"/>
      <w:bookmarkStart w:id="526" w:name="DOTInnovativePublicTrans"/>
      <w:bookmarkStart w:id="527" w:name="DOTCMVOST"/>
      <w:bookmarkStart w:id="528" w:name="DOTSummerTransInst"/>
      <w:bookmarkStart w:id="529" w:name="DOTEisenhower"/>
      <w:bookmarkEnd w:id="520"/>
      <w:bookmarkEnd w:id="521"/>
      <w:bookmarkEnd w:id="522"/>
      <w:bookmarkEnd w:id="523"/>
      <w:bookmarkEnd w:id="524"/>
      <w:bookmarkEnd w:id="525"/>
      <w:bookmarkEnd w:id="526"/>
      <w:bookmarkEnd w:id="527"/>
      <w:bookmarkEnd w:id="528"/>
      <w:bookmarkEnd w:id="529"/>
      <w:r w:rsidR="004225DB">
        <w:rPr>
          <w:rFonts w:ascii="Helvetica" w:hAnsi="Helvetica"/>
        </w:rPr>
        <w:t xml:space="preserve">       </w:t>
      </w:r>
      <w:r w:rsidRPr="005D3F9C">
        <w:rPr>
          <w:rFonts w:ascii="Helvetica" w:hAnsi="Helvetica"/>
        </w:rPr>
        <w:t xml:space="preserve"> </w:t>
      </w:r>
      <w:hyperlink r:id="rId286" w:history="1">
        <w:r w:rsidRPr="00443737">
          <w:rPr>
            <w:rStyle w:val="Hyperlink"/>
            <w:rFonts w:ascii="Helvetica" w:hAnsi="Helvetica" w:cs="Helvetica"/>
            <w:u w:color="386EFF"/>
          </w:rPr>
          <w:t>https://www.transportation.gov/grants</w:t>
        </w:r>
        <w:bookmarkStart w:id="530" w:name="DOTBeyondTraffic"/>
        <w:bookmarkStart w:id="531" w:name="DOTPHMSAHazmatTraining"/>
        <w:bookmarkEnd w:id="530"/>
        <w:bookmarkEnd w:id="531"/>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32" w:name="DOTPrograms"/>
      <w:bookmarkEnd w:id="532"/>
    </w:p>
    <w:p w14:paraId="16646A88" w14:textId="77777777" w:rsidR="00B756C2" w:rsidRPr="005D3F9C" w:rsidRDefault="00B756C2" w:rsidP="00B756C2">
      <w:pPr>
        <w:rPr>
          <w:rFonts w:ascii="Helvetica" w:hAnsi="Helvetica"/>
          <w:b/>
        </w:rPr>
      </w:pPr>
      <w:r w:rsidRPr="005D3F9C">
        <w:rPr>
          <w:rFonts w:ascii="Helvetica" w:hAnsi="Helvetica"/>
          <w:b/>
        </w:rPr>
        <w:t>Programs:</w:t>
      </w:r>
    </w:p>
    <w:p w14:paraId="1A193569" w14:textId="77777777" w:rsidR="00B57617" w:rsidRDefault="00B57617" w:rsidP="00B57617">
      <w:pPr>
        <w:widowControl w:val="0"/>
        <w:autoSpaceDE w:val="0"/>
        <w:autoSpaceDN w:val="0"/>
        <w:adjustRightInd w:val="0"/>
        <w:rPr>
          <w:rFonts w:ascii="Helvetica" w:hAnsi="Helvetica" w:cs="Helvetica"/>
        </w:rPr>
      </w:pPr>
      <w:bookmarkStart w:id="533" w:name="DOTMODSandbox"/>
      <w:bookmarkStart w:id="534" w:name="DOTWorkZoneGuardrail"/>
      <w:bookmarkStart w:id="535" w:name="DOT5339"/>
      <w:bookmarkStart w:id="536" w:name="DOTNatlSummerInst"/>
      <w:bookmarkStart w:id="537" w:name="DOTSmallCommunityAirService"/>
      <w:bookmarkStart w:id="538" w:name="DOTDDETFP"/>
      <w:bookmarkEnd w:id="533"/>
      <w:bookmarkEnd w:id="534"/>
      <w:bookmarkEnd w:id="535"/>
      <w:bookmarkEnd w:id="536"/>
      <w:bookmarkEnd w:id="537"/>
      <w:bookmarkEnd w:id="538"/>
    </w:p>
    <w:p w14:paraId="4BE52D45" w14:textId="210767F7" w:rsidR="00B756C2" w:rsidRPr="005D3F9C" w:rsidRDefault="00B756C2" w:rsidP="004E4CB6">
      <w:pPr>
        <w:autoSpaceDE w:val="0"/>
        <w:autoSpaceDN w:val="0"/>
        <w:adjustRightInd w:val="0"/>
        <w:outlineLvl w:val="0"/>
        <w:rPr>
          <w:rFonts w:ascii="Helvetica" w:hAnsi="Helvetica"/>
        </w:rPr>
      </w:pPr>
      <w:bookmarkStart w:id="539" w:name="DOTSmallAir"/>
      <w:bookmarkEnd w:id="539"/>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40" w:name="DOTCommercialMotorVehicle"/>
      <w:bookmarkStart w:id="541" w:name="DOTFAARD"/>
      <w:bookmarkStart w:id="542" w:name="DOTValuePricing"/>
      <w:bookmarkStart w:id="543" w:name="DOTReminders"/>
      <w:bookmarkEnd w:id="540"/>
      <w:bookmarkEnd w:id="541"/>
      <w:bookmarkEnd w:id="542"/>
      <w:bookmarkEnd w:id="543"/>
    </w:p>
    <w:p w14:paraId="513B6135" w14:textId="5955D1FD" w:rsidR="002F3E1B" w:rsidRPr="005D3F9C" w:rsidRDefault="002F3E1B" w:rsidP="00575CA9">
      <w:pPr>
        <w:widowControl w:val="0"/>
        <w:autoSpaceDE w:val="0"/>
        <w:autoSpaceDN w:val="0"/>
        <w:adjustRightInd w:val="0"/>
        <w:rPr>
          <w:rFonts w:ascii="Helvetica" w:hAnsi="Helvetica" w:cs="Helvetica"/>
          <w:b/>
        </w:rPr>
      </w:pPr>
      <w:bookmarkStart w:id="544" w:name="DOTFHASHRP2"/>
      <w:bookmarkStart w:id="545" w:name="DOTFY17HighPriority"/>
      <w:bookmarkEnd w:id="544"/>
      <w:bookmarkEnd w:id="545"/>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46" w:name="DOTFTAZero"/>
      <w:bookmarkEnd w:id="546"/>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47" w:name="DOTPipelineCAAP"/>
      <w:bookmarkStart w:id="548" w:name="DOTNatlInfrastructure"/>
      <w:bookmarkStart w:id="549" w:name="DOT5339Bus"/>
      <w:bookmarkStart w:id="550" w:name="DOTCommercialDrivers"/>
      <w:bookmarkStart w:id="551" w:name="DOTPostivieTrainControls"/>
      <w:bookmarkStart w:id="552" w:name="DOTFAAAviationResearch"/>
      <w:bookmarkStart w:id="553" w:name="DOTMotorSafetyHighPriority"/>
      <w:bookmarkStart w:id="554" w:name="DOTHazmatHMIT"/>
      <w:bookmarkEnd w:id="547"/>
      <w:bookmarkEnd w:id="548"/>
      <w:bookmarkEnd w:id="549"/>
      <w:bookmarkEnd w:id="550"/>
      <w:bookmarkEnd w:id="551"/>
      <w:bookmarkEnd w:id="552"/>
      <w:bookmarkEnd w:id="553"/>
      <w:bookmarkEnd w:id="554"/>
    </w:p>
    <w:p w14:paraId="585E1133" w14:textId="77777777" w:rsidR="00095D09" w:rsidRPr="00A21D20" w:rsidRDefault="00095D09" w:rsidP="00095D09">
      <w:pPr>
        <w:widowControl w:val="0"/>
        <w:autoSpaceDE w:val="0"/>
        <w:autoSpaceDN w:val="0"/>
        <w:adjustRightInd w:val="0"/>
        <w:rPr>
          <w:rFonts w:ascii="Helvetica" w:hAnsi="Helvetica" w:cs="Helvetica"/>
          <w:highlight w:val="cyan"/>
        </w:rPr>
      </w:pPr>
      <w:bookmarkStart w:id="555" w:name="DOTSmallCommunityAir"/>
      <w:bookmarkStart w:id="556" w:name="DOTINFRA"/>
      <w:bookmarkStart w:id="557" w:name="DOTAdvancedTransCongestion"/>
      <w:bookmarkStart w:id="558" w:name="DOTFTACompFunding"/>
      <w:bookmarkStart w:id="559" w:name="DOTDeleted"/>
      <w:bookmarkEnd w:id="555"/>
      <w:bookmarkEnd w:id="556"/>
      <w:bookmarkEnd w:id="557"/>
      <w:bookmarkEnd w:id="558"/>
      <w:bookmarkEnd w:id="559"/>
      <w:r w:rsidRPr="00A21D20">
        <w:rPr>
          <w:rFonts w:ascii="Helvetica" w:hAnsi="Helvetica" w:cs="Helvetica"/>
          <w:highlight w:val="cyan"/>
        </w:rPr>
        <w:t>DOT - FAA Aviation Research Grants</w:t>
      </w:r>
    </w:p>
    <w:p w14:paraId="2BC6BB67" w14:textId="77777777" w:rsidR="00095D09" w:rsidRPr="00A21D20" w:rsidRDefault="00095D09" w:rsidP="00095D09">
      <w:pPr>
        <w:widowControl w:val="0"/>
        <w:autoSpaceDE w:val="0"/>
        <w:autoSpaceDN w:val="0"/>
        <w:adjustRightInd w:val="0"/>
        <w:rPr>
          <w:rFonts w:ascii="Helvetica" w:hAnsi="Helvetica" w:cs="Helvetica"/>
          <w:highlight w:val="cyan"/>
        </w:rPr>
      </w:pPr>
      <w:r w:rsidRPr="00A21D20">
        <w:rPr>
          <w:rFonts w:ascii="Helvetica" w:hAnsi="Helvetica" w:cs="Helvetica"/>
          <w:highlight w:val="cyan"/>
        </w:rPr>
        <w:t>FAA Aviation Research and Development Grants</w:t>
      </w:r>
    </w:p>
    <w:p w14:paraId="02102B26" w14:textId="341D6A4E" w:rsidR="00095D09" w:rsidRDefault="00095D09" w:rsidP="00095D09">
      <w:pPr>
        <w:widowControl w:val="0"/>
        <w:autoSpaceDE w:val="0"/>
        <w:autoSpaceDN w:val="0"/>
        <w:adjustRightInd w:val="0"/>
        <w:rPr>
          <w:rFonts w:ascii="Helvetica" w:hAnsi="Helvetica" w:cs="Helvetica"/>
        </w:rPr>
      </w:pPr>
      <w:r w:rsidRPr="00A21D20">
        <w:rPr>
          <w:rFonts w:ascii="Helvetica" w:hAnsi="Helvetica" w:cs="Helvetica"/>
          <w:highlight w:val="cyan"/>
        </w:rPr>
        <w:t>Synopsis 3, 4 &amp; 6</w:t>
      </w:r>
    </w:p>
    <w:p w14:paraId="41540448" w14:textId="77777777" w:rsidR="00095D09" w:rsidRDefault="00095D09" w:rsidP="00095D0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663"/>
      </w:tblGrid>
      <w:tr w:rsidR="00095D09" w:rsidRPr="00095D09" w14:paraId="2AF4094E" w14:textId="77777777" w:rsidTr="00095D09">
        <w:trPr>
          <w:tblCellSpacing w:w="0" w:type="dxa"/>
        </w:trPr>
        <w:tc>
          <w:tcPr>
            <w:tcW w:w="0" w:type="auto"/>
            <w:noWrap/>
            <w:hideMark/>
          </w:tcPr>
          <w:p w14:paraId="4F350FD4" w14:textId="77777777" w:rsidR="00095D09" w:rsidRPr="00095D09" w:rsidRDefault="00095D09" w:rsidP="00095D09">
            <w:pPr>
              <w:rPr>
                <w:rFonts w:ascii="Helvetica" w:hAnsi="Helvetica"/>
                <w:b/>
                <w:bCs/>
              </w:rPr>
            </w:pPr>
            <w:r w:rsidRPr="00095D09">
              <w:rPr>
                <w:rFonts w:ascii="Helvetica" w:hAnsi="Helvetica"/>
                <w:b/>
                <w:bCs/>
              </w:rPr>
              <w:t>Document Type:</w:t>
            </w:r>
          </w:p>
        </w:tc>
        <w:tc>
          <w:tcPr>
            <w:tcW w:w="0" w:type="auto"/>
            <w:vAlign w:val="center"/>
            <w:hideMark/>
          </w:tcPr>
          <w:p w14:paraId="41AD2869" w14:textId="77777777" w:rsidR="00095D09" w:rsidRPr="00095D09" w:rsidRDefault="00095D09" w:rsidP="00095D09">
            <w:pPr>
              <w:rPr>
                <w:rFonts w:ascii="Helvetica" w:hAnsi="Helvetica"/>
              </w:rPr>
            </w:pPr>
            <w:r w:rsidRPr="00095D09">
              <w:rPr>
                <w:rFonts w:ascii="Helvetica" w:hAnsi="Helvetica"/>
              </w:rPr>
              <w:t>Grants Notice</w:t>
            </w:r>
          </w:p>
        </w:tc>
      </w:tr>
      <w:tr w:rsidR="00095D09" w:rsidRPr="00095D09" w14:paraId="5CCC39A2" w14:textId="77777777" w:rsidTr="00095D09">
        <w:trPr>
          <w:tblCellSpacing w:w="0" w:type="dxa"/>
        </w:trPr>
        <w:tc>
          <w:tcPr>
            <w:tcW w:w="0" w:type="auto"/>
            <w:noWrap/>
            <w:hideMark/>
          </w:tcPr>
          <w:p w14:paraId="6F15C1E9" w14:textId="77777777" w:rsidR="00095D09" w:rsidRPr="00095D09" w:rsidRDefault="00095D09" w:rsidP="00095D09">
            <w:pPr>
              <w:rPr>
                <w:rFonts w:ascii="Helvetica" w:hAnsi="Helvetica"/>
                <w:b/>
                <w:bCs/>
              </w:rPr>
            </w:pPr>
            <w:r w:rsidRPr="00095D09">
              <w:rPr>
                <w:rFonts w:ascii="Helvetica" w:hAnsi="Helvetica"/>
                <w:b/>
                <w:bCs/>
              </w:rPr>
              <w:t>Funding Opportunity Number:</w:t>
            </w:r>
          </w:p>
        </w:tc>
        <w:tc>
          <w:tcPr>
            <w:tcW w:w="0" w:type="auto"/>
            <w:vAlign w:val="center"/>
            <w:hideMark/>
          </w:tcPr>
          <w:p w14:paraId="30BCF9E9" w14:textId="77777777" w:rsidR="00095D09" w:rsidRPr="00095D09" w:rsidRDefault="00095D09" w:rsidP="00095D09">
            <w:pPr>
              <w:rPr>
                <w:rFonts w:ascii="Helvetica" w:hAnsi="Helvetica"/>
              </w:rPr>
            </w:pPr>
            <w:r w:rsidRPr="00095D09">
              <w:rPr>
                <w:rFonts w:ascii="Helvetica" w:hAnsi="Helvetica"/>
              </w:rPr>
              <w:t>12-01</w:t>
            </w:r>
          </w:p>
        </w:tc>
      </w:tr>
      <w:tr w:rsidR="00095D09" w:rsidRPr="00095D09" w14:paraId="6ADFDB6D" w14:textId="77777777" w:rsidTr="00095D09">
        <w:trPr>
          <w:tblCellSpacing w:w="0" w:type="dxa"/>
        </w:trPr>
        <w:tc>
          <w:tcPr>
            <w:tcW w:w="0" w:type="auto"/>
            <w:noWrap/>
            <w:hideMark/>
          </w:tcPr>
          <w:p w14:paraId="21CBDB76" w14:textId="77777777" w:rsidR="00095D09" w:rsidRPr="00095D09" w:rsidRDefault="00095D09" w:rsidP="00095D09">
            <w:pPr>
              <w:rPr>
                <w:rFonts w:ascii="Helvetica" w:hAnsi="Helvetica"/>
                <w:b/>
                <w:bCs/>
              </w:rPr>
            </w:pPr>
            <w:r w:rsidRPr="00095D09">
              <w:rPr>
                <w:rFonts w:ascii="Helvetica" w:hAnsi="Helvetica"/>
                <w:b/>
                <w:bCs/>
              </w:rPr>
              <w:t>Funding Opportunity Title:</w:t>
            </w:r>
          </w:p>
        </w:tc>
        <w:tc>
          <w:tcPr>
            <w:tcW w:w="0" w:type="auto"/>
            <w:vAlign w:val="center"/>
            <w:hideMark/>
          </w:tcPr>
          <w:p w14:paraId="24AF0F04" w14:textId="77777777" w:rsidR="00095D09" w:rsidRPr="00095D09" w:rsidRDefault="00095D09" w:rsidP="00095D09">
            <w:pPr>
              <w:rPr>
                <w:rFonts w:ascii="Helvetica" w:hAnsi="Helvetica"/>
              </w:rPr>
            </w:pPr>
            <w:r w:rsidRPr="00095D09">
              <w:rPr>
                <w:rFonts w:ascii="Helvetica" w:hAnsi="Helvetica"/>
              </w:rPr>
              <w:t>FAA Aviation Research and Development Grants</w:t>
            </w:r>
          </w:p>
        </w:tc>
      </w:tr>
      <w:tr w:rsidR="00095D09" w:rsidRPr="00095D09" w14:paraId="4E11C589" w14:textId="77777777" w:rsidTr="00095D09">
        <w:trPr>
          <w:tblCellSpacing w:w="0" w:type="dxa"/>
        </w:trPr>
        <w:tc>
          <w:tcPr>
            <w:tcW w:w="0" w:type="auto"/>
            <w:noWrap/>
            <w:hideMark/>
          </w:tcPr>
          <w:p w14:paraId="28F1CFAC" w14:textId="77777777" w:rsidR="00095D09" w:rsidRPr="00095D09" w:rsidRDefault="00095D09" w:rsidP="00095D09">
            <w:pPr>
              <w:rPr>
                <w:rFonts w:ascii="Helvetica" w:hAnsi="Helvetica"/>
                <w:b/>
                <w:bCs/>
              </w:rPr>
            </w:pPr>
            <w:r w:rsidRPr="00095D09">
              <w:rPr>
                <w:rFonts w:ascii="Helvetica" w:hAnsi="Helvetica"/>
                <w:b/>
                <w:bCs/>
              </w:rPr>
              <w:t>Opportunity Category:</w:t>
            </w:r>
          </w:p>
        </w:tc>
        <w:tc>
          <w:tcPr>
            <w:tcW w:w="0" w:type="auto"/>
            <w:vAlign w:val="center"/>
            <w:hideMark/>
          </w:tcPr>
          <w:p w14:paraId="5FB8C2B0" w14:textId="77777777" w:rsidR="00095D09" w:rsidRPr="00095D09" w:rsidRDefault="00095D09" w:rsidP="00095D09">
            <w:pPr>
              <w:rPr>
                <w:rFonts w:ascii="Helvetica" w:hAnsi="Helvetica"/>
              </w:rPr>
            </w:pPr>
            <w:r w:rsidRPr="00095D09">
              <w:rPr>
                <w:rFonts w:ascii="Helvetica" w:hAnsi="Helvetica"/>
              </w:rPr>
              <w:t>Discretionary</w:t>
            </w:r>
          </w:p>
        </w:tc>
      </w:tr>
      <w:tr w:rsidR="00095D09" w:rsidRPr="00095D09" w14:paraId="3FA4768B" w14:textId="77777777" w:rsidTr="00095D09">
        <w:trPr>
          <w:tblCellSpacing w:w="0" w:type="dxa"/>
        </w:trPr>
        <w:tc>
          <w:tcPr>
            <w:tcW w:w="0" w:type="auto"/>
            <w:noWrap/>
            <w:hideMark/>
          </w:tcPr>
          <w:p w14:paraId="1AD3EC51" w14:textId="77777777" w:rsidR="00095D09" w:rsidRPr="00095D09" w:rsidRDefault="00095D09" w:rsidP="00095D09">
            <w:pPr>
              <w:rPr>
                <w:rFonts w:ascii="Helvetica" w:hAnsi="Helvetica"/>
                <w:b/>
                <w:bCs/>
              </w:rPr>
            </w:pPr>
            <w:r w:rsidRPr="00095D09">
              <w:rPr>
                <w:rFonts w:ascii="Helvetica" w:hAnsi="Helvetica"/>
                <w:b/>
                <w:bCs/>
              </w:rPr>
              <w:t>Opportunity Category Explanation:</w:t>
            </w:r>
          </w:p>
        </w:tc>
        <w:tc>
          <w:tcPr>
            <w:tcW w:w="0" w:type="auto"/>
            <w:vAlign w:val="center"/>
            <w:hideMark/>
          </w:tcPr>
          <w:p w14:paraId="4F1DA735"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A382B4A" w14:textId="77777777" w:rsidTr="00095D09">
        <w:trPr>
          <w:tblCellSpacing w:w="0" w:type="dxa"/>
        </w:trPr>
        <w:tc>
          <w:tcPr>
            <w:tcW w:w="0" w:type="auto"/>
            <w:noWrap/>
            <w:hideMark/>
          </w:tcPr>
          <w:p w14:paraId="2364879E" w14:textId="77777777" w:rsidR="00095D09" w:rsidRPr="00095D09" w:rsidRDefault="00095D09" w:rsidP="00095D09">
            <w:pPr>
              <w:rPr>
                <w:rFonts w:ascii="Helvetica" w:hAnsi="Helvetica"/>
                <w:b/>
                <w:bCs/>
              </w:rPr>
            </w:pPr>
            <w:r w:rsidRPr="00095D09">
              <w:rPr>
                <w:rFonts w:ascii="Helvetica" w:hAnsi="Helvetica"/>
                <w:b/>
                <w:bCs/>
              </w:rPr>
              <w:t>Funding Instrument Type:</w:t>
            </w:r>
          </w:p>
        </w:tc>
        <w:tc>
          <w:tcPr>
            <w:tcW w:w="0" w:type="auto"/>
            <w:vAlign w:val="center"/>
            <w:hideMark/>
          </w:tcPr>
          <w:p w14:paraId="62B3790F" w14:textId="77777777" w:rsidR="00095D09" w:rsidRPr="00095D09" w:rsidRDefault="00095D09" w:rsidP="00095D09">
            <w:pPr>
              <w:rPr>
                <w:rFonts w:ascii="Helvetica" w:hAnsi="Helvetica"/>
              </w:rPr>
            </w:pPr>
            <w:r w:rsidRPr="00095D09">
              <w:rPr>
                <w:rFonts w:ascii="Helvetica" w:hAnsi="Helvetica"/>
              </w:rPr>
              <w:t>Grant</w:t>
            </w:r>
          </w:p>
        </w:tc>
      </w:tr>
      <w:tr w:rsidR="00095D09" w:rsidRPr="00095D09" w14:paraId="5FCA9184" w14:textId="77777777" w:rsidTr="00095D09">
        <w:trPr>
          <w:tblCellSpacing w:w="0" w:type="dxa"/>
        </w:trPr>
        <w:tc>
          <w:tcPr>
            <w:tcW w:w="0" w:type="auto"/>
            <w:noWrap/>
            <w:hideMark/>
          </w:tcPr>
          <w:p w14:paraId="77E16C81" w14:textId="77777777" w:rsidR="00095D09" w:rsidRPr="00095D09" w:rsidRDefault="00095D09" w:rsidP="00095D09">
            <w:pPr>
              <w:rPr>
                <w:rFonts w:ascii="Helvetica" w:hAnsi="Helvetica"/>
                <w:b/>
                <w:bCs/>
              </w:rPr>
            </w:pPr>
            <w:r w:rsidRPr="00095D09">
              <w:rPr>
                <w:rFonts w:ascii="Helvetica" w:hAnsi="Helvetica"/>
                <w:b/>
                <w:bCs/>
              </w:rPr>
              <w:t>Category of Funding Activity:</w:t>
            </w:r>
          </w:p>
        </w:tc>
        <w:tc>
          <w:tcPr>
            <w:tcW w:w="0" w:type="auto"/>
            <w:vAlign w:val="center"/>
            <w:hideMark/>
          </w:tcPr>
          <w:p w14:paraId="1E0C7AAA" w14:textId="77777777" w:rsidR="00095D09" w:rsidRPr="00095D09" w:rsidRDefault="00095D09" w:rsidP="00095D09">
            <w:pPr>
              <w:rPr>
                <w:rFonts w:ascii="Helvetica" w:hAnsi="Helvetica"/>
              </w:rPr>
            </w:pPr>
            <w:r w:rsidRPr="00095D09">
              <w:rPr>
                <w:rFonts w:ascii="Helvetica" w:hAnsi="Helvetica"/>
              </w:rPr>
              <w:t>Transportation</w:t>
            </w:r>
          </w:p>
        </w:tc>
      </w:tr>
      <w:tr w:rsidR="00095D09" w:rsidRPr="00095D09" w14:paraId="3BB90953" w14:textId="77777777" w:rsidTr="00095D09">
        <w:trPr>
          <w:tblCellSpacing w:w="0" w:type="dxa"/>
        </w:trPr>
        <w:tc>
          <w:tcPr>
            <w:tcW w:w="0" w:type="auto"/>
            <w:noWrap/>
            <w:hideMark/>
          </w:tcPr>
          <w:p w14:paraId="793D52E9" w14:textId="77777777" w:rsidR="00095D09" w:rsidRPr="00095D09" w:rsidRDefault="00095D09" w:rsidP="00095D09">
            <w:pPr>
              <w:rPr>
                <w:rFonts w:ascii="Helvetica" w:hAnsi="Helvetica"/>
                <w:b/>
                <w:bCs/>
              </w:rPr>
            </w:pPr>
            <w:r w:rsidRPr="00095D09">
              <w:rPr>
                <w:rFonts w:ascii="Helvetica" w:hAnsi="Helvetica"/>
                <w:b/>
                <w:bCs/>
              </w:rPr>
              <w:t>Category Explanation:</w:t>
            </w:r>
          </w:p>
        </w:tc>
        <w:tc>
          <w:tcPr>
            <w:tcW w:w="0" w:type="auto"/>
            <w:vAlign w:val="center"/>
            <w:hideMark/>
          </w:tcPr>
          <w:p w14:paraId="40A2AC4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4B39AAFF" w14:textId="77777777" w:rsidTr="00095D09">
        <w:trPr>
          <w:tblCellSpacing w:w="0" w:type="dxa"/>
        </w:trPr>
        <w:tc>
          <w:tcPr>
            <w:tcW w:w="0" w:type="auto"/>
            <w:noWrap/>
            <w:hideMark/>
          </w:tcPr>
          <w:p w14:paraId="44A77896" w14:textId="77777777" w:rsidR="00095D09" w:rsidRPr="00095D09" w:rsidRDefault="00095D09" w:rsidP="00095D09">
            <w:pPr>
              <w:rPr>
                <w:rFonts w:ascii="Helvetica" w:hAnsi="Helvetica"/>
                <w:b/>
                <w:bCs/>
              </w:rPr>
            </w:pPr>
            <w:r w:rsidRPr="00095D09">
              <w:rPr>
                <w:rFonts w:ascii="Helvetica" w:hAnsi="Helvetica"/>
                <w:b/>
                <w:bCs/>
              </w:rPr>
              <w:t>Expected Number of Awards:</w:t>
            </w:r>
          </w:p>
        </w:tc>
        <w:tc>
          <w:tcPr>
            <w:tcW w:w="0" w:type="auto"/>
            <w:vAlign w:val="center"/>
            <w:hideMark/>
          </w:tcPr>
          <w:p w14:paraId="67C9FE9D"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8B1B921" w14:textId="77777777" w:rsidTr="00095D09">
        <w:trPr>
          <w:tblCellSpacing w:w="0" w:type="dxa"/>
        </w:trPr>
        <w:tc>
          <w:tcPr>
            <w:tcW w:w="0" w:type="auto"/>
            <w:noWrap/>
            <w:hideMark/>
          </w:tcPr>
          <w:p w14:paraId="7E61C9EE" w14:textId="77777777" w:rsidR="00095D09" w:rsidRPr="00095D09" w:rsidRDefault="00095D09" w:rsidP="00095D09">
            <w:pPr>
              <w:rPr>
                <w:rFonts w:ascii="Helvetica" w:hAnsi="Helvetica"/>
                <w:b/>
                <w:bCs/>
              </w:rPr>
            </w:pPr>
            <w:r w:rsidRPr="00095D09">
              <w:rPr>
                <w:rFonts w:ascii="Helvetica" w:hAnsi="Helvetica"/>
                <w:b/>
                <w:bCs/>
              </w:rPr>
              <w:t>CFDA Number(s):</w:t>
            </w:r>
          </w:p>
        </w:tc>
        <w:tc>
          <w:tcPr>
            <w:tcW w:w="0" w:type="auto"/>
            <w:vAlign w:val="center"/>
            <w:hideMark/>
          </w:tcPr>
          <w:p w14:paraId="088CB2BD" w14:textId="77777777" w:rsidR="00095D09" w:rsidRPr="00095D09" w:rsidRDefault="00095D09" w:rsidP="00095D09">
            <w:pPr>
              <w:rPr>
                <w:rFonts w:ascii="Helvetica" w:hAnsi="Helvetica"/>
              </w:rPr>
            </w:pPr>
            <w:r w:rsidRPr="00095D09">
              <w:rPr>
                <w:rFonts w:ascii="Helvetica" w:hAnsi="Helvetica"/>
              </w:rPr>
              <w:t>20.108 -- Aviation Research Grants</w:t>
            </w:r>
          </w:p>
        </w:tc>
      </w:tr>
      <w:tr w:rsidR="00095D09" w:rsidRPr="00095D09" w14:paraId="7FDF9CB0" w14:textId="77777777" w:rsidTr="00095D09">
        <w:trPr>
          <w:tblCellSpacing w:w="0" w:type="dxa"/>
        </w:trPr>
        <w:tc>
          <w:tcPr>
            <w:tcW w:w="0" w:type="auto"/>
            <w:noWrap/>
            <w:hideMark/>
          </w:tcPr>
          <w:p w14:paraId="7517F0DD" w14:textId="77777777" w:rsidR="00095D09" w:rsidRPr="00095D09" w:rsidRDefault="00095D09" w:rsidP="00095D09">
            <w:pPr>
              <w:rPr>
                <w:rFonts w:ascii="Helvetica" w:hAnsi="Helvetica"/>
                <w:b/>
                <w:bCs/>
              </w:rPr>
            </w:pPr>
            <w:r w:rsidRPr="00095D09">
              <w:rPr>
                <w:rFonts w:ascii="Helvetica" w:hAnsi="Helvetica"/>
                <w:b/>
                <w:bCs/>
              </w:rPr>
              <w:t>Cost Sharing or Matching Requirement:</w:t>
            </w:r>
          </w:p>
        </w:tc>
        <w:tc>
          <w:tcPr>
            <w:tcW w:w="0" w:type="auto"/>
            <w:vAlign w:val="center"/>
            <w:hideMark/>
          </w:tcPr>
          <w:p w14:paraId="3280523C" w14:textId="77777777" w:rsidR="00095D09" w:rsidRPr="00095D09" w:rsidRDefault="00095D09" w:rsidP="00095D09">
            <w:pPr>
              <w:rPr>
                <w:rFonts w:ascii="Helvetica" w:hAnsi="Helvetica"/>
              </w:rPr>
            </w:pPr>
            <w:r w:rsidRPr="00095D09">
              <w:rPr>
                <w:rFonts w:ascii="Helvetica" w:hAnsi="Helvetica"/>
              </w:rPr>
              <w:t>No</w:t>
            </w:r>
          </w:p>
        </w:tc>
      </w:tr>
      <w:tr w:rsidR="00095D09" w:rsidRPr="00095D09" w14:paraId="0F7F0E68" w14:textId="77777777" w:rsidTr="00095D09">
        <w:trPr>
          <w:tblCellSpacing w:w="0" w:type="dxa"/>
        </w:trPr>
        <w:tc>
          <w:tcPr>
            <w:tcW w:w="0" w:type="auto"/>
            <w:noWrap/>
            <w:hideMark/>
          </w:tcPr>
          <w:p w14:paraId="408B046C" w14:textId="77777777" w:rsidR="00095D09" w:rsidRPr="00095D09" w:rsidRDefault="00095D09" w:rsidP="00095D09">
            <w:pPr>
              <w:rPr>
                <w:rFonts w:ascii="Helvetica" w:hAnsi="Helvetica"/>
                <w:b/>
                <w:bCs/>
              </w:rPr>
            </w:pPr>
            <w:r w:rsidRPr="00095D09">
              <w:rPr>
                <w:rFonts w:ascii="Helvetica" w:hAnsi="Helvetica"/>
                <w:b/>
                <w:bCs/>
              </w:rPr>
              <w:t>Version:</w:t>
            </w:r>
          </w:p>
        </w:tc>
        <w:tc>
          <w:tcPr>
            <w:tcW w:w="0" w:type="auto"/>
            <w:vAlign w:val="center"/>
            <w:hideMark/>
          </w:tcPr>
          <w:p w14:paraId="30358012" w14:textId="77777777" w:rsidR="00095D09" w:rsidRPr="00095D09" w:rsidRDefault="00095D09" w:rsidP="00095D09">
            <w:pPr>
              <w:rPr>
                <w:rFonts w:ascii="Helvetica" w:hAnsi="Helvetica"/>
              </w:rPr>
            </w:pPr>
            <w:r w:rsidRPr="00095D09">
              <w:rPr>
                <w:rFonts w:ascii="Helvetica" w:hAnsi="Helvetica"/>
              </w:rPr>
              <w:t>Synopsis 6</w:t>
            </w:r>
          </w:p>
        </w:tc>
      </w:tr>
      <w:tr w:rsidR="00095D09" w:rsidRPr="00095D09" w14:paraId="7E53B6F7" w14:textId="77777777" w:rsidTr="00095D09">
        <w:trPr>
          <w:tblCellSpacing w:w="0" w:type="dxa"/>
        </w:trPr>
        <w:tc>
          <w:tcPr>
            <w:tcW w:w="0" w:type="auto"/>
            <w:noWrap/>
            <w:hideMark/>
          </w:tcPr>
          <w:p w14:paraId="1858536C" w14:textId="77777777" w:rsidR="00095D09" w:rsidRPr="00095D09" w:rsidRDefault="00095D09" w:rsidP="00095D09">
            <w:pPr>
              <w:rPr>
                <w:rFonts w:ascii="Helvetica" w:hAnsi="Helvetica"/>
                <w:b/>
                <w:bCs/>
              </w:rPr>
            </w:pPr>
            <w:r w:rsidRPr="00095D09">
              <w:rPr>
                <w:rFonts w:ascii="Helvetica" w:hAnsi="Helvetica"/>
                <w:b/>
                <w:bCs/>
              </w:rPr>
              <w:t>Posted Date:</w:t>
            </w:r>
          </w:p>
        </w:tc>
        <w:tc>
          <w:tcPr>
            <w:tcW w:w="0" w:type="auto"/>
            <w:vAlign w:val="center"/>
            <w:hideMark/>
          </w:tcPr>
          <w:p w14:paraId="0F850D16" w14:textId="77777777" w:rsidR="00095D09" w:rsidRPr="00095D09" w:rsidRDefault="00095D09" w:rsidP="00095D09">
            <w:pPr>
              <w:rPr>
                <w:rFonts w:ascii="Helvetica" w:hAnsi="Helvetica"/>
              </w:rPr>
            </w:pPr>
            <w:r w:rsidRPr="00095D09">
              <w:rPr>
                <w:rFonts w:ascii="Helvetica" w:hAnsi="Helvetica"/>
              </w:rPr>
              <w:t>Jan 01, 2012</w:t>
            </w:r>
          </w:p>
        </w:tc>
      </w:tr>
      <w:tr w:rsidR="00095D09" w:rsidRPr="00095D09" w14:paraId="1EE511B5" w14:textId="77777777" w:rsidTr="00095D09">
        <w:trPr>
          <w:tblCellSpacing w:w="0" w:type="dxa"/>
        </w:trPr>
        <w:tc>
          <w:tcPr>
            <w:tcW w:w="0" w:type="auto"/>
            <w:noWrap/>
            <w:hideMark/>
          </w:tcPr>
          <w:p w14:paraId="6C9F27DA" w14:textId="77777777" w:rsidR="00095D09" w:rsidRPr="00095D09" w:rsidRDefault="00095D09" w:rsidP="00095D09">
            <w:pPr>
              <w:rPr>
                <w:rFonts w:ascii="Helvetica" w:hAnsi="Helvetica"/>
                <w:b/>
                <w:bCs/>
              </w:rPr>
            </w:pPr>
            <w:r w:rsidRPr="00095D09">
              <w:rPr>
                <w:rFonts w:ascii="Helvetica" w:hAnsi="Helvetica"/>
                <w:b/>
                <w:bCs/>
              </w:rPr>
              <w:t>Last Updated Date:</w:t>
            </w:r>
          </w:p>
        </w:tc>
        <w:tc>
          <w:tcPr>
            <w:tcW w:w="0" w:type="auto"/>
            <w:vAlign w:val="center"/>
            <w:hideMark/>
          </w:tcPr>
          <w:p w14:paraId="30C8B56E" w14:textId="77777777" w:rsidR="00095D09" w:rsidRPr="00095D09" w:rsidRDefault="00095D09" w:rsidP="00095D09">
            <w:pPr>
              <w:rPr>
                <w:rFonts w:ascii="Helvetica" w:hAnsi="Helvetica"/>
              </w:rPr>
            </w:pPr>
            <w:r w:rsidRPr="00095D09">
              <w:rPr>
                <w:rFonts w:ascii="Helvetica" w:hAnsi="Helvetica"/>
              </w:rPr>
              <w:t>Oct 18, 2017</w:t>
            </w:r>
          </w:p>
        </w:tc>
      </w:tr>
      <w:tr w:rsidR="00095D09" w:rsidRPr="00095D09" w14:paraId="712887D0" w14:textId="77777777" w:rsidTr="00095D09">
        <w:trPr>
          <w:tblCellSpacing w:w="0" w:type="dxa"/>
        </w:trPr>
        <w:tc>
          <w:tcPr>
            <w:tcW w:w="0" w:type="auto"/>
            <w:noWrap/>
            <w:hideMark/>
          </w:tcPr>
          <w:p w14:paraId="54E510F0" w14:textId="77777777" w:rsidR="00095D09" w:rsidRPr="00095D09" w:rsidRDefault="00095D09" w:rsidP="00095D09">
            <w:pPr>
              <w:rPr>
                <w:rFonts w:ascii="Helvetica" w:hAnsi="Helvetica"/>
                <w:b/>
                <w:bCs/>
              </w:rPr>
            </w:pPr>
            <w:r w:rsidRPr="00095D09">
              <w:rPr>
                <w:rFonts w:ascii="Helvetica" w:hAnsi="Helvetica"/>
                <w:b/>
                <w:bCs/>
              </w:rPr>
              <w:t>Original Closing Date for Applications:</w:t>
            </w:r>
          </w:p>
        </w:tc>
        <w:tc>
          <w:tcPr>
            <w:tcW w:w="0" w:type="auto"/>
            <w:vAlign w:val="center"/>
            <w:hideMark/>
          </w:tcPr>
          <w:p w14:paraId="72C7AC43"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55B9A7A2" w14:textId="77777777" w:rsidTr="00095D09">
        <w:trPr>
          <w:tblCellSpacing w:w="0" w:type="dxa"/>
        </w:trPr>
        <w:tc>
          <w:tcPr>
            <w:tcW w:w="0" w:type="auto"/>
            <w:noWrap/>
            <w:hideMark/>
          </w:tcPr>
          <w:p w14:paraId="3AEF31F8" w14:textId="77777777" w:rsidR="00095D09" w:rsidRPr="00095D09" w:rsidRDefault="00095D09" w:rsidP="00095D09">
            <w:pPr>
              <w:rPr>
                <w:rFonts w:ascii="Helvetica" w:hAnsi="Helvetica"/>
                <w:b/>
                <w:bCs/>
              </w:rPr>
            </w:pPr>
            <w:r w:rsidRPr="00095D09">
              <w:rPr>
                <w:rFonts w:ascii="Helvetica" w:hAnsi="Helvetica"/>
                <w:b/>
                <w:bCs/>
              </w:rPr>
              <w:t>Current Closing Date for Applications:</w:t>
            </w:r>
          </w:p>
        </w:tc>
        <w:tc>
          <w:tcPr>
            <w:tcW w:w="0" w:type="auto"/>
            <w:vAlign w:val="center"/>
            <w:hideMark/>
          </w:tcPr>
          <w:p w14:paraId="055CD73B"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0351B5D2" w14:textId="77777777" w:rsidTr="00095D09">
        <w:trPr>
          <w:tblCellSpacing w:w="0" w:type="dxa"/>
        </w:trPr>
        <w:tc>
          <w:tcPr>
            <w:tcW w:w="0" w:type="auto"/>
            <w:noWrap/>
            <w:hideMark/>
          </w:tcPr>
          <w:p w14:paraId="4E60CA57" w14:textId="77777777" w:rsidR="00095D09" w:rsidRPr="00095D09" w:rsidRDefault="00095D09" w:rsidP="00095D09">
            <w:pPr>
              <w:rPr>
                <w:rFonts w:ascii="Helvetica" w:hAnsi="Helvetica"/>
                <w:b/>
                <w:bCs/>
              </w:rPr>
            </w:pPr>
            <w:r w:rsidRPr="00095D09">
              <w:rPr>
                <w:rFonts w:ascii="Helvetica" w:hAnsi="Helvetica"/>
                <w:b/>
                <w:bCs/>
              </w:rPr>
              <w:t>Archive Date:</w:t>
            </w:r>
          </w:p>
        </w:tc>
        <w:tc>
          <w:tcPr>
            <w:tcW w:w="0" w:type="auto"/>
            <w:vAlign w:val="center"/>
            <w:hideMark/>
          </w:tcPr>
          <w:p w14:paraId="723F594C" w14:textId="77777777" w:rsidR="00095D09" w:rsidRPr="00095D09" w:rsidRDefault="00095D09" w:rsidP="00095D09">
            <w:pPr>
              <w:rPr>
                <w:rFonts w:ascii="Helvetica" w:hAnsi="Helvetica"/>
              </w:rPr>
            </w:pPr>
            <w:r w:rsidRPr="00095D09">
              <w:rPr>
                <w:rFonts w:ascii="Helvetica" w:hAnsi="Helvetica"/>
              </w:rPr>
              <w:t>Jan 30, 2020</w:t>
            </w:r>
          </w:p>
        </w:tc>
      </w:tr>
      <w:tr w:rsidR="00095D09" w:rsidRPr="00095D09" w14:paraId="3CF25085" w14:textId="77777777" w:rsidTr="00095D09">
        <w:trPr>
          <w:tblCellSpacing w:w="0" w:type="dxa"/>
        </w:trPr>
        <w:tc>
          <w:tcPr>
            <w:tcW w:w="0" w:type="auto"/>
            <w:noWrap/>
            <w:hideMark/>
          </w:tcPr>
          <w:p w14:paraId="70B8DA7B" w14:textId="77777777" w:rsidR="00095D09" w:rsidRPr="00095D09" w:rsidRDefault="00095D09" w:rsidP="00095D09">
            <w:pPr>
              <w:rPr>
                <w:rFonts w:ascii="Helvetica" w:hAnsi="Helvetica"/>
                <w:b/>
                <w:bCs/>
              </w:rPr>
            </w:pPr>
            <w:r w:rsidRPr="00095D09">
              <w:rPr>
                <w:rFonts w:ascii="Helvetica" w:hAnsi="Helvetica"/>
                <w:b/>
                <w:bCs/>
              </w:rPr>
              <w:t>Estimated Total Program Funding:</w:t>
            </w:r>
          </w:p>
        </w:tc>
        <w:tc>
          <w:tcPr>
            <w:tcW w:w="0" w:type="auto"/>
            <w:vAlign w:val="center"/>
            <w:hideMark/>
          </w:tcPr>
          <w:p w14:paraId="7EA28C6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C4639A2" w14:textId="77777777" w:rsidTr="00095D09">
        <w:trPr>
          <w:tblCellSpacing w:w="0" w:type="dxa"/>
        </w:trPr>
        <w:tc>
          <w:tcPr>
            <w:tcW w:w="0" w:type="auto"/>
            <w:noWrap/>
            <w:hideMark/>
          </w:tcPr>
          <w:p w14:paraId="3707E232" w14:textId="77777777" w:rsidR="00095D09" w:rsidRPr="00095D09" w:rsidRDefault="00095D09" w:rsidP="00095D09">
            <w:pPr>
              <w:rPr>
                <w:rFonts w:ascii="Helvetica" w:hAnsi="Helvetica"/>
                <w:b/>
                <w:bCs/>
              </w:rPr>
            </w:pPr>
            <w:r w:rsidRPr="00095D09">
              <w:rPr>
                <w:rFonts w:ascii="Helvetica" w:hAnsi="Helvetica"/>
                <w:b/>
                <w:bCs/>
              </w:rPr>
              <w:t>Award Ceiling:</w:t>
            </w:r>
          </w:p>
        </w:tc>
        <w:tc>
          <w:tcPr>
            <w:tcW w:w="0" w:type="auto"/>
            <w:vAlign w:val="center"/>
            <w:hideMark/>
          </w:tcPr>
          <w:p w14:paraId="447D76E0" w14:textId="77777777" w:rsidR="00095D09" w:rsidRPr="00095D09" w:rsidRDefault="00095D09" w:rsidP="00095D09">
            <w:pPr>
              <w:rPr>
                <w:rFonts w:ascii="Helvetica" w:hAnsi="Helvetica"/>
              </w:rPr>
            </w:pPr>
            <w:r w:rsidRPr="00095D09">
              <w:rPr>
                <w:rFonts w:ascii="Helvetica" w:hAnsi="Helvetica"/>
              </w:rPr>
              <w:t>$5,000,000</w:t>
            </w:r>
          </w:p>
        </w:tc>
      </w:tr>
      <w:tr w:rsidR="00095D09" w:rsidRPr="00095D09" w14:paraId="0B137781" w14:textId="77777777" w:rsidTr="00095D09">
        <w:trPr>
          <w:tblCellSpacing w:w="0" w:type="dxa"/>
        </w:trPr>
        <w:tc>
          <w:tcPr>
            <w:tcW w:w="0" w:type="auto"/>
            <w:noWrap/>
            <w:hideMark/>
          </w:tcPr>
          <w:p w14:paraId="4D1DAF8D" w14:textId="77777777" w:rsidR="00095D09" w:rsidRPr="00095D09" w:rsidRDefault="00095D09" w:rsidP="00095D09">
            <w:pPr>
              <w:rPr>
                <w:rFonts w:ascii="Helvetica" w:hAnsi="Helvetica"/>
                <w:b/>
                <w:bCs/>
              </w:rPr>
            </w:pPr>
            <w:r w:rsidRPr="00095D09">
              <w:rPr>
                <w:rFonts w:ascii="Helvetica" w:hAnsi="Helvetica"/>
                <w:b/>
                <w:bCs/>
              </w:rPr>
              <w:t>Eligible Applicants:</w:t>
            </w:r>
          </w:p>
        </w:tc>
        <w:tc>
          <w:tcPr>
            <w:tcW w:w="0" w:type="auto"/>
            <w:vAlign w:val="center"/>
            <w:hideMark/>
          </w:tcPr>
          <w:p w14:paraId="06E49ACE" w14:textId="77777777" w:rsidR="00095D09" w:rsidRPr="00095D09" w:rsidRDefault="00095D09" w:rsidP="00095D09">
            <w:pPr>
              <w:rPr>
                <w:rFonts w:ascii="Helvetica" w:hAnsi="Helvetica"/>
              </w:rPr>
            </w:pPr>
            <w:r w:rsidRPr="00095D09">
              <w:rPr>
                <w:rFonts w:ascii="Helvetica" w:hAnsi="Helvetica"/>
              </w:rPr>
              <w:t>Private institutions of higher education</w:t>
            </w:r>
            <w:r w:rsidRPr="00095D09">
              <w:rPr>
                <w:rFonts w:ascii="Helvetica" w:hAnsi="Helvetica"/>
              </w:rPr>
              <w:br/>
              <w:t>Nonprofits having a 501(c)(3) status with the IRS, other than institutions of higher education</w:t>
            </w:r>
            <w:r w:rsidRPr="00095D09">
              <w:rPr>
                <w:rFonts w:ascii="Helvetica" w:hAnsi="Helvetica"/>
              </w:rPr>
              <w:br/>
              <w:t>Public and State controlled institutions of higher education</w:t>
            </w:r>
          </w:p>
        </w:tc>
      </w:tr>
      <w:tr w:rsidR="00095D09" w14:paraId="66E3BE7D" w14:textId="77777777" w:rsidTr="00095D09">
        <w:trPr>
          <w:tblCellSpacing w:w="0" w:type="dxa"/>
        </w:trPr>
        <w:tc>
          <w:tcPr>
            <w:tcW w:w="0" w:type="auto"/>
            <w:noWrap/>
            <w:hideMark/>
          </w:tcPr>
          <w:p w14:paraId="04DC38DA" w14:textId="77777777" w:rsidR="00095D09" w:rsidRPr="00095D09" w:rsidRDefault="00095D09" w:rsidP="00095D09">
            <w:pPr>
              <w:rPr>
                <w:rFonts w:ascii="Helvetica" w:hAnsi="Helvetica"/>
                <w:b/>
                <w:bCs/>
              </w:rPr>
            </w:pPr>
            <w:r w:rsidRPr="00095D09">
              <w:rPr>
                <w:rFonts w:ascii="Helvetica" w:hAnsi="Helvetica"/>
                <w:b/>
                <w:bCs/>
              </w:rPr>
              <w:t>Agency Name:</w:t>
            </w:r>
          </w:p>
        </w:tc>
        <w:tc>
          <w:tcPr>
            <w:tcW w:w="0" w:type="auto"/>
            <w:vAlign w:val="center"/>
            <w:hideMark/>
          </w:tcPr>
          <w:p w14:paraId="0F7DC463" w14:textId="77777777" w:rsidR="00095D09" w:rsidRPr="00095D09" w:rsidRDefault="00095D09" w:rsidP="00095D09">
            <w:pPr>
              <w:rPr>
                <w:rFonts w:ascii="Helvetica" w:hAnsi="Helvetica"/>
              </w:rPr>
            </w:pPr>
            <w:r w:rsidRPr="00095D09">
              <w:rPr>
                <w:rStyle w:val="search-custom"/>
                <w:rFonts w:ascii="Helvetica" w:hAnsi="Helvetica"/>
              </w:rPr>
              <w:t>DOT - FAA Aviation Research Grants</w:t>
            </w:r>
          </w:p>
        </w:tc>
      </w:tr>
      <w:tr w:rsidR="00095D09" w14:paraId="62EF99A5" w14:textId="77777777" w:rsidTr="00095D09">
        <w:trPr>
          <w:tblCellSpacing w:w="0" w:type="dxa"/>
        </w:trPr>
        <w:tc>
          <w:tcPr>
            <w:tcW w:w="0" w:type="auto"/>
            <w:noWrap/>
            <w:hideMark/>
          </w:tcPr>
          <w:p w14:paraId="4A0FA7E9" w14:textId="77777777" w:rsidR="00095D09" w:rsidRPr="00095D09" w:rsidRDefault="00095D09" w:rsidP="00095D09">
            <w:pPr>
              <w:rPr>
                <w:rFonts w:ascii="Helvetica" w:hAnsi="Helvetica"/>
                <w:b/>
                <w:bCs/>
              </w:rPr>
            </w:pPr>
            <w:r w:rsidRPr="00095D09">
              <w:rPr>
                <w:rFonts w:ascii="Helvetica" w:hAnsi="Helvetica"/>
                <w:b/>
                <w:bCs/>
              </w:rPr>
              <w:t>Description:</w:t>
            </w:r>
          </w:p>
        </w:tc>
        <w:tc>
          <w:tcPr>
            <w:tcW w:w="0" w:type="auto"/>
            <w:vAlign w:val="center"/>
            <w:hideMark/>
          </w:tcPr>
          <w:p w14:paraId="55A98211" w14:textId="651609C0" w:rsidR="00095D09" w:rsidRPr="00095D09" w:rsidRDefault="00DA2917" w:rsidP="00095D09">
            <w:pPr>
              <w:rPr>
                <w:rFonts w:ascii="Helvetica" w:hAnsi="Helvetica"/>
              </w:rPr>
            </w:pPr>
            <w:r w:rsidRPr="00095D09">
              <w:rPr>
                <w:rStyle w:val="search-custom"/>
                <w:rFonts w:ascii="Helvetica" w:hAnsi="Helvetica"/>
              </w:rPr>
              <w:t>The FAA is soliciting proposals for research grants and cooperative agreements to pursue the long-term growth and short-term technical needs of civil aviation.</w:t>
            </w:r>
            <w:r>
              <w:rPr>
                <w:rStyle w:val="search-custom"/>
                <w:rFonts w:ascii="Helvetica" w:hAnsi="Helvetica"/>
              </w:rPr>
              <w:t xml:space="preserve"> </w:t>
            </w:r>
            <w:r w:rsidRPr="00095D09">
              <w:rPr>
                <w:rStyle w:val="search-custom"/>
                <w:rFonts w:ascii="Helvetica" w:hAnsi="Helvetica"/>
              </w:rPr>
              <w:t xml:space="preserve">In order to streamline the application process, it is recommended that all prospective grantees submit a white paper (letter of intent) for agency technical review before complete proposal submission. </w:t>
            </w:r>
            <w:r w:rsidR="00095D09" w:rsidRPr="00095D09">
              <w:rPr>
                <w:rStyle w:val="search-custom"/>
                <w:rFonts w:ascii="Helvetica" w:hAnsi="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095D09" w14:paraId="74D3DA71" w14:textId="77777777" w:rsidTr="00095D09">
        <w:trPr>
          <w:tblCellSpacing w:w="0" w:type="dxa"/>
        </w:trPr>
        <w:tc>
          <w:tcPr>
            <w:tcW w:w="0" w:type="auto"/>
            <w:noWrap/>
            <w:hideMark/>
          </w:tcPr>
          <w:p w14:paraId="1CE6361F" w14:textId="77777777" w:rsidR="00095D09" w:rsidRPr="00095D09" w:rsidRDefault="00095D09" w:rsidP="00095D09">
            <w:pPr>
              <w:rPr>
                <w:rFonts w:ascii="Helvetica" w:hAnsi="Helvetica"/>
                <w:b/>
                <w:bCs/>
              </w:rPr>
            </w:pPr>
            <w:r w:rsidRPr="00095D09">
              <w:rPr>
                <w:rFonts w:ascii="Helvetica" w:hAnsi="Helvetica"/>
                <w:b/>
                <w:bCs/>
              </w:rPr>
              <w:t>Link to Additional Information:</w:t>
            </w:r>
          </w:p>
        </w:tc>
        <w:tc>
          <w:tcPr>
            <w:tcW w:w="0" w:type="auto"/>
            <w:vAlign w:val="center"/>
            <w:hideMark/>
          </w:tcPr>
          <w:p w14:paraId="46B6FB4F" w14:textId="77777777" w:rsidR="00095D09" w:rsidRPr="00095D09" w:rsidRDefault="00095D09" w:rsidP="00095D09">
            <w:pPr>
              <w:rPr>
                <w:rFonts w:ascii="Helvetica" w:hAnsi="Helvetica"/>
              </w:rPr>
            </w:pPr>
            <w:r w:rsidRPr="00095D09">
              <w:rPr>
                <w:rStyle w:val="search-custom"/>
                <w:rFonts w:ascii="Helvetica" w:hAnsi="Helvetica"/>
              </w:rPr>
              <w:t> </w:t>
            </w:r>
          </w:p>
        </w:tc>
      </w:tr>
      <w:tr w:rsidR="00095D09" w14:paraId="7B72DB52" w14:textId="77777777" w:rsidTr="00095D09">
        <w:trPr>
          <w:tblCellSpacing w:w="0" w:type="dxa"/>
        </w:trPr>
        <w:tc>
          <w:tcPr>
            <w:tcW w:w="0" w:type="auto"/>
            <w:noWrap/>
            <w:hideMark/>
          </w:tcPr>
          <w:p w14:paraId="7E700B98" w14:textId="77777777" w:rsidR="00095D09" w:rsidRPr="00095D09" w:rsidRDefault="00095D09" w:rsidP="00095D09">
            <w:pPr>
              <w:rPr>
                <w:rFonts w:ascii="Helvetica" w:hAnsi="Helvetica"/>
                <w:b/>
                <w:bCs/>
              </w:rPr>
            </w:pPr>
            <w:r w:rsidRPr="00095D09">
              <w:rPr>
                <w:rFonts w:ascii="Helvetica" w:hAnsi="Helvetica"/>
                <w:b/>
                <w:bCs/>
              </w:rPr>
              <w:t>Grantor Contact Information:</w:t>
            </w:r>
          </w:p>
        </w:tc>
        <w:tc>
          <w:tcPr>
            <w:tcW w:w="0" w:type="auto"/>
            <w:vAlign w:val="center"/>
            <w:hideMark/>
          </w:tcPr>
          <w:p w14:paraId="2B79D1D0" w14:textId="77777777" w:rsidR="00095D09" w:rsidRPr="00095D09" w:rsidRDefault="00095D09" w:rsidP="00095D09">
            <w:pPr>
              <w:rPr>
                <w:rFonts w:ascii="Helvetica" w:hAnsi="Helvetica"/>
              </w:rPr>
            </w:pPr>
            <w:r w:rsidRPr="00095D09">
              <w:rPr>
                <w:rStyle w:val="search-custom"/>
                <w:rFonts w:ascii="Helvetica" w:hAnsi="Helvetica"/>
              </w:rPr>
              <w:t>If you have difficulty accessing the full announcement electronically, please contact:</w:t>
            </w:r>
            <w:r w:rsidRPr="00095D09">
              <w:rPr>
                <w:rFonts w:ascii="Helvetica" w:hAnsi="Helvetica"/>
              </w:rPr>
              <w:br/>
            </w:r>
            <w:r w:rsidRPr="00095D09">
              <w:rPr>
                <w:rFonts w:ascii="Helvetica" w:hAnsi="Helvetica"/>
              </w:rPr>
              <w:br/>
            </w:r>
            <w:r w:rsidRPr="00095D09">
              <w:rPr>
                <w:rStyle w:val="search-custom"/>
                <w:rFonts w:ascii="Helvetica" w:hAnsi="Helvetica"/>
              </w:rPr>
              <w:t>Nicole Saiauskie Grants Officer Phone 609-485-4781</w:t>
            </w:r>
            <w:r w:rsidRPr="00095D09">
              <w:rPr>
                <w:rFonts w:ascii="Helvetica" w:hAnsi="Helvetica"/>
              </w:rPr>
              <w:br/>
            </w:r>
            <w:r w:rsidRPr="00095D09">
              <w:rPr>
                <w:rFonts w:ascii="Helvetica" w:hAnsi="Helvetica"/>
              </w:rPr>
              <w:br/>
            </w:r>
            <w:hyperlink r:id="rId287" w:history="1">
              <w:r w:rsidRPr="00095D09">
                <w:rPr>
                  <w:rStyle w:val="Hyperlink"/>
                  <w:rFonts w:ascii="Helvetica" w:hAnsi="Helvetica"/>
                </w:rPr>
                <w:t>business</w:t>
              </w:r>
            </w:hyperlink>
          </w:p>
        </w:tc>
      </w:tr>
    </w:tbl>
    <w:p w14:paraId="0054D2ED" w14:textId="77777777" w:rsidR="00095D09" w:rsidRDefault="00095D09" w:rsidP="00095D09"/>
    <w:p w14:paraId="512C8492" w14:textId="77777777" w:rsidR="00095D09" w:rsidRDefault="00236AF8" w:rsidP="00095D09">
      <w:pPr>
        <w:widowControl w:val="0"/>
        <w:autoSpaceDE w:val="0"/>
        <w:autoSpaceDN w:val="0"/>
        <w:adjustRightInd w:val="0"/>
        <w:rPr>
          <w:rFonts w:ascii="Helvetica" w:hAnsi="Helvetica" w:cs="Helvetica"/>
          <w:color w:val="386EFF"/>
          <w:u w:val="single" w:color="386EFF"/>
        </w:rPr>
      </w:pPr>
      <w:hyperlink r:id="rId288" w:history="1">
        <w:r w:rsidR="00095D09">
          <w:rPr>
            <w:rFonts w:ascii="Helvetica" w:hAnsi="Helvetica" w:cs="Helvetica"/>
            <w:color w:val="386EFF"/>
            <w:u w:val="single" w:color="386EFF"/>
          </w:rPr>
          <w:t>http://www.grants.gov/web/grants/view-opportunity.html?oppId=134953</w:t>
        </w:r>
      </w:hyperlink>
    </w:p>
    <w:p w14:paraId="33E6B0E7" w14:textId="77777777" w:rsidR="00095D09" w:rsidRDefault="00095D09" w:rsidP="007B703A">
      <w:pPr>
        <w:widowControl w:val="0"/>
        <w:autoSpaceDE w:val="0"/>
        <w:autoSpaceDN w:val="0"/>
        <w:adjustRightInd w:val="0"/>
        <w:rPr>
          <w:rFonts w:ascii="Helvetica" w:hAnsi="Helvetica"/>
          <w:b/>
        </w:rPr>
      </w:pPr>
    </w:p>
    <w:p w14:paraId="2B9F1FF1" w14:textId="2322812E" w:rsidR="00AB0B9C" w:rsidRDefault="00EC1CDF" w:rsidP="007B703A">
      <w:pPr>
        <w:widowControl w:val="0"/>
        <w:autoSpaceDE w:val="0"/>
        <w:autoSpaceDN w:val="0"/>
        <w:adjustRightInd w:val="0"/>
        <w:rPr>
          <w:rFonts w:ascii="Helvetica" w:hAnsi="Helvetica"/>
          <w:b/>
        </w:rPr>
      </w:pPr>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60" w:name="DOTFMCSAHighPRiority"/>
      <w:bookmarkStart w:id="561" w:name="DOTMSAA"/>
      <w:bookmarkStart w:id="562" w:name="DOTCOEUnmanned"/>
      <w:bookmarkStart w:id="563" w:name="DOTNatlSummerTransInst"/>
      <w:bookmarkStart w:id="564" w:name="DOTTAG"/>
      <w:bookmarkStart w:id="565" w:name="DOTHazmatALERT"/>
      <w:bookmarkStart w:id="566" w:name="DOTreasury"/>
      <w:bookmarkEnd w:id="560"/>
      <w:bookmarkEnd w:id="561"/>
      <w:bookmarkEnd w:id="562"/>
      <w:bookmarkEnd w:id="563"/>
      <w:bookmarkEnd w:id="564"/>
      <w:bookmarkEnd w:id="565"/>
      <w:bookmarkEnd w:id="566"/>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236AF8" w:rsidP="00B756C2">
      <w:pPr>
        <w:widowControl w:val="0"/>
        <w:autoSpaceDE w:val="0"/>
        <w:autoSpaceDN w:val="0"/>
        <w:adjustRightInd w:val="0"/>
        <w:rPr>
          <w:rFonts w:ascii="Helvetica" w:hAnsi="Helvetica"/>
        </w:rPr>
      </w:pPr>
      <w:hyperlink r:id="rId290"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67" w:name="TreasPrograms"/>
      <w:bookmarkEnd w:id="567"/>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568" w:name="TREASBankEnterprise"/>
      <w:bookmarkStart w:id="569" w:name="TreasVITA"/>
      <w:bookmarkStart w:id="570" w:name="TreasTaxCounsel"/>
      <w:bookmarkStart w:id="571" w:name="TreasTaxCounselElderly"/>
      <w:bookmarkStart w:id="572" w:name="TreasMod"/>
      <w:bookmarkStart w:id="573" w:name="CapitalMagnetFund"/>
      <w:bookmarkStart w:id="574" w:name="TreasCapitalMagnetFund"/>
      <w:bookmarkStart w:id="575" w:name="TreasCDevFIMagnet"/>
      <w:bookmarkEnd w:id="568"/>
      <w:bookmarkEnd w:id="569"/>
      <w:bookmarkEnd w:id="570"/>
      <w:bookmarkEnd w:id="571"/>
      <w:bookmarkEnd w:id="572"/>
      <w:bookmarkEnd w:id="573"/>
      <w:bookmarkEnd w:id="574"/>
      <w:bookmarkEnd w:id="575"/>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76" w:name="TreasLowIncomeTaxpayer"/>
      <w:bookmarkStart w:id="577" w:name="TreasReminder"/>
      <w:bookmarkEnd w:id="576"/>
      <w:bookmarkEnd w:id="577"/>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29670E8A" w14:textId="71A591C1" w:rsidR="00AB0B9C" w:rsidRDefault="00AB0B9C">
      <w:pPr>
        <w:rPr>
          <w:rFonts w:ascii="Helvetica" w:hAnsi="Helvetica"/>
          <w:b/>
        </w:rPr>
      </w:pPr>
      <w:bookmarkStart w:id="578" w:name="TreasModification"/>
      <w:bookmarkStart w:id="579" w:name="TreasLITC"/>
      <w:bookmarkStart w:id="580" w:name="TrreasCDFI"/>
      <w:bookmarkEnd w:id="578"/>
      <w:bookmarkEnd w:id="579"/>
      <w:bookmarkEnd w:id="580"/>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81" w:name="USAID"/>
    <w:bookmarkStart w:id="582" w:name="USAIDGO"/>
    <w:bookmarkEnd w:id="581"/>
    <w:bookmarkEnd w:id="582"/>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292"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83" w:name="USAIDSustainable"/>
      <w:bookmarkEnd w:id="583"/>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236AF8" w:rsidP="00B756C2">
      <w:pPr>
        <w:widowControl w:val="0"/>
        <w:autoSpaceDE w:val="0"/>
        <w:autoSpaceDN w:val="0"/>
        <w:adjustRightInd w:val="0"/>
        <w:rPr>
          <w:rFonts w:ascii="Helvetica" w:hAnsi="Helvetica" w:cs="Helvetica"/>
        </w:rPr>
      </w:pPr>
      <w:hyperlink r:id="rId295"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84" w:name="USAIDPRograms"/>
      <w:bookmarkEnd w:id="584"/>
      <w:r w:rsidRPr="005D3F9C">
        <w:rPr>
          <w:rFonts w:ascii="Helvetica" w:hAnsi="Helvetica" w:cs="Helvetica"/>
        </w:rPr>
        <w:t>Programs:</w:t>
      </w:r>
    </w:p>
    <w:p w14:paraId="69B9415D" w14:textId="77777777" w:rsidR="0033244D" w:rsidRDefault="0033244D" w:rsidP="00B756C2">
      <w:pPr>
        <w:widowControl w:val="0"/>
        <w:autoSpaceDE w:val="0"/>
        <w:autoSpaceDN w:val="0"/>
        <w:adjustRightInd w:val="0"/>
        <w:rPr>
          <w:rFonts w:ascii="Helvetica" w:hAnsi="Helvetica" w:cs="Helvetica"/>
        </w:rPr>
      </w:pPr>
      <w:bookmarkStart w:id="585" w:name="USAIDmodif"/>
      <w:bookmarkEnd w:id="585"/>
    </w:p>
    <w:p w14:paraId="3F3D9022" w14:textId="77777777" w:rsidR="003E405F" w:rsidRDefault="003E405F" w:rsidP="003E405F">
      <w:pPr>
        <w:pStyle w:val="NoSpacing"/>
        <w:rPr>
          <w:rFonts w:ascii="Helvetica" w:hAnsi="Helvetica"/>
          <w:sz w:val="24"/>
          <w:szCs w:val="24"/>
        </w:rPr>
      </w:pPr>
      <w:r w:rsidRPr="00973A28">
        <w:rPr>
          <w:rFonts w:ascii="Helvetica" w:hAnsi="Helvetica" w:cs="Helvetica"/>
          <w:color w:val="222222"/>
          <w:sz w:val="24"/>
          <w:szCs w:val="24"/>
          <w:highlight w:val="cyan"/>
          <w:shd w:val="clear" w:color="auto" w:fill="FFFFFF"/>
        </w:rPr>
        <w:t>Long-term Assistance and Services for Research (LASER)</w:t>
      </w:r>
      <w:r w:rsidRPr="00973A28">
        <w:rPr>
          <w:rFonts w:ascii="Helvetica" w:hAnsi="Helvetica" w:cs="Helvetica"/>
          <w:color w:val="222222"/>
          <w:sz w:val="24"/>
          <w:szCs w:val="24"/>
          <w:highlight w:val="cyan"/>
        </w:rPr>
        <w:br/>
      </w:r>
      <w:r w:rsidRPr="00973A28">
        <w:rPr>
          <w:rFonts w:ascii="Helvetica" w:hAnsi="Helvetica" w:cs="Helvetica"/>
          <w:color w:val="222222"/>
          <w:sz w:val="24"/>
          <w:szCs w:val="24"/>
          <w:highlight w:val="cyan"/>
          <w:shd w:val="clear" w:color="auto" w:fill="FFFFFF"/>
        </w:rPr>
        <w:t>Synopsis 1</w:t>
      </w:r>
      <w:r w:rsidRPr="00973A28">
        <w:rPr>
          <w:rFonts w:ascii="Helvetica" w:hAnsi="Helvetica" w:cs="Helvetica"/>
          <w:color w:val="222222"/>
          <w:sz w:val="24"/>
          <w:szCs w:val="24"/>
          <w:highlight w:val="cyan"/>
        </w:rPr>
        <w:br/>
      </w:r>
      <w:r>
        <w:fldChar w:fldCharType="begin"/>
      </w:r>
      <w:r>
        <w:instrText xml:space="preserve"> HYPERLINK "https://www.grants.gov/web/grants/view-opportunity.html?oppId=299303" \t "_blank" </w:instrText>
      </w:r>
      <w:r>
        <w:fldChar w:fldCharType="separate"/>
      </w:r>
      <w:r w:rsidRPr="00973A28">
        <w:rPr>
          <w:rStyle w:val="Hyperlink"/>
          <w:rFonts w:ascii="Helvetica" w:hAnsi="Helvetica" w:cs="Helvetica"/>
          <w:color w:val="1155CC"/>
          <w:sz w:val="24"/>
          <w:szCs w:val="24"/>
          <w:highlight w:val="cyan"/>
          <w:shd w:val="clear" w:color="auto" w:fill="FFFFFF"/>
        </w:rPr>
        <w:t>https://www.grants.gov/web/grants/view-opportunity.html?oppId=299303</w:t>
      </w:r>
      <w:r>
        <w:rPr>
          <w:rStyle w:val="Hyperlink"/>
          <w:rFonts w:ascii="Helvetica" w:hAnsi="Helvetica" w:cs="Helvetica"/>
          <w:color w:val="1155CC"/>
          <w:sz w:val="24"/>
          <w:szCs w:val="24"/>
          <w:highlight w:val="cyan"/>
          <w:shd w:val="clear" w:color="auto" w:fill="FFFFFF"/>
        </w:rPr>
        <w:fldChar w:fldCharType="end"/>
      </w:r>
    </w:p>
    <w:p w14:paraId="37CF36A7" w14:textId="23707764" w:rsidR="003E405F" w:rsidRDefault="003E405F" w:rsidP="003E405F">
      <w:pPr>
        <w:pStyle w:val="NoSpacing"/>
        <w:rPr>
          <w:rStyle w:val="Hyperlink"/>
          <w:rFonts w:ascii="Helvetica" w:hAnsi="Helvetica" w:cs="Helvetica"/>
          <w:color w:val="1155CC"/>
          <w:sz w:val="24"/>
          <w:szCs w:val="24"/>
          <w:shd w:val="clear" w:color="auto" w:fill="FFFFFF"/>
        </w:rPr>
      </w:pPr>
      <w:r w:rsidRPr="007742CE">
        <w:rPr>
          <w:rFonts w:ascii="Helvetica" w:hAnsi="Helvetica" w:cs="Helvetica"/>
          <w:color w:val="222222"/>
          <w:sz w:val="24"/>
          <w:szCs w:val="24"/>
        </w:rPr>
        <w:br/>
      </w:r>
      <w:r w:rsidRPr="00A860B3">
        <w:rPr>
          <w:rFonts w:ascii="Helvetica" w:hAnsi="Helvetica" w:cs="Helvetica"/>
          <w:color w:val="222222"/>
          <w:sz w:val="24"/>
          <w:szCs w:val="24"/>
          <w:highlight w:val="cyan"/>
          <w:shd w:val="clear" w:color="auto" w:fill="FFFFFF"/>
        </w:rPr>
        <w:t>School Doors:  Bringing out-of-school children back into the classroom</w:t>
      </w:r>
      <w:r w:rsidRPr="00A860B3">
        <w:rPr>
          <w:rFonts w:ascii="Helvetica" w:hAnsi="Helvetica" w:cs="Helvetica"/>
          <w:color w:val="222222"/>
          <w:sz w:val="24"/>
          <w:szCs w:val="24"/>
          <w:highlight w:val="cyan"/>
        </w:rPr>
        <w:br/>
      </w:r>
      <w:r w:rsidRPr="00A860B3">
        <w:rPr>
          <w:rFonts w:ascii="Helvetica" w:hAnsi="Helvetica" w:cs="Helvetica"/>
          <w:color w:val="222222"/>
          <w:sz w:val="24"/>
          <w:szCs w:val="24"/>
          <w:highlight w:val="cyan"/>
          <w:shd w:val="clear" w:color="auto" w:fill="FFFFFF"/>
        </w:rPr>
        <w:t>Synopsis 1</w:t>
      </w:r>
      <w:r w:rsidRPr="00A860B3">
        <w:rPr>
          <w:rFonts w:ascii="Helvetica" w:hAnsi="Helvetica" w:cs="Helvetica"/>
          <w:color w:val="222222"/>
          <w:sz w:val="24"/>
          <w:szCs w:val="24"/>
          <w:highlight w:val="cyan"/>
        </w:rPr>
        <w:br/>
      </w:r>
      <w:r>
        <w:fldChar w:fldCharType="begin"/>
      </w:r>
      <w:r>
        <w:instrText xml:space="preserve"> HYPERLINK "https://www.grants.gov/web/grants/view-opportunity.html?oppId=299259" \t "_blank" </w:instrText>
      </w:r>
      <w:r>
        <w:fldChar w:fldCharType="separate"/>
      </w:r>
      <w:r w:rsidRPr="00A860B3">
        <w:rPr>
          <w:rStyle w:val="Hyperlink"/>
          <w:rFonts w:ascii="Helvetica" w:hAnsi="Helvetica" w:cs="Helvetica"/>
          <w:color w:val="1155CC"/>
          <w:sz w:val="24"/>
          <w:szCs w:val="24"/>
          <w:highlight w:val="cyan"/>
          <w:shd w:val="clear" w:color="auto" w:fill="FFFFFF"/>
        </w:rPr>
        <w:t>https://www.grants.gov/web/grants/view-opportunity.html?oppId=299259</w:t>
      </w:r>
      <w:r>
        <w:rPr>
          <w:rStyle w:val="Hyperlink"/>
          <w:rFonts w:ascii="Helvetica" w:hAnsi="Helvetica" w:cs="Helvetica"/>
          <w:color w:val="1155CC"/>
          <w:sz w:val="24"/>
          <w:szCs w:val="24"/>
          <w:highlight w:val="cyan"/>
          <w:shd w:val="clear" w:color="auto" w:fill="FFFFFF"/>
        </w:rPr>
        <w:fldChar w:fldCharType="end"/>
      </w:r>
    </w:p>
    <w:p w14:paraId="384D6D73" w14:textId="77777777" w:rsidR="006D7BE5" w:rsidRDefault="006D7BE5" w:rsidP="006D7BE5">
      <w:pPr>
        <w:pStyle w:val="NoSpacing"/>
        <w:rPr>
          <w:rStyle w:val="Hyperlink"/>
          <w:rFonts w:ascii="Helvetica" w:hAnsi="Helvetica" w:cs="Helvetica"/>
          <w:color w:val="1155CC"/>
          <w:sz w:val="24"/>
          <w:szCs w:val="24"/>
          <w:shd w:val="clear" w:color="auto" w:fill="FFFFFF"/>
        </w:rPr>
      </w:pPr>
      <w:r w:rsidRPr="003F0E6B">
        <w:rPr>
          <w:rFonts w:ascii="Helvetica" w:hAnsi="Helvetica" w:cs="Helvetica"/>
          <w:color w:val="222222"/>
          <w:sz w:val="24"/>
          <w:szCs w:val="24"/>
        </w:rPr>
        <w:br/>
      </w:r>
      <w:r w:rsidRPr="00D0345B">
        <w:rPr>
          <w:rFonts w:ascii="Helvetica" w:hAnsi="Helvetica" w:cs="Helvetica"/>
          <w:color w:val="222222"/>
          <w:sz w:val="24"/>
          <w:szCs w:val="24"/>
          <w:highlight w:val="cyan"/>
          <w:shd w:val="clear" w:color="auto" w:fill="FFFFFF"/>
        </w:rPr>
        <w:t>USAID/DRC Broad Agency Announcement: Establishing Conflict Free Supply Chains in Eastern DRC and Reducing the Vulnerability of Artisanal and Small-Scale Mining Communities to Conflict</w:t>
      </w:r>
      <w:r w:rsidRPr="00D0345B">
        <w:rPr>
          <w:rFonts w:ascii="Helvetica" w:hAnsi="Helvetica" w:cs="Helvetica"/>
          <w:color w:val="222222"/>
          <w:sz w:val="24"/>
          <w:szCs w:val="24"/>
          <w:highlight w:val="cyan"/>
        </w:rPr>
        <w:br/>
      </w:r>
      <w:r w:rsidRPr="00D0345B">
        <w:rPr>
          <w:rFonts w:ascii="Helvetica" w:hAnsi="Helvetica" w:cs="Helvetica"/>
          <w:color w:val="222222"/>
          <w:sz w:val="24"/>
          <w:szCs w:val="24"/>
          <w:highlight w:val="cyan"/>
          <w:shd w:val="clear" w:color="auto" w:fill="FFFFFF"/>
        </w:rPr>
        <w:t>Synopsis 1</w:t>
      </w:r>
      <w:r w:rsidRPr="00D0345B">
        <w:rPr>
          <w:rFonts w:ascii="Helvetica" w:hAnsi="Helvetica" w:cs="Helvetica"/>
          <w:color w:val="222222"/>
          <w:sz w:val="24"/>
          <w:szCs w:val="24"/>
          <w:highlight w:val="cyan"/>
        </w:rPr>
        <w:br/>
      </w:r>
      <w:r>
        <w:fldChar w:fldCharType="begin"/>
      </w:r>
      <w:r>
        <w:instrText xml:space="preserve"> HYPERLINK "https://www.grants.gov/web/grants/view-opportunity.html?oppId=299713" \t "_blank" </w:instrText>
      </w:r>
      <w:r>
        <w:fldChar w:fldCharType="separate"/>
      </w:r>
      <w:r w:rsidRPr="00D0345B">
        <w:rPr>
          <w:rStyle w:val="Hyperlink"/>
          <w:rFonts w:ascii="Helvetica" w:hAnsi="Helvetica" w:cs="Helvetica"/>
          <w:color w:val="1155CC"/>
          <w:sz w:val="24"/>
          <w:szCs w:val="24"/>
          <w:highlight w:val="cyan"/>
          <w:shd w:val="clear" w:color="auto" w:fill="FFFFFF"/>
        </w:rPr>
        <w:t>https://www.grants.gov/web/grants/view-opportunity.html?oppId=299713</w:t>
      </w:r>
      <w:r>
        <w:rPr>
          <w:rStyle w:val="Hyperlink"/>
          <w:rFonts w:ascii="Helvetica" w:hAnsi="Helvetica" w:cs="Helvetica"/>
          <w:color w:val="1155CC"/>
          <w:sz w:val="24"/>
          <w:szCs w:val="24"/>
          <w:highlight w:val="cyan"/>
          <w:shd w:val="clear" w:color="auto" w:fill="FFFFFF"/>
        </w:rPr>
        <w:fldChar w:fldCharType="end"/>
      </w:r>
    </w:p>
    <w:p w14:paraId="0FB1EFE9" w14:textId="77777777" w:rsidR="006D7BE5" w:rsidRDefault="006D7BE5" w:rsidP="00B756C2">
      <w:pPr>
        <w:widowControl w:val="0"/>
        <w:autoSpaceDE w:val="0"/>
        <w:autoSpaceDN w:val="0"/>
        <w:adjustRightInd w:val="0"/>
        <w:rPr>
          <w:rFonts w:ascii="Helvetica" w:hAnsi="Helvetica" w:cs="Helvetica"/>
        </w:rPr>
      </w:pPr>
    </w:p>
    <w:p w14:paraId="38D6C419" w14:textId="39CF8F06"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3BAE68FD" w14:textId="77777777" w:rsidR="003E405F" w:rsidRDefault="003E405F" w:rsidP="003E405F">
      <w:pPr>
        <w:pStyle w:val="NoSpacing"/>
        <w:rPr>
          <w:rFonts w:ascii="Helvetica" w:hAnsi="Helvetica" w:cs="Helvetica"/>
          <w:color w:val="222222"/>
          <w:sz w:val="24"/>
          <w:szCs w:val="24"/>
          <w:highlight w:val="cyan"/>
          <w:shd w:val="clear" w:color="auto" w:fill="FFFFFF"/>
        </w:rPr>
      </w:pPr>
    </w:p>
    <w:p w14:paraId="16A7E8EE" w14:textId="77777777" w:rsidR="006D7BE5" w:rsidRDefault="006D7BE5" w:rsidP="006D7BE5">
      <w:pPr>
        <w:pStyle w:val="NoSpacing"/>
        <w:rPr>
          <w:rFonts w:ascii="Helvetica" w:hAnsi="Helvetica"/>
          <w:sz w:val="24"/>
          <w:szCs w:val="24"/>
        </w:rPr>
      </w:pPr>
      <w:r w:rsidRPr="00954E0A">
        <w:rPr>
          <w:rFonts w:ascii="Helvetica" w:hAnsi="Helvetica" w:cs="Helvetica"/>
          <w:color w:val="222222"/>
          <w:sz w:val="24"/>
          <w:szCs w:val="24"/>
          <w:highlight w:val="cyan"/>
          <w:shd w:val="clear" w:color="auto" w:fill="FFFFFF"/>
        </w:rPr>
        <w:t>The Farmer-to-Farmer Program</w:t>
      </w:r>
      <w:r w:rsidRPr="00954E0A">
        <w:rPr>
          <w:rFonts w:ascii="Helvetica" w:hAnsi="Helvetica" w:cs="Helvetica"/>
          <w:color w:val="222222"/>
          <w:sz w:val="24"/>
          <w:szCs w:val="24"/>
          <w:highlight w:val="cyan"/>
        </w:rPr>
        <w:br/>
      </w:r>
      <w:r w:rsidRPr="00954E0A">
        <w:rPr>
          <w:rFonts w:ascii="Helvetica" w:hAnsi="Helvetica" w:cs="Helvetica"/>
          <w:color w:val="222222"/>
          <w:sz w:val="24"/>
          <w:szCs w:val="24"/>
          <w:highlight w:val="cyan"/>
          <w:shd w:val="clear" w:color="auto" w:fill="FFFFFF"/>
        </w:rPr>
        <w:t>Synopsis 2</w:t>
      </w:r>
      <w:r w:rsidRPr="00954E0A">
        <w:rPr>
          <w:rFonts w:ascii="Helvetica" w:hAnsi="Helvetica" w:cs="Helvetica"/>
          <w:color w:val="222222"/>
          <w:sz w:val="24"/>
          <w:szCs w:val="24"/>
          <w:highlight w:val="cyan"/>
        </w:rPr>
        <w:br/>
      </w:r>
      <w:r>
        <w:fldChar w:fldCharType="begin"/>
      </w:r>
      <w:r>
        <w:instrText xml:space="preserve"> HYPERLINK "https://www.grants.gov/web/grants/view-opportunity.html?oppId=299699" \t "_blank" </w:instrText>
      </w:r>
      <w:r>
        <w:fldChar w:fldCharType="separate"/>
      </w:r>
      <w:r w:rsidRPr="00954E0A">
        <w:rPr>
          <w:rStyle w:val="Hyperlink"/>
          <w:rFonts w:ascii="Helvetica" w:hAnsi="Helvetica" w:cs="Helvetica"/>
          <w:color w:val="1155CC"/>
          <w:sz w:val="24"/>
          <w:szCs w:val="24"/>
          <w:highlight w:val="cyan"/>
          <w:shd w:val="clear" w:color="auto" w:fill="FFFFFF"/>
        </w:rPr>
        <w:t>https://www.grants.gov/web/grants/view-opportunity.html?oppId=299699</w:t>
      </w:r>
      <w:r>
        <w:rPr>
          <w:rStyle w:val="Hyperlink"/>
          <w:rFonts w:ascii="Helvetica" w:hAnsi="Helvetica" w:cs="Helvetica"/>
          <w:color w:val="1155CC"/>
          <w:sz w:val="24"/>
          <w:szCs w:val="24"/>
          <w:highlight w:val="cyan"/>
          <w:shd w:val="clear" w:color="auto" w:fill="FFFFFF"/>
        </w:rPr>
        <w:fldChar w:fldCharType="end"/>
      </w:r>
    </w:p>
    <w:p w14:paraId="429FA470" w14:textId="77777777" w:rsidR="006D7BE5" w:rsidRDefault="006D7BE5" w:rsidP="006D7BE5">
      <w:pPr>
        <w:pStyle w:val="NoSpacing"/>
        <w:rPr>
          <w:rFonts w:ascii="Helvetica" w:hAnsi="Helvetica"/>
          <w:sz w:val="24"/>
          <w:szCs w:val="24"/>
        </w:rPr>
      </w:pPr>
    </w:p>
    <w:p w14:paraId="31638060" w14:textId="77777777" w:rsidR="003E405F" w:rsidRDefault="003E405F" w:rsidP="003E405F">
      <w:pPr>
        <w:pStyle w:val="NoSpacing"/>
        <w:rPr>
          <w:rFonts w:ascii="Helvetica" w:hAnsi="Helvetica"/>
          <w:sz w:val="24"/>
          <w:szCs w:val="24"/>
        </w:rPr>
      </w:pPr>
      <w:r w:rsidRPr="00C90D27">
        <w:rPr>
          <w:rFonts w:ascii="Helvetica" w:hAnsi="Helvetica" w:cs="Helvetica"/>
          <w:color w:val="222222"/>
          <w:sz w:val="24"/>
          <w:szCs w:val="24"/>
          <w:highlight w:val="cyan"/>
          <w:shd w:val="clear" w:color="auto" w:fill="FFFFFF"/>
        </w:rPr>
        <w:t>South Africa USAID-Pretoria</w:t>
      </w:r>
      <w:r w:rsidRPr="00C90D27">
        <w:rPr>
          <w:rFonts w:ascii="Helvetica" w:hAnsi="Helvetica" w:cs="Helvetica"/>
          <w:color w:val="222222"/>
          <w:sz w:val="24"/>
          <w:szCs w:val="24"/>
          <w:highlight w:val="cyan"/>
        </w:rPr>
        <w:br/>
      </w:r>
      <w:r w:rsidRPr="00C90D27">
        <w:rPr>
          <w:rFonts w:ascii="Helvetica" w:hAnsi="Helvetica" w:cs="Helvetica"/>
          <w:color w:val="222222"/>
          <w:sz w:val="24"/>
          <w:szCs w:val="24"/>
          <w:highlight w:val="cyan"/>
          <w:shd w:val="clear" w:color="auto" w:fill="FFFFFF"/>
        </w:rPr>
        <w:t>Strengthening Local Governance to Improve Gender Based Violence (GBV) Response Project</w:t>
      </w:r>
      <w:r w:rsidRPr="00C90D27">
        <w:rPr>
          <w:rFonts w:ascii="Helvetica" w:hAnsi="Helvetica" w:cs="Helvetica"/>
          <w:color w:val="222222"/>
          <w:sz w:val="24"/>
          <w:szCs w:val="24"/>
          <w:highlight w:val="cyan"/>
        </w:rPr>
        <w:br/>
      </w:r>
      <w:r w:rsidRPr="00C90D27">
        <w:rPr>
          <w:rFonts w:ascii="Helvetica" w:hAnsi="Helvetica" w:cs="Helvetica"/>
          <w:color w:val="222222"/>
          <w:sz w:val="24"/>
          <w:szCs w:val="24"/>
          <w:highlight w:val="cyan"/>
          <w:shd w:val="clear" w:color="auto" w:fill="FFFFFF"/>
        </w:rPr>
        <w:t>Synopsis 2</w:t>
      </w:r>
      <w:r w:rsidRPr="00C90D27">
        <w:rPr>
          <w:rFonts w:ascii="Helvetica" w:hAnsi="Helvetica" w:cs="Helvetica"/>
          <w:color w:val="222222"/>
          <w:sz w:val="24"/>
          <w:szCs w:val="24"/>
          <w:highlight w:val="cyan"/>
        </w:rPr>
        <w:br/>
      </w:r>
      <w:r>
        <w:fldChar w:fldCharType="begin"/>
      </w:r>
      <w:r>
        <w:instrText xml:space="preserve"> HYPERLINK "https://www.grants.gov/web/grants/view-opportunity.html?oppId=299281" \t "_blank" </w:instrText>
      </w:r>
      <w:r>
        <w:fldChar w:fldCharType="separate"/>
      </w:r>
      <w:r w:rsidRPr="00C90D27">
        <w:rPr>
          <w:rStyle w:val="Hyperlink"/>
          <w:rFonts w:ascii="Helvetica" w:hAnsi="Helvetica" w:cs="Helvetica"/>
          <w:color w:val="1155CC"/>
          <w:sz w:val="24"/>
          <w:szCs w:val="24"/>
          <w:highlight w:val="cyan"/>
          <w:shd w:val="clear" w:color="auto" w:fill="FFFFFF"/>
        </w:rPr>
        <w:t>https://www.grants.gov/web/grants/view-opportunity.html?oppId=299281</w:t>
      </w:r>
      <w:r>
        <w:rPr>
          <w:rStyle w:val="Hyperlink"/>
          <w:rFonts w:ascii="Helvetica" w:hAnsi="Helvetica" w:cs="Helvetica"/>
          <w:color w:val="1155CC"/>
          <w:sz w:val="24"/>
          <w:szCs w:val="24"/>
          <w:highlight w:val="cyan"/>
          <w:shd w:val="clear" w:color="auto" w:fill="FFFFFF"/>
        </w:rPr>
        <w:fldChar w:fldCharType="end"/>
      </w:r>
    </w:p>
    <w:p w14:paraId="5140BD63" w14:textId="77777777" w:rsidR="003E405F" w:rsidRDefault="003E405F" w:rsidP="003E405F">
      <w:pPr>
        <w:pStyle w:val="NoSpacing"/>
        <w:rPr>
          <w:rFonts w:ascii="Helvetica" w:hAnsi="Helvetica"/>
          <w:sz w:val="24"/>
          <w:szCs w:val="24"/>
        </w:rPr>
      </w:pPr>
    </w:p>
    <w:p w14:paraId="46885887" w14:textId="77777777" w:rsidR="007A12F3" w:rsidRDefault="007A12F3" w:rsidP="00240C21">
      <w:pPr>
        <w:widowControl w:val="0"/>
        <w:autoSpaceDE w:val="0"/>
        <w:autoSpaceDN w:val="0"/>
        <w:adjustRightInd w:val="0"/>
        <w:rPr>
          <w:rFonts w:ascii="Helvetica" w:hAnsi="Helvetica" w:cs="Helvetica"/>
        </w:rPr>
      </w:pPr>
    </w:p>
    <w:p w14:paraId="47B13C34" w14:textId="77777777" w:rsidR="00D92344" w:rsidRDefault="00D92344" w:rsidP="00D92344">
      <w:pPr>
        <w:widowControl w:val="0"/>
        <w:autoSpaceDE w:val="0"/>
        <w:autoSpaceDN w:val="0"/>
        <w:adjustRightInd w:val="0"/>
        <w:rPr>
          <w:rFonts w:ascii="Helvetica" w:hAnsi="Helvetica" w:cs="Helvetica"/>
        </w:rPr>
      </w:pPr>
    </w:p>
    <w:p w14:paraId="5BB77AD1" w14:textId="77777777" w:rsidR="00D92344" w:rsidRDefault="00D92344" w:rsidP="007649F6">
      <w:pPr>
        <w:widowControl w:val="0"/>
        <w:autoSpaceDE w:val="0"/>
        <w:autoSpaceDN w:val="0"/>
        <w:adjustRightInd w:val="0"/>
        <w:rPr>
          <w:rFonts w:ascii="Helvetica" w:hAnsi="Helvetica" w:cs="Helvetica"/>
        </w:rPr>
      </w:pP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86" w:name="VETSAdaptiveSports"/>
      <w:bookmarkStart w:id="587" w:name="VA"/>
      <w:bookmarkEnd w:id="586"/>
      <w:bookmarkEnd w:id="587"/>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88" w:name="VARuralAreas"/>
      <w:bookmarkEnd w:id="588"/>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89" w:name="VAHomelessProvidersGrant"/>
      <w:bookmarkStart w:id="590" w:name="VAAdaptiveSports"/>
      <w:bookmarkStart w:id="591" w:name="VAHomeless"/>
      <w:bookmarkStart w:id="592" w:name="VASpeciallyAdaptedhousing"/>
      <w:bookmarkStart w:id="593" w:name="REMVETPilot"/>
      <w:bookmarkEnd w:id="589"/>
      <w:bookmarkEnd w:id="590"/>
      <w:bookmarkEnd w:id="591"/>
      <w:bookmarkEnd w:id="592"/>
      <w:bookmarkEnd w:id="593"/>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5D046C">
      <w:type w:val="continuous"/>
      <w:pgSz w:w="12240" w:h="15840"/>
      <w:pgMar w:top="0" w:right="810" w:bottom="0"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notTrueType/>
    <w:pitch w:val="default"/>
  </w:font>
  <w:font w:name="ＭＳ 明朝">
    <w:altName w:val="Arial Unicode MS"/>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altName w:val="Arial"/>
    <w:panose1 w:val="020F0502020204030204"/>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Times">
    <w:altName w:val="Times Roman"/>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Tahoma">
    <w:panose1 w:val="020B0604030504040204"/>
    <w:charset w:val="00"/>
    <w:family w:val="auto"/>
    <w:pitch w:val="variable"/>
    <w:sig w:usb0="E1002AFF" w:usb1="C000605B" w:usb2="00000029" w:usb3="00000000" w:csb0="000101F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6">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36"/>
  </w:num>
  <w:num w:numId="3">
    <w:abstractNumId w:val="20"/>
  </w:num>
  <w:num w:numId="4">
    <w:abstractNumId w:val="26"/>
  </w:num>
  <w:num w:numId="5">
    <w:abstractNumId w:val="33"/>
  </w:num>
  <w:num w:numId="6">
    <w:abstractNumId w:val="28"/>
  </w:num>
  <w:num w:numId="7">
    <w:abstractNumId w:val="17"/>
  </w:num>
  <w:num w:numId="8">
    <w:abstractNumId w:val="38"/>
  </w:num>
  <w:num w:numId="9">
    <w:abstractNumId w:val="37"/>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5"/>
  </w:num>
  <w:num w:numId="34">
    <w:abstractNumId w:val="40"/>
  </w:num>
  <w:num w:numId="35">
    <w:abstractNumId w:val="22"/>
  </w:num>
  <w:num w:numId="36">
    <w:abstractNumId w:val="29"/>
  </w:num>
  <w:num w:numId="37">
    <w:abstractNumId w:val="15"/>
  </w:num>
  <w:num w:numId="38">
    <w:abstractNumId w:val="23"/>
  </w:num>
  <w:num w:numId="39">
    <w:abstractNumId w:val="34"/>
  </w:num>
  <w:num w:numId="40">
    <w:abstractNumId w:val="3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oNotHyphenateCaps/>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2A5D"/>
    <w:rsid w:val="00002F03"/>
    <w:rsid w:val="00005B13"/>
    <w:rsid w:val="00007A64"/>
    <w:rsid w:val="0001122B"/>
    <w:rsid w:val="0001173F"/>
    <w:rsid w:val="00011CCB"/>
    <w:rsid w:val="0001643F"/>
    <w:rsid w:val="000204E0"/>
    <w:rsid w:val="00020722"/>
    <w:rsid w:val="00021B93"/>
    <w:rsid w:val="00022F47"/>
    <w:rsid w:val="00023303"/>
    <w:rsid w:val="00025675"/>
    <w:rsid w:val="00031769"/>
    <w:rsid w:val="000344FD"/>
    <w:rsid w:val="00034F6B"/>
    <w:rsid w:val="00037536"/>
    <w:rsid w:val="000375B0"/>
    <w:rsid w:val="00037896"/>
    <w:rsid w:val="00037F4A"/>
    <w:rsid w:val="000437EC"/>
    <w:rsid w:val="00043E7F"/>
    <w:rsid w:val="000453F7"/>
    <w:rsid w:val="00045B77"/>
    <w:rsid w:val="00047BB6"/>
    <w:rsid w:val="00052389"/>
    <w:rsid w:val="000525DF"/>
    <w:rsid w:val="00052B89"/>
    <w:rsid w:val="00053B24"/>
    <w:rsid w:val="00056807"/>
    <w:rsid w:val="000574B2"/>
    <w:rsid w:val="00060CB3"/>
    <w:rsid w:val="00060EE9"/>
    <w:rsid w:val="00061E8E"/>
    <w:rsid w:val="00062DE8"/>
    <w:rsid w:val="00064A98"/>
    <w:rsid w:val="000653B1"/>
    <w:rsid w:val="00066AD5"/>
    <w:rsid w:val="00067190"/>
    <w:rsid w:val="000676EB"/>
    <w:rsid w:val="00070CE5"/>
    <w:rsid w:val="00070E09"/>
    <w:rsid w:val="000736CF"/>
    <w:rsid w:val="00074507"/>
    <w:rsid w:val="00075690"/>
    <w:rsid w:val="000763C5"/>
    <w:rsid w:val="0008094E"/>
    <w:rsid w:val="00081977"/>
    <w:rsid w:val="00081C26"/>
    <w:rsid w:val="00082BA7"/>
    <w:rsid w:val="000831F8"/>
    <w:rsid w:val="00084236"/>
    <w:rsid w:val="00085CC5"/>
    <w:rsid w:val="00087DA6"/>
    <w:rsid w:val="00091301"/>
    <w:rsid w:val="000922D6"/>
    <w:rsid w:val="00095D06"/>
    <w:rsid w:val="00095D09"/>
    <w:rsid w:val="00096DD0"/>
    <w:rsid w:val="00096F4D"/>
    <w:rsid w:val="000A045A"/>
    <w:rsid w:val="000A1002"/>
    <w:rsid w:val="000A2EBA"/>
    <w:rsid w:val="000A3F11"/>
    <w:rsid w:val="000A3FD9"/>
    <w:rsid w:val="000A6446"/>
    <w:rsid w:val="000A6DC5"/>
    <w:rsid w:val="000A7E3A"/>
    <w:rsid w:val="000B0C29"/>
    <w:rsid w:val="000B0F33"/>
    <w:rsid w:val="000B1D21"/>
    <w:rsid w:val="000B270D"/>
    <w:rsid w:val="000B491B"/>
    <w:rsid w:val="000B4A87"/>
    <w:rsid w:val="000B5385"/>
    <w:rsid w:val="000B597B"/>
    <w:rsid w:val="000B5E50"/>
    <w:rsid w:val="000B5EAC"/>
    <w:rsid w:val="000B5FA0"/>
    <w:rsid w:val="000B7B61"/>
    <w:rsid w:val="000C0E65"/>
    <w:rsid w:val="000C3A6C"/>
    <w:rsid w:val="000C3E95"/>
    <w:rsid w:val="000C4DDB"/>
    <w:rsid w:val="000C7788"/>
    <w:rsid w:val="000D1827"/>
    <w:rsid w:val="000D396A"/>
    <w:rsid w:val="000D59A2"/>
    <w:rsid w:val="000D60C5"/>
    <w:rsid w:val="000E0E29"/>
    <w:rsid w:val="000E283A"/>
    <w:rsid w:val="000E424A"/>
    <w:rsid w:val="000F179E"/>
    <w:rsid w:val="000F2167"/>
    <w:rsid w:val="000F47E8"/>
    <w:rsid w:val="000F495D"/>
    <w:rsid w:val="000F496E"/>
    <w:rsid w:val="000F6208"/>
    <w:rsid w:val="00100600"/>
    <w:rsid w:val="00100D10"/>
    <w:rsid w:val="00101BE9"/>
    <w:rsid w:val="00101C85"/>
    <w:rsid w:val="00101F57"/>
    <w:rsid w:val="00102490"/>
    <w:rsid w:val="0010552B"/>
    <w:rsid w:val="00106FA0"/>
    <w:rsid w:val="00110ADC"/>
    <w:rsid w:val="00110B1B"/>
    <w:rsid w:val="00112BD2"/>
    <w:rsid w:val="00112DD8"/>
    <w:rsid w:val="00113001"/>
    <w:rsid w:val="00114A03"/>
    <w:rsid w:val="00114C1A"/>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2A07"/>
    <w:rsid w:val="00163204"/>
    <w:rsid w:val="00163B07"/>
    <w:rsid w:val="001650AC"/>
    <w:rsid w:val="00165A50"/>
    <w:rsid w:val="00166767"/>
    <w:rsid w:val="001674E5"/>
    <w:rsid w:val="0017023F"/>
    <w:rsid w:val="00170564"/>
    <w:rsid w:val="00170A74"/>
    <w:rsid w:val="0017133B"/>
    <w:rsid w:val="0017222A"/>
    <w:rsid w:val="0017292E"/>
    <w:rsid w:val="00172DB2"/>
    <w:rsid w:val="001738AB"/>
    <w:rsid w:val="00174903"/>
    <w:rsid w:val="0017548B"/>
    <w:rsid w:val="001755CD"/>
    <w:rsid w:val="00175F30"/>
    <w:rsid w:val="00181F1C"/>
    <w:rsid w:val="00184288"/>
    <w:rsid w:val="00192ED4"/>
    <w:rsid w:val="00195478"/>
    <w:rsid w:val="00196788"/>
    <w:rsid w:val="001A096B"/>
    <w:rsid w:val="001A2645"/>
    <w:rsid w:val="001A3745"/>
    <w:rsid w:val="001A39F2"/>
    <w:rsid w:val="001A4851"/>
    <w:rsid w:val="001A548C"/>
    <w:rsid w:val="001A59CB"/>
    <w:rsid w:val="001A61E5"/>
    <w:rsid w:val="001A6C76"/>
    <w:rsid w:val="001A7A2B"/>
    <w:rsid w:val="001B023B"/>
    <w:rsid w:val="001B2C86"/>
    <w:rsid w:val="001B3FAB"/>
    <w:rsid w:val="001B49EE"/>
    <w:rsid w:val="001C0DB4"/>
    <w:rsid w:val="001C1955"/>
    <w:rsid w:val="001C2407"/>
    <w:rsid w:val="001C5E57"/>
    <w:rsid w:val="001C6B91"/>
    <w:rsid w:val="001D191F"/>
    <w:rsid w:val="001D37A4"/>
    <w:rsid w:val="001D5054"/>
    <w:rsid w:val="001D5A98"/>
    <w:rsid w:val="001D6433"/>
    <w:rsid w:val="001D72F9"/>
    <w:rsid w:val="001E09E9"/>
    <w:rsid w:val="001E109A"/>
    <w:rsid w:val="001E1C41"/>
    <w:rsid w:val="001E1F4E"/>
    <w:rsid w:val="001E472E"/>
    <w:rsid w:val="001E68BA"/>
    <w:rsid w:val="001E739A"/>
    <w:rsid w:val="001F0D50"/>
    <w:rsid w:val="001F10F0"/>
    <w:rsid w:val="001F5384"/>
    <w:rsid w:val="001F5579"/>
    <w:rsid w:val="001F5904"/>
    <w:rsid w:val="001F5C87"/>
    <w:rsid w:val="001F7DD5"/>
    <w:rsid w:val="002008B3"/>
    <w:rsid w:val="002039F3"/>
    <w:rsid w:val="00203CEF"/>
    <w:rsid w:val="00205C88"/>
    <w:rsid w:val="00212A9F"/>
    <w:rsid w:val="00213E48"/>
    <w:rsid w:val="00217728"/>
    <w:rsid w:val="002224DA"/>
    <w:rsid w:val="0022306B"/>
    <w:rsid w:val="00226061"/>
    <w:rsid w:val="002279F7"/>
    <w:rsid w:val="00230742"/>
    <w:rsid w:val="00231D03"/>
    <w:rsid w:val="00233D6D"/>
    <w:rsid w:val="00234420"/>
    <w:rsid w:val="0023498B"/>
    <w:rsid w:val="00236AF8"/>
    <w:rsid w:val="00237C21"/>
    <w:rsid w:val="00240C21"/>
    <w:rsid w:val="002419CC"/>
    <w:rsid w:val="002429F3"/>
    <w:rsid w:val="00242D96"/>
    <w:rsid w:val="00243A33"/>
    <w:rsid w:val="0024408A"/>
    <w:rsid w:val="00250062"/>
    <w:rsid w:val="002519B2"/>
    <w:rsid w:val="00254137"/>
    <w:rsid w:val="002566AD"/>
    <w:rsid w:val="00261C45"/>
    <w:rsid w:val="00262EF9"/>
    <w:rsid w:val="00264FE1"/>
    <w:rsid w:val="00270CDF"/>
    <w:rsid w:val="00272018"/>
    <w:rsid w:val="002748EC"/>
    <w:rsid w:val="0028012E"/>
    <w:rsid w:val="002811C2"/>
    <w:rsid w:val="00282DC7"/>
    <w:rsid w:val="002847B4"/>
    <w:rsid w:val="002926BF"/>
    <w:rsid w:val="002945AE"/>
    <w:rsid w:val="00295BB1"/>
    <w:rsid w:val="002A06F4"/>
    <w:rsid w:val="002A1016"/>
    <w:rsid w:val="002A2696"/>
    <w:rsid w:val="002A39A4"/>
    <w:rsid w:val="002A50DF"/>
    <w:rsid w:val="002A7564"/>
    <w:rsid w:val="002B1484"/>
    <w:rsid w:val="002B240F"/>
    <w:rsid w:val="002B26C9"/>
    <w:rsid w:val="002B28E9"/>
    <w:rsid w:val="002B2DA8"/>
    <w:rsid w:val="002B35B6"/>
    <w:rsid w:val="002B37E2"/>
    <w:rsid w:val="002B496A"/>
    <w:rsid w:val="002C1192"/>
    <w:rsid w:val="002C22BB"/>
    <w:rsid w:val="002C2D56"/>
    <w:rsid w:val="002C3D9C"/>
    <w:rsid w:val="002C3DA1"/>
    <w:rsid w:val="002C4069"/>
    <w:rsid w:val="002C4665"/>
    <w:rsid w:val="002C482B"/>
    <w:rsid w:val="002C4F46"/>
    <w:rsid w:val="002D16B4"/>
    <w:rsid w:val="002D29C0"/>
    <w:rsid w:val="002D2CE7"/>
    <w:rsid w:val="002D5072"/>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1653"/>
    <w:rsid w:val="002F3160"/>
    <w:rsid w:val="002F3E1B"/>
    <w:rsid w:val="002F5D07"/>
    <w:rsid w:val="002F70C7"/>
    <w:rsid w:val="002F7F5C"/>
    <w:rsid w:val="0030117E"/>
    <w:rsid w:val="00301BD9"/>
    <w:rsid w:val="00301CEA"/>
    <w:rsid w:val="003020A9"/>
    <w:rsid w:val="003023F1"/>
    <w:rsid w:val="00303DB8"/>
    <w:rsid w:val="00304957"/>
    <w:rsid w:val="00304BBE"/>
    <w:rsid w:val="00305CF7"/>
    <w:rsid w:val="00306D48"/>
    <w:rsid w:val="00307687"/>
    <w:rsid w:val="00307E05"/>
    <w:rsid w:val="00310EAF"/>
    <w:rsid w:val="00312C48"/>
    <w:rsid w:val="00320454"/>
    <w:rsid w:val="00320B5A"/>
    <w:rsid w:val="0032128B"/>
    <w:rsid w:val="0032378C"/>
    <w:rsid w:val="00325FCE"/>
    <w:rsid w:val="00327BC8"/>
    <w:rsid w:val="003323F5"/>
    <w:rsid w:val="0033244D"/>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0F0E"/>
    <w:rsid w:val="00371346"/>
    <w:rsid w:val="00372C10"/>
    <w:rsid w:val="00373D65"/>
    <w:rsid w:val="00375055"/>
    <w:rsid w:val="003774AD"/>
    <w:rsid w:val="003811E5"/>
    <w:rsid w:val="00381D23"/>
    <w:rsid w:val="00381FB5"/>
    <w:rsid w:val="0038237E"/>
    <w:rsid w:val="00391814"/>
    <w:rsid w:val="00391C6C"/>
    <w:rsid w:val="003923FB"/>
    <w:rsid w:val="0039318E"/>
    <w:rsid w:val="00393916"/>
    <w:rsid w:val="003A0532"/>
    <w:rsid w:val="003A07BC"/>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1778"/>
    <w:rsid w:val="003E359C"/>
    <w:rsid w:val="003E3AA3"/>
    <w:rsid w:val="003E405F"/>
    <w:rsid w:val="003E67BD"/>
    <w:rsid w:val="003E6B0F"/>
    <w:rsid w:val="003E729C"/>
    <w:rsid w:val="003F003D"/>
    <w:rsid w:val="003F1DDE"/>
    <w:rsid w:val="003F20E5"/>
    <w:rsid w:val="003F3227"/>
    <w:rsid w:val="003F6977"/>
    <w:rsid w:val="00401A74"/>
    <w:rsid w:val="00402891"/>
    <w:rsid w:val="0040322E"/>
    <w:rsid w:val="00403C2D"/>
    <w:rsid w:val="00405575"/>
    <w:rsid w:val="00406929"/>
    <w:rsid w:val="00412A32"/>
    <w:rsid w:val="00413898"/>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33DD5"/>
    <w:rsid w:val="004415D8"/>
    <w:rsid w:val="004418BF"/>
    <w:rsid w:val="00441F93"/>
    <w:rsid w:val="00443737"/>
    <w:rsid w:val="00443DB8"/>
    <w:rsid w:val="00444694"/>
    <w:rsid w:val="004472F6"/>
    <w:rsid w:val="00450078"/>
    <w:rsid w:val="00450EBA"/>
    <w:rsid w:val="004528A7"/>
    <w:rsid w:val="00452F3A"/>
    <w:rsid w:val="004532AB"/>
    <w:rsid w:val="00455DD3"/>
    <w:rsid w:val="00456D85"/>
    <w:rsid w:val="00457F85"/>
    <w:rsid w:val="004630A0"/>
    <w:rsid w:val="004642DD"/>
    <w:rsid w:val="00465C3B"/>
    <w:rsid w:val="00467AEB"/>
    <w:rsid w:val="00467E32"/>
    <w:rsid w:val="00470FDD"/>
    <w:rsid w:val="00473AD0"/>
    <w:rsid w:val="00474605"/>
    <w:rsid w:val="00475FAB"/>
    <w:rsid w:val="00476290"/>
    <w:rsid w:val="004837EA"/>
    <w:rsid w:val="00484A59"/>
    <w:rsid w:val="00484EC7"/>
    <w:rsid w:val="00486425"/>
    <w:rsid w:val="00492EDD"/>
    <w:rsid w:val="0049331B"/>
    <w:rsid w:val="00497F8E"/>
    <w:rsid w:val="004A287F"/>
    <w:rsid w:val="004A338F"/>
    <w:rsid w:val="004A36B3"/>
    <w:rsid w:val="004A3A43"/>
    <w:rsid w:val="004A4BFA"/>
    <w:rsid w:val="004A5B41"/>
    <w:rsid w:val="004A627F"/>
    <w:rsid w:val="004A6532"/>
    <w:rsid w:val="004A7ED1"/>
    <w:rsid w:val="004B002B"/>
    <w:rsid w:val="004B1D16"/>
    <w:rsid w:val="004B3CFC"/>
    <w:rsid w:val="004B4207"/>
    <w:rsid w:val="004B43F7"/>
    <w:rsid w:val="004B483B"/>
    <w:rsid w:val="004B5CF7"/>
    <w:rsid w:val="004B6934"/>
    <w:rsid w:val="004C01F3"/>
    <w:rsid w:val="004C16A2"/>
    <w:rsid w:val="004C3800"/>
    <w:rsid w:val="004C6BBD"/>
    <w:rsid w:val="004D1A04"/>
    <w:rsid w:val="004D3946"/>
    <w:rsid w:val="004D4E99"/>
    <w:rsid w:val="004E0A9A"/>
    <w:rsid w:val="004E1444"/>
    <w:rsid w:val="004E1732"/>
    <w:rsid w:val="004E2BB7"/>
    <w:rsid w:val="004E2DD9"/>
    <w:rsid w:val="004E342E"/>
    <w:rsid w:val="004E3732"/>
    <w:rsid w:val="004E4CB6"/>
    <w:rsid w:val="004E5D53"/>
    <w:rsid w:val="004E6C73"/>
    <w:rsid w:val="004F098D"/>
    <w:rsid w:val="004F2DEC"/>
    <w:rsid w:val="004F5218"/>
    <w:rsid w:val="00501B3D"/>
    <w:rsid w:val="005053EA"/>
    <w:rsid w:val="00505C47"/>
    <w:rsid w:val="005076ED"/>
    <w:rsid w:val="00510F98"/>
    <w:rsid w:val="00510FDA"/>
    <w:rsid w:val="00512578"/>
    <w:rsid w:val="005135A6"/>
    <w:rsid w:val="005139F0"/>
    <w:rsid w:val="005156DE"/>
    <w:rsid w:val="005160B8"/>
    <w:rsid w:val="005175C2"/>
    <w:rsid w:val="005207ED"/>
    <w:rsid w:val="00523D2B"/>
    <w:rsid w:val="0053000D"/>
    <w:rsid w:val="00530203"/>
    <w:rsid w:val="0053052A"/>
    <w:rsid w:val="00530F73"/>
    <w:rsid w:val="00530FD9"/>
    <w:rsid w:val="005324CC"/>
    <w:rsid w:val="00532A30"/>
    <w:rsid w:val="00532DC7"/>
    <w:rsid w:val="005332CC"/>
    <w:rsid w:val="00533636"/>
    <w:rsid w:val="00534F52"/>
    <w:rsid w:val="00535BBD"/>
    <w:rsid w:val="00536425"/>
    <w:rsid w:val="0054453B"/>
    <w:rsid w:val="005560B2"/>
    <w:rsid w:val="005642F1"/>
    <w:rsid w:val="00565784"/>
    <w:rsid w:val="005663D6"/>
    <w:rsid w:val="0056743A"/>
    <w:rsid w:val="00573D8B"/>
    <w:rsid w:val="00575CA9"/>
    <w:rsid w:val="00580D33"/>
    <w:rsid w:val="00585360"/>
    <w:rsid w:val="005859D8"/>
    <w:rsid w:val="00585AC6"/>
    <w:rsid w:val="00587172"/>
    <w:rsid w:val="00590A93"/>
    <w:rsid w:val="00591BE8"/>
    <w:rsid w:val="00592233"/>
    <w:rsid w:val="00593968"/>
    <w:rsid w:val="00594C5A"/>
    <w:rsid w:val="00595323"/>
    <w:rsid w:val="00596FC3"/>
    <w:rsid w:val="005A05FE"/>
    <w:rsid w:val="005A08F5"/>
    <w:rsid w:val="005A3449"/>
    <w:rsid w:val="005A3B7F"/>
    <w:rsid w:val="005A4880"/>
    <w:rsid w:val="005A507B"/>
    <w:rsid w:val="005A7DBD"/>
    <w:rsid w:val="005B0F42"/>
    <w:rsid w:val="005B2BA3"/>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0FA9"/>
    <w:rsid w:val="005D1E8B"/>
    <w:rsid w:val="005D260B"/>
    <w:rsid w:val="005D3C73"/>
    <w:rsid w:val="005D3F9C"/>
    <w:rsid w:val="005D408F"/>
    <w:rsid w:val="005D44D2"/>
    <w:rsid w:val="005D544A"/>
    <w:rsid w:val="005D692C"/>
    <w:rsid w:val="005E028F"/>
    <w:rsid w:val="005E445C"/>
    <w:rsid w:val="005E6A58"/>
    <w:rsid w:val="005E7E48"/>
    <w:rsid w:val="005F1435"/>
    <w:rsid w:val="005F210B"/>
    <w:rsid w:val="005F542D"/>
    <w:rsid w:val="00602CCA"/>
    <w:rsid w:val="006032B1"/>
    <w:rsid w:val="006037D1"/>
    <w:rsid w:val="00604140"/>
    <w:rsid w:val="00604F2E"/>
    <w:rsid w:val="00607157"/>
    <w:rsid w:val="0061028E"/>
    <w:rsid w:val="0061147D"/>
    <w:rsid w:val="006140DD"/>
    <w:rsid w:val="006156D6"/>
    <w:rsid w:val="006159F7"/>
    <w:rsid w:val="0061656A"/>
    <w:rsid w:val="006211CB"/>
    <w:rsid w:val="00621AE8"/>
    <w:rsid w:val="006230C9"/>
    <w:rsid w:val="006261F4"/>
    <w:rsid w:val="00626AD1"/>
    <w:rsid w:val="00627E21"/>
    <w:rsid w:val="00631B61"/>
    <w:rsid w:val="00632E68"/>
    <w:rsid w:val="006337AA"/>
    <w:rsid w:val="0063503A"/>
    <w:rsid w:val="00635483"/>
    <w:rsid w:val="00637D5F"/>
    <w:rsid w:val="00643273"/>
    <w:rsid w:val="00643896"/>
    <w:rsid w:val="00643B94"/>
    <w:rsid w:val="00645A14"/>
    <w:rsid w:val="00646222"/>
    <w:rsid w:val="00650D14"/>
    <w:rsid w:val="00650DA2"/>
    <w:rsid w:val="00661D9F"/>
    <w:rsid w:val="0066413A"/>
    <w:rsid w:val="00665DFB"/>
    <w:rsid w:val="006662B3"/>
    <w:rsid w:val="006719AE"/>
    <w:rsid w:val="00673E3B"/>
    <w:rsid w:val="00674835"/>
    <w:rsid w:val="00674D7F"/>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7AD7"/>
    <w:rsid w:val="006B0332"/>
    <w:rsid w:val="006B2C0E"/>
    <w:rsid w:val="006B4AD5"/>
    <w:rsid w:val="006B6432"/>
    <w:rsid w:val="006B798F"/>
    <w:rsid w:val="006C0BA3"/>
    <w:rsid w:val="006C2E5E"/>
    <w:rsid w:val="006C3264"/>
    <w:rsid w:val="006C5BB7"/>
    <w:rsid w:val="006C7E26"/>
    <w:rsid w:val="006D0368"/>
    <w:rsid w:val="006D2647"/>
    <w:rsid w:val="006D4D28"/>
    <w:rsid w:val="006D6423"/>
    <w:rsid w:val="006D6E86"/>
    <w:rsid w:val="006D7BE5"/>
    <w:rsid w:val="006E2151"/>
    <w:rsid w:val="006E2AB8"/>
    <w:rsid w:val="006E37A3"/>
    <w:rsid w:val="006E6D65"/>
    <w:rsid w:val="006F0E82"/>
    <w:rsid w:val="006F2AFF"/>
    <w:rsid w:val="006F44B7"/>
    <w:rsid w:val="006F65AA"/>
    <w:rsid w:val="006F7589"/>
    <w:rsid w:val="00701D6A"/>
    <w:rsid w:val="00702E4D"/>
    <w:rsid w:val="0070635E"/>
    <w:rsid w:val="00706CDF"/>
    <w:rsid w:val="00710128"/>
    <w:rsid w:val="0071077C"/>
    <w:rsid w:val="00710ED5"/>
    <w:rsid w:val="00712354"/>
    <w:rsid w:val="0071256E"/>
    <w:rsid w:val="00713204"/>
    <w:rsid w:val="00713456"/>
    <w:rsid w:val="00713A60"/>
    <w:rsid w:val="00713AE4"/>
    <w:rsid w:val="00715FF5"/>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54CE8"/>
    <w:rsid w:val="007613F3"/>
    <w:rsid w:val="00761567"/>
    <w:rsid w:val="00761B62"/>
    <w:rsid w:val="007639BE"/>
    <w:rsid w:val="007649F6"/>
    <w:rsid w:val="00764AA7"/>
    <w:rsid w:val="00765E3E"/>
    <w:rsid w:val="00766F79"/>
    <w:rsid w:val="00767EC7"/>
    <w:rsid w:val="00770A52"/>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33A6"/>
    <w:rsid w:val="007C42F7"/>
    <w:rsid w:val="007C52DB"/>
    <w:rsid w:val="007D438A"/>
    <w:rsid w:val="007D47DB"/>
    <w:rsid w:val="007D759E"/>
    <w:rsid w:val="007D7A36"/>
    <w:rsid w:val="007E04C1"/>
    <w:rsid w:val="007E4187"/>
    <w:rsid w:val="007E4E2D"/>
    <w:rsid w:val="007E5144"/>
    <w:rsid w:val="007E53F5"/>
    <w:rsid w:val="007E5AC8"/>
    <w:rsid w:val="007F4C0F"/>
    <w:rsid w:val="007F4FAC"/>
    <w:rsid w:val="007F6308"/>
    <w:rsid w:val="0080096E"/>
    <w:rsid w:val="008018A5"/>
    <w:rsid w:val="00801B58"/>
    <w:rsid w:val="008032AF"/>
    <w:rsid w:val="0080464A"/>
    <w:rsid w:val="008067CC"/>
    <w:rsid w:val="00807358"/>
    <w:rsid w:val="008113F8"/>
    <w:rsid w:val="00812B58"/>
    <w:rsid w:val="00813EAD"/>
    <w:rsid w:val="00816FC2"/>
    <w:rsid w:val="008210A3"/>
    <w:rsid w:val="008211BA"/>
    <w:rsid w:val="00823422"/>
    <w:rsid w:val="00823FAC"/>
    <w:rsid w:val="00826891"/>
    <w:rsid w:val="008301AA"/>
    <w:rsid w:val="008305A6"/>
    <w:rsid w:val="00830E35"/>
    <w:rsid w:val="00831423"/>
    <w:rsid w:val="0083414A"/>
    <w:rsid w:val="008351B6"/>
    <w:rsid w:val="00837459"/>
    <w:rsid w:val="0084084E"/>
    <w:rsid w:val="00840927"/>
    <w:rsid w:val="00841B18"/>
    <w:rsid w:val="00842F77"/>
    <w:rsid w:val="00844A95"/>
    <w:rsid w:val="00844E9F"/>
    <w:rsid w:val="00845A2E"/>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0C72"/>
    <w:rsid w:val="00871346"/>
    <w:rsid w:val="00872AA8"/>
    <w:rsid w:val="0087439A"/>
    <w:rsid w:val="00882966"/>
    <w:rsid w:val="00883060"/>
    <w:rsid w:val="00884339"/>
    <w:rsid w:val="00885248"/>
    <w:rsid w:val="00887D05"/>
    <w:rsid w:val="008912AA"/>
    <w:rsid w:val="00891309"/>
    <w:rsid w:val="00894FAC"/>
    <w:rsid w:val="008976EA"/>
    <w:rsid w:val="008A456C"/>
    <w:rsid w:val="008A45B2"/>
    <w:rsid w:val="008A5399"/>
    <w:rsid w:val="008A6EC3"/>
    <w:rsid w:val="008A7B7A"/>
    <w:rsid w:val="008B0853"/>
    <w:rsid w:val="008B0A2D"/>
    <w:rsid w:val="008B0A5C"/>
    <w:rsid w:val="008B0B67"/>
    <w:rsid w:val="008B0C6A"/>
    <w:rsid w:val="008B215B"/>
    <w:rsid w:val="008B3725"/>
    <w:rsid w:val="008B39EB"/>
    <w:rsid w:val="008B46B7"/>
    <w:rsid w:val="008B4D48"/>
    <w:rsid w:val="008B539F"/>
    <w:rsid w:val="008B5406"/>
    <w:rsid w:val="008B5755"/>
    <w:rsid w:val="008B73F4"/>
    <w:rsid w:val="008C0898"/>
    <w:rsid w:val="008C0EF2"/>
    <w:rsid w:val="008C173D"/>
    <w:rsid w:val="008C27C5"/>
    <w:rsid w:val="008C2D2C"/>
    <w:rsid w:val="008C60B3"/>
    <w:rsid w:val="008C7A60"/>
    <w:rsid w:val="008D4C72"/>
    <w:rsid w:val="008D50D3"/>
    <w:rsid w:val="008D6478"/>
    <w:rsid w:val="008D762B"/>
    <w:rsid w:val="008E35A2"/>
    <w:rsid w:val="008E4C64"/>
    <w:rsid w:val="008F0CED"/>
    <w:rsid w:val="008F0D1F"/>
    <w:rsid w:val="008F4E3F"/>
    <w:rsid w:val="008F5710"/>
    <w:rsid w:val="008F6B25"/>
    <w:rsid w:val="008F73E4"/>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4E2F"/>
    <w:rsid w:val="009366E7"/>
    <w:rsid w:val="00940678"/>
    <w:rsid w:val="009412A6"/>
    <w:rsid w:val="00941443"/>
    <w:rsid w:val="00941774"/>
    <w:rsid w:val="00945C32"/>
    <w:rsid w:val="00946F2B"/>
    <w:rsid w:val="00947CE8"/>
    <w:rsid w:val="00947E39"/>
    <w:rsid w:val="00950C10"/>
    <w:rsid w:val="009525B7"/>
    <w:rsid w:val="009530C6"/>
    <w:rsid w:val="00954621"/>
    <w:rsid w:val="00955211"/>
    <w:rsid w:val="00955E76"/>
    <w:rsid w:val="0095620A"/>
    <w:rsid w:val="009567AC"/>
    <w:rsid w:val="00957DD7"/>
    <w:rsid w:val="00961031"/>
    <w:rsid w:val="00961777"/>
    <w:rsid w:val="00961A7E"/>
    <w:rsid w:val="00964C0C"/>
    <w:rsid w:val="00964E9A"/>
    <w:rsid w:val="0096620C"/>
    <w:rsid w:val="00966AC6"/>
    <w:rsid w:val="00970563"/>
    <w:rsid w:val="009716D5"/>
    <w:rsid w:val="00973B6F"/>
    <w:rsid w:val="0097429E"/>
    <w:rsid w:val="00975551"/>
    <w:rsid w:val="00975862"/>
    <w:rsid w:val="0097681E"/>
    <w:rsid w:val="009768ED"/>
    <w:rsid w:val="0097794A"/>
    <w:rsid w:val="009803CB"/>
    <w:rsid w:val="009818E1"/>
    <w:rsid w:val="009820B9"/>
    <w:rsid w:val="00983235"/>
    <w:rsid w:val="00983512"/>
    <w:rsid w:val="0098412B"/>
    <w:rsid w:val="00984262"/>
    <w:rsid w:val="009849F7"/>
    <w:rsid w:val="009864A8"/>
    <w:rsid w:val="009868EB"/>
    <w:rsid w:val="00987A51"/>
    <w:rsid w:val="00990427"/>
    <w:rsid w:val="00990474"/>
    <w:rsid w:val="0099058D"/>
    <w:rsid w:val="00991FB6"/>
    <w:rsid w:val="00995C80"/>
    <w:rsid w:val="00995EB3"/>
    <w:rsid w:val="009965DE"/>
    <w:rsid w:val="00997438"/>
    <w:rsid w:val="00997522"/>
    <w:rsid w:val="009A032A"/>
    <w:rsid w:val="009A085F"/>
    <w:rsid w:val="009A4BC5"/>
    <w:rsid w:val="009B0042"/>
    <w:rsid w:val="009B172F"/>
    <w:rsid w:val="009B1DDE"/>
    <w:rsid w:val="009B1E4A"/>
    <w:rsid w:val="009B3C65"/>
    <w:rsid w:val="009B4DCA"/>
    <w:rsid w:val="009C186E"/>
    <w:rsid w:val="009C5291"/>
    <w:rsid w:val="009C5756"/>
    <w:rsid w:val="009D1C20"/>
    <w:rsid w:val="009D29E3"/>
    <w:rsid w:val="009D5212"/>
    <w:rsid w:val="009D5AFD"/>
    <w:rsid w:val="009E3275"/>
    <w:rsid w:val="009E3969"/>
    <w:rsid w:val="009E3FA4"/>
    <w:rsid w:val="009E43AE"/>
    <w:rsid w:val="009E5B8A"/>
    <w:rsid w:val="009E6019"/>
    <w:rsid w:val="009E7F48"/>
    <w:rsid w:val="009F09B3"/>
    <w:rsid w:val="009F207F"/>
    <w:rsid w:val="009F48CF"/>
    <w:rsid w:val="009F5C35"/>
    <w:rsid w:val="00A00CD1"/>
    <w:rsid w:val="00A02F9D"/>
    <w:rsid w:val="00A05FEF"/>
    <w:rsid w:val="00A10025"/>
    <w:rsid w:val="00A1005F"/>
    <w:rsid w:val="00A13E2E"/>
    <w:rsid w:val="00A14472"/>
    <w:rsid w:val="00A169D6"/>
    <w:rsid w:val="00A1769A"/>
    <w:rsid w:val="00A17965"/>
    <w:rsid w:val="00A214F4"/>
    <w:rsid w:val="00A21D20"/>
    <w:rsid w:val="00A230B6"/>
    <w:rsid w:val="00A23D43"/>
    <w:rsid w:val="00A257AD"/>
    <w:rsid w:val="00A27C07"/>
    <w:rsid w:val="00A32439"/>
    <w:rsid w:val="00A341CE"/>
    <w:rsid w:val="00A40170"/>
    <w:rsid w:val="00A40A8D"/>
    <w:rsid w:val="00A41006"/>
    <w:rsid w:val="00A416CC"/>
    <w:rsid w:val="00A43A12"/>
    <w:rsid w:val="00A45370"/>
    <w:rsid w:val="00A4788D"/>
    <w:rsid w:val="00A47E08"/>
    <w:rsid w:val="00A50654"/>
    <w:rsid w:val="00A54A1D"/>
    <w:rsid w:val="00A54E10"/>
    <w:rsid w:val="00A614E0"/>
    <w:rsid w:val="00A65076"/>
    <w:rsid w:val="00A65DD7"/>
    <w:rsid w:val="00A6607B"/>
    <w:rsid w:val="00A664E3"/>
    <w:rsid w:val="00A67238"/>
    <w:rsid w:val="00A71441"/>
    <w:rsid w:val="00A7223B"/>
    <w:rsid w:val="00A7471C"/>
    <w:rsid w:val="00A75C23"/>
    <w:rsid w:val="00A77FAC"/>
    <w:rsid w:val="00A80E2B"/>
    <w:rsid w:val="00A828E2"/>
    <w:rsid w:val="00A85F5C"/>
    <w:rsid w:val="00A862BD"/>
    <w:rsid w:val="00A863D0"/>
    <w:rsid w:val="00A8695E"/>
    <w:rsid w:val="00A86A4A"/>
    <w:rsid w:val="00A87EDB"/>
    <w:rsid w:val="00A910B1"/>
    <w:rsid w:val="00A91BC1"/>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2C77"/>
    <w:rsid w:val="00AE4AC3"/>
    <w:rsid w:val="00AE4B4C"/>
    <w:rsid w:val="00AF2E70"/>
    <w:rsid w:val="00AF53CF"/>
    <w:rsid w:val="00B0028D"/>
    <w:rsid w:val="00B0122C"/>
    <w:rsid w:val="00B0148D"/>
    <w:rsid w:val="00B03BAF"/>
    <w:rsid w:val="00B055F8"/>
    <w:rsid w:val="00B101CF"/>
    <w:rsid w:val="00B102B2"/>
    <w:rsid w:val="00B106A5"/>
    <w:rsid w:val="00B1107C"/>
    <w:rsid w:val="00B1162A"/>
    <w:rsid w:val="00B11C81"/>
    <w:rsid w:val="00B12311"/>
    <w:rsid w:val="00B143B1"/>
    <w:rsid w:val="00B14436"/>
    <w:rsid w:val="00B17393"/>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57617"/>
    <w:rsid w:val="00B623D8"/>
    <w:rsid w:val="00B65831"/>
    <w:rsid w:val="00B65FF5"/>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53F5"/>
    <w:rsid w:val="00B9561E"/>
    <w:rsid w:val="00B966CA"/>
    <w:rsid w:val="00BA0BED"/>
    <w:rsid w:val="00BB0029"/>
    <w:rsid w:val="00BB2774"/>
    <w:rsid w:val="00BB329D"/>
    <w:rsid w:val="00BB5E8E"/>
    <w:rsid w:val="00BC2D5B"/>
    <w:rsid w:val="00BC3C41"/>
    <w:rsid w:val="00BC7931"/>
    <w:rsid w:val="00BC7D77"/>
    <w:rsid w:val="00BC7E3D"/>
    <w:rsid w:val="00BD02F2"/>
    <w:rsid w:val="00BD0EB0"/>
    <w:rsid w:val="00BD0F5B"/>
    <w:rsid w:val="00BD27C1"/>
    <w:rsid w:val="00BD3F84"/>
    <w:rsid w:val="00BD4BC6"/>
    <w:rsid w:val="00BD5CA1"/>
    <w:rsid w:val="00BE2A4C"/>
    <w:rsid w:val="00BE31FF"/>
    <w:rsid w:val="00BE374F"/>
    <w:rsid w:val="00BE3AA6"/>
    <w:rsid w:val="00BE3E39"/>
    <w:rsid w:val="00BF3BB6"/>
    <w:rsid w:val="00BF557C"/>
    <w:rsid w:val="00BF6F5E"/>
    <w:rsid w:val="00BF76FA"/>
    <w:rsid w:val="00C045D2"/>
    <w:rsid w:val="00C04730"/>
    <w:rsid w:val="00C05B49"/>
    <w:rsid w:val="00C10A10"/>
    <w:rsid w:val="00C12B8D"/>
    <w:rsid w:val="00C149FD"/>
    <w:rsid w:val="00C15F7B"/>
    <w:rsid w:val="00C17CD2"/>
    <w:rsid w:val="00C210B4"/>
    <w:rsid w:val="00C239FD"/>
    <w:rsid w:val="00C24550"/>
    <w:rsid w:val="00C3128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6830"/>
    <w:rsid w:val="00C67D28"/>
    <w:rsid w:val="00C70871"/>
    <w:rsid w:val="00C731F7"/>
    <w:rsid w:val="00C73D4D"/>
    <w:rsid w:val="00C73D78"/>
    <w:rsid w:val="00C7689C"/>
    <w:rsid w:val="00C80BA1"/>
    <w:rsid w:val="00C85707"/>
    <w:rsid w:val="00C85BFA"/>
    <w:rsid w:val="00C9373F"/>
    <w:rsid w:val="00C9389F"/>
    <w:rsid w:val="00C93BAD"/>
    <w:rsid w:val="00C94F53"/>
    <w:rsid w:val="00C94FA8"/>
    <w:rsid w:val="00C965BA"/>
    <w:rsid w:val="00C9708A"/>
    <w:rsid w:val="00CA696F"/>
    <w:rsid w:val="00CA74F6"/>
    <w:rsid w:val="00CA7C2E"/>
    <w:rsid w:val="00CB001E"/>
    <w:rsid w:val="00CB1E09"/>
    <w:rsid w:val="00CB27A4"/>
    <w:rsid w:val="00CB2C9D"/>
    <w:rsid w:val="00CB2D1E"/>
    <w:rsid w:val="00CB5D33"/>
    <w:rsid w:val="00CB6F38"/>
    <w:rsid w:val="00CC0B62"/>
    <w:rsid w:val="00CC4F63"/>
    <w:rsid w:val="00CC528A"/>
    <w:rsid w:val="00CC5616"/>
    <w:rsid w:val="00CD22A1"/>
    <w:rsid w:val="00CD2930"/>
    <w:rsid w:val="00CD437F"/>
    <w:rsid w:val="00CD6146"/>
    <w:rsid w:val="00CD66AD"/>
    <w:rsid w:val="00CE2D46"/>
    <w:rsid w:val="00CE2F2C"/>
    <w:rsid w:val="00CE5150"/>
    <w:rsid w:val="00CE5A20"/>
    <w:rsid w:val="00CE5A81"/>
    <w:rsid w:val="00CF06E4"/>
    <w:rsid w:val="00CF0C8B"/>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4AC"/>
    <w:rsid w:val="00D306F7"/>
    <w:rsid w:val="00D32A21"/>
    <w:rsid w:val="00D33019"/>
    <w:rsid w:val="00D35F3D"/>
    <w:rsid w:val="00D407E3"/>
    <w:rsid w:val="00D42C84"/>
    <w:rsid w:val="00D42CD3"/>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0EC6"/>
    <w:rsid w:val="00D7167C"/>
    <w:rsid w:val="00D71C8E"/>
    <w:rsid w:val="00D73234"/>
    <w:rsid w:val="00D76191"/>
    <w:rsid w:val="00D76CC0"/>
    <w:rsid w:val="00D77350"/>
    <w:rsid w:val="00D81CE1"/>
    <w:rsid w:val="00D81E17"/>
    <w:rsid w:val="00D83127"/>
    <w:rsid w:val="00D91E9F"/>
    <w:rsid w:val="00D92344"/>
    <w:rsid w:val="00D9455D"/>
    <w:rsid w:val="00D96D9E"/>
    <w:rsid w:val="00D97BB2"/>
    <w:rsid w:val="00DA2917"/>
    <w:rsid w:val="00DA662F"/>
    <w:rsid w:val="00DB13CF"/>
    <w:rsid w:val="00DB30FF"/>
    <w:rsid w:val="00DB3B23"/>
    <w:rsid w:val="00DB3B86"/>
    <w:rsid w:val="00DB798A"/>
    <w:rsid w:val="00DB7AF6"/>
    <w:rsid w:val="00DB7D69"/>
    <w:rsid w:val="00DC0045"/>
    <w:rsid w:val="00DC09F2"/>
    <w:rsid w:val="00DC137D"/>
    <w:rsid w:val="00DC2973"/>
    <w:rsid w:val="00DC3665"/>
    <w:rsid w:val="00DC64E6"/>
    <w:rsid w:val="00DC6C7F"/>
    <w:rsid w:val="00DD1D41"/>
    <w:rsid w:val="00DD4C91"/>
    <w:rsid w:val="00DD502E"/>
    <w:rsid w:val="00DD5177"/>
    <w:rsid w:val="00DD5D4E"/>
    <w:rsid w:val="00DD7FE9"/>
    <w:rsid w:val="00DE0D19"/>
    <w:rsid w:val="00DF096C"/>
    <w:rsid w:val="00DF1005"/>
    <w:rsid w:val="00DF139E"/>
    <w:rsid w:val="00DF1489"/>
    <w:rsid w:val="00DF2F53"/>
    <w:rsid w:val="00DF580C"/>
    <w:rsid w:val="00DF7B88"/>
    <w:rsid w:val="00E012B8"/>
    <w:rsid w:val="00E066C6"/>
    <w:rsid w:val="00E07E87"/>
    <w:rsid w:val="00E129B0"/>
    <w:rsid w:val="00E13A55"/>
    <w:rsid w:val="00E1426A"/>
    <w:rsid w:val="00E15060"/>
    <w:rsid w:val="00E15B8B"/>
    <w:rsid w:val="00E168C6"/>
    <w:rsid w:val="00E209D5"/>
    <w:rsid w:val="00E24F02"/>
    <w:rsid w:val="00E274FF"/>
    <w:rsid w:val="00E27797"/>
    <w:rsid w:val="00E30579"/>
    <w:rsid w:val="00E3084B"/>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0E21"/>
    <w:rsid w:val="00E71784"/>
    <w:rsid w:val="00E72E11"/>
    <w:rsid w:val="00E74AB6"/>
    <w:rsid w:val="00E74DB3"/>
    <w:rsid w:val="00E80EEA"/>
    <w:rsid w:val="00E82AC9"/>
    <w:rsid w:val="00E85BD9"/>
    <w:rsid w:val="00E85D5D"/>
    <w:rsid w:val="00E90472"/>
    <w:rsid w:val="00E91D8C"/>
    <w:rsid w:val="00E92714"/>
    <w:rsid w:val="00E93D2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E01B3"/>
    <w:rsid w:val="00EF00DC"/>
    <w:rsid w:val="00EF28ED"/>
    <w:rsid w:val="00EF40B9"/>
    <w:rsid w:val="00EF55D9"/>
    <w:rsid w:val="00F00B43"/>
    <w:rsid w:val="00F017EB"/>
    <w:rsid w:val="00F025D7"/>
    <w:rsid w:val="00F02A6A"/>
    <w:rsid w:val="00F02C71"/>
    <w:rsid w:val="00F05E8F"/>
    <w:rsid w:val="00F07E41"/>
    <w:rsid w:val="00F12755"/>
    <w:rsid w:val="00F140B9"/>
    <w:rsid w:val="00F143E5"/>
    <w:rsid w:val="00F153B1"/>
    <w:rsid w:val="00F1589F"/>
    <w:rsid w:val="00F17303"/>
    <w:rsid w:val="00F20E60"/>
    <w:rsid w:val="00F22510"/>
    <w:rsid w:val="00F23B8F"/>
    <w:rsid w:val="00F24776"/>
    <w:rsid w:val="00F3040E"/>
    <w:rsid w:val="00F31CE4"/>
    <w:rsid w:val="00F347F1"/>
    <w:rsid w:val="00F36EAA"/>
    <w:rsid w:val="00F40C4B"/>
    <w:rsid w:val="00F41986"/>
    <w:rsid w:val="00F41F7F"/>
    <w:rsid w:val="00F44835"/>
    <w:rsid w:val="00F44B82"/>
    <w:rsid w:val="00F451C1"/>
    <w:rsid w:val="00F47844"/>
    <w:rsid w:val="00F47B58"/>
    <w:rsid w:val="00F50850"/>
    <w:rsid w:val="00F541CF"/>
    <w:rsid w:val="00F55B2E"/>
    <w:rsid w:val="00F5744A"/>
    <w:rsid w:val="00F605A1"/>
    <w:rsid w:val="00F60B19"/>
    <w:rsid w:val="00F61645"/>
    <w:rsid w:val="00F63136"/>
    <w:rsid w:val="00F633CB"/>
    <w:rsid w:val="00F63AB9"/>
    <w:rsid w:val="00F66E36"/>
    <w:rsid w:val="00F67C2C"/>
    <w:rsid w:val="00F70FE7"/>
    <w:rsid w:val="00F72C7C"/>
    <w:rsid w:val="00F7523E"/>
    <w:rsid w:val="00F75619"/>
    <w:rsid w:val="00F81496"/>
    <w:rsid w:val="00F82A51"/>
    <w:rsid w:val="00F94CBC"/>
    <w:rsid w:val="00F94CC6"/>
    <w:rsid w:val="00F95280"/>
    <w:rsid w:val="00F96C3D"/>
    <w:rsid w:val="00F96D6C"/>
    <w:rsid w:val="00F973FD"/>
    <w:rsid w:val="00FA01EF"/>
    <w:rsid w:val="00FA18EA"/>
    <w:rsid w:val="00FA3CBC"/>
    <w:rsid w:val="00FA3CEA"/>
    <w:rsid w:val="00FA47DC"/>
    <w:rsid w:val="00FA4F1B"/>
    <w:rsid w:val="00FA5154"/>
    <w:rsid w:val="00FA5311"/>
    <w:rsid w:val="00FA5429"/>
    <w:rsid w:val="00FA67EC"/>
    <w:rsid w:val="00FA79C0"/>
    <w:rsid w:val="00FB2FA5"/>
    <w:rsid w:val="00FB4712"/>
    <w:rsid w:val="00FC0529"/>
    <w:rsid w:val="00FC1324"/>
    <w:rsid w:val="00FC449F"/>
    <w:rsid w:val="00FC44CB"/>
    <w:rsid w:val="00FC620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 w:type="paragraph" w:styleId="NoSpacing">
    <w:name w:val="No Spacing"/>
    <w:uiPriority w:val="1"/>
    <w:qFormat/>
    <w:rsid w:val="00E3084B"/>
    <w:rPr>
      <w:rFonts w:eastAsiaTheme="minorHAnsi"/>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 w:type="paragraph" w:styleId="NoSpacing">
    <w:name w:val="No Spacing"/>
    <w:uiPriority w:val="1"/>
    <w:qFormat/>
    <w:rsid w:val="00E3084B"/>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2902823">
      <w:bodyDiv w:val="1"/>
      <w:marLeft w:val="0"/>
      <w:marRight w:val="0"/>
      <w:marTop w:val="0"/>
      <w:marBottom w:val="0"/>
      <w:divBdr>
        <w:top w:val="none" w:sz="0" w:space="0" w:color="auto"/>
        <w:left w:val="none" w:sz="0" w:space="0" w:color="auto"/>
        <w:bottom w:val="none" w:sz="0" w:space="0" w:color="auto"/>
        <w:right w:val="none" w:sz="0" w:space="0" w:color="auto"/>
      </w:divBdr>
    </w:div>
    <w:div w:id="5446531">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17659484">
      <w:bodyDiv w:val="1"/>
      <w:marLeft w:val="0"/>
      <w:marRight w:val="0"/>
      <w:marTop w:val="0"/>
      <w:marBottom w:val="0"/>
      <w:divBdr>
        <w:top w:val="none" w:sz="0" w:space="0" w:color="auto"/>
        <w:left w:val="none" w:sz="0" w:space="0" w:color="auto"/>
        <w:bottom w:val="none" w:sz="0" w:space="0" w:color="auto"/>
        <w:right w:val="none" w:sz="0" w:space="0" w:color="auto"/>
      </w:divBdr>
    </w:div>
    <w:div w:id="19356522">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22634148">
      <w:bodyDiv w:val="1"/>
      <w:marLeft w:val="0"/>
      <w:marRight w:val="0"/>
      <w:marTop w:val="0"/>
      <w:marBottom w:val="0"/>
      <w:divBdr>
        <w:top w:val="none" w:sz="0" w:space="0" w:color="auto"/>
        <w:left w:val="none" w:sz="0" w:space="0" w:color="auto"/>
        <w:bottom w:val="none" w:sz="0" w:space="0" w:color="auto"/>
        <w:right w:val="none" w:sz="0" w:space="0" w:color="auto"/>
      </w:divBdr>
    </w:div>
    <w:div w:id="25835663">
      <w:bodyDiv w:val="1"/>
      <w:marLeft w:val="0"/>
      <w:marRight w:val="0"/>
      <w:marTop w:val="0"/>
      <w:marBottom w:val="0"/>
      <w:divBdr>
        <w:top w:val="none" w:sz="0" w:space="0" w:color="auto"/>
        <w:left w:val="none" w:sz="0" w:space="0" w:color="auto"/>
        <w:bottom w:val="none" w:sz="0" w:space="0" w:color="auto"/>
        <w:right w:val="none" w:sz="0" w:space="0" w:color="auto"/>
      </w:divBdr>
    </w:div>
    <w:div w:id="26030275">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42143080">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3451905">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51391609">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358851">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95636116">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3855837">
      <w:bodyDiv w:val="1"/>
      <w:marLeft w:val="0"/>
      <w:marRight w:val="0"/>
      <w:marTop w:val="0"/>
      <w:marBottom w:val="0"/>
      <w:divBdr>
        <w:top w:val="none" w:sz="0" w:space="0" w:color="auto"/>
        <w:left w:val="none" w:sz="0" w:space="0" w:color="auto"/>
        <w:bottom w:val="none" w:sz="0" w:space="0" w:color="auto"/>
        <w:right w:val="none" w:sz="0" w:space="0" w:color="auto"/>
      </w:divBdr>
    </w:div>
    <w:div w:id="144904851">
      <w:bodyDiv w:val="1"/>
      <w:marLeft w:val="0"/>
      <w:marRight w:val="0"/>
      <w:marTop w:val="0"/>
      <w:marBottom w:val="0"/>
      <w:divBdr>
        <w:top w:val="none" w:sz="0" w:space="0" w:color="auto"/>
        <w:left w:val="none" w:sz="0" w:space="0" w:color="auto"/>
        <w:bottom w:val="none" w:sz="0" w:space="0" w:color="auto"/>
        <w:right w:val="none" w:sz="0" w:space="0" w:color="auto"/>
      </w:divBdr>
    </w:div>
    <w:div w:id="145897658">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56113456">
      <w:bodyDiv w:val="1"/>
      <w:marLeft w:val="0"/>
      <w:marRight w:val="0"/>
      <w:marTop w:val="0"/>
      <w:marBottom w:val="0"/>
      <w:divBdr>
        <w:top w:val="none" w:sz="0" w:space="0" w:color="auto"/>
        <w:left w:val="none" w:sz="0" w:space="0" w:color="auto"/>
        <w:bottom w:val="none" w:sz="0" w:space="0" w:color="auto"/>
        <w:right w:val="none" w:sz="0" w:space="0" w:color="auto"/>
      </w:divBdr>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0414045">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074610">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90651705">
      <w:bodyDiv w:val="1"/>
      <w:marLeft w:val="0"/>
      <w:marRight w:val="0"/>
      <w:marTop w:val="0"/>
      <w:marBottom w:val="0"/>
      <w:divBdr>
        <w:top w:val="none" w:sz="0" w:space="0" w:color="auto"/>
        <w:left w:val="none" w:sz="0" w:space="0" w:color="auto"/>
        <w:bottom w:val="none" w:sz="0" w:space="0" w:color="auto"/>
        <w:right w:val="none" w:sz="0" w:space="0" w:color="auto"/>
      </w:divBdr>
    </w:div>
    <w:div w:id="190656732">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2958354">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3420701">
      <w:bodyDiv w:val="1"/>
      <w:marLeft w:val="0"/>
      <w:marRight w:val="0"/>
      <w:marTop w:val="0"/>
      <w:marBottom w:val="0"/>
      <w:divBdr>
        <w:top w:val="none" w:sz="0" w:space="0" w:color="auto"/>
        <w:left w:val="none" w:sz="0" w:space="0" w:color="auto"/>
        <w:bottom w:val="none" w:sz="0" w:space="0" w:color="auto"/>
        <w:right w:val="none" w:sz="0" w:space="0" w:color="auto"/>
      </w:divBdr>
    </w:div>
    <w:div w:id="194659930">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6240200">
      <w:bodyDiv w:val="1"/>
      <w:marLeft w:val="0"/>
      <w:marRight w:val="0"/>
      <w:marTop w:val="0"/>
      <w:marBottom w:val="0"/>
      <w:divBdr>
        <w:top w:val="none" w:sz="0" w:space="0" w:color="auto"/>
        <w:left w:val="none" w:sz="0" w:space="0" w:color="auto"/>
        <w:bottom w:val="none" w:sz="0" w:space="0" w:color="auto"/>
        <w:right w:val="none" w:sz="0" w:space="0" w:color="auto"/>
      </w:divBdr>
    </w:div>
    <w:div w:id="196504356">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6382894">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1577464">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3415681">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37061412">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448331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369547">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6352417">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74751553">
      <w:bodyDiv w:val="1"/>
      <w:marLeft w:val="0"/>
      <w:marRight w:val="0"/>
      <w:marTop w:val="0"/>
      <w:marBottom w:val="0"/>
      <w:divBdr>
        <w:top w:val="none" w:sz="0" w:space="0" w:color="auto"/>
        <w:left w:val="none" w:sz="0" w:space="0" w:color="auto"/>
        <w:bottom w:val="none" w:sz="0" w:space="0" w:color="auto"/>
        <w:right w:val="none" w:sz="0" w:space="0" w:color="auto"/>
      </w:divBdr>
    </w:div>
    <w:div w:id="276252238">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358039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110573">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5425779">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19233813">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6828568">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34722826">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1467920">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5448838">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396825606">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0082248">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1535766">
      <w:bodyDiv w:val="1"/>
      <w:marLeft w:val="0"/>
      <w:marRight w:val="0"/>
      <w:marTop w:val="0"/>
      <w:marBottom w:val="0"/>
      <w:divBdr>
        <w:top w:val="none" w:sz="0" w:space="0" w:color="auto"/>
        <w:left w:val="none" w:sz="0" w:space="0" w:color="auto"/>
        <w:bottom w:val="none" w:sz="0" w:space="0" w:color="auto"/>
        <w:right w:val="none" w:sz="0" w:space="0" w:color="auto"/>
      </w:divBdr>
    </w:div>
    <w:div w:id="421797766">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480866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3481529">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45733763">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70100217">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3954744">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6191237">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10267039">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8813831">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3132077">
      <w:bodyDiv w:val="1"/>
      <w:marLeft w:val="0"/>
      <w:marRight w:val="0"/>
      <w:marTop w:val="0"/>
      <w:marBottom w:val="0"/>
      <w:divBdr>
        <w:top w:val="none" w:sz="0" w:space="0" w:color="auto"/>
        <w:left w:val="none" w:sz="0" w:space="0" w:color="auto"/>
        <w:bottom w:val="none" w:sz="0" w:space="0" w:color="auto"/>
        <w:right w:val="none" w:sz="0" w:space="0" w:color="auto"/>
      </w:divBdr>
    </w:div>
    <w:div w:id="524028025">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38518099">
      <w:bodyDiv w:val="1"/>
      <w:marLeft w:val="0"/>
      <w:marRight w:val="0"/>
      <w:marTop w:val="0"/>
      <w:marBottom w:val="0"/>
      <w:divBdr>
        <w:top w:val="none" w:sz="0" w:space="0" w:color="auto"/>
        <w:left w:val="none" w:sz="0" w:space="0" w:color="auto"/>
        <w:bottom w:val="none" w:sz="0" w:space="0" w:color="auto"/>
        <w:right w:val="none" w:sz="0" w:space="0" w:color="auto"/>
      </w:divBdr>
    </w:div>
    <w:div w:id="544102639">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169333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61908747">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5014188">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3297273">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0162521">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04770401">
      <w:bodyDiv w:val="1"/>
      <w:marLeft w:val="0"/>
      <w:marRight w:val="0"/>
      <w:marTop w:val="0"/>
      <w:marBottom w:val="0"/>
      <w:divBdr>
        <w:top w:val="none" w:sz="0" w:space="0" w:color="auto"/>
        <w:left w:val="none" w:sz="0" w:space="0" w:color="auto"/>
        <w:bottom w:val="none" w:sz="0" w:space="0" w:color="auto"/>
        <w:right w:val="none" w:sz="0" w:space="0" w:color="auto"/>
      </w:divBdr>
    </w:div>
    <w:div w:id="609318796">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19921699">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28366403">
      <w:bodyDiv w:val="1"/>
      <w:marLeft w:val="0"/>
      <w:marRight w:val="0"/>
      <w:marTop w:val="0"/>
      <w:marBottom w:val="0"/>
      <w:divBdr>
        <w:top w:val="none" w:sz="0" w:space="0" w:color="auto"/>
        <w:left w:val="none" w:sz="0" w:space="0" w:color="auto"/>
        <w:bottom w:val="none" w:sz="0" w:space="0" w:color="auto"/>
        <w:right w:val="none" w:sz="0" w:space="0" w:color="auto"/>
      </w:divBdr>
    </w:div>
    <w:div w:id="637493389">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48824937">
      <w:bodyDiv w:val="1"/>
      <w:marLeft w:val="0"/>
      <w:marRight w:val="0"/>
      <w:marTop w:val="0"/>
      <w:marBottom w:val="0"/>
      <w:divBdr>
        <w:top w:val="none" w:sz="0" w:space="0" w:color="auto"/>
        <w:left w:val="none" w:sz="0" w:space="0" w:color="auto"/>
        <w:bottom w:val="none" w:sz="0" w:space="0" w:color="auto"/>
        <w:right w:val="none" w:sz="0" w:space="0" w:color="auto"/>
      </w:divBdr>
    </w:div>
    <w:div w:id="653030479">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69065451">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80084473">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84550275">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549932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11420743">
      <w:bodyDiv w:val="1"/>
      <w:marLeft w:val="0"/>
      <w:marRight w:val="0"/>
      <w:marTop w:val="0"/>
      <w:marBottom w:val="0"/>
      <w:divBdr>
        <w:top w:val="none" w:sz="0" w:space="0" w:color="auto"/>
        <w:left w:val="none" w:sz="0" w:space="0" w:color="auto"/>
        <w:bottom w:val="none" w:sz="0" w:space="0" w:color="auto"/>
        <w:right w:val="none" w:sz="0" w:space="0" w:color="auto"/>
      </w:divBdr>
    </w:div>
    <w:div w:id="719669118">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7529964">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3242277">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57796048">
      <w:bodyDiv w:val="1"/>
      <w:marLeft w:val="0"/>
      <w:marRight w:val="0"/>
      <w:marTop w:val="0"/>
      <w:marBottom w:val="0"/>
      <w:divBdr>
        <w:top w:val="none" w:sz="0" w:space="0" w:color="auto"/>
        <w:left w:val="none" w:sz="0" w:space="0" w:color="auto"/>
        <w:bottom w:val="none" w:sz="0" w:space="0" w:color="auto"/>
        <w:right w:val="none" w:sz="0" w:space="0" w:color="auto"/>
      </w:divBdr>
    </w:div>
    <w:div w:id="760030108">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1631307">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0951743">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72414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88083607">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797336203">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09323150">
      <w:bodyDiv w:val="1"/>
      <w:marLeft w:val="0"/>
      <w:marRight w:val="0"/>
      <w:marTop w:val="0"/>
      <w:marBottom w:val="0"/>
      <w:divBdr>
        <w:top w:val="none" w:sz="0" w:space="0" w:color="auto"/>
        <w:left w:val="none" w:sz="0" w:space="0" w:color="auto"/>
        <w:bottom w:val="none" w:sz="0" w:space="0" w:color="auto"/>
        <w:right w:val="none" w:sz="0" w:space="0" w:color="auto"/>
      </w:divBdr>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3988275">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18765654">
      <w:bodyDiv w:val="1"/>
      <w:marLeft w:val="0"/>
      <w:marRight w:val="0"/>
      <w:marTop w:val="0"/>
      <w:marBottom w:val="0"/>
      <w:divBdr>
        <w:top w:val="none" w:sz="0" w:space="0" w:color="auto"/>
        <w:left w:val="none" w:sz="0" w:space="0" w:color="auto"/>
        <w:bottom w:val="none" w:sz="0" w:space="0" w:color="auto"/>
        <w:right w:val="none" w:sz="0" w:space="0" w:color="auto"/>
      </w:divBdr>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4587565">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5630053">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4784144">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45244460">
      <w:bodyDiv w:val="1"/>
      <w:marLeft w:val="0"/>
      <w:marRight w:val="0"/>
      <w:marTop w:val="0"/>
      <w:marBottom w:val="0"/>
      <w:divBdr>
        <w:top w:val="none" w:sz="0" w:space="0" w:color="auto"/>
        <w:left w:val="none" w:sz="0" w:space="0" w:color="auto"/>
        <w:bottom w:val="none" w:sz="0" w:space="0" w:color="auto"/>
        <w:right w:val="none" w:sz="0" w:space="0" w:color="auto"/>
      </w:divBdr>
    </w:div>
    <w:div w:id="846553404">
      <w:bodyDiv w:val="1"/>
      <w:marLeft w:val="0"/>
      <w:marRight w:val="0"/>
      <w:marTop w:val="0"/>
      <w:marBottom w:val="0"/>
      <w:divBdr>
        <w:top w:val="none" w:sz="0" w:space="0" w:color="auto"/>
        <w:left w:val="none" w:sz="0" w:space="0" w:color="auto"/>
        <w:bottom w:val="none" w:sz="0" w:space="0" w:color="auto"/>
        <w:right w:val="none" w:sz="0" w:space="0" w:color="auto"/>
      </w:divBdr>
    </w:div>
    <w:div w:id="846823308">
      <w:bodyDiv w:val="1"/>
      <w:marLeft w:val="0"/>
      <w:marRight w:val="0"/>
      <w:marTop w:val="0"/>
      <w:marBottom w:val="0"/>
      <w:divBdr>
        <w:top w:val="none" w:sz="0" w:space="0" w:color="auto"/>
        <w:left w:val="none" w:sz="0" w:space="0" w:color="auto"/>
        <w:bottom w:val="none" w:sz="0" w:space="0" w:color="auto"/>
        <w:right w:val="none" w:sz="0" w:space="0" w:color="auto"/>
      </w:divBdr>
    </w:div>
    <w:div w:id="847450977">
      <w:bodyDiv w:val="1"/>
      <w:marLeft w:val="0"/>
      <w:marRight w:val="0"/>
      <w:marTop w:val="0"/>
      <w:marBottom w:val="0"/>
      <w:divBdr>
        <w:top w:val="none" w:sz="0" w:space="0" w:color="auto"/>
        <w:left w:val="none" w:sz="0" w:space="0" w:color="auto"/>
        <w:bottom w:val="none" w:sz="0" w:space="0" w:color="auto"/>
        <w:right w:val="none" w:sz="0" w:space="0" w:color="auto"/>
      </w:divBdr>
    </w:div>
    <w:div w:id="848371648">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5848360">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59899777">
      <w:bodyDiv w:val="1"/>
      <w:marLeft w:val="0"/>
      <w:marRight w:val="0"/>
      <w:marTop w:val="0"/>
      <w:marBottom w:val="0"/>
      <w:divBdr>
        <w:top w:val="none" w:sz="0" w:space="0" w:color="auto"/>
        <w:left w:val="none" w:sz="0" w:space="0" w:color="auto"/>
        <w:bottom w:val="none" w:sz="0" w:space="0" w:color="auto"/>
        <w:right w:val="none" w:sz="0" w:space="0" w:color="auto"/>
      </w:divBdr>
    </w:div>
    <w:div w:id="866529704">
      <w:bodyDiv w:val="1"/>
      <w:marLeft w:val="0"/>
      <w:marRight w:val="0"/>
      <w:marTop w:val="0"/>
      <w:marBottom w:val="0"/>
      <w:divBdr>
        <w:top w:val="none" w:sz="0" w:space="0" w:color="auto"/>
        <w:left w:val="none" w:sz="0" w:space="0" w:color="auto"/>
        <w:bottom w:val="none" w:sz="0" w:space="0" w:color="auto"/>
        <w:right w:val="none" w:sz="0" w:space="0" w:color="auto"/>
      </w:divBdr>
    </w:div>
    <w:div w:id="867521675">
      <w:bodyDiv w:val="1"/>
      <w:marLeft w:val="0"/>
      <w:marRight w:val="0"/>
      <w:marTop w:val="0"/>
      <w:marBottom w:val="0"/>
      <w:divBdr>
        <w:top w:val="none" w:sz="0" w:space="0" w:color="auto"/>
        <w:left w:val="none" w:sz="0" w:space="0" w:color="auto"/>
        <w:bottom w:val="none" w:sz="0" w:space="0" w:color="auto"/>
        <w:right w:val="none" w:sz="0" w:space="0" w:color="auto"/>
      </w:divBdr>
    </w:div>
    <w:div w:id="867984113">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3883154">
      <w:bodyDiv w:val="1"/>
      <w:marLeft w:val="0"/>
      <w:marRight w:val="0"/>
      <w:marTop w:val="0"/>
      <w:marBottom w:val="0"/>
      <w:divBdr>
        <w:top w:val="none" w:sz="0" w:space="0" w:color="auto"/>
        <w:left w:val="none" w:sz="0" w:space="0" w:color="auto"/>
        <w:bottom w:val="none" w:sz="0" w:space="0" w:color="auto"/>
        <w:right w:val="none" w:sz="0" w:space="0" w:color="auto"/>
      </w:divBdr>
    </w:div>
    <w:div w:id="874005721">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2600834">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8565265">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2499862">
      <w:bodyDiv w:val="1"/>
      <w:marLeft w:val="0"/>
      <w:marRight w:val="0"/>
      <w:marTop w:val="0"/>
      <w:marBottom w:val="0"/>
      <w:divBdr>
        <w:top w:val="none" w:sz="0" w:space="0" w:color="auto"/>
        <w:left w:val="none" w:sz="0" w:space="0" w:color="auto"/>
        <w:bottom w:val="none" w:sz="0" w:space="0" w:color="auto"/>
        <w:right w:val="none" w:sz="0" w:space="0" w:color="auto"/>
      </w:divBdr>
    </w:div>
    <w:div w:id="892929161">
      <w:bodyDiv w:val="1"/>
      <w:marLeft w:val="0"/>
      <w:marRight w:val="0"/>
      <w:marTop w:val="0"/>
      <w:marBottom w:val="0"/>
      <w:divBdr>
        <w:top w:val="none" w:sz="0" w:space="0" w:color="auto"/>
        <w:left w:val="none" w:sz="0" w:space="0" w:color="auto"/>
        <w:bottom w:val="none" w:sz="0" w:space="0" w:color="auto"/>
        <w:right w:val="none" w:sz="0" w:space="0" w:color="auto"/>
      </w:divBdr>
    </w:div>
    <w:div w:id="894202741">
      <w:bodyDiv w:val="1"/>
      <w:marLeft w:val="0"/>
      <w:marRight w:val="0"/>
      <w:marTop w:val="0"/>
      <w:marBottom w:val="0"/>
      <w:divBdr>
        <w:top w:val="none" w:sz="0" w:space="0" w:color="auto"/>
        <w:left w:val="none" w:sz="0" w:space="0" w:color="auto"/>
        <w:bottom w:val="none" w:sz="0" w:space="0" w:color="auto"/>
        <w:right w:val="none" w:sz="0" w:space="0" w:color="auto"/>
      </w:divBdr>
    </w:div>
    <w:div w:id="896625733">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4295304">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10888242">
      <w:bodyDiv w:val="1"/>
      <w:marLeft w:val="0"/>
      <w:marRight w:val="0"/>
      <w:marTop w:val="0"/>
      <w:marBottom w:val="0"/>
      <w:divBdr>
        <w:top w:val="none" w:sz="0" w:space="0" w:color="auto"/>
        <w:left w:val="none" w:sz="0" w:space="0" w:color="auto"/>
        <w:bottom w:val="none" w:sz="0" w:space="0" w:color="auto"/>
        <w:right w:val="none" w:sz="0" w:space="0" w:color="auto"/>
      </w:divBdr>
    </w:div>
    <w:div w:id="915553639">
      <w:bodyDiv w:val="1"/>
      <w:marLeft w:val="0"/>
      <w:marRight w:val="0"/>
      <w:marTop w:val="0"/>
      <w:marBottom w:val="0"/>
      <w:divBdr>
        <w:top w:val="none" w:sz="0" w:space="0" w:color="auto"/>
        <w:left w:val="none" w:sz="0" w:space="0" w:color="auto"/>
        <w:bottom w:val="none" w:sz="0" w:space="0" w:color="auto"/>
        <w:right w:val="none" w:sz="0" w:space="0" w:color="auto"/>
      </w:divBdr>
    </w:div>
    <w:div w:id="920866956">
      <w:bodyDiv w:val="1"/>
      <w:marLeft w:val="0"/>
      <w:marRight w:val="0"/>
      <w:marTop w:val="0"/>
      <w:marBottom w:val="0"/>
      <w:divBdr>
        <w:top w:val="none" w:sz="0" w:space="0" w:color="auto"/>
        <w:left w:val="none" w:sz="0" w:space="0" w:color="auto"/>
        <w:bottom w:val="none" w:sz="0" w:space="0" w:color="auto"/>
        <w:right w:val="none" w:sz="0" w:space="0" w:color="auto"/>
      </w:divBdr>
    </w:div>
    <w:div w:id="934174179">
      <w:bodyDiv w:val="1"/>
      <w:marLeft w:val="0"/>
      <w:marRight w:val="0"/>
      <w:marTop w:val="0"/>
      <w:marBottom w:val="0"/>
      <w:divBdr>
        <w:top w:val="none" w:sz="0" w:space="0" w:color="auto"/>
        <w:left w:val="none" w:sz="0" w:space="0" w:color="auto"/>
        <w:bottom w:val="none" w:sz="0" w:space="0" w:color="auto"/>
        <w:right w:val="none" w:sz="0" w:space="0" w:color="auto"/>
      </w:divBdr>
    </w:div>
    <w:div w:id="935289833">
      <w:bodyDiv w:val="1"/>
      <w:marLeft w:val="0"/>
      <w:marRight w:val="0"/>
      <w:marTop w:val="0"/>
      <w:marBottom w:val="0"/>
      <w:divBdr>
        <w:top w:val="none" w:sz="0" w:space="0" w:color="auto"/>
        <w:left w:val="none" w:sz="0" w:space="0" w:color="auto"/>
        <w:bottom w:val="none" w:sz="0" w:space="0" w:color="auto"/>
        <w:right w:val="none" w:sz="0" w:space="0" w:color="auto"/>
      </w:divBdr>
    </w:div>
    <w:div w:id="93829775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39872238">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58338359">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0964169">
      <w:bodyDiv w:val="1"/>
      <w:marLeft w:val="0"/>
      <w:marRight w:val="0"/>
      <w:marTop w:val="0"/>
      <w:marBottom w:val="0"/>
      <w:divBdr>
        <w:top w:val="none" w:sz="0" w:space="0" w:color="auto"/>
        <w:left w:val="none" w:sz="0" w:space="0" w:color="auto"/>
        <w:bottom w:val="none" w:sz="0" w:space="0" w:color="auto"/>
        <w:right w:val="none" w:sz="0" w:space="0" w:color="auto"/>
      </w:divBdr>
    </w:div>
    <w:div w:id="98377845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87630155">
      <w:bodyDiv w:val="1"/>
      <w:marLeft w:val="0"/>
      <w:marRight w:val="0"/>
      <w:marTop w:val="0"/>
      <w:marBottom w:val="0"/>
      <w:divBdr>
        <w:top w:val="none" w:sz="0" w:space="0" w:color="auto"/>
        <w:left w:val="none" w:sz="0" w:space="0" w:color="auto"/>
        <w:bottom w:val="none" w:sz="0" w:space="0" w:color="auto"/>
        <w:right w:val="none" w:sz="0" w:space="0" w:color="auto"/>
      </w:divBdr>
    </w:div>
    <w:div w:id="989331962">
      <w:bodyDiv w:val="1"/>
      <w:marLeft w:val="0"/>
      <w:marRight w:val="0"/>
      <w:marTop w:val="0"/>
      <w:marBottom w:val="0"/>
      <w:divBdr>
        <w:top w:val="none" w:sz="0" w:space="0" w:color="auto"/>
        <w:left w:val="none" w:sz="0" w:space="0" w:color="auto"/>
        <w:bottom w:val="none" w:sz="0" w:space="0" w:color="auto"/>
        <w:right w:val="none" w:sz="0" w:space="0" w:color="auto"/>
      </w:divBdr>
    </w:div>
    <w:div w:id="989334840">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314675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6422366">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26248345">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5200606">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5176997">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3796792">
      <w:bodyDiv w:val="1"/>
      <w:marLeft w:val="0"/>
      <w:marRight w:val="0"/>
      <w:marTop w:val="0"/>
      <w:marBottom w:val="0"/>
      <w:divBdr>
        <w:top w:val="none" w:sz="0" w:space="0" w:color="auto"/>
        <w:left w:val="none" w:sz="0" w:space="0" w:color="auto"/>
        <w:bottom w:val="none" w:sz="0" w:space="0" w:color="auto"/>
        <w:right w:val="none" w:sz="0" w:space="0" w:color="auto"/>
      </w:divBdr>
    </w:div>
    <w:div w:id="1086416392">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054235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7140784">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7798322">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715226">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48127604">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439219">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3718579">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57762645">
      <w:bodyDiv w:val="1"/>
      <w:marLeft w:val="0"/>
      <w:marRight w:val="0"/>
      <w:marTop w:val="0"/>
      <w:marBottom w:val="0"/>
      <w:divBdr>
        <w:top w:val="none" w:sz="0" w:space="0" w:color="auto"/>
        <w:left w:val="none" w:sz="0" w:space="0" w:color="auto"/>
        <w:bottom w:val="none" w:sz="0" w:space="0" w:color="auto"/>
        <w:right w:val="none" w:sz="0" w:space="0" w:color="auto"/>
      </w:divBdr>
    </w:div>
    <w:div w:id="1159686783">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69448366">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75539663">
      <w:bodyDiv w:val="1"/>
      <w:marLeft w:val="0"/>
      <w:marRight w:val="0"/>
      <w:marTop w:val="0"/>
      <w:marBottom w:val="0"/>
      <w:divBdr>
        <w:top w:val="none" w:sz="0" w:space="0" w:color="auto"/>
        <w:left w:val="none" w:sz="0" w:space="0" w:color="auto"/>
        <w:bottom w:val="none" w:sz="0" w:space="0" w:color="auto"/>
        <w:right w:val="none" w:sz="0" w:space="0" w:color="auto"/>
      </w:divBdr>
    </w:div>
    <w:div w:id="1177766536">
      <w:bodyDiv w:val="1"/>
      <w:marLeft w:val="0"/>
      <w:marRight w:val="0"/>
      <w:marTop w:val="0"/>
      <w:marBottom w:val="0"/>
      <w:divBdr>
        <w:top w:val="none" w:sz="0" w:space="0" w:color="auto"/>
        <w:left w:val="none" w:sz="0" w:space="0" w:color="auto"/>
        <w:bottom w:val="none" w:sz="0" w:space="0" w:color="auto"/>
        <w:right w:val="none" w:sz="0" w:space="0" w:color="auto"/>
      </w:divBdr>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2113995">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24565448">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045677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5356521">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1674349">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8907842">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0166183">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79682644">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93708333">
      <w:bodyDiv w:val="1"/>
      <w:marLeft w:val="0"/>
      <w:marRight w:val="0"/>
      <w:marTop w:val="0"/>
      <w:marBottom w:val="0"/>
      <w:divBdr>
        <w:top w:val="none" w:sz="0" w:space="0" w:color="auto"/>
        <w:left w:val="none" w:sz="0" w:space="0" w:color="auto"/>
        <w:bottom w:val="none" w:sz="0" w:space="0" w:color="auto"/>
        <w:right w:val="none" w:sz="0" w:space="0" w:color="auto"/>
      </w:divBdr>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299261661">
      <w:bodyDiv w:val="1"/>
      <w:marLeft w:val="0"/>
      <w:marRight w:val="0"/>
      <w:marTop w:val="0"/>
      <w:marBottom w:val="0"/>
      <w:divBdr>
        <w:top w:val="none" w:sz="0" w:space="0" w:color="auto"/>
        <w:left w:val="none" w:sz="0" w:space="0" w:color="auto"/>
        <w:bottom w:val="none" w:sz="0" w:space="0" w:color="auto"/>
        <w:right w:val="none" w:sz="0" w:space="0" w:color="auto"/>
      </w:divBdr>
    </w:div>
    <w:div w:id="1300571248">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0553102">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447377">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4330272">
      <w:bodyDiv w:val="1"/>
      <w:marLeft w:val="0"/>
      <w:marRight w:val="0"/>
      <w:marTop w:val="0"/>
      <w:marBottom w:val="0"/>
      <w:divBdr>
        <w:top w:val="none" w:sz="0" w:space="0" w:color="auto"/>
        <w:left w:val="none" w:sz="0" w:space="0" w:color="auto"/>
        <w:bottom w:val="none" w:sz="0" w:space="0" w:color="auto"/>
        <w:right w:val="none" w:sz="0" w:space="0" w:color="auto"/>
      </w:divBdr>
    </w:div>
    <w:div w:id="1315640574">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0061330">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5739596">
      <w:bodyDiv w:val="1"/>
      <w:marLeft w:val="0"/>
      <w:marRight w:val="0"/>
      <w:marTop w:val="0"/>
      <w:marBottom w:val="0"/>
      <w:divBdr>
        <w:top w:val="none" w:sz="0" w:space="0" w:color="auto"/>
        <w:left w:val="none" w:sz="0" w:space="0" w:color="auto"/>
        <w:bottom w:val="none" w:sz="0" w:space="0" w:color="auto"/>
        <w:right w:val="none" w:sz="0" w:space="0" w:color="auto"/>
      </w:divBdr>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0934126">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8067464">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4280737">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5835345">
      <w:bodyDiv w:val="1"/>
      <w:marLeft w:val="0"/>
      <w:marRight w:val="0"/>
      <w:marTop w:val="0"/>
      <w:marBottom w:val="0"/>
      <w:divBdr>
        <w:top w:val="none" w:sz="0" w:space="0" w:color="auto"/>
        <w:left w:val="none" w:sz="0" w:space="0" w:color="auto"/>
        <w:bottom w:val="none" w:sz="0" w:space="0" w:color="auto"/>
        <w:right w:val="none" w:sz="0" w:space="0" w:color="auto"/>
      </w:divBdr>
    </w:div>
    <w:div w:id="1406107514">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09184171">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0060133">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2943415">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31657630">
      <w:bodyDiv w:val="1"/>
      <w:marLeft w:val="0"/>
      <w:marRight w:val="0"/>
      <w:marTop w:val="0"/>
      <w:marBottom w:val="0"/>
      <w:divBdr>
        <w:top w:val="none" w:sz="0" w:space="0" w:color="auto"/>
        <w:left w:val="none" w:sz="0" w:space="0" w:color="auto"/>
        <w:bottom w:val="none" w:sz="0" w:space="0" w:color="auto"/>
        <w:right w:val="none" w:sz="0" w:space="0" w:color="auto"/>
      </w:divBdr>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40292150">
      <w:bodyDiv w:val="1"/>
      <w:marLeft w:val="0"/>
      <w:marRight w:val="0"/>
      <w:marTop w:val="0"/>
      <w:marBottom w:val="0"/>
      <w:divBdr>
        <w:top w:val="none" w:sz="0" w:space="0" w:color="auto"/>
        <w:left w:val="none" w:sz="0" w:space="0" w:color="auto"/>
        <w:bottom w:val="none" w:sz="0" w:space="0" w:color="auto"/>
        <w:right w:val="none" w:sz="0" w:space="0" w:color="auto"/>
      </w:divBdr>
    </w:div>
    <w:div w:id="1442720317">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3110371">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6942144">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2766864">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2236809">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499734063">
      <w:bodyDiv w:val="1"/>
      <w:marLeft w:val="0"/>
      <w:marRight w:val="0"/>
      <w:marTop w:val="0"/>
      <w:marBottom w:val="0"/>
      <w:divBdr>
        <w:top w:val="none" w:sz="0" w:space="0" w:color="auto"/>
        <w:left w:val="none" w:sz="0" w:space="0" w:color="auto"/>
        <w:bottom w:val="none" w:sz="0" w:space="0" w:color="auto"/>
        <w:right w:val="none" w:sz="0" w:space="0" w:color="auto"/>
      </w:divBdr>
    </w:div>
    <w:div w:id="1502502996">
      <w:bodyDiv w:val="1"/>
      <w:marLeft w:val="0"/>
      <w:marRight w:val="0"/>
      <w:marTop w:val="0"/>
      <w:marBottom w:val="0"/>
      <w:divBdr>
        <w:top w:val="none" w:sz="0" w:space="0" w:color="auto"/>
        <w:left w:val="none" w:sz="0" w:space="0" w:color="auto"/>
        <w:bottom w:val="none" w:sz="0" w:space="0" w:color="auto"/>
        <w:right w:val="none" w:sz="0" w:space="0" w:color="auto"/>
      </w:divBdr>
    </w:div>
    <w:div w:id="1504978433">
      <w:bodyDiv w:val="1"/>
      <w:marLeft w:val="0"/>
      <w:marRight w:val="0"/>
      <w:marTop w:val="0"/>
      <w:marBottom w:val="0"/>
      <w:divBdr>
        <w:top w:val="none" w:sz="0" w:space="0" w:color="auto"/>
        <w:left w:val="none" w:sz="0" w:space="0" w:color="auto"/>
        <w:bottom w:val="none" w:sz="0" w:space="0" w:color="auto"/>
        <w:right w:val="none" w:sz="0" w:space="0" w:color="auto"/>
      </w:divBdr>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6703166">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19194843">
      <w:bodyDiv w:val="1"/>
      <w:marLeft w:val="0"/>
      <w:marRight w:val="0"/>
      <w:marTop w:val="0"/>
      <w:marBottom w:val="0"/>
      <w:divBdr>
        <w:top w:val="none" w:sz="0" w:space="0" w:color="auto"/>
        <w:left w:val="none" w:sz="0" w:space="0" w:color="auto"/>
        <w:bottom w:val="none" w:sz="0" w:space="0" w:color="auto"/>
        <w:right w:val="none" w:sz="0" w:space="0" w:color="auto"/>
      </w:divBdr>
    </w:div>
    <w:div w:id="1520467003">
      <w:bodyDiv w:val="1"/>
      <w:marLeft w:val="0"/>
      <w:marRight w:val="0"/>
      <w:marTop w:val="0"/>
      <w:marBottom w:val="0"/>
      <w:divBdr>
        <w:top w:val="none" w:sz="0" w:space="0" w:color="auto"/>
        <w:left w:val="none" w:sz="0" w:space="0" w:color="auto"/>
        <w:bottom w:val="none" w:sz="0" w:space="0" w:color="auto"/>
        <w:right w:val="none" w:sz="0" w:space="0" w:color="auto"/>
      </w:divBdr>
    </w:div>
    <w:div w:id="1520779239">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6842980">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427813">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48299432">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1133293">
      <w:bodyDiv w:val="1"/>
      <w:marLeft w:val="0"/>
      <w:marRight w:val="0"/>
      <w:marTop w:val="0"/>
      <w:marBottom w:val="0"/>
      <w:divBdr>
        <w:top w:val="none" w:sz="0" w:space="0" w:color="auto"/>
        <w:left w:val="none" w:sz="0" w:space="0" w:color="auto"/>
        <w:bottom w:val="none" w:sz="0" w:space="0" w:color="auto"/>
        <w:right w:val="none" w:sz="0" w:space="0" w:color="auto"/>
      </w:divBdr>
    </w:div>
    <w:div w:id="1563252426">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77549239">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3418055">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89998028">
      <w:bodyDiv w:val="1"/>
      <w:marLeft w:val="0"/>
      <w:marRight w:val="0"/>
      <w:marTop w:val="0"/>
      <w:marBottom w:val="0"/>
      <w:divBdr>
        <w:top w:val="none" w:sz="0" w:space="0" w:color="auto"/>
        <w:left w:val="none" w:sz="0" w:space="0" w:color="auto"/>
        <w:bottom w:val="none" w:sz="0" w:space="0" w:color="auto"/>
        <w:right w:val="none" w:sz="0" w:space="0" w:color="auto"/>
      </w:divBdr>
    </w:div>
    <w:div w:id="1591810857">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426799">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2319046">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53292835">
      <w:bodyDiv w:val="1"/>
      <w:marLeft w:val="0"/>
      <w:marRight w:val="0"/>
      <w:marTop w:val="0"/>
      <w:marBottom w:val="0"/>
      <w:divBdr>
        <w:top w:val="none" w:sz="0" w:space="0" w:color="auto"/>
        <w:left w:val="none" w:sz="0" w:space="0" w:color="auto"/>
        <w:bottom w:val="none" w:sz="0" w:space="0" w:color="auto"/>
        <w:right w:val="none" w:sz="0" w:space="0" w:color="auto"/>
      </w:divBdr>
    </w:div>
    <w:div w:id="1656639678">
      <w:bodyDiv w:val="1"/>
      <w:marLeft w:val="0"/>
      <w:marRight w:val="0"/>
      <w:marTop w:val="0"/>
      <w:marBottom w:val="0"/>
      <w:divBdr>
        <w:top w:val="none" w:sz="0" w:space="0" w:color="auto"/>
        <w:left w:val="none" w:sz="0" w:space="0" w:color="auto"/>
        <w:bottom w:val="none" w:sz="0" w:space="0" w:color="auto"/>
        <w:right w:val="none" w:sz="0" w:space="0" w:color="auto"/>
      </w:divBdr>
    </w:div>
    <w:div w:id="1656686874">
      <w:bodyDiv w:val="1"/>
      <w:marLeft w:val="0"/>
      <w:marRight w:val="0"/>
      <w:marTop w:val="0"/>
      <w:marBottom w:val="0"/>
      <w:divBdr>
        <w:top w:val="none" w:sz="0" w:space="0" w:color="auto"/>
        <w:left w:val="none" w:sz="0" w:space="0" w:color="auto"/>
        <w:bottom w:val="none" w:sz="0" w:space="0" w:color="auto"/>
        <w:right w:val="none" w:sz="0" w:space="0" w:color="auto"/>
      </w:divBdr>
    </w:div>
    <w:div w:id="1659262617">
      <w:bodyDiv w:val="1"/>
      <w:marLeft w:val="0"/>
      <w:marRight w:val="0"/>
      <w:marTop w:val="0"/>
      <w:marBottom w:val="0"/>
      <w:divBdr>
        <w:top w:val="none" w:sz="0" w:space="0" w:color="auto"/>
        <w:left w:val="none" w:sz="0" w:space="0" w:color="auto"/>
        <w:bottom w:val="none" w:sz="0" w:space="0" w:color="auto"/>
        <w:right w:val="none" w:sz="0" w:space="0" w:color="auto"/>
      </w:divBdr>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6947923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79113257">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675586">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038522">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699312559">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3163675">
      <w:bodyDiv w:val="1"/>
      <w:marLeft w:val="0"/>
      <w:marRight w:val="0"/>
      <w:marTop w:val="0"/>
      <w:marBottom w:val="0"/>
      <w:divBdr>
        <w:top w:val="none" w:sz="0" w:space="0" w:color="auto"/>
        <w:left w:val="none" w:sz="0" w:space="0" w:color="auto"/>
        <w:bottom w:val="none" w:sz="0" w:space="0" w:color="auto"/>
        <w:right w:val="none" w:sz="0" w:space="0" w:color="auto"/>
      </w:divBdr>
    </w:div>
    <w:div w:id="1703557167">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0593019">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48383499">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59327510">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1490939">
      <w:bodyDiv w:val="1"/>
      <w:marLeft w:val="0"/>
      <w:marRight w:val="0"/>
      <w:marTop w:val="0"/>
      <w:marBottom w:val="0"/>
      <w:divBdr>
        <w:top w:val="none" w:sz="0" w:space="0" w:color="auto"/>
        <w:left w:val="none" w:sz="0" w:space="0" w:color="auto"/>
        <w:bottom w:val="none" w:sz="0" w:space="0" w:color="auto"/>
        <w:right w:val="none" w:sz="0" w:space="0" w:color="auto"/>
      </w:divBdr>
    </w:div>
    <w:div w:id="1761677231">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77630845">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638586">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2455592">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90932798">
      <w:bodyDiv w:val="1"/>
      <w:marLeft w:val="0"/>
      <w:marRight w:val="0"/>
      <w:marTop w:val="0"/>
      <w:marBottom w:val="0"/>
      <w:divBdr>
        <w:top w:val="none" w:sz="0" w:space="0" w:color="auto"/>
        <w:left w:val="none" w:sz="0" w:space="0" w:color="auto"/>
        <w:bottom w:val="none" w:sz="0" w:space="0" w:color="auto"/>
        <w:right w:val="none" w:sz="0" w:space="0" w:color="auto"/>
      </w:divBdr>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799831296">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8762153">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4731696">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29518114">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39081370">
      <w:bodyDiv w:val="1"/>
      <w:marLeft w:val="0"/>
      <w:marRight w:val="0"/>
      <w:marTop w:val="0"/>
      <w:marBottom w:val="0"/>
      <w:divBdr>
        <w:top w:val="none" w:sz="0" w:space="0" w:color="auto"/>
        <w:left w:val="none" w:sz="0" w:space="0" w:color="auto"/>
        <w:bottom w:val="none" w:sz="0" w:space="0" w:color="auto"/>
        <w:right w:val="none" w:sz="0" w:space="0" w:color="auto"/>
      </w:divBdr>
    </w:div>
    <w:div w:id="1839420241">
      <w:bodyDiv w:val="1"/>
      <w:marLeft w:val="0"/>
      <w:marRight w:val="0"/>
      <w:marTop w:val="0"/>
      <w:marBottom w:val="0"/>
      <w:divBdr>
        <w:top w:val="none" w:sz="0" w:space="0" w:color="auto"/>
        <w:left w:val="none" w:sz="0" w:space="0" w:color="auto"/>
        <w:bottom w:val="none" w:sz="0" w:space="0" w:color="auto"/>
        <w:right w:val="none" w:sz="0" w:space="0" w:color="auto"/>
      </w:divBdr>
    </w:div>
    <w:div w:id="1843082804">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47018126">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5261406">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0462709">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2111713">
      <w:bodyDiv w:val="1"/>
      <w:marLeft w:val="0"/>
      <w:marRight w:val="0"/>
      <w:marTop w:val="0"/>
      <w:marBottom w:val="0"/>
      <w:divBdr>
        <w:top w:val="none" w:sz="0" w:space="0" w:color="auto"/>
        <w:left w:val="none" w:sz="0" w:space="0" w:color="auto"/>
        <w:bottom w:val="none" w:sz="0" w:space="0" w:color="auto"/>
        <w:right w:val="none" w:sz="0" w:space="0" w:color="auto"/>
      </w:divBdr>
    </w:div>
    <w:div w:id="1892227680">
      <w:bodyDiv w:val="1"/>
      <w:marLeft w:val="0"/>
      <w:marRight w:val="0"/>
      <w:marTop w:val="0"/>
      <w:marBottom w:val="0"/>
      <w:divBdr>
        <w:top w:val="none" w:sz="0" w:space="0" w:color="auto"/>
        <w:left w:val="none" w:sz="0" w:space="0" w:color="auto"/>
        <w:bottom w:val="none" w:sz="0" w:space="0" w:color="auto"/>
        <w:right w:val="none" w:sz="0" w:space="0" w:color="auto"/>
      </w:divBdr>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896041167">
      <w:bodyDiv w:val="1"/>
      <w:marLeft w:val="0"/>
      <w:marRight w:val="0"/>
      <w:marTop w:val="0"/>
      <w:marBottom w:val="0"/>
      <w:divBdr>
        <w:top w:val="none" w:sz="0" w:space="0" w:color="auto"/>
        <w:left w:val="none" w:sz="0" w:space="0" w:color="auto"/>
        <w:bottom w:val="none" w:sz="0" w:space="0" w:color="auto"/>
        <w:right w:val="none" w:sz="0" w:space="0" w:color="auto"/>
      </w:divBdr>
    </w:div>
    <w:div w:id="1896427024">
      <w:bodyDiv w:val="1"/>
      <w:marLeft w:val="0"/>
      <w:marRight w:val="0"/>
      <w:marTop w:val="0"/>
      <w:marBottom w:val="0"/>
      <w:divBdr>
        <w:top w:val="none" w:sz="0" w:space="0" w:color="auto"/>
        <w:left w:val="none" w:sz="0" w:space="0" w:color="auto"/>
        <w:bottom w:val="none" w:sz="0" w:space="0" w:color="auto"/>
        <w:right w:val="none" w:sz="0" w:space="0" w:color="auto"/>
      </w:divBdr>
    </w:div>
    <w:div w:id="1898322785">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0381016">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7662166">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7182247">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086738">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1444799">
      <w:bodyDiv w:val="1"/>
      <w:marLeft w:val="0"/>
      <w:marRight w:val="0"/>
      <w:marTop w:val="0"/>
      <w:marBottom w:val="0"/>
      <w:divBdr>
        <w:top w:val="none" w:sz="0" w:space="0" w:color="auto"/>
        <w:left w:val="none" w:sz="0" w:space="0" w:color="auto"/>
        <w:bottom w:val="none" w:sz="0" w:space="0" w:color="auto"/>
        <w:right w:val="none" w:sz="0" w:space="0" w:color="auto"/>
      </w:divBdr>
    </w:div>
    <w:div w:id="194271352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69881">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0772444">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6134997">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1549058">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5988126">
      <w:bodyDiv w:val="1"/>
      <w:marLeft w:val="0"/>
      <w:marRight w:val="0"/>
      <w:marTop w:val="0"/>
      <w:marBottom w:val="0"/>
      <w:divBdr>
        <w:top w:val="none" w:sz="0" w:space="0" w:color="auto"/>
        <w:left w:val="none" w:sz="0" w:space="0" w:color="auto"/>
        <w:bottom w:val="none" w:sz="0" w:space="0" w:color="auto"/>
        <w:right w:val="none" w:sz="0" w:space="0" w:color="auto"/>
      </w:divBdr>
    </w:div>
    <w:div w:id="1976131543">
      <w:bodyDiv w:val="1"/>
      <w:marLeft w:val="0"/>
      <w:marRight w:val="0"/>
      <w:marTop w:val="0"/>
      <w:marBottom w:val="0"/>
      <w:divBdr>
        <w:top w:val="none" w:sz="0" w:space="0" w:color="auto"/>
        <w:left w:val="none" w:sz="0" w:space="0" w:color="auto"/>
        <w:bottom w:val="none" w:sz="0" w:space="0" w:color="auto"/>
        <w:right w:val="none" w:sz="0" w:space="0" w:color="auto"/>
      </w:divBdr>
    </w:div>
    <w:div w:id="1976328898">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0642850">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1353335">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26252344">
      <w:bodyDiv w:val="1"/>
      <w:marLeft w:val="0"/>
      <w:marRight w:val="0"/>
      <w:marTop w:val="0"/>
      <w:marBottom w:val="0"/>
      <w:divBdr>
        <w:top w:val="none" w:sz="0" w:space="0" w:color="auto"/>
        <w:left w:val="none" w:sz="0" w:space="0" w:color="auto"/>
        <w:bottom w:val="none" w:sz="0" w:space="0" w:color="auto"/>
        <w:right w:val="none" w:sz="0" w:space="0" w:color="auto"/>
      </w:divBdr>
    </w:div>
    <w:div w:id="2028293648">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224750">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59932993">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70616383">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4492717">
      <w:bodyDiv w:val="1"/>
      <w:marLeft w:val="0"/>
      <w:marRight w:val="0"/>
      <w:marTop w:val="0"/>
      <w:marBottom w:val="0"/>
      <w:divBdr>
        <w:top w:val="none" w:sz="0" w:space="0" w:color="auto"/>
        <w:left w:val="none" w:sz="0" w:space="0" w:color="auto"/>
        <w:bottom w:val="none" w:sz="0" w:space="0" w:color="auto"/>
        <w:right w:val="none" w:sz="0" w:space="0" w:color="auto"/>
      </w:divBdr>
    </w:div>
    <w:div w:id="210561206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13738030">
      <w:bodyDiv w:val="1"/>
      <w:marLeft w:val="0"/>
      <w:marRight w:val="0"/>
      <w:marTop w:val="0"/>
      <w:marBottom w:val="0"/>
      <w:divBdr>
        <w:top w:val="none" w:sz="0" w:space="0" w:color="auto"/>
        <w:left w:val="none" w:sz="0" w:space="0" w:color="auto"/>
        <w:bottom w:val="none" w:sz="0" w:space="0" w:color="auto"/>
        <w:right w:val="none" w:sz="0" w:space="0" w:color="auto"/>
      </w:divBdr>
    </w:div>
    <w:div w:id="2115398057">
      <w:bodyDiv w:val="1"/>
      <w:marLeft w:val="0"/>
      <w:marRight w:val="0"/>
      <w:marTop w:val="0"/>
      <w:marBottom w:val="0"/>
      <w:divBdr>
        <w:top w:val="none" w:sz="0" w:space="0" w:color="auto"/>
        <w:left w:val="none" w:sz="0" w:space="0" w:color="auto"/>
        <w:bottom w:val="none" w:sz="0" w:space="0" w:color="auto"/>
        <w:right w:val="none" w:sz="0" w:space="0" w:color="auto"/>
      </w:divBdr>
    </w:div>
    <w:div w:id="2118256649">
      <w:bodyDiv w:val="1"/>
      <w:marLeft w:val="0"/>
      <w:marRight w:val="0"/>
      <w:marTop w:val="0"/>
      <w:marBottom w:val="0"/>
      <w:divBdr>
        <w:top w:val="none" w:sz="0" w:space="0" w:color="auto"/>
        <w:left w:val="none" w:sz="0" w:space="0" w:color="auto"/>
        <w:bottom w:val="none" w:sz="0" w:space="0" w:color="auto"/>
        <w:right w:val="none" w:sz="0" w:space="0" w:color="auto"/>
      </w:divBdr>
    </w:div>
    <w:div w:id="2119443172">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738435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35638332">
      <w:bodyDiv w:val="1"/>
      <w:marLeft w:val="0"/>
      <w:marRight w:val="0"/>
      <w:marTop w:val="0"/>
      <w:marBottom w:val="0"/>
      <w:divBdr>
        <w:top w:val="none" w:sz="0" w:space="0" w:color="auto"/>
        <w:left w:val="none" w:sz="0" w:space="0" w:color="auto"/>
        <w:bottom w:val="none" w:sz="0" w:space="0" w:color="auto"/>
        <w:right w:val="none" w:sz="0" w:space="0" w:color="auto"/>
      </w:divBdr>
    </w:div>
    <w:div w:id="2143886762">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www.energy.gov/energy-economy/funding-financing" TargetMode="External"/><Relationship Id="rId107" Type="http://schemas.openxmlformats.org/officeDocument/2006/relationships/image" Target="media/image23.png"/><Relationship Id="rId108" Type="http://schemas.openxmlformats.org/officeDocument/2006/relationships/image" Target="media/image24.png"/><Relationship Id="rId109" Type="http://schemas.openxmlformats.org/officeDocument/2006/relationships/image" Target="media/image25.png"/><Relationship Id="rId70" Type="http://schemas.openxmlformats.org/officeDocument/2006/relationships/hyperlink" Target="http://www.grants.gov/web/grants/view-opportunity.html?oppId=294771" TargetMode="External"/><Relationship Id="rId71" Type="http://schemas.openxmlformats.org/officeDocument/2006/relationships/hyperlink" Target="http://www.nist.gov/director/upload/20160219-FY16-MSE-FFO.pdf" TargetMode="External"/><Relationship Id="rId72" Type="http://schemas.openxmlformats.org/officeDocument/2006/relationships/hyperlink" Target="mailto:grants@nist.gov" TargetMode="External"/><Relationship Id="rId73" Type="http://schemas.openxmlformats.org/officeDocument/2006/relationships/hyperlink" Target="http://www.grants.gov/web/grants/view-opportunity.html?oppId=281689" TargetMode="External"/><Relationship Id="rId74" Type="http://schemas.openxmlformats.org/officeDocument/2006/relationships/hyperlink" Target="http://www.eda.gov/" TargetMode="External"/><Relationship Id="rId75" Type="http://schemas.openxmlformats.org/officeDocument/2006/relationships/hyperlink" Target="http://www.grants.gov/web/grants/view-opportunity.html?oppId=280447" TargetMode="External"/><Relationship Id="rId76" Type="http://schemas.openxmlformats.org/officeDocument/2006/relationships/hyperlink" Target="mailto:david.raymond.ives@eda.gov" TargetMode="External"/><Relationship Id="rId77" Type="http://schemas.openxmlformats.org/officeDocument/2006/relationships/hyperlink" Target="http://www.grants.gov/web/grants/view-opportunity.html?oppId=189193" TargetMode="External"/><Relationship Id="rId78" Type="http://schemas.openxmlformats.org/officeDocument/2006/relationships/hyperlink" Target="http://www.nationalservice.gov/" TargetMode="External"/><Relationship Id="rId79" Type="http://schemas.openxmlformats.org/officeDocument/2006/relationships/image" Target="media/image10.png"/><Relationship Id="rId170" Type="http://schemas.openxmlformats.org/officeDocument/2006/relationships/hyperlink" Target="mailto:Preservation_Grants_Info@nps.gov" TargetMode="External"/><Relationship Id="rId171" Type="http://schemas.openxmlformats.org/officeDocument/2006/relationships/hyperlink" Target="mailto:Philip_Bailey@nps.gov" TargetMode="External"/><Relationship Id="rId172" Type="http://schemas.openxmlformats.org/officeDocument/2006/relationships/hyperlink" Target="http://www.grants.gov/web/grants/view-opportunity.html?oppId=298024" TargetMode="External"/><Relationship Id="rId173" Type="http://schemas.openxmlformats.org/officeDocument/2006/relationships/image" Target="media/image39.png"/><Relationship Id="rId174" Type="http://schemas.openxmlformats.org/officeDocument/2006/relationships/image" Target="media/image40.png"/><Relationship Id="rId175" Type="http://schemas.openxmlformats.org/officeDocument/2006/relationships/hyperlink" Target="http://www.ojp.usdoj.gov/BJA/funding/index.html" TargetMode="External"/><Relationship Id="rId176" Type="http://schemas.openxmlformats.org/officeDocument/2006/relationships/hyperlink" Target="http://www.bjs.gov/index.cfm?ty=fun" TargetMode="External"/><Relationship Id="rId177" Type="http://schemas.openxmlformats.org/officeDocument/2006/relationships/hyperlink" Target="http://www.ncjrs.gov/fedgrant.html" TargetMode="External"/><Relationship Id="rId178" Type="http://schemas.openxmlformats.org/officeDocument/2006/relationships/hyperlink" Target="http://www.ojp.usdoj.gov/nij/funding/welcome.htm" TargetMode="External"/><Relationship Id="rId179" Type="http://schemas.openxmlformats.org/officeDocument/2006/relationships/hyperlink" Target="http://www.ojp.usdoj.gov/smart/funding.htm" TargetMode="External"/><Relationship Id="rId260" Type="http://schemas.openxmlformats.org/officeDocument/2006/relationships/hyperlink" Target="mailto:OWBO@sba.gov" TargetMode="External"/><Relationship Id="rId10" Type="http://schemas.openxmlformats.org/officeDocument/2006/relationships/hyperlink" Target="http://www.foundationcenter.org/getstarted/tutorials/shortcourse/" TargetMode="External"/><Relationship Id="rId11" Type="http://schemas.openxmlformats.org/officeDocument/2006/relationships/hyperlink" Target="http://www.epa.gov/ogd/recipient/tips.htm" TargetMode="External"/><Relationship Id="rId12" Type="http://schemas.openxmlformats.org/officeDocument/2006/relationships/hyperlink" Target="http://www.arc.gov/funding/HowtoWriteaGrantProposal.asp" TargetMode="External"/><Relationship Id="rId13" Type="http://schemas.openxmlformats.org/officeDocument/2006/relationships/hyperlink" Target="http://ric.nal.usda.gov/guide-to-funding"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hyperlink" Target="https://portal.hud.gov/hudportal/HUD?src=/program_offices/administration/grants/fundsavail" TargetMode="External"/><Relationship Id="rId18" Type="http://schemas.openxmlformats.org/officeDocument/2006/relationships/hyperlink" Target="https://public.govdelivery.com/topics/USSBA_10/feed.rss" TargetMode="External"/><Relationship Id="rId19" Type="http://schemas.openxmlformats.org/officeDocument/2006/relationships/hyperlink" Target="mailto:scott.bloom@noaa.gov" TargetMode="External"/><Relationship Id="rId261" Type="http://schemas.openxmlformats.org/officeDocument/2006/relationships/hyperlink" Target="mailto:janet.moorman@sba.gov" TargetMode="External"/><Relationship Id="rId262" Type="http://schemas.openxmlformats.org/officeDocument/2006/relationships/hyperlink" Target="http://www.sba.gov/tools/sba-learning-center/training/contracting-opportunities-veteran-entrepreneurs" TargetMode="External"/><Relationship Id="rId263" Type="http://schemas.openxmlformats.org/officeDocument/2006/relationships/hyperlink" Target="http://www.sba.gov/community/blogs/interested-exporting-these-four-resources-can-help" TargetMode="External"/><Relationship Id="rId264" Type="http://schemas.openxmlformats.org/officeDocument/2006/relationships/hyperlink" Target="http://www.sba.gov/community/blogs/interested-exporting-these-four-resources-can-help" TargetMode="External"/><Relationship Id="rId110" Type="http://schemas.openxmlformats.org/officeDocument/2006/relationships/hyperlink" Target="http://www.epa.gov/epahome/grants.htm" TargetMode="External"/><Relationship Id="rId111" Type="http://schemas.openxmlformats.org/officeDocument/2006/relationships/hyperlink" Target="mailto:jones.debram@epa.gov" TargetMode="External"/><Relationship Id="rId112" Type="http://schemas.openxmlformats.org/officeDocument/2006/relationships/hyperlink" Target="mailto:jones.debram@epa.gov" TargetMode="External"/><Relationship Id="rId113" Type="http://schemas.openxmlformats.org/officeDocument/2006/relationships/hyperlink" Target="mailto:jones.debram@epa.gov" TargetMode="External"/><Relationship Id="rId114" Type="http://schemas.openxmlformats.org/officeDocument/2006/relationships/hyperlink" Target="mailto:jones.debram@epa.gov" TargetMode="External"/><Relationship Id="rId115" Type="http://schemas.openxmlformats.org/officeDocument/2006/relationships/hyperlink" Target="mailto:burney.jacob@epa.gov" TargetMode="External"/><Relationship Id="rId116" Type="http://schemas.openxmlformats.org/officeDocument/2006/relationships/hyperlink" Target="mailto:reynolds.salena@epa.gov" TargetMode="External"/><Relationship Id="rId117" Type="http://schemas.openxmlformats.org/officeDocument/2006/relationships/image" Target="media/image26.png"/><Relationship Id="rId118" Type="http://schemas.openxmlformats.org/officeDocument/2006/relationships/hyperlink" Target="http://www.hhs.gov" TargetMode="External"/><Relationship Id="rId119" Type="http://schemas.openxmlformats.org/officeDocument/2006/relationships/hyperlink" Target="https://www.hhs.gov/grants/grants/index.html" TargetMode="External"/><Relationship Id="rId200" Type="http://schemas.openxmlformats.org/officeDocument/2006/relationships/hyperlink" Target="http://www.dol.gov/oasam/regs/compliance/dlms850.htm" TargetMode="External"/><Relationship Id="rId201" Type="http://schemas.openxmlformats.org/officeDocument/2006/relationships/hyperlink" Target="http://www.cfda.gov/" TargetMode="External"/><Relationship Id="rId202" Type="http://schemas.openxmlformats.org/officeDocument/2006/relationships/hyperlink" Target="http://www.dol.gov/general/business" TargetMode="External"/><Relationship Id="rId203" Type="http://schemas.openxmlformats.org/officeDocument/2006/relationships/hyperlink" Target="http://www.dol.gov/odep/" TargetMode="External"/><Relationship Id="rId204" Type="http://schemas.openxmlformats.org/officeDocument/2006/relationships/hyperlink" Target="http://www.dol.gov/oasam/grants/grants-oasam.htm" TargetMode="External"/><Relationship Id="rId205" Type="http://schemas.openxmlformats.org/officeDocument/2006/relationships/hyperlink" Target="http://www.dol.gov/vets/grants/grants/main.htm" TargetMode="External"/><Relationship Id="rId206" Type="http://schemas.openxmlformats.org/officeDocument/2006/relationships/hyperlink" Target="http://www.dol.gov/vets/grants/grant3/main.htm" TargetMode="External"/><Relationship Id="rId207" Type="http://schemas.openxmlformats.org/officeDocument/2006/relationships/hyperlink" Target="http://www.dol.gov/elaws/vets/vetpref/choice.htm" TargetMode="External"/><Relationship Id="rId208" Type="http://schemas.openxmlformats.org/officeDocument/2006/relationships/hyperlink" Target="http://www.dol.gov/vets/grants/grant2/main.htm" TargetMode="External"/><Relationship Id="rId209" Type="http://schemas.openxmlformats.org/officeDocument/2006/relationships/hyperlink" Target="http://www.dol.gov/oasam/grants/grants-oasam.htm" TargetMode="External"/><Relationship Id="rId26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6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67"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268"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269" Type="http://schemas.openxmlformats.org/officeDocument/2006/relationships/image" Target="media/image6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dol.gov/CFBNP/" TargetMode="External"/><Relationship Id="rId7" Type="http://schemas.openxmlformats.org/officeDocument/2006/relationships/hyperlink" Target="https://www.usaid.gov/partnership-opportunities/fbci" TargetMode="External"/><Relationship Id="rId8" Type="http://schemas.openxmlformats.org/officeDocument/2006/relationships/hyperlink" Target="http://www.nationalservice.gov/special-initiatives/communities/faith-based-and-other-community-initiatives-and-neighborhood" TargetMode="External"/><Relationship Id="rId9" Type="http://schemas.openxmlformats.org/officeDocument/2006/relationships/hyperlink" Target="http://www.justice.gov/archive/fbci/index.html" TargetMode="External"/><Relationship Id="rId80" Type="http://schemas.openxmlformats.org/officeDocument/2006/relationships/hyperlink" Target="http://www.nationalservice.gov" TargetMode="External"/><Relationship Id="rId81" Type="http://schemas.openxmlformats.org/officeDocument/2006/relationships/image" Target="media/image11.png"/><Relationship Id="rId82" Type="http://schemas.openxmlformats.org/officeDocument/2006/relationships/hyperlink" Target="http://www.americorps.gov/for_organizations/funding/index.asp" TargetMode="External"/><Relationship Id="rId83" Type="http://schemas.openxmlformats.org/officeDocument/2006/relationships/hyperlink" Target="http://www.nationalservice.gov/build-your-capacity/grants/funding-opportunities" TargetMode="External"/><Relationship Id="rId84" Type="http://schemas.openxmlformats.org/officeDocument/2006/relationships/hyperlink" Target="mailto:AmeriCorpsGrants@cns.gov" TargetMode="External"/><Relationship Id="rId85" Type="http://schemas.openxmlformats.org/officeDocument/2006/relationships/hyperlink" Target="http://www.grants.gov/web/grants/view-opportunity.html?oppId=296773" TargetMode="External"/><Relationship Id="rId86" Type="http://schemas.openxmlformats.org/officeDocument/2006/relationships/hyperlink" Target="http://www.nationalservice.gov/sites/default/files/upload/state_profiles/pdf_2016/HI%20AmeriCorps.pdf" TargetMode="External"/><Relationship Id="rId87" Type="http://schemas.openxmlformats.org/officeDocument/2006/relationships/hyperlink" Target="http://www.nationalservice.gov/sites/default/files/upload/state_profiles/pdf_2016/HI%20Senior%20Corps.pdf" TargetMode="External"/><Relationship Id="rId88" Type="http://schemas.openxmlformats.org/officeDocument/2006/relationships/hyperlink" Target="http://www.serve.gov/" TargetMode="External"/><Relationship Id="rId89" Type="http://schemas.openxmlformats.org/officeDocument/2006/relationships/image" Target="media/image12.gif"/><Relationship Id="rId180" Type="http://schemas.openxmlformats.org/officeDocument/2006/relationships/hyperlink" Target="http://www.justice.gov/business/" TargetMode="External"/><Relationship Id="rId181" Type="http://schemas.openxmlformats.org/officeDocument/2006/relationships/hyperlink" Target="mailto:OVW.LAV@USDOJ.GOV" TargetMode="External"/><Relationship Id="rId182" Type="http://schemas.openxmlformats.org/officeDocument/2006/relationships/hyperlink" Target="mailto:charlotte.turpin@usdoj.gov" TargetMode="External"/><Relationship Id="rId183" Type="http://schemas.openxmlformats.org/officeDocument/2006/relationships/hyperlink" Target="mailto:sylvia.pauling@usdoj.gov" TargetMode="External"/><Relationship Id="rId184" Type="http://schemas.openxmlformats.org/officeDocument/2006/relationships/image" Target="media/image41.png"/><Relationship Id="rId185" Type="http://schemas.openxmlformats.org/officeDocument/2006/relationships/image" Target="media/image42.png"/><Relationship Id="rId186" Type="http://schemas.openxmlformats.org/officeDocument/2006/relationships/hyperlink" Target="http://www.doleta.gov/grants/" TargetMode="External"/><Relationship Id="rId187" Type="http://schemas.openxmlformats.org/officeDocument/2006/relationships/hyperlink" Target="http://www.osha.gov/dte/sharwood/" TargetMode="External"/><Relationship Id="rId188" Type="http://schemas.openxmlformats.org/officeDocument/2006/relationships/hyperlink" Target="http://www.msha.gov/programs/epd4.htm" TargetMode="External"/><Relationship Id="rId189" Type="http://schemas.openxmlformats.org/officeDocument/2006/relationships/hyperlink" Target="http://www.dol.gov/ILAB/grants/" TargetMode="External"/><Relationship Id="rId270" Type="http://schemas.openxmlformats.org/officeDocument/2006/relationships/hyperlink" Target="https://www.sba.gov/offices/district/hi/Honolulu" TargetMode="External"/><Relationship Id="rId20" Type="http://schemas.openxmlformats.org/officeDocument/2006/relationships/hyperlink" Target="mailto:dolson@usbr.gov" TargetMode="External"/><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hyperlink" Target="https://www.usda.gov/topics/farming/grants-and-loans" TargetMode="External"/><Relationship Id="rId26" Type="http://schemas.openxmlformats.org/officeDocument/2006/relationships/image" Target="media/image8.png"/><Relationship Id="rId27" Type="http://schemas.openxmlformats.org/officeDocument/2006/relationships/hyperlink" Target="http://ric.nal.usda.gov/funding-resources" TargetMode="External"/><Relationship Id="rId28" Type="http://schemas.openxmlformats.org/officeDocument/2006/relationships/hyperlink" Target="mailto:mark.rosmann@fas.usda.gov" TargetMode="External"/><Relationship Id="rId29" Type="http://schemas.openxmlformats.org/officeDocument/2006/relationships/hyperlink" Target="mailto:nrcscig@wdc.usda.gov" TargetMode="External"/><Relationship Id="rId271" Type="http://schemas.openxmlformats.org/officeDocument/2006/relationships/image" Target="media/image64.gif"/><Relationship Id="rId272" Type="http://schemas.openxmlformats.org/officeDocument/2006/relationships/image" Target="media/image65.png"/><Relationship Id="rId273" Type="http://schemas.openxmlformats.org/officeDocument/2006/relationships/hyperlink" Target="https://eca.state.gov/about-bureau/organizational-structure/grants-division" TargetMode="External"/><Relationship Id="rId274" Type="http://schemas.openxmlformats.org/officeDocument/2006/relationships/hyperlink" Target="http://eca.state.gov/search/solr/grants?search_referrer=node/237" TargetMode="External"/><Relationship Id="rId120" Type="http://schemas.openxmlformats.org/officeDocument/2006/relationships/image" Target="media/image27.png"/><Relationship Id="rId121" Type="http://schemas.openxmlformats.org/officeDocument/2006/relationships/image" Target="media/image28.png"/><Relationship Id="rId122" Type="http://schemas.openxmlformats.org/officeDocument/2006/relationships/hyperlink" Target="mailto:Serena.Parks@acf.hhs.gov" TargetMode="External"/><Relationship Id="rId123" Type="http://schemas.openxmlformats.org/officeDocument/2006/relationships/image" Target="media/image29.gif"/><Relationship Id="rId124" Type="http://schemas.openxmlformats.org/officeDocument/2006/relationships/image" Target="media/image30.png"/><Relationship Id="rId125" Type="http://schemas.openxmlformats.org/officeDocument/2006/relationships/image" Target="media/image31.png"/><Relationship Id="rId126" Type="http://schemas.openxmlformats.org/officeDocument/2006/relationships/hyperlink" Target="http://www.dhs.gov/xopnbiz/grants/index.shtm" TargetMode="External"/><Relationship Id="rId127" Type="http://schemas.openxmlformats.org/officeDocument/2006/relationships/hyperlink" Target="http://www.fema.gov/media-library/assets/documents/118928" TargetMode="External"/><Relationship Id="rId128" Type="http://schemas.openxmlformats.org/officeDocument/2006/relationships/hyperlink" Target="https://www.fema.gov/media-library/assets/documents/119095" TargetMode="External"/><Relationship Id="rId129" Type="http://schemas.openxmlformats.org/officeDocument/2006/relationships/hyperlink" Target="http://www.fema.gov/assistance-firefighters-grant-2016-frequently-asked-questions" TargetMode="External"/><Relationship Id="rId210" Type="http://schemas.openxmlformats.org/officeDocument/2006/relationships/image" Target="media/image43.png"/><Relationship Id="rId211" Type="http://schemas.openxmlformats.org/officeDocument/2006/relationships/hyperlink" Target="http://www.dol.gov/dol/grants/" TargetMode="External"/><Relationship Id="rId212" Type="http://schemas.openxmlformats.org/officeDocument/2006/relationships/image" Target="media/image44.png"/><Relationship Id="rId213" Type="http://schemas.openxmlformats.org/officeDocument/2006/relationships/hyperlink" Target="http://www.nasa.gov/about/research/index.html" TargetMode="External"/><Relationship Id="rId214" Type="http://schemas.openxmlformats.org/officeDocument/2006/relationships/image" Target="media/image45.png"/><Relationship Id="rId215" Type="http://schemas.openxmlformats.org/officeDocument/2006/relationships/image" Target="media/image46.png"/><Relationship Id="rId216" Type="http://schemas.openxmlformats.org/officeDocument/2006/relationships/hyperlink" Target="http://nspires.nasaprs.com/external/" TargetMode="External"/><Relationship Id="rId217" Type="http://schemas.openxmlformats.org/officeDocument/2006/relationships/hyperlink" Target="http://www.archives.gov/nhprc/announcement/" TargetMode="External"/><Relationship Id="rId218" Type="http://schemas.openxmlformats.org/officeDocument/2006/relationships/image" Target="media/image47.png"/><Relationship Id="rId219" Type="http://schemas.openxmlformats.org/officeDocument/2006/relationships/image" Target="media/image48.png"/><Relationship Id="rId275" Type="http://schemas.openxmlformats.org/officeDocument/2006/relationships/image" Target="media/image66.png"/><Relationship Id="rId276" Type="http://schemas.openxmlformats.org/officeDocument/2006/relationships/hyperlink" Target="https://eca.state.gov/organizational-funding/open-grant-solicitations" TargetMode="External"/><Relationship Id="rId277" Type="http://schemas.openxmlformats.org/officeDocument/2006/relationships/image" Target="media/image67.png"/><Relationship Id="rId278" Type="http://schemas.openxmlformats.org/officeDocument/2006/relationships/image" Target="media/image68.png"/><Relationship Id="rId279" Type="http://schemas.openxmlformats.org/officeDocument/2006/relationships/image" Target="media/image69.png"/><Relationship Id="rId90" Type="http://schemas.openxmlformats.org/officeDocument/2006/relationships/image" Target="media/image13.png"/><Relationship Id="rId91" Type="http://schemas.openxmlformats.org/officeDocument/2006/relationships/image" Target="media/image14.png"/><Relationship Id="rId92" Type="http://schemas.openxmlformats.org/officeDocument/2006/relationships/hyperlink" Target="http://business.defense.gov" TargetMode="External"/><Relationship Id="rId93" Type="http://schemas.openxmlformats.org/officeDocument/2006/relationships/hyperlink" Target="http://www.acq.osd.mil/osbp/" TargetMode="External"/><Relationship Id="rId94" Type="http://schemas.openxmlformats.org/officeDocument/2006/relationships/hyperlink" Target="http://www.acq.osd.mil/osbp/docs/DoDPrimeContractorsJuly2015Final.xlsx" TargetMode="External"/><Relationship Id="rId95" Type="http://schemas.openxmlformats.org/officeDocument/2006/relationships/hyperlink" Target="http://www.acq.osd.mil/osbp/sb/sbs.shtml" TargetMode="External"/><Relationship Id="rId96" Type="http://schemas.openxmlformats.org/officeDocument/2006/relationships/hyperlink" Target="http://www.acq.osd.mil/osbp/sb/nonFundCustomers.shtml" TargetMode="External"/><Relationship Id="rId97" Type="http://schemas.openxmlformats.org/officeDocument/2006/relationships/image" Target="media/image15.gif"/><Relationship Id="rId98" Type="http://schemas.openxmlformats.org/officeDocument/2006/relationships/image" Target="media/image16.png"/><Relationship Id="rId99" Type="http://schemas.openxmlformats.org/officeDocument/2006/relationships/image" Target="media/image17.png"/><Relationship Id="rId190" Type="http://schemas.openxmlformats.org/officeDocument/2006/relationships/hyperlink" Target="http://www.dol.gov/vets/resources/grants.htm" TargetMode="External"/><Relationship Id="rId191" Type="http://schemas.openxmlformats.org/officeDocument/2006/relationships/hyperlink" Target="http://www.dol.gov/odep/topics/grants.htm" TargetMode="External"/><Relationship Id="rId192" Type="http://schemas.openxmlformats.org/officeDocument/2006/relationships/hyperlink" Target="http://www.dol.gov/oasam/grants/" TargetMode="External"/><Relationship Id="rId193" Type="http://schemas.openxmlformats.org/officeDocument/2006/relationships/hyperlink" Target="http://www.fedgrants.gov/Applicants/index.html" TargetMode="External"/><Relationship Id="rId194" Type="http://schemas.openxmlformats.org/officeDocument/2006/relationships/hyperlink" Target="http://www.grants.gov/" TargetMode="External"/><Relationship Id="rId195" Type="http://schemas.openxmlformats.org/officeDocument/2006/relationships/hyperlink" Target="http://www.dol.gov/oasam/grants/RFRA-GuidanceOverview.htm" TargetMode="External"/><Relationship Id="rId196" Type="http://schemas.openxmlformats.org/officeDocument/2006/relationships/hyperlink" Target="http://www.dol.gov/oasam/grants/" TargetMode="External"/><Relationship Id="rId197" Type="http://schemas.openxmlformats.org/officeDocument/2006/relationships/hyperlink" Target="http://www.dol.gov/oasam/grants/prgms.htm" TargetMode="External"/><Relationship Id="rId198" Type="http://schemas.openxmlformats.org/officeDocument/2006/relationships/hyperlink" Target="http://www.dol.gov/oasam/programs/civil.htm" TargetMode="External"/><Relationship Id="rId199" Type="http://schemas.openxmlformats.org/officeDocument/2006/relationships/hyperlink" Target="http://www.dol.gov/oasam/grants/" TargetMode="External"/><Relationship Id="rId280" Type="http://schemas.openxmlformats.org/officeDocument/2006/relationships/hyperlink" Target="http://eca.state.gov/organizational-funding/applying-grant" TargetMode="External"/><Relationship Id="rId30" Type="http://schemas.openxmlformats.org/officeDocument/2006/relationships/hyperlink" Target="mailto:electronic@nifa.usda.gov" TargetMode="External"/><Relationship Id="rId31" Type="http://schemas.openxmlformats.org/officeDocument/2006/relationships/hyperlink" Target="mailto:electronic@nifa.usda.gov" TargetMode="External"/><Relationship Id="rId32" Type="http://schemas.openxmlformats.org/officeDocument/2006/relationships/hyperlink" Target="https://www.na.fs.fed.us/werc/wip/2018-rfp.shtm" TargetMode="External"/><Relationship Id="rId33" Type="http://schemas.openxmlformats.org/officeDocument/2006/relationships/hyperlink" Target="mailto:ecesa@fs.fed.us" TargetMode="External"/><Relationship Id="rId34" Type="http://schemas.openxmlformats.org/officeDocument/2006/relationships/hyperlink" Target="http://www.grants.gov/web/grants/view-opportunity.html?oppId=298037" TargetMode="External"/><Relationship Id="rId35" Type="http://schemas.openxmlformats.org/officeDocument/2006/relationships/hyperlink" Target="mailto:CPGrants@wdc.usda.gov" TargetMode="External"/><Relationship Id="rId36" Type="http://schemas.openxmlformats.org/officeDocument/2006/relationships/hyperlink" Target="http://www.grants.gov/web/grants/view-opportunity.html?oppId=296903" TargetMode="External"/><Relationship Id="rId37" Type="http://schemas.openxmlformats.org/officeDocument/2006/relationships/image" Target="media/image9.png"/><Relationship Id="rId38" Type="http://schemas.openxmlformats.org/officeDocument/2006/relationships/hyperlink" Target="http://www.commerce.gov/about-commerce/grants-contracting-trade-opportunities" TargetMode="External"/><Relationship Id="rId39" Type="http://schemas.openxmlformats.org/officeDocument/2006/relationships/hyperlink" Target="http://www.eda.gov/" TargetMode="External"/><Relationship Id="rId281" Type="http://schemas.openxmlformats.org/officeDocument/2006/relationships/hyperlink" Target="http://exchanges.state.gov/grants/index.html" TargetMode="External"/><Relationship Id="rId282" Type="http://schemas.openxmlformats.org/officeDocument/2006/relationships/hyperlink" Target="http://exchanges.state.gov/grants/open2.html" TargetMode="External"/><Relationship Id="rId283" Type="http://schemas.openxmlformats.org/officeDocument/2006/relationships/hyperlink" Target="http://exchanges.state.gov/grants/index.html" TargetMode="External"/><Relationship Id="rId284" Type="http://schemas.openxmlformats.org/officeDocument/2006/relationships/image" Target="media/image70.png"/><Relationship Id="rId130" Type="http://schemas.openxmlformats.org/officeDocument/2006/relationships/hyperlink" Target="http://www.fema.gov/assistance-firefighters-grants-documents" TargetMode="External"/><Relationship Id="rId131" Type="http://schemas.openxmlformats.org/officeDocument/2006/relationships/hyperlink" Target="mailto:firegrants@dhs.gov" TargetMode="External"/><Relationship Id="rId132" Type="http://schemas.openxmlformats.org/officeDocument/2006/relationships/hyperlink" Target="http://www.fema.gov/fire-grant-contact-information" TargetMode="External"/><Relationship Id="rId133" Type="http://schemas.openxmlformats.org/officeDocument/2006/relationships/hyperlink" Target="http://www.fema.gov/media-library/assets/documents/101765" TargetMode="External"/><Relationship Id="rId220" Type="http://schemas.openxmlformats.org/officeDocument/2006/relationships/hyperlink" Target="https://www.archives.gov/nhprc/announcement" TargetMode="External"/><Relationship Id="rId221" Type="http://schemas.openxmlformats.org/officeDocument/2006/relationships/hyperlink" Target="mailto:Jeff.delaconcepcion@nara.gov" TargetMode="External"/><Relationship Id="rId222" Type="http://schemas.openxmlformats.org/officeDocument/2006/relationships/hyperlink" Target="mailto:Jeff.delaconcepcion@nara.gov" TargetMode="External"/><Relationship Id="rId223" Type="http://schemas.openxmlformats.org/officeDocument/2006/relationships/hyperlink" Target="mailto:Jeff.delaconcepcion@Nara.gov" TargetMode="External"/><Relationship Id="rId224" Type="http://schemas.openxmlformats.org/officeDocument/2006/relationships/hyperlink" Target="http://www.grants.gov/web/grants/view-opportunity.html?oppId=295495" TargetMode="External"/><Relationship Id="rId225" Type="http://schemas.openxmlformats.org/officeDocument/2006/relationships/hyperlink" Target="mailto:Jeff.delaconcepcion@nara.gov" TargetMode="External"/><Relationship Id="rId226" Type="http://schemas.openxmlformats.org/officeDocument/2006/relationships/hyperlink" Target="http://www.grants.gov/web/grants/view-opportunity.html?oppId=295496" TargetMode="External"/><Relationship Id="rId227" Type="http://schemas.openxmlformats.org/officeDocument/2006/relationships/image" Target="media/image49.png"/><Relationship Id="rId228" Type="http://schemas.openxmlformats.org/officeDocument/2006/relationships/image" Target="media/image50.png"/><Relationship Id="rId229" Type="http://schemas.openxmlformats.org/officeDocument/2006/relationships/hyperlink" Target="https://www.arts.gov/grants" TargetMode="External"/><Relationship Id="rId134" Type="http://schemas.openxmlformats.org/officeDocument/2006/relationships/hyperlink" Target="http://www.fema.gov/assistance-firefighters-grant" TargetMode="External"/><Relationship Id="rId135" Type="http://schemas.openxmlformats.org/officeDocument/2006/relationships/hyperlink" Target="http://www.fema.gov/assistance-firefighters-grant-awards" TargetMode="External"/><Relationship Id="rId136" Type="http://schemas.openxmlformats.org/officeDocument/2006/relationships/hyperlink" Target="http://www.fema.gov/assistance-firefighters-grants-success-stories" TargetMode="External"/><Relationship Id="rId137" Type="http://schemas.openxmlformats.org/officeDocument/2006/relationships/hyperlink" Target="http://www.fema.gov/staffing-adequate-fire-emergency-response-grants" TargetMode="External"/><Relationship Id="rId138" Type="http://schemas.openxmlformats.org/officeDocument/2006/relationships/hyperlink" Target="http://www.fema.gov/staffing-adequate-fire-emergency-response-grants-awards" TargetMode="External"/><Relationship Id="rId139" Type="http://schemas.openxmlformats.org/officeDocument/2006/relationships/hyperlink" Target="http://www.fema.gov/staffing-adequate-fire-emergency-response-grants-success-stories" TargetMode="External"/><Relationship Id="rId285" Type="http://schemas.openxmlformats.org/officeDocument/2006/relationships/image" Target="media/image71.png"/><Relationship Id="rId286" Type="http://schemas.openxmlformats.org/officeDocument/2006/relationships/hyperlink" Target="https://www.transportation.gov/grants" TargetMode="External"/><Relationship Id="rId287" Type="http://schemas.openxmlformats.org/officeDocument/2006/relationships/hyperlink" Target="mailto:Nicole.Saiauskie@faa.gov" TargetMode="External"/><Relationship Id="rId288" Type="http://schemas.openxmlformats.org/officeDocument/2006/relationships/hyperlink" Target="http://www.grants.gov/web/grants/view-opportunity.html?oppId=134953" TargetMode="External"/><Relationship Id="rId289" Type="http://schemas.openxmlformats.org/officeDocument/2006/relationships/image" Target="media/image72.png"/><Relationship Id="rId290" Type="http://schemas.openxmlformats.org/officeDocument/2006/relationships/hyperlink" Target="http://www.treasury.gov/services/Pages/Grants-Loans-and-Financial-Assistance.aspx" TargetMode="External"/><Relationship Id="rId291" Type="http://schemas.openxmlformats.org/officeDocument/2006/relationships/image" Target="media/image73.png"/><Relationship Id="rId292" Type="http://schemas.openxmlformats.org/officeDocument/2006/relationships/hyperlink" Target="http://www.usaid.gov/business/" TargetMode="External"/><Relationship Id="rId293" Type="http://schemas.openxmlformats.org/officeDocument/2006/relationships/image" Target="media/image74.png"/><Relationship Id="rId294" Type="http://schemas.openxmlformats.org/officeDocument/2006/relationships/image" Target="media/image75.png"/><Relationship Id="rId295" Type="http://schemas.openxmlformats.org/officeDocument/2006/relationships/hyperlink" Target="http://www.usaid.gov/partnerships" TargetMode="External"/><Relationship Id="rId296" Type="http://schemas.openxmlformats.org/officeDocument/2006/relationships/image" Target="media/image76.gif"/><Relationship Id="rId40" Type="http://schemas.openxmlformats.org/officeDocument/2006/relationships/hyperlink" Target="http://www.ita.doc.gov/td/mdcp/" TargetMode="External"/><Relationship Id="rId41" Type="http://schemas.openxmlformats.org/officeDocument/2006/relationships/hyperlink" Target="http://www.mac.doc.gov/sabit/" TargetMode="External"/><Relationship Id="rId42" Type="http://schemas.openxmlformats.org/officeDocument/2006/relationships/hyperlink" Target="http://www.nist.gov/director/grants/grants.cfm" TargetMode="External"/><Relationship Id="rId43" Type="http://schemas.openxmlformats.org/officeDocument/2006/relationships/hyperlink" Target="http://www.ntia.doc.gov/otiahome/otiahome.html" TargetMode="External"/><Relationship Id="rId44" Type="http://schemas.openxmlformats.org/officeDocument/2006/relationships/hyperlink" Target="http://www.cop.noaa.gov/opportunities/grants/" TargetMode="External"/><Relationship Id="rId45" Type="http://schemas.openxmlformats.org/officeDocument/2006/relationships/hyperlink" Target="http://www.nmfs.noaa.gov/mb/financial_services/skhome.htm" TargetMode="External"/><Relationship Id="rId46" Type="http://schemas.openxmlformats.org/officeDocument/2006/relationships/hyperlink" Target="http://www.nurp.noaa.gov/Funding.htm" TargetMode="External"/><Relationship Id="rId47" Type="http://schemas.openxmlformats.org/officeDocument/2006/relationships/hyperlink" Target="http://www.ago.noaa.gov/" TargetMode="External"/><Relationship Id="rId48" Type="http://schemas.openxmlformats.org/officeDocument/2006/relationships/hyperlink" Target="http://www.nmfs.noaa.gov/pr/about/grant.htm" TargetMode="External"/><Relationship Id="rId49" Type="http://schemas.openxmlformats.org/officeDocument/2006/relationships/hyperlink" Target="http://www.seagrant.noaa.gov/" TargetMode="External"/><Relationship Id="rId297" Type="http://schemas.openxmlformats.org/officeDocument/2006/relationships/fontTable" Target="fontTable.xml"/><Relationship Id="rId298" Type="http://schemas.openxmlformats.org/officeDocument/2006/relationships/theme" Target="theme/theme1.xml"/><Relationship Id="rId140" Type="http://schemas.openxmlformats.org/officeDocument/2006/relationships/hyperlink" Target="http://www.fema.gov/fire-prevention-safety-grants-fps" TargetMode="External"/><Relationship Id="rId141" Type="http://schemas.openxmlformats.org/officeDocument/2006/relationships/hyperlink" Target="http://www.fema.gov/fire-prevention-safety-grants-awards" TargetMode="External"/><Relationship Id="rId142" Type="http://schemas.openxmlformats.org/officeDocument/2006/relationships/hyperlink" Target="http://www.fema.gov/fire-prevention-safety-grants-success-stories" TargetMode="External"/><Relationship Id="rId143" Type="http://schemas.openxmlformats.org/officeDocument/2006/relationships/hyperlink" Target="http://www.fema.gov/rules-tools/closeout-report-tutorial-closeout-report-sections" TargetMode="External"/><Relationship Id="rId144" Type="http://schemas.openxmlformats.org/officeDocument/2006/relationships/hyperlink" Target="http://www.fema.gov/e-mail-alert-archive" TargetMode="External"/><Relationship Id="rId145" Type="http://schemas.openxmlformats.org/officeDocument/2006/relationships/hyperlink" Target="http://www.fema.gov/assistance-firefighters-grant-program-most-frequently-asked-questions" TargetMode="External"/><Relationship Id="rId146" Type="http://schemas.openxmlformats.org/officeDocument/2006/relationships/hyperlink" Target="http://www.fema.gov/fire-grant-contact-information" TargetMode="External"/><Relationship Id="rId147"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148" Type="http://schemas.openxmlformats.org/officeDocument/2006/relationships/hyperlink" Target="mailto:firegrants@dhs.gov" TargetMode="External"/><Relationship Id="rId149" Type="http://schemas.openxmlformats.org/officeDocument/2006/relationships/image" Target="media/image32.png"/><Relationship Id="rId230" Type="http://schemas.openxmlformats.org/officeDocument/2006/relationships/hyperlink" Target="mailto:webmgr@arts.gov" TargetMode="External"/><Relationship Id="rId231" Type="http://schemas.openxmlformats.org/officeDocument/2006/relationships/hyperlink" Target="mailto:webmgr@arts.gov" TargetMode="External"/><Relationship Id="rId232" Type="http://schemas.openxmlformats.org/officeDocument/2006/relationships/image" Target="media/image51.png"/><Relationship Id="rId233" Type="http://schemas.openxmlformats.org/officeDocument/2006/relationships/image" Target="media/image52.png"/><Relationship Id="rId234" Type="http://schemas.openxmlformats.org/officeDocument/2006/relationships/image" Target="media/image53.png"/><Relationship Id="rId235" Type="http://schemas.openxmlformats.org/officeDocument/2006/relationships/image" Target="media/image54.png"/><Relationship Id="rId236" Type="http://schemas.openxmlformats.org/officeDocument/2006/relationships/hyperlink" Target="https://www.neh.gov/grants" TargetMode="External"/><Relationship Id="rId237" Type="http://schemas.openxmlformats.org/officeDocument/2006/relationships/hyperlink" Target="mailto:publicscholar@neh.gov" TargetMode="External"/><Relationship Id="rId238" Type="http://schemas.openxmlformats.org/officeDocument/2006/relationships/hyperlink" Target="mailto:landmarks@neh.gov" TargetMode="External"/><Relationship Id="rId239" Type="http://schemas.openxmlformats.org/officeDocument/2006/relationships/hyperlink" Target="mailto:sem-inst@neh.gov" TargetMode="External"/><Relationship Id="rId50" Type="http://schemas.openxmlformats.org/officeDocument/2006/relationships/hyperlink" Target="http://cpo.noaa.gov/GrantsandProjects.aspx" TargetMode="External"/><Relationship Id="rId51" Type="http://schemas.openxmlformats.org/officeDocument/2006/relationships/hyperlink" Target="http://www.osec.doc.gov/osdbu/" TargetMode="External"/><Relationship Id="rId52" Type="http://schemas.openxmlformats.org/officeDocument/2006/relationships/hyperlink" Target="http://business.usa.gov/find-opportunities?deptID=30030&amp;task=knowledge&amp;utm_source=parature&amp;utm_medium=internal&amp;utm_campaign=knowledgbase&amp;source=SBA" TargetMode="External"/><Relationship Id="rId53" Type="http://schemas.openxmlformats.org/officeDocument/2006/relationships/hyperlink" Target="http://fido.gov/doc/aap/publicview.asp" TargetMode="External"/><Relationship Id="rId54" Type="http://schemas.openxmlformats.org/officeDocument/2006/relationships/hyperlink" Target="http://www.sba.gov/category/navigation-structure/contracting" TargetMode="External"/><Relationship Id="rId55"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56" Type="http://schemas.openxmlformats.org/officeDocument/2006/relationships/hyperlink" Target="http://www.uspto.gov/web/offices/ac/comp/proc/" TargetMode="External"/><Relationship Id="rId57" Type="http://schemas.openxmlformats.org/officeDocument/2006/relationships/hyperlink" Target="http://www.nist.gov/admin/od/contract/contract.htm" TargetMode="External"/><Relationship Id="rId58" Type="http://schemas.openxmlformats.org/officeDocument/2006/relationships/hyperlink" Target="http://www.commerce.gov/about-commerce/grants-contracting-trade-opportunities" TargetMode="External"/><Relationship Id="rId59" Type="http://schemas.openxmlformats.org/officeDocument/2006/relationships/hyperlink" Target="http://www.commerce.gov/about-commerce/grants-contracting-trade-opportunities" TargetMode="External"/><Relationship Id="rId150" Type="http://schemas.openxmlformats.org/officeDocument/2006/relationships/image" Target="media/image33.png"/><Relationship Id="rId151" Type="http://schemas.openxmlformats.org/officeDocument/2006/relationships/image" Target="media/image34.png"/><Relationship Id="rId152" Type="http://schemas.openxmlformats.org/officeDocument/2006/relationships/hyperlink" Target="http://portal.hud.gov/hudportal/HUD?src=/topics/grants" TargetMode="External"/><Relationship Id="rId153" Type="http://schemas.openxmlformats.org/officeDocument/2006/relationships/hyperlink" Target="http://portal.hud.gov/hudportal/HUD?src=/program_offices/administration/grants/fundsavail" TargetMode="External"/><Relationship Id="rId154" Type="http://schemas.openxmlformats.org/officeDocument/2006/relationships/image" Target="media/image35.png"/><Relationship Id="rId155" Type="http://schemas.openxmlformats.org/officeDocument/2006/relationships/hyperlink" Target="http://portal.hud.gov/hudportal/HUD?src=/program_offices/administration/grants/fundsavail" TargetMode="External"/><Relationship Id="rId156" Type="http://schemas.openxmlformats.org/officeDocument/2006/relationships/hyperlink" Target="http://www.grants.gov/" TargetMode="External"/><Relationship Id="rId157" Type="http://schemas.openxmlformats.org/officeDocument/2006/relationships/hyperlink" Target="mailto:Thann.Young@hud.gov" TargetMode="External"/><Relationship Id="rId158" Type="http://schemas.openxmlformats.org/officeDocument/2006/relationships/hyperlink" Target="http://www.grants.gov/web/grants/view-opportunity.html?oppId=298120" TargetMode="External"/><Relationship Id="rId159" Type="http://schemas.openxmlformats.org/officeDocument/2006/relationships/image" Target="media/image36.png"/><Relationship Id="rId240" Type="http://schemas.openxmlformats.org/officeDocument/2006/relationships/hyperlink" Target="mailto:odh@neh.gov" TargetMode="External"/><Relationship Id="rId241" Type="http://schemas.openxmlformats.org/officeDocument/2006/relationships/hyperlink" Target="mailto:publicpgms@neh.gov" TargetMode="External"/><Relationship Id="rId242" Type="http://schemas.openxmlformats.org/officeDocument/2006/relationships/hyperlink" Target="mailto:preservation@neh.gov" TargetMode="External"/><Relationship Id="rId243" Type="http://schemas.openxmlformats.org/officeDocument/2006/relationships/hyperlink" Target="mailto:publicpgms@neh.gov" TargetMode="External"/><Relationship Id="rId244" Type="http://schemas.openxmlformats.org/officeDocument/2006/relationships/image" Target="media/image55.gif"/><Relationship Id="rId245" Type="http://schemas.openxmlformats.org/officeDocument/2006/relationships/image" Target="media/image56.png"/><Relationship Id="rId246" Type="http://schemas.openxmlformats.org/officeDocument/2006/relationships/hyperlink" Target="https://nsf.gov/funding/aboutfunding.jsp" TargetMode="External"/><Relationship Id="rId247" Type="http://schemas.openxmlformats.org/officeDocument/2006/relationships/hyperlink" Target="http://nsf.gov/funding/index.jsp" TargetMode="External"/><Relationship Id="rId248" Type="http://schemas.openxmlformats.org/officeDocument/2006/relationships/hyperlink" Target="http://nsf.gov/funding/pgm_list.jsp?org=NSF&amp;ord=date" TargetMode="External"/><Relationship Id="rId249" Type="http://schemas.openxmlformats.org/officeDocument/2006/relationships/image" Target="media/image57.png"/><Relationship Id="rId60" Type="http://schemas.openxmlformats.org/officeDocument/2006/relationships/hyperlink" Target="http://www.commerce.gov/about-commerce/grants-contracting-trade-opportunities" TargetMode="External"/><Relationship Id="rId61" Type="http://schemas.openxmlformats.org/officeDocument/2006/relationships/hyperlink" Target="mailto:diane.brown@noaa.gov" TargetMode="External"/><Relationship Id="rId62" Type="http://schemas.openxmlformats.org/officeDocument/2006/relationships/hyperlink" Target="mailto:oar.hq.sg.aquaculture@noaa.gov" TargetMode="External"/><Relationship Id="rId63" Type="http://schemas.openxmlformats.org/officeDocument/2006/relationships/hyperlink" Target="mailto:erin.wilkinson@noaa.gov" TargetMode="External"/><Relationship Id="rId64" Type="http://schemas.openxmlformats.org/officeDocument/2006/relationships/hyperlink" Target="mailto:oed.grants@noaa.gov" TargetMode="External"/><Relationship Id="rId65" Type="http://schemas.openxmlformats.org/officeDocument/2006/relationships/hyperlink" Target="mailto:oar.hq.sg.competitions@noaa.gov" TargetMode="External"/><Relationship Id="rId66" Type="http://schemas.openxmlformats.org/officeDocument/2006/relationships/hyperlink" Target="mailto:oar.sg.fellows@noaa.gov" TargetMode="External"/><Relationship Id="rId67" Type="http://schemas.openxmlformats.org/officeDocument/2006/relationships/hyperlink" Target="mailto:Scot.frew@noaa.gov" TargetMode="External"/><Relationship Id="rId68" Type="http://schemas.openxmlformats.org/officeDocument/2006/relationships/hyperlink" Target="http://www.grants.gov/web/grants/view-opportunity.html?oppId=296927" TargetMode="External"/><Relationship Id="rId69" Type="http://schemas.openxmlformats.org/officeDocument/2006/relationships/hyperlink" Target="mailto:http://www.eda.gov/contact/" TargetMode="External"/><Relationship Id="rId160" Type="http://schemas.openxmlformats.org/officeDocument/2006/relationships/hyperlink" Target="https://www.imls.gov/grants/apply-grant/available-grants" TargetMode="External"/><Relationship Id="rId161" Type="http://schemas.openxmlformats.org/officeDocument/2006/relationships/hyperlink" Target="http://www.imls.gov/applicants/museums.aspx" TargetMode="External"/><Relationship Id="rId162" Type="http://schemas.openxmlformats.org/officeDocument/2006/relationships/hyperlink" Target="http://www.imls.gov/applicants/libraries.aspx" TargetMode="External"/><Relationship Id="rId163" Type="http://schemas.openxmlformats.org/officeDocument/2006/relationships/hyperlink" Target="mailto:misaksen@imls.gov" TargetMode="External"/><Relationship Id="rId164" Type="http://schemas.openxmlformats.org/officeDocument/2006/relationships/hyperlink" Target="mailto:ereynolds@imls.gov" TargetMode="External"/><Relationship Id="rId165" Type="http://schemas.openxmlformats.org/officeDocument/2006/relationships/hyperlink" Target="http://www.doi.gov/index.cfm" TargetMode="External"/><Relationship Id="rId166" Type="http://schemas.openxmlformats.org/officeDocument/2006/relationships/image" Target="media/image37.png"/><Relationship Id="rId167" Type="http://schemas.openxmlformats.org/officeDocument/2006/relationships/image" Target="media/image38.png"/><Relationship Id="rId168" Type="http://schemas.openxmlformats.org/officeDocument/2006/relationships/hyperlink" Target="http://www.doi.gov/businesses/working-with-interior.cfm" TargetMode="External"/><Relationship Id="rId169" Type="http://schemas.openxmlformats.org/officeDocument/2006/relationships/hyperlink" Target="mailto:Preservation_Grants_Info@nps.gov" TargetMode="External"/><Relationship Id="rId250" Type="http://schemas.openxmlformats.org/officeDocument/2006/relationships/image" Target="media/image58.png"/><Relationship Id="rId251" Type="http://schemas.openxmlformats.org/officeDocument/2006/relationships/image" Target="media/image59.png"/><Relationship Id="rId252" Type="http://schemas.openxmlformats.org/officeDocument/2006/relationships/image" Target="media/image60.png"/><Relationship Id="rId253" Type="http://schemas.openxmlformats.org/officeDocument/2006/relationships/hyperlink" Target="https://www.sba.gov/category/navigation-structure/loans-grants" TargetMode="External"/><Relationship Id="rId254" Type="http://schemas.openxmlformats.org/officeDocument/2006/relationships/hyperlink" Target="http://www.sba.gov/loans-and-grants" TargetMode="External"/><Relationship Id="rId255" Type="http://schemas.openxmlformats.org/officeDocument/2006/relationships/image" Target="media/image61.png"/><Relationship Id="rId256" Type="http://schemas.openxmlformats.org/officeDocument/2006/relationships/hyperlink" Target="http://www.sba.gov/category/navigation-structure/starting-managing-business/starting-business/loans-grants-funding/finding-loans-grants" TargetMode="External"/><Relationship Id="rId257" Type="http://schemas.openxmlformats.org/officeDocument/2006/relationships/image" Target="media/image62.png"/><Relationship Id="rId258" Type="http://schemas.openxmlformats.org/officeDocument/2006/relationships/hyperlink" Target="https://www.sba.gov/tools/sba-learning-center/search/training" TargetMode="External"/><Relationship Id="rId259" Type="http://schemas.openxmlformats.org/officeDocument/2006/relationships/hyperlink" Target="mailto:OWBO@sba.gov" TargetMode="External"/><Relationship Id="rId100" Type="http://schemas.openxmlformats.org/officeDocument/2006/relationships/image" Target="media/image18.png"/><Relationship Id="rId101" Type="http://schemas.openxmlformats.org/officeDocument/2006/relationships/image" Target="media/image19.png"/><Relationship Id="rId102" Type="http://schemas.openxmlformats.org/officeDocument/2006/relationships/hyperlink" Target="https://www2.ed.gov/fund/grant/find/edlite-forecast.html" TargetMode="External"/><Relationship Id="rId103" Type="http://schemas.openxmlformats.org/officeDocument/2006/relationships/image" Target="media/image20.png"/><Relationship Id="rId104" Type="http://schemas.openxmlformats.org/officeDocument/2006/relationships/image" Target="media/image21.png"/><Relationship Id="rId105"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207</TotalTime>
  <Pages>185</Pages>
  <Words>48719</Words>
  <Characters>277703</Characters>
  <Application>Microsoft Macintosh Word</Application>
  <DocSecurity>0</DocSecurity>
  <Lines>2314</Lines>
  <Paragraphs>651</Paragraphs>
  <ScaleCrop>false</ScaleCrop>
  <Company/>
  <LinksUpToDate>false</LinksUpToDate>
  <CharactersWithSpaces>325771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11</cp:revision>
  <dcterms:created xsi:type="dcterms:W3CDTF">2017-12-15T20:29:00Z</dcterms:created>
  <dcterms:modified xsi:type="dcterms:W3CDTF">2018-01-03T04:11:00Z</dcterms:modified>
</cp:coreProperties>
</file>