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CF286C" w14:textId="77777777" w:rsidR="00B756C2" w:rsidRDefault="00B756C2" w:rsidP="00B756C2">
      <w:pPr>
        <w:rPr>
          <w:rFonts w:ascii="Helvetica" w:hAnsi="Helvetica"/>
        </w:rPr>
      </w:pPr>
      <w:bookmarkStart w:id="0" w:name="_GoBack"/>
      <w:bookmarkEnd w:id="0"/>
    </w:p>
    <w:p w14:paraId="74E8B338" w14:textId="77777777" w:rsidR="00021B93" w:rsidRPr="005D3F9C" w:rsidRDefault="00021B93"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 xml:space="preserve">Senator </w:t>
      </w:r>
      <w:proofErr w:type="spellStart"/>
      <w:r w:rsidRPr="005076ED">
        <w:rPr>
          <w:rFonts w:ascii="Helvetica" w:hAnsi="Helvetica"/>
          <w:b/>
          <w:smallCaps/>
          <w:sz w:val="40"/>
          <w:szCs w:val="40"/>
        </w:rPr>
        <w:t>Mazie</w:t>
      </w:r>
      <w:proofErr w:type="spellEnd"/>
      <w:r w:rsidRPr="005076ED">
        <w:rPr>
          <w:rFonts w:ascii="Helvetica" w:hAnsi="Helvetica"/>
          <w:b/>
          <w:smallCaps/>
          <w:sz w:val="40"/>
          <w:szCs w:val="40"/>
        </w:rPr>
        <w:t xml:space="preserv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59267E8C" w:rsidR="002D7035" w:rsidRPr="005D3F9C" w:rsidRDefault="002D16B4" w:rsidP="002D7035">
      <w:pPr>
        <w:pBdr>
          <w:bottom w:val="double" w:sz="6" w:space="1" w:color="auto"/>
        </w:pBdr>
        <w:autoSpaceDE w:val="0"/>
        <w:autoSpaceDN w:val="0"/>
        <w:adjustRightInd w:val="0"/>
        <w:jc w:val="center"/>
        <w:rPr>
          <w:rFonts w:ascii="Helvetica" w:hAnsi="Helvetica"/>
          <w:b/>
        </w:rPr>
      </w:pPr>
      <w:r>
        <w:rPr>
          <w:rFonts w:ascii="Helvetica" w:hAnsi="Helvetica"/>
          <w:b/>
          <w:smallCaps/>
        </w:rPr>
        <w:t>JU</w:t>
      </w:r>
      <w:r w:rsidR="00AB5EE0">
        <w:rPr>
          <w:rFonts w:ascii="Helvetica" w:hAnsi="Helvetica"/>
          <w:b/>
          <w:smallCaps/>
        </w:rPr>
        <w:t>LY</w:t>
      </w:r>
      <w:r w:rsidR="00230742">
        <w:rPr>
          <w:rFonts w:ascii="Helvetica" w:hAnsi="Helvetica"/>
          <w:b/>
          <w:smallCaps/>
        </w:rPr>
        <w:t xml:space="preserve"> </w:t>
      </w:r>
      <w:r w:rsidR="004837EA" w:rsidRPr="005D3F9C">
        <w:rPr>
          <w:rFonts w:ascii="Helvetica" w:hAnsi="Helvetica"/>
          <w:b/>
          <w:smallCaps/>
        </w:rPr>
        <w:t>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4DB6C50" w14:textId="77777777" w:rsidR="000C4DDB" w:rsidRDefault="000C4DDB" w:rsidP="002D7035">
      <w:pPr>
        <w:autoSpaceDE w:val="0"/>
        <w:autoSpaceDN w:val="0"/>
        <w:adjustRightInd w:val="0"/>
        <w:outlineLvl w:val="0"/>
        <w:rPr>
          <w:rFonts w:ascii="Helvetica" w:hAnsi="Helvetica"/>
          <w:b/>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6314499" w14:textId="1F68CE61" w:rsidR="00B756C2" w:rsidRPr="005D3F9C" w:rsidRDefault="00B756C2" w:rsidP="00B756C2">
      <w:pPr>
        <w:autoSpaceDE w:val="0"/>
        <w:autoSpaceDN w:val="0"/>
        <w:adjustRightInd w:val="0"/>
        <w:outlineLvl w:val="0"/>
        <w:rPr>
          <w:rFonts w:ascii="Helvetica" w:hAnsi="Helvetica"/>
          <w:color w:val="948A54" w:themeColor="background2" w:themeShade="80"/>
        </w:rPr>
      </w:pP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Default="00B756C2" w:rsidP="00B756C2">
      <w:pPr>
        <w:rPr>
          <w:rFonts w:ascii="Helvetica" w:hAnsi="Helvetica"/>
        </w:rPr>
      </w:pPr>
    </w:p>
    <w:p w14:paraId="6B500817" w14:textId="20E0D9C5" w:rsidR="000763C5" w:rsidRPr="000763C5" w:rsidRDefault="00A93C64" w:rsidP="000763C5">
      <w:pPr>
        <w:autoSpaceDE w:val="0"/>
        <w:autoSpaceDN w:val="0"/>
        <w:adjustRightInd w:val="0"/>
        <w:outlineLvl w:val="0"/>
        <w:rPr>
          <w:rFonts w:ascii="Helvetica" w:hAnsi="Helvetica"/>
          <w:sz w:val="28"/>
          <w:szCs w:val="28"/>
        </w:rPr>
      </w:pPr>
      <w:hyperlink w:anchor="SpecFedProgNotices" w:history="1">
        <w:r w:rsidR="000763C5" w:rsidRPr="000763C5">
          <w:rPr>
            <w:rStyle w:val="Hyperlink"/>
            <w:rFonts w:ascii="Helvetica" w:hAnsi="Helvetica"/>
            <w:sz w:val="28"/>
            <w:szCs w:val="28"/>
          </w:rPr>
          <w:t>Special Federal Program Notices</w:t>
        </w:r>
      </w:hyperlink>
    </w:p>
    <w:p w14:paraId="6D0F233F" w14:textId="77777777" w:rsidR="000763C5" w:rsidRDefault="000763C5" w:rsidP="000763C5">
      <w:pPr>
        <w:autoSpaceDE w:val="0"/>
        <w:autoSpaceDN w:val="0"/>
        <w:adjustRightInd w:val="0"/>
        <w:outlineLvl w:val="0"/>
        <w:rPr>
          <w:rStyle w:val="Hyperlink"/>
          <w:rFonts w:ascii="Helvetica" w:hAnsi="Helvetica"/>
        </w:rPr>
      </w:pPr>
    </w:p>
    <w:p w14:paraId="6EF0A574" w14:textId="419B13FE" w:rsidR="00922567" w:rsidRDefault="00A93C64" w:rsidP="000763C5">
      <w:pPr>
        <w:autoSpaceDE w:val="0"/>
        <w:autoSpaceDN w:val="0"/>
        <w:adjustRightInd w:val="0"/>
        <w:outlineLvl w:val="0"/>
        <w:rPr>
          <w:rStyle w:val="Hyperlink"/>
          <w:rFonts w:ascii="Helvetica" w:hAnsi="Helvetica"/>
        </w:rPr>
      </w:pPr>
      <w:hyperlink w:anchor="GrantWriting" w:history="1">
        <w:r w:rsidR="0077431C" w:rsidRPr="0077431C">
          <w:rPr>
            <w:rStyle w:val="Hyperlink"/>
            <w:rFonts w:ascii="Helvetica" w:hAnsi="Helvetica"/>
          </w:rPr>
          <w:t>Grant Writing Resources</w:t>
        </w:r>
      </w:hyperlink>
    </w:p>
    <w:p w14:paraId="755AC605" w14:textId="77777777" w:rsidR="0077431C" w:rsidRDefault="0077431C" w:rsidP="000763C5">
      <w:pPr>
        <w:autoSpaceDE w:val="0"/>
        <w:autoSpaceDN w:val="0"/>
        <w:adjustRightInd w:val="0"/>
        <w:outlineLvl w:val="0"/>
        <w:rPr>
          <w:rStyle w:val="Hyperlink"/>
          <w:rFonts w:ascii="Helvetica" w:hAnsi="Helvetica"/>
        </w:rPr>
      </w:pPr>
    </w:p>
    <w:p w14:paraId="7734D258" w14:textId="739D07CE" w:rsidR="000763C5" w:rsidRDefault="00A93C64" w:rsidP="000763C5">
      <w:pPr>
        <w:autoSpaceDE w:val="0"/>
        <w:autoSpaceDN w:val="0"/>
        <w:adjustRightInd w:val="0"/>
        <w:outlineLvl w:val="0"/>
        <w:rPr>
          <w:rStyle w:val="Hyperlink"/>
          <w:rFonts w:ascii="Helvetica" w:hAnsi="Helvetica"/>
          <w:color w:val="auto"/>
          <w:u w:val="none"/>
        </w:rPr>
      </w:pPr>
      <w:hyperlink w:anchor="SamGrantsGov" w:history="1">
        <w:r w:rsidR="000763C5" w:rsidRPr="000763C5">
          <w:rPr>
            <w:rStyle w:val="Hyperlink"/>
            <w:rFonts w:ascii="Helvetica" w:hAnsi="Helvetica"/>
          </w:rPr>
          <w:t>SAM and Grants.Gov Information</w:t>
        </w:r>
      </w:hyperlink>
    </w:p>
    <w:p w14:paraId="6A415DBF" w14:textId="77777777" w:rsidR="000763C5" w:rsidRPr="005D3F9C" w:rsidRDefault="000763C5" w:rsidP="000763C5">
      <w:pPr>
        <w:autoSpaceDE w:val="0"/>
        <w:autoSpaceDN w:val="0"/>
        <w:adjustRightInd w:val="0"/>
        <w:outlineLvl w:val="0"/>
        <w:rPr>
          <w:rStyle w:val="Hyperlink"/>
          <w:rFonts w:ascii="Helvetica" w:hAnsi="Helvetica"/>
          <w:b/>
        </w:rPr>
      </w:pPr>
    </w:p>
    <w:p w14:paraId="2C1747B4" w14:textId="77777777" w:rsidR="000763C5" w:rsidRPr="005D3F9C" w:rsidRDefault="00A93C64" w:rsidP="000763C5">
      <w:pPr>
        <w:autoSpaceDE w:val="0"/>
        <w:autoSpaceDN w:val="0"/>
        <w:adjustRightInd w:val="0"/>
        <w:outlineLvl w:val="0"/>
        <w:rPr>
          <w:rStyle w:val="Hyperlink"/>
          <w:rFonts w:ascii="Helvetica" w:hAnsi="Helvetica"/>
          <w:color w:val="948A54" w:themeColor="background2" w:themeShade="80"/>
        </w:rPr>
      </w:pPr>
      <w:hyperlink w:anchor="SBIR" w:history="1">
        <w:r w:rsidR="000763C5" w:rsidRPr="005D3F9C">
          <w:rPr>
            <w:rStyle w:val="Hyperlink"/>
            <w:rFonts w:ascii="Helvetica" w:hAnsi="Helvetica"/>
          </w:rPr>
          <w:t>SBIR – Small Business Innovation Research</w:t>
        </w:r>
      </w:hyperlink>
    </w:p>
    <w:p w14:paraId="14267D90" w14:textId="77777777" w:rsidR="000763C5" w:rsidRDefault="000763C5" w:rsidP="00B756C2">
      <w:pPr>
        <w:rPr>
          <w:rFonts w:ascii="Helvetica" w:hAnsi="Helvetica"/>
        </w:rPr>
      </w:pPr>
    </w:p>
    <w:p w14:paraId="441C3429" w14:textId="77777777" w:rsidR="00B756C2" w:rsidRPr="005D3F9C" w:rsidRDefault="00A93C64"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0EC5FFC2" w14:textId="77777777" w:rsidR="00754C81" w:rsidRPr="005D3F9C" w:rsidRDefault="00754C81" w:rsidP="00B756C2">
      <w:pPr>
        <w:rPr>
          <w:rFonts w:ascii="Helvetica" w:hAnsi="Helvetica"/>
        </w:rPr>
      </w:pPr>
    </w:p>
    <w:p w14:paraId="392A5FE4" w14:textId="22D8B802" w:rsidR="00AB538D" w:rsidRPr="00A6607B" w:rsidRDefault="00A93C64" w:rsidP="00A6607B">
      <w:pPr>
        <w:ind w:firstLine="720"/>
        <w:rPr>
          <w:rFonts w:ascii="Helvetica" w:hAnsi="Helvetica"/>
          <w:color w:val="0000FF"/>
          <w:u w:val="single"/>
        </w:rPr>
      </w:pPr>
      <w:hyperlink w:anchor="HICurrentnotices" w:history="1">
        <w:r w:rsidR="005859D8" w:rsidRPr="005D3F9C">
          <w:rPr>
            <w:rStyle w:val="Hyperlink"/>
            <w:rFonts w:ascii="Helvetica" w:hAnsi="Helvetica"/>
          </w:rPr>
          <w:t>Current Notices</w:t>
        </w:r>
      </w:hyperlink>
    </w:p>
    <w:p w14:paraId="5CF17E01" w14:textId="77777777" w:rsidR="00754C81" w:rsidRDefault="00754C81" w:rsidP="00CA7C2E">
      <w:pPr>
        <w:widowControl w:val="0"/>
        <w:autoSpaceDE w:val="0"/>
        <w:autoSpaceDN w:val="0"/>
        <w:adjustRightInd w:val="0"/>
        <w:rPr>
          <w:rFonts w:ascii="Helvetica" w:hAnsi="Helvetica" w:cs="Helvetica"/>
        </w:rPr>
      </w:pPr>
    </w:p>
    <w:p w14:paraId="007824AD" w14:textId="6D58A7F0" w:rsidR="00037536" w:rsidRDefault="00A93C64" w:rsidP="00037536">
      <w:pPr>
        <w:widowControl w:val="0"/>
        <w:autoSpaceDE w:val="0"/>
        <w:autoSpaceDN w:val="0"/>
        <w:adjustRightInd w:val="0"/>
        <w:rPr>
          <w:rFonts w:ascii="Helvetica" w:hAnsi="Helvetica" w:cs="Helvetica"/>
        </w:rPr>
      </w:pPr>
      <w:hyperlink w:anchor="HIILead" w:history="1">
        <w:r w:rsidR="00037536" w:rsidRPr="00A6607B">
          <w:rPr>
            <w:rStyle w:val="Hyperlink"/>
            <w:rFonts w:ascii="Helvetica" w:hAnsi="Helvetica" w:cs="Helvetica"/>
            <w:highlight w:val="cyan"/>
          </w:rPr>
          <w:t>Native Youth Initiative for Leadership, Empowerment, and Development (I-LEAD)</w:t>
        </w:r>
      </w:hyperlink>
    </w:p>
    <w:p w14:paraId="7D2F88FC" w14:textId="77777777" w:rsidR="00037536" w:rsidRDefault="00037536" w:rsidP="00037536">
      <w:pPr>
        <w:widowControl w:val="0"/>
        <w:autoSpaceDE w:val="0"/>
        <w:autoSpaceDN w:val="0"/>
        <w:adjustRightInd w:val="0"/>
        <w:rPr>
          <w:rFonts w:ascii="Helvetica" w:hAnsi="Helvetica" w:cs="Helvetica"/>
        </w:rPr>
      </w:pPr>
    </w:p>
    <w:p w14:paraId="4D161109" w14:textId="77777777" w:rsidR="00037536" w:rsidRPr="005D3F9C" w:rsidRDefault="00037536" w:rsidP="00037536">
      <w:pPr>
        <w:widowControl w:val="0"/>
        <w:autoSpaceDE w:val="0"/>
        <w:autoSpaceDN w:val="0"/>
        <w:adjustRightInd w:val="0"/>
        <w:rPr>
          <w:rFonts w:ascii="Helvetica" w:hAnsi="Helvetica"/>
        </w:rPr>
      </w:pPr>
    </w:p>
    <w:p w14:paraId="0C7F1ADD" w14:textId="01F27242"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3A724B" w14:textId="6F17E743" w:rsidR="00883060" w:rsidRPr="00A6607B" w:rsidRDefault="008532B8" w:rsidP="00A6607B">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begin"/>
      </w:r>
      <w:r w:rsidRPr="005D3F9C">
        <w:rPr>
          <w:rFonts w:ascii="Helvetica" w:hAnsi="Helvetica" w:cs="Helvetica"/>
        </w:rPr>
        <w:instrText xml:space="preserve"> HYPERLINK  \l "HICoralReef" </w:instrText>
      </w:r>
      <w:r w:rsidRPr="005D3F9C">
        <w:rPr>
          <w:rFonts w:ascii="Helvetica" w:hAnsi="Helvetica" w:cs="Helvetica"/>
        </w:rPr>
        <w:fldChar w:fldCharType="separate"/>
      </w:r>
      <w:r w:rsidR="00883060" w:rsidRPr="005D3F9C">
        <w:rPr>
          <w:rFonts w:ascii="Helvetica" w:hAnsi="Helvetica" w:cs="Helvetica"/>
        </w:rPr>
        <w:fldChar w:fldCharType="begin"/>
      </w:r>
      <w:r w:rsidR="00883060" w:rsidRPr="005D3F9C">
        <w:rPr>
          <w:rFonts w:ascii="Helvetica" w:hAnsi="Helvetica" w:cs="Helvetica"/>
        </w:rPr>
        <w:instrText xml:space="preserve"> HYPERLINK  \l "HIWaterSmart" </w:instrText>
      </w:r>
      <w:r w:rsidR="00883060" w:rsidRPr="005D3F9C">
        <w:rPr>
          <w:rFonts w:ascii="Helvetica" w:hAnsi="Helvetica" w:cs="Helvetica"/>
        </w:rPr>
        <w:fldChar w:fldCharType="separate"/>
      </w:r>
    </w:p>
    <w:p w14:paraId="0B06A474" w14:textId="72C67145" w:rsidR="00B756C2" w:rsidRPr="005D3F9C" w:rsidRDefault="00883060" w:rsidP="00E95DEC">
      <w:pPr>
        <w:widowControl w:val="0"/>
        <w:autoSpaceDE w:val="0"/>
        <w:autoSpaceDN w:val="0"/>
        <w:adjustRightInd w:val="0"/>
        <w:rPr>
          <w:rStyle w:val="Hyperlink"/>
          <w:rFonts w:ascii="Helvetica" w:hAnsi="Helvetica"/>
        </w:rPr>
      </w:pPr>
      <w:r w:rsidRPr="005D3F9C">
        <w:rPr>
          <w:rFonts w:ascii="Helvetica" w:hAnsi="Helvetica" w:cs="Helvetica"/>
        </w:rPr>
        <w:fldChar w:fldCharType="end"/>
      </w:r>
      <w:r w:rsidR="008532B8" w:rsidRPr="005D3F9C">
        <w:rPr>
          <w:rFonts w:ascii="Helvetica" w:hAnsi="Helvetica" w:cs="Helvetica"/>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A93C64"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A93C64"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E363DCE" w14:textId="0A928094" w:rsidR="00733D80" w:rsidRPr="00A862BD" w:rsidRDefault="00A93C64" w:rsidP="00A862BD">
      <w:pPr>
        <w:ind w:firstLine="720"/>
        <w:rPr>
          <w:rFonts w:ascii="Helvetica" w:hAnsi="Helvetica"/>
          <w:color w:val="0000FF"/>
          <w:u w:val="single"/>
        </w:rPr>
      </w:pPr>
      <w:hyperlink w:anchor="AgProgram" w:history="1">
        <w:r w:rsidR="00B756C2" w:rsidRPr="005D3F9C">
          <w:rPr>
            <w:rStyle w:val="Hyperlink"/>
            <w:rFonts w:ascii="Helvetica" w:hAnsi="Helvetica"/>
          </w:rPr>
          <w:t>Programs</w:t>
        </w:r>
      </w:hyperlink>
    </w:p>
    <w:p w14:paraId="4DF49BA6" w14:textId="77777777" w:rsidR="00733D80" w:rsidRDefault="00733D80" w:rsidP="00BD5CA1">
      <w:pPr>
        <w:widowControl w:val="0"/>
        <w:autoSpaceDE w:val="0"/>
        <w:autoSpaceDN w:val="0"/>
        <w:adjustRightInd w:val="0"/>
        <w:rPr>
          <w:rFonts w:ascii="Helvetica" w:hAnsi="Helvetica" w:cs="Helvetica"/>
        </w:rPr>
      </w:pPr>
    </w:p>
    <w:p w14:paraId="6B8F20BD" w14:textId="1C38A140" w:rsidR="00110ADC" w:rsidRPr="00110ADC" w:rsidRDefault="00110ADC" w:rsidP="00110ADC">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"AGSociallyDisadvantaged" </w:instrText>
      </w:r>
      <w:r>
        <w:rPr>
          <w:rFonts w:ascii="Helvetica" w:hAnsi="Helvetica" w:cs="Helvetica"/>
        </w:rPr>
        <w:fldChar w:fldCharType="separate"/>
      </w:r>
      <w:r w:rsidRPr="00110ADC">
        <w:rPr>
          <w:rStyle w:val="Hyperlink"/>
          <w:rFonts w:ascii="Helvetica" w:hAnsi="Helvetica" w:cs="Helvetica"/>
        </w:rPr>
        <w:t>Business and Cooperative Programs</w:t>
      </w:r>
    </w:p>
    <w:p w14:paraId="6CE7DCD5" w14:textId="77777777" w:rsidR="00110ADC" w:rsidRPr="00110ADC" w:rsidRDefault="00110ADC" w:rsidP="00110ADC">
      <w:pPr>
        <w:widowControl w:val="0"/>
        <w:autoSpaceDE w:val="0"/>
        <w:autoSpaceDN w:val="0"/>
        <w:adjustRightInd w:val="0"/>
        <w:rPr>
          <w:rStyle w:val="Hyperlink"/>
          <w:rFonts w:ascii="Helvetica" w:hAnsi="Helvetica" w:cs="Helvetica"/>
        </w:rPr>
      </w:pPr>
      <w:r w:rsidRPr="00110ADC">
        <w:rPr>
          <w:rStyle w:val="Hyperlink"/>
          <w:rFonts w:ascii="Helvetica" w:hAnsi="Helvetica" w:cs="Helvetica"/>
        </w:rPr>
        <w:t>Socially Disadvantaged Groups Grant</w:t>
      </w:r>
    </w:p>
    <w:p w14:paraId="509B2960" w14:textId="01D0BCB2" w:rsidR="00110ADC" w:rsidRDefault="00110ADC" w:rsidP="00BD5CA1">
      <w:pPr>
        <w:widowControl w:val="0"/>
        <w:autoSpaceDE w:val="0"/>
        <w:autoSpaceDN w:val="0"/>
        <w:adjustRightInd w:val="0"/>
        <w:rPr>
          <w:rFonts w:ascii="Helvetica" w:hAnsi="Helvetica" w:cs="Helvetica"/>
        </w:rPr>
      </w:pPr>
      <w:r>
        <w:rPr>
          <w:rFonts w:ascii="Helvetica" w:hAnsi="Helvetica" w:cs="Helvetica"/>
        </w:rPr>
        <w:fldChar w:fldCharType="end"/>
      </w:r>
    </w:p>
    <w:p w14:paraId="06B79F40" w14:textId="5FF235C8" w:rsidR="00307687" w:rsidRPr="00B76672" w:rsidRDefault="00B76672" w:rsidP="0030768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"AGOutreachSocially" </w:instrText>
      </w:r>
      <w:r>
        <w:rPr>
          <w:rFonts w:ascii="Helvetica" w:hAnsi="Helvetica" w:cs="Helvetica"/>
        </w:rPr>
        <w:fldChar w:fldCharType="separate"/>
      </w:r>
      <w:r w:rsidR="00307687" w:rsidRPr="00B76672">
        <w:rPr>
          <w:rStyle w:val="Hyperlink"/>
          <w:rFonts w:ascii="Helvetica" w:hAnsi="Helvetica" w:cs="Helvetica"/>
        </w:rPr>
        <w:t>DM-Office of Advocacy and Outreach</w:t>
      </w:r>
    </w:p>
    <w:p w14:paraId="4D652195" w14:textId="5A6484B8" w:rsidR="00307687" w:rsidRDefault="00307687" w:rsidP="00307687">
      <w:pPr>
        <w:widowControl w:val="0"/>
        <w:autoSpaceDE w:val="0"/>
        <w:autoSpaceDN w:val="0"/>
        <w:adjustRightInd w:val="0"/>
        <w:rPr>
          <w:rFonts w:ascii="Helvetica" w:hAnsi="Helvetica" w:cs="Helvetica"/>
        </w:rPr>
      </w:pPr>
      <w:r w:rsidRPr="00B76672">
        <w:rPr>
          <w:rStyle w:val="Hyperlink"/>
          <w:rFonts w:ascii="Helvetica" w:hAnsi="Helvetica" w:cs="Helvetica"/>
        </w:rPr>
        <w:t>Outreach and Assistance for Socially Disadvantaged Farmers and Ranchers and Veteran Farmers and Ranchers Program</w:t>
      </w:r>
      <w:r w:rsidR="00B76672">
        <w:rPr>
          <w:rFonts w:ascii="Helvetica" w:hAnsi="Helvetica" w:cs="Helvetica"/>
        </w:rPr>
        <w:fldChar w:fldCharType="end"/>
      </w:r>
    </w:p>
    <w:p w14:paraId="6C767CAE" w14:textId="77777777" w:rsidR="00B76672" w:rsidRDefault="00B76672" w:rsidP="00A862BD">
      <w:pPr>
        <w:rPr>
          <w:rFonts w:ascii="Helvetica" w:hAnsi="Helvetica" w:cs="Helvetica"/>
        </w:rPr>
      </w:pPr>
    </w:p>
    <w:p w14:paraId="686B7796" w14:textId="315B6404" w:rsidR="005053EA" w:rsidRDefault="005D544A" w:rsidP="00A862BD">
      <w:pPr>
        <w:rPr>
          <w:rFonts w:ascii="Helvetica" w:hAnsi="Helvetica" w:cs="Helvetica"/>
        </w:rPr>
      </w:pPr>
      <w:r>
        <w:rPr>
          <w:rFonts w:ascii="Helvetica" w:hAnsi="Helvetica" w:cs="Helvetica"/>
        </w:rPr>
        <w:tab/>
      </w:r>
      <w:hyperlink w:anchor="AGResearch" w:history="1">
        <w:r w:rsidR="005053EA" w:rsidRPr="005053EA">
          <w:rPr>
            <w:rStyle w:val="Hyperlink"/>
            <w:rFonts w:ascii="Helvetica" w:hAnsi="Helvetica" w:cs="Helvetica"/>
          </w:rPr>
          <w:t>Research</w:t>
        </w:r>
      </w:hyperlink>
    </w:p>
    <w:p w14:paraId="31ECE720" w14:textId="29004637" w:rsidR="005053EA" w:rsidRDefault="005053EA" w:rsidP="002E30F3">
      <w:pPr>
        <w:rPr>
          <w:rFonts w:ascii="Helvetica" w:hAnsi="Helvetica" w:cs="Helvetica"/>
        </w:rPr>
      </w:pPr>
    </w:p>
    <w:p w14:paraId="5D4D9390" w14:textId="1010A19E" w:rsidR="002E30F3" w:rsidRDefault="00B756C2" w:rsidP="002E30F3">
      <w:pPr>
        <w:rPr>
          <w:rFonts w:ascii="Helvetica" w:hAnsi="Helvetica"/>
        </w:rPr>
      </w:pPr>
      <w:r w:rsidRPr="005D3F9C">
        <w:rPr>
          <w:rFonts w:ascii="Helvetica" w:hAnsi="Helvetica"/>
        </w:rPr>
        <w:tab/>
      </w:r>
      <w:hyperlink w:anchor="AGModifications" w:history="1">
        <w:r w:rsidR="005A3449" w:rsidRPr="005A3449">
          <w:rPr>
            <w:rStyle w:val="Hyperlink"/>
            <w:rFonts w:ascii="Helvetica" w:hAnsi="Helvetica"/>
          </w:rPr>
          <w:t>Modifications</w:t>
        </w:r>
      </w:hyperlink>
    </w:p>
    <w:p w14:paraId="2E7B7250" w14:textId="77777777" w:rsidR="005A3449" w:rsidRDefault="005A3449" w:rsidP="002E30F3"/>
    <w:p w14:paraId="0FFA0281" w14:textId="2DBA19BE" w:rsidR="00B76672" w:rsidRPr="00B76672" w:rsidRDefault="00B76672" w:rsidP="00B76672">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"AGAMSTM" </w:instrText>
      </w:r>
      <w:r>
        <w:rPr>
          <w:rFonts w:ascii="Helvetica" w:hAnsi="Helvetica" w:cs="Helvetica"/>
        </w:rPr>
        <w:fldChar w:fldCharType="separate"/>
      </w:r>
      <w:r w:rsidRPr="00B76672">
        <w:rPr>
          <w:rStyle w:val="Hyperlink"/>
          <w:rFonts w:ascii="Helvetica" w:hAnsi="Helvetica" w:cs="Helvetica"/>
        </w:rPr>
        <w:t>Agricultural Marketing Service</w:t>
      </w:r>
    </w:p>
    <w:p w14:paraId="053EC50A" w14:textId="77777777" w:rsidR="00B76672" w:rsidRPr="00B76672" w:rsidRDefault="00B76672" w:rsidP="00B76672">
      <w:pPr>
        <w:widowControl w:val="0"/>
        <w:autoSpaceDE w:val="0"/>
        <w:autoSpaceDN w:val="0"/>
        <w:adjustRightInd w:val="0"/>
        <w:rPr>
          <w:rStyle w:val="Hyperlink"/>
          <w:rFonts w:ascii="Helvetica" w:hAnsi="Helvetica" w:cs="Helvetica"/>
        </w:rPr>
      </w:pPr>
      <w:r w:rsidRPr="00B76672">
        <w:rPr>
          <w:rStyle w:val="Hyperlink"/>
          <w:rFonts w:ascii="Helvetica" w:hAnsi="Helvetica" w:cs="Helvetica"/>
        </w:rPr>
        <w:t>USDA-AMS-TM-SCMP-G-17-0005</w:t>
      </w:r>
    </w:p>
    <w:p w14:paraId="155C461A" w14:textId="46F8B84D" w:rsidR="00B76672" w:rsidRDefault="00B76672" w:rsidP="002E30F3">
      <w:r>
        <w:rPr>
          <w:rFonts w:ascii="Helvetica" w:hAnsi="Helvetica" w:cs="Helvetica"/>
        </w:rPr>
        <w:fldChar w:fldCharType="end"/>
      </w:r>
    </w:p>
    <w:p w14:paraId="520FB8D4" w14:textId="351EB513" w:rsidR="00604F2E" w:rsidRPr="008500B6" w:rsidRDefault="00A93C64"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04AA29D4" w14:textId="77777777" w:rsidR="00021B93" w:rsidRDefault="00021B93" w:rsidP="006F2AFF">
      <w:pPr>
        <w:widowControl w:val="0"/>
        <w:autoSpaceDE w:val="0"/>
        <w:autoSpaceDN w:val="0"/>
        <w:adjustRightInd w:val="0"/>
        <w:rPr>
          <w:rFonts w:ascii="Helvetica" w:hAnsi="Helvetica" w:cs="Helvetica"/>
          <w:highlight w:val="cyan"/>
        </w:rPr>
      </w:pPr>
    </w:p>
    <w:p w14:paraId="1A4D4D4B" w14:textId="77777777" w:rsidR="00AB5EE0" w:rsidRPr="00AB5EE0" w:rsidRDefault="00AB5EE0" w:rsidP="00AB5EE0">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 xml:space="preserve"> HYPERLINK  \l "AGUtilitiesCommunity" </w:instrText>
      </w:r>
      <w:r>
        <w:rPr>
          <w:rFonts w:ascii="Helvetica" w:hAnsi="Helvetica" w:cs="Helvetica"/>
        </w:rPr>
        <w:fldChar w:fldCharType="separate"/>
      </w:r>
      <w:r w:rsidRPr="00AB5EE0">
        <w:rPr>
          <w:rStyle w:val="Hyperlink"/>
          <w:rFonts w:ascii="Helvetica" w:hAnsi="Helvetica" w:cs="Helvetica"/>
          <w:highlight w:val="cyan"/>
        </w:rPr>
        <w:t>Utilities Programs</w:t>
      </w:r>
    </w:p>
    <w:p w14:paraId="229B02D3" w14:textId="77777777" w:rsidR="00AB5EE0" w:rsidRPr="00EF55D9" w:rsidRDefault="00AB5EE0" w:rsidP="00AB5EE0">
      <w:pPr>
        <w:widowControl w:val="0"/>
        <w:autoSpaceDE w:val="0"/>
        <w:autoSpaceDN w:val="0"/>
        <w:adjustRightInd w:val="0"/>
        <w:rPr>
          <w:rStyle w:val="Hyperlink"/>
          <w:rFonts w:ascii="Helvetica" w:hAnsi="Helvetica" w:cs="Helvetica"/>
        </w:rPr>
      </w:pPr>
      <w:r w:rsidRPr="00AB5EE0">
        <w:rPr>
          <w:rStyle w:val="Hyperlink"/>
          <w:rFonts w:ascii="Helvetica" w:hAnsi="Helvetica" w:cs="Helvetica"/>
          <w:highlight w:val="cyan"/>
        </w:rPr>
        <w:t>Community Facilities Technical Assistance and Training Grant</w:t>
      </w:r>
    </w:p>
    <w:p w14:paraId="2C2F3580" w14:textId="77777777" w:rsidR="00AB5EE0" w:rsidRDefault="00AB5EE0" w:rsidP="00AB5EE0"/>
    <w:p w14:paraId="1EB015D4" w14:textId="01DBDF46" w:rsidR="00AB5EE0" w:rsidRPr="00AB5EE0" w:rsidRDefault="00AB5EE0" w:rsidP="00AB5EE0">
      <w:pPr>
        <w:widowControl w:val="0"/>
        <w:autoSpaceDE w:val="0"/>
        <w:autoSpaceDN w:val="0"/>
        <w:adjustRightInd w:val="0"/>
        <w:rPr>
          <w:rStyle w:val="Hyperlink"/>
          <w:rFonts w:ascii="Helvetica" w:hAnsi="Helvetica" w:cs="Helvetica"/>
          <w:color w:val="auto"/>
          <w:highlight w:val="cyan"/>
          <w:u w:val="none"/>
        </w:rPr>
      </w:pPr>
      <w:r>
        <w:rPr>
          <w:rFonts w:ascii="Helvetica" w:hAnsi="Helvetica" w:cs="Helvetica"/>
        </w:rPr>
        <w:fldChar w:fldCharType="end"/>
      </w:r>
      <w:r>
        <w:rPr>
          <w:rFonts w:ascii="Helvetica" w:hAnsi="Helvetica" w:cs="Helvetica"/>
        </w:rPr>
        <w:fldChar w:fldCharType="begin"/>
      </w:r>
      <w:r>
        <w:rPr>
          <w:rFonts w:ascii="Helvetica" w:hAnsi="Helvetica" w:cs="Helvetica"/>
        </w:rPr>
        <w:instrText>HYPERLINK  \l "AGDistanceLearning"</w:instrText>
      </w:r>
      <w:r>
        <w:rPr>
          <w:rFonts w:ascii="Helvetica" w:hAnsi="Helvetica" w:cs="Helvetica"/>
        </w:rPr>
        <w:fldChar w:fldCharType="separate"/>
      </w:r>
      <w:r w:rsidRPr="00AB5EE0">
        <w:rPr>
          <w:rStyle w:val="Hyperlink"/>
          <w:rFonts w:ascii="Helvetica" w:hAnsi="Helvetica" w:cs="Helvetica"/>
          <w:highlight w:val="cyan"/>
        </w:rPr>
        <w:t>Utilities Programs</w:t>
      </w:r>
    </w:p>
    <w:p w14:paraId="644238A9" w14:textId="77777777" w:rsidR="00AB5EE0" w:rsidRPr="00D33019" w:rsidRDefault="00AB5EE0" w:rsidP="00AB5EE0">
      <w:pPr>
        <w:widowControl w:val="0"/>
        <w:autoSpaceDE w:val="0"/>
        <w:autoSpaceDN w:val="0"/>
        <w:adjustRightInd w:val="0"/>
        <w:rPr>
          <w:rStyle w:val="Hyperlink"/>
          <w:rFonts w:ascii="Helvetica" w:hAnsi="Helvetica" w:cs="Helvetica"/>
        </w:rPr>
      </w:pPr>
      <w:r w:rsidRPr="00AB5EE0">
        <w:rPr>
          <w:rStyle w:val="Hyperlink"/>
          <w:rFonts w:ascii="Helvetica" w:hAnsi="Helvetica" w:cs="Helvetica"/>
          <w:highlight w:val="cyan"/>
        </w:rPr>
        <w:t>Distance Learning &amp; Telemedicine Grant</w:t>
      </w:r>
    </w:p>
    <w:p w14:paraId="5B8492A5" w14:textId="77777777" w:rsidR="00AB5EE0" w:rsidRDefault="00AB5EE0" w:rsidP="00AB5EE0">
      <w:pPr>
        <w:widowControl w:val="0"/>
        <w:autoSpaceDE w:val="0"/>
        <w:autoSpaceDN w:val="0"/>
        <w:adjustRightInd w:val="0"/>
        <w:rPr>
          <w:rFonts w:ascii="Helvetica" w:hAnsi="Helvetica" w:cs="Helvetica"/>
        </w:rPr>
      </w:pPr>
      <w:r>
        <w:rPr>
          <w:rFonts w:ascii="Helvetica" w:hAnsi="Helvetica" w:cs="Helvetica"/>
        </w:rPr>
        <w:fldChar w:fldCharType="end"/>
      </w:r>
    </w:p>
    <w:p w14:paraId="07FAA953" w14:textId="252D23AB" w:rsidR="00AB5EE0" w:rsidRPr="00AB5EE0" w:rsidRDefault="00AB5EE0" w:rsidP="00AB5EE0">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HYPERLINK  \l "AGRCDI"</w:instrText>
      </w:r>
      <w:r>
        <w:rPr>
          <w:rFonts w:ascii="Helvetica" w:hAnsi="Helvetica" w:cs="Helvetica"/>
        </w:rPr>
        <w:fldChar w:fldCharType="separate"/>
      </w:r>
      <w:r w:rsidRPr="00AB5EE0">
        <w:rPr>
          <w:rStyle w:val="Hyperlink"/>
          <w:rFonts w:ascii="Helvetica" w:hAnsi="Helvetica" w:cs="Helvetica"/>
          <w:highlight w:val="cyan"/>
        </w:rPr>
        <w:t>Utilities Programs</w:t>
      </w:r>
    </w:p>
    <w:p w14:paraId="363E7F6A" w14:textId="77777777" w:rsidR="00AB5EE0" w:rsidRPr="00EF55D9" w:rsidRDefault="00AB5EE0" w:rsidP="00AB5EE0">
      <w:pPr>
        <w:widowControl w:val="0"/>
        <w:autoSpaceDE w:val="0"/>
        <w:autoSpaceDN w:val="0"/>
        <w:adjustRightInd w:val="0"/>
        <w:rPr>
          <w:rStyle w:val="Hyperlink"/>
          <w:rFonts w:ascii="Helvetica" w:hAnsi="Helvetica" w:cs="Helvetica"/>
        </w:rPr>
      </w:pPr>
      <w:r w:rsidRPr="00AB5EE0">
        <w:rPr>
          <w:rStyle w:val="Hyperlink"/>
          <w:rFonts w:ascii="Helvetica" w:hAnsi="Helvetica" w:cs="Helvetica"/>
          <w:highlight w:val="cyan"/>
        </w:rPr>
        <w:t>Rural Community Development Initiative (RCDI</w:t>
      </w:r>
      <w:r w:rsidRPr="00EF55D9">
        <w:rPr>
          <w:rStyle w:val="Hyperlink"/>
          <w:rFonts w:ascii="Helvetica" w:hAnsi="Helvetica" w:cs="Helvetica"/>
        </w:rPr>
        <w:t>)</w:t>
      </w:r>
    </w:p>
    <w:p w14:paraId="16AACA12" w14:textId="77777777" w:rsidR="00AB5EE0" w:rsidRDefault="00AB5EE0" w:rsidP="00AB5EE0">
      <w:pPr>
        <w:widowControl w:val="0"/>
        <w:autoSpaceDE w:val="0"/>
        <w:autoSpaceDN w:val="0"/>
        <w:adjustRightInd w:val="0"/>
        <w:rPr>
          <w:rFonts w:ascii="Helvetica" w:hAnsi="Helvetica" w:cs="Helvetica"/>
        </w:rPr>
      </w:pPr>
      <w:r>
        <w:rPr>
          <w:rFonts w:ascii="Helvetica" w:hAnsi="Helvetica" w:cs="Helvetica"/>
        </w:rPr>
        <w:fldChar w:fldCharType="end"/>
      </w:r>
    </w:p>
    <w:p w14:paraId="3116CFBC" w14:textId="018A29FD" w:rsidR="00AB5EE0" w:rsidRPr="00AB5EE0" w:rsidRDefault="00AB5EE0" w:rsidP="00AB5EE0">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HYPERLINK  \l "AGUtilitiesRuralHousing"</w:instrText>
      </w:r>
      <w:r>
        <w:rPr>
          <w:rFonts w:ascii="Helvetica" w:hAnsi="Helvetica" w:cs="Helvetica"/>
        </w:rPr>
        <w:fldChar w:fldCharType="separate"/>
      </w:r>
      <w:r w:rsidRPr="00AB5EE0">
        <w:rPr>
          <w:rStyle w:val="Hyperlink"/>
          <w:rFonts w:ascii="Helvetica" w:hAnsi="Helvetica" w:cs="Helvetica"/>
          <w:highlight w:val="cyan"/>
        </w:rPr>
        <w:t>Utilities Programs</w:t>
      </w:r>
    </w:p>
    <w:p w14:paraId="532C25CE" w14:textId="77777777" w:rsidR="00AB5EE0" w:rsidRPr="00733D80" w:rsidRDefault="00AB5EE0" w:rsidP="00AB5EE0">
      <w:pPr>
        <w:widowControl w:val="0"/>
        <w:autoSpaceDE w:val="0"/>
        <w:autoSpaceDN w:val="0"/>
        <w:adjustRightInd w:val="0"/>
        <w:rPr>
          <w:rStyle w:val="Hyperlink"/>
          <w:rFonts w:ascii="Helvetica" w:hAnsi="Helvetica" w:cs="Helvetica"/>
        </w:rPr>
      </w:pPr>
      <w:r w:rsidRPr="00AB5EE0">
        <w:rPr>
          <w:rStyle w:val="Hyperlink"/>
          <w:rFonts w:ascii="Helvetica" w:hAnsi="Helvetica" w:cs="Helvetica"/>
          <w:highlight w:val="cyan"/>
        </w:rPr>
        <w:t>Rural Housing Preservation Grant</w:t>
      </w:r>
    </w:p>
    <w:p w14:paraId="76E2888F" w14:textId="77777777" w:rsidR="00AB5EE0" w:rsidRDefault="00AB5EE0" w:rsidP="00AB5EE0"/>
    <w:p w14:paraId="1CF186CB" w14:textId="385249BB" w:rsidR="00124103" w:rsidRPr="001A39F2" w:rsidRDefault="00AB5EE0" w:rsidP="001A39F2">
      <w:pPr>
        <w:widowControl w:val="0"/>
        <w:autoSpaceDE w:val="0"/>
        <w:autoSpaceDN w:val="0"/>
        <w:adjustRightInd w:val="0"/>
        <w:rPr>
          <w:rStyle w:val="FollowedHyperlink"/>
          <w:rFonts w:ascii="Helvetica" w:hAnsi="Helvetica" w:cs="Helvetica"/>
          <w:color w:val="auto"/>
          <w:highlight w:val="cyan"/>
          <w:u w:val="none"/>
        </w:rPr>
      </w:pPr>
      <w:r>
        <w:rPr>
          <w:rFonts w:ascii="Helvetica" w:hAnsi="Helvetica" w:cs="Helvetica"/>
        </w:rPr>
        <w:fldChar w:fldCharType="end"/>
      </w:r>
      <w:r w:rsidR="00124103" w:rsidRPr="00C43F6A">
        <w:rPr>
          <w:rStyle w:val="FollowedHyperlink"/>
          <w:rFonts w:ascii="Helvetica" w:hAnsi="Helvetica"/>
        </w:rPr>
        <w:fldChar w:fldCharType="begin"/>
      </w:r>
      <w:r w:rsidR="00C43F6A" w:rsidRPr="00C43F6A">
        <w:rPr>
          <w:rStyle w:val="FollowedHyperlink"/>
          <w:rFonts w:ascii="Helvetica" w:hAnsi="Helvetica"/>
        </w:rPr>
        <w:instrText>HYPERLINK  \l "AGNatFishHabitat"</w:instrText>
      </w:r>
      <w:r w:rsidR="00124103" w:rsidRPr="00C43F6A">
        <w:rPr>
          <w:rStyle w:val="FollowedHyperlink"/>
          <w:rFonts w:ascii="Helvetica" w:hAnsi="Helvetica"/>
        </w:rPr>
        <w:fldChar w:fldCharType="separate"/>
      </w:r>
      <w:r w:rsidR="00124103" w:rsidRPr="00C43F6A">
        <w:rPr>
          <w:rStyle w:val="FollowedHyperlink"/>
          <w:rFonts w:ascii="Helvetica" w:hAnsi="Helvetica"/>
        </w:rPr>
        <w:t>Fish and Wildlife Service</w:t>
      </w:r>
    </w:p>
    <w:p w14:paraId="78CCE353" w14:textId="77777777" w:rsidR="00124103" w:rsidRPr="00C43F6A" w:rsidRDefault="00124103" w:rsidP="00C43F6A">
      <w:pPr>
        <w:rPr>
          <w:rStyle w:val="FollowedHyperlink"/>
          <w:rFonts w:ascii="Helvetica" w:hAnsi="Helvetica"/>
        </w:rPr>
      </w:pPr>
      <w:r w:rsidRPr="00C43F6A">
        <w:rPr>
          <w:rStyle w:val="FollowedHyperlink"/>
          <w:rFonts w:ascii="Helvetica" w:hAnsi="Helvetica"/>
        </w:rPr>
        <w:t>2017 National Fish Habitat Action Plan</w:t>
      </w:r>
    </w:p>
    <w:p w14:paraId="22794A23" w14:textId="221DD58B" w:rsidR="00A862BD" w:rsidRPr="00A862BD" w:rsidRDefault="00124103" w:rsidP="00A862BD">
      <w:r w:rsidRPr="00C43F6A">
        <w:rPr>
          <w:rStyle w:val="FollowedHyperlink"/>
          <w:rFonts w:ascii="Helvetica" w:hAnsi="Helvetica"/>
        </w:rPr>
        <w:fldChar w:fldCharType="end"/>
      </w:r>
    </w:p>
    <w:p w14:paraId="49A8A867" w14:textId="77777777" w:rsidR="00A862BD" w:rsidRPr="00A862BD" w:rsidRDefault="00A862BD" w:rsidP="00A862BD">
      <w:pPr>
        <w:widowControl w:val="0"/>
        <w:autoSpaceDE w:val="0"/>
        <w:autoSpaceDN w:val="0"/>
        <w:adjustRightInd w:val="0"/>
        <w:rPr>
          <w:rStyle w:val="Hyperlink"/>
          <w:rFonts w:ascii="Helvetica" w:hAnsi="Helvetica" w:cs="Helvetica"/>
          <w:highlight w:val="cyan"/>
        </w:rPr>
      </w:pPr>
      <w:r w:rsidRPr="00A862BD">
        <w:rPr>
          <w:rFonts w:ascii="Helvetica" w:hAnsi="Helvetica" w:cs="Helvetica"/>
          <w:highlight w:val="cyan"/>
        </w:rPr>
        <w:fldChar w:fldCharType="begin"/>
      </w:r>
      <w:r w:rsidRPr="00A862BD">
        <w:rPr>
          <w:rFonts w:ascii="Helvetica" w:hAnsi="Helvetica" w:cs="Helvetica"/>
          <w:highlight w:val="cyan"/>
        </w:rPr>
        <w:instrText xml:space="preserve"> HYPERLINK  \l "AGRiskManagementEd" </w:instrText>
      </w:r>
      <w:r w:rsidRPr="00A862BD">
        <w:rPr>
          <w:rFonts w:ascii="Helvetica" w:hAnsi="Helvetica" w:cs="Helvetica"/>
          <w:highlight w:val="cyan"/>
        </w:rPr>
        <w:fldChar w:fldCharType="separate"/>
      </w:r>
      <w:r w:rsidRPr="00A862BD">
        <w:rPr>
          <w:rStyle w:val="Hyperlink"/>
          <w:rFonts w:ascii="Helvetica" w:hAnsi="Helvetica" w:cs="Helvetica"/>
          <w:highlight w:val="cyan"/>
        </w:rPr>
        <w:t>Risk Management Education</w:t>
      </w:r>
    </w:p>
    <w:p w14:paraId="6651469D" w14:textId="77777777" w:rsidR="00A862BD" w:rsidRPr="00A862BD" w:rsidRDefault="00A862BD" w:rsidP="00A862BD">
      <w:pPr>
        <w:widowControl w:val="0"/>
        <w:autoSpaceDE w:val="0"/>
        <w:autoSpaceDN w:val="0"/>
        <w:adjustRightInd w:val="0"/>
        <w:rPr>
          <w:rStyle w:val="Hyperlink"/>
          <w:rFonts w:ascii="Helvetica" w:hAnsi="Helvetica" w:cs="Helvetica"/>
          <w:highlight w:val="cyan"/>
        </w:rPr>
      </w:pPr>
      <w:r w:rsidRPr="00A862BD">
        <w:rPr>
          <w:rStyle w:val="Hyperlink"/>
          <w:rFonts w:ascii="Helvetica" w:hAnsi="Helvetica" w:cs="Helvetica"/>
          <w:highlight w:val="cyan"/>
        </w:rPr>
        <w:t>Risk Management Education Partnership Program</w:t>
      </w:r>
    </w:p>
    <w:p w14:paraId="570EF503" w14:textId="77777777" w:rsidR="00A862BD" w:rsidRDefault="00A862BD" w:rsidP="00A862BD">
      <w:pPr>
        <w:widowControl w:val="0"/>
        <w:autoSpaceDE w:val="0"/>
        <w:autoSpaceDN w:val="0"/>
        <w:adjustRightInd w:val="0"/>
        <w:rPr>
          <w:rFonts w:ascii="Helvetica" w:hAnsi="Helvetica" w:cs="Helvetica"/>
        </w:rPr>
      </w:pPr>
      <w:r w:rsidRPr="00A862BD">
        <w:rPr>
          <w:rFonts w:ascii="Helvetica" w:hAnsi="Helvetica" w:cs="Helvetica"/>
          <w:highlight w:val="cyan"/>
        </w:rPr>
        <w:fldChar w:fldCharType="end"/>
      </w:r>
    </w:p>
    <w:p w14:paraId="73DA5738" w14:textId="77777777" w:rsidR="00A862BD" w:rsidRPr="00A862BD" w:rsidRDefault="00A862BD" w:rsidP="00A862BD">
      <w:pPr>
        <w:widowControl w:val="0"/>
        <w:autoSpaceDE w:val="0"/>
        <w:autoSpaceDN w:val="0"/>
        <w:adjustRightInd w:val="0"/>
        <w:rPr>
          <w:rStyle w:val="Hyperlink"/>
          <w:rFonts w:ascii="Helvetica" w:hAnsi="Helvetica" w:cs="Helvetica"/>
          <w:highlight w:val="cyan"/>
        </w:rPr>
      </w:pPr>
      <w:r>
        <w:rPr>
          <w:rFonts w:ascii="Helvetica" w:hAnsi="Helvetica" w:cs="Helvetica"/>
        </w:rPr>
        <w:fldChar w:fldCharType="begin"/>
      </w:r>
      <w:r>
        <w:rPr>
          <w:rFonts w:ascii="Helvetica" w:hAnsi="Helvetica" w:cs="Helvetica"/>
        </w:rPr>
        <w:instrText xml:space="preserve"> HYPERLINK  \l "AGRiskManagementEdTargeted" </w:instrText>
      </w:r>
      <w:r>
        <w:rPr>
          <w:rFonts w:ascii="Helvetica" w:hAnsi="Helvetica" w:cs="Helvetica"/>
        </w:rPr>
        <w:fldChar w:fldCharType="separate"/>
      </w:r>
      <w:r w:rsidRPr="00A862BD">
        <w:rPr>
          <w:rStyle w:val="Hyperlink"/>
          <w:rFonts w:ascii="Helvetica" w:hAnsi="Helvetica" w:cs="Helvetica"/>
          <w:highlight w:val="cyan"/>
        </w:rPr>
        <w:t>Risk Management Education</w:t>
      </w:r>
    </w:p>
    <w:p w14:paraId="1A50E519" w14:textId="77777777" w:rsidR="00A862BD" w:rsidRPr="00053B24" w:rsidRDefault="00A862BD" w:rsidP="00A862BD">
      <w:pPr>
        <w:widowControl w:val="0"/>
        <w:autoSpaceDE w:val="0"/>
        <w:autoSpaceDN w:val="0"/>
        <w:adjustRightInd w:val="0"/>
        <w:rPr>
          <w:rStyle w:val="Hyperlink"/>
          <w:rFonts w:ascii="Helvetica" w:hAnsi="Helvetica" w:cs="Helvetica"/>
        </w:rPr>
      </w:pPr>
      <w:r w:rsidRPr="00A862BD">
        <w:rPr>
          <w:rStyle w:val="Hyperlink"/>
          <w:rFonts w:ascii="Helvetica" w:hAnsi="Helvetica" w:cs="Helvetica"/>
          <w:highlight w:val="cyan"/>
        </w:rPr>
        <w:t>Crop Insurance Education in Targeted States</w:t>
      </w:r>
    </w:p>
    <w:p w14:paraId="2C71BD56"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r>
        <w:rPr>
          <w:rFonts w:ascii="Helvetica" w:hAnsi="Helvetica" w:cs="Helvetica"/>
        </w:rPr>
        <w:fldChar w:fldCharType="end"/>
      </w:r>
    </w:p>
    <w:p w14:paraId="39102950" w14:textId="74B7E9B5" w:rsidR="00A862BD" w:rsidRDefault="00A93C64" w:rsidP="00A862BD">
      <w:pPr>
        <w:widowControl w:val="0"/>
        <w:pBdr>
          <w:bottom w:val="single" w:sz="6" w:space="1" w:color="auto"/>
        </w:pBdr>
        <w:autoSpaceDE w:val="0"/>
        <w:autoSpaceDN w:val="0"/>
        <w:adjustRightInd w:val="0"/>
        <w:ind w:firstLine="720"/>
        <w:rPr>
          <w:rFonts w:ascii="Helvetica" w:hAnsi="Helvetica" w:cs="Helvetica"/>
        </w:rPr>
      </w:pPr>
      <w:hyperlink w:anchor="AGDeleted" w:history="1">
        <w:r w:rsidR="00A862BD" w:rsidRPr="00A862BD">
          <w:rPr>
            <w:rStyle w:val="Hyperlink"/>
            <w:rFonts w:ascii="Helvetica" w:hAnsi="Helvetica" w:cs="Helvetica"/>
          </w:rPr>
          <w:t>Deleted:</w:t>
        </w:r>
      </w:hyperlink>
    </w:p>
    <w:p w14:paraId="4E8DCB8D" w14:textId="77777777" w:rsidR="00A862BD" w:rsidRDefault="00A862BD" w:rsidP="00A862BD">
      <w:pPr>
        <w:widowControl w:val="0"/>
        <w:pBdr>
          <w:bottom w:val="single" w:sz="6" w:space="1" w:color="auto"/>
        </w:pBdr>
        <w:autoSpaceDE w:val="0"/>
        <w:autoSpaceDN w:val="0"/>
        <w:adjustRightInd w:val="0"/>
        <w:ind w:firstLine="720"/>
        <w:rPr>
          <w:rFonts w:ascii="Helvetica" w:hAnsi="Helvetica" w:cs="Helvetica"/>
        </w:rPr>
      </w:pPr>
    </w:p>
    <w:p w14:paraId="6D95EB24" w14:textId="77777777" w:rsidR="00A862BD" w:rsidRPr="00C43F6A" w:rsidRDefault="00A862BD" w:rsidP="00C43F6A">
      <w:pPr>
        <w:rPr>
          <w:rFonts w:ascii="Helvetica" w:hAnsi="Helvetica"/>
        </w:rPr>
      </w:pPr>
    </w:p>
    <w:p w14:paraId="25FC3E76" w14:textId="77777777" w:rsidR="00B756C2" w:rsidRPr="008B0B67" w:rsidRDefault="00A93C64"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Default="00B756C2" w:rsidP="00B756C2">
      <w:pPr>
        <w:widowControl w:val="0"/>
        <w:autoSpaceDE w:val="0"/>
        <w:autoSpaceDN w:val="0"/>
        <w:adjustRightInd w:val="0"/>
        <w:rPr>
          <w:rFonts w:ascii="Helvetica" w:hAnsi="Helvetica" w:cs="Helvetica"/>
        </w:rPr>
      </w:pPr>
    </w:p>
    <w:p w14:paraId="317422E8" w14:textId="77777777" w:rsidR="0077431C" w:rsidRDefault="00A93C64" w:rsidP="00B756C2">
      <w:pPr>
        <w:widowControl w:val="0"/>
        <w:autoSpaceDE w:val="0"/>
        <w:autoSpaceDN w:val="0"/>
        <w:adjustRightInd w:val="0"/>
        <w:rPr>
          <w:rFonts w:ascii="Helvetica" w:hAnsi="Helvetica" w:cs="Helvetica"/>
        </w:rPr>
      </w:pPr>
      <w:hyperlink w:anchor="DOCGrants" w:history="1">
        <w:r w:rsidR="0077431C" w:rsidRPr="0077431C">
          <w:rPr>
            <w:rStyle w:val="Hyperlink"/>
            <w:rFonts w:ascii="Helvetica" w:hAnsi="Helvetica" w:cs="Helvetica"/>
          </w:rPr>
          <w:t>Grants at Commerce</w:t>
        </w:r>
      </w:hyperlink>
    </w:p>
    <w:p w14:paraId="7BA4B43C" w14:textId="77777777" w:rsidR="0077431C" w:rsidRDefault="0077431C" w:rsidP="00B756C2">
      <w:pPr>
        <w:widowControl w:val="0"/>
        <w:autoSpaceDE w:val="0"/>
        <w:autoSpaceDN w:val="0"/>
        <w:adjustRightInd w:val="0"/>
        <w:rPr>
          <w:rFonts w:ascii="Helvetica" w:hAnsi="Helvetica" w:cs="Helvetica"/>
        </w:rPr>
      </w:pPr>
    </w:p>
    <w:p w14:paraId="4A03214A" w14:textId="4F6BF50C"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7AA38CE3" w14:textId="77777777" w:rsidR="003F3227" w:rsidRDefault="003F3227" w:rsidP="00594C5A">
      <w:pPr>
        <w:rPr>
          <w:rFonts w:ascii="Helvetica" w:hAnsi="Helvetica" w:cs="Helvetica"/>
        </w:rPr>
      </w:pPr>
    </w:p>
    <w:p w14:paraId="22CF6B22" w14:textId="4881CBDF" w:rsidR="00110ADC" w:rsidRPr="00921F8E" w:rsidRDefault="00110ADC" w:rsidP="00110ADC">
      <w:pPr>
        <w:widowControl w:val="0"/>
        <w:autoSpaceDE w:val="0"/>
        <w:autoSpaceDN w:val="0"/>
        <w:adjustRightInd w:val="0"/>
        <w:rPr>
          <w:rStyle w:val="Hyperlink"/>
          <w:rFonts w:ascii="Helvetica" w:hAnsi="Helvetica" w:cs="Helvetica"/>
          <w:highlight w:val="yellow"/>
        </w:rPr>
      </w:pPr>
      <w:r w:rsidRPr="00921F8E">
        <w:rPr>
          <w:rFonts w:ascii="Helvetica" w:hAnsi="Helvetica" w:cs="Helvetica"/>
          <w:highlight w:val="yellow"/>
        </w:rPr>
        <w:lastRenderedPageBreak/>
        <w:fldChar w:fldCharType="begin"/>
      </w:r>
      <w:r w:rsidRPr="00921F8E">
        <w:rPr>
          <w:rFonts w:ascii="Helvetica" w:hAnsi="Helvetica" w:cs="Helvetica"/>
          <w:highlight w:val="yellow"/>
        </w:rPr>
        <w:instrText xml:space="preserve"> HYPERLINK  \l "DOCEDAPWEAA" </w:instrText>
      </w:r>
      <w:r w:rsidRPr="00921F8E">
        <w:rPr>
          <w:rFonts w:ascii="Helvetica" w:hAnsi="Helvetica" w:cs="Helvetica"/>
          <w:highlight w:val="yellow"/>
        </w:rPr>
        <w:fldChar w:fldCharType="separate"/>
      </w:r>
      <w:r w:rsidRPr="00921F8E">
        <w:rPr>
          <w:rStyle w:val="Hyperlink"/>
          <w:rFonts w:ascii="Helvetica" w:hAnsi="Helvetica" w:cs="Helvetica"/>
          <w:highlight w:val="yellow"/>
        </w:rPr>
        <w:t>Economic Development Administration</w:t>
      </w:r>
    </w:p>
    <w:p w14:paraId="0A4DB9F7" w14:textId="77777777" w:rsidR="00110ADC" w:rsidRPr="00921F8E" w:rsidRDefault="00110ADC" w:rsidP="00110ADC">
      <w:pPr>
        <w:widowControl w:val="0"/>
        <w:autoSpaceDE w:val="0"/>
        <w:autoSpaceDN w:val="0"/>
        <w:adjustRightInd w:val="0"/>
        <w:rPr>
          <w:rStyle w:val="Hyperlink"/>
          <w:rFonts w:ascii="Helvetica" w:hAnsi="Helvetica" w:cs="Helvetica"/>
          <w:highlight w:val="yellow"/>
        </w:rPr>
      </w:pPr>
      <w:r w:rsidRPr="00921F8E">
        <w:rPr>
          <w:rStyle w:val="Hyperlink"/>
          <w:rFonts w:ascii="Helvetica" w:hAnsi="Helvetica" w:cs="Helvetica"/>
          <w:highlight w:val="yellow"/>
        </w:rPr>
        <w:t>FY 2017 Economic Development Assistance Programs ­ Application submission and program requirements for EDA’s Public Works and Economic Adjustment Assistance programs.</w:t>
      </w:r>
    </w:p>
    <w:p w14:paraId="185A5660" w14:textId="13F46F31" w:rsidR="00110ADC" w:rsidRDefault="00110ADC" w:rsidP="00110ADC">
      <w:pPr>
        <w:widowControl w:val="0"/>
        <w:autoSpaceDE w:val="0"/>
        <w:autoSpaceDN w:val="0"/>
        <w:adjustRightInd w:val="0"/>
        <w:rPr>
          <w:rFonts w:ascii="Helvetica" w:hAnsi="Helvetica" w:cs="Helvetica"/>
        </w:rPr>
      </w:pPr>
      <w:r w:rsidRPr="00921F8E">
        <w:rPr>
          <w:rFonts w:ascii="Helvetica" w:hAnsi="Helvetica" w:cs="Helvetica"/>
          <w:highlight w:val="yellow"/>
        </w:rPr>
        <w:fldChar w:fldCharType="end"/>
      </w:r>
    </w:p>
    <w:p w14:paraId="28E20251" w14:textId="68E5C006" w:rsidR="00110ADC" w:rsidRPr="00110ADC" w:rsidRDefault="00110ADC" w:rsidP="00110ADC">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"DOCProfResearch" </w:instrText>
      </w:r>
      <w:r>
        <w:rPr>
          <w:rFonts w:ascii="Helvetica" w:hAnsi="Helvetica" w:cs="Helvetica"/>
        </w:rPr>
        <w:fldChar w:fldCharType="separate"/>
      </w:r>
      <w:r w:rsidRPr="00110ADC">
        <w:rPr>
          <w:rStyle w:val="Hyperlink"/>
          <w:rFonts w:ascii="Helvetica" w:hAnsi="Helvetica" w:cs="Helvetica"/>
        </w:rPr>
        <w:t>National Institute of Standards and Technology</w:t>
      </w:r>
    </w:p>
    <w:p w14:paraId="017F9660" w14:textId="77777777" w:rsidR="00110ADC" w:rsidRPr="00110ADC" w:rsidRDefault="00110ADC" w:rsidP="00110ADC">
      <w:pPr>
        <w:widowControl w:val="0"/>
        <w:autoSpaceDE w:val="0"/>
        <w:autoSpaceDN w:val="0"/>
        <w:adjustRightInd w:val="0"/>
        <w:rPr>
          <w:rStyle w:val="Hyperlink"/>
          <w:rFonts w:ascii="Helvetica" w:hAnsi="Helvetica" w:cs="Helvetica"/>
        </w:rPr>
      </w:pPr>
      <w:r w:rsidRPr="00110ADC">
        <w:rPr>
          <w:rStyle w:val="Hyperlink"/>
          <w:rFonts w:ascii="Helvetica" w:hAnsi="Helvetica" w:cs="Helvetica"/>
        </w:rPr>
        <w:t xml:space="preserve">Professional Research Experience Program </w:t>
      </w:r>
    </w:p>
    <w:p w14:paraId="5CB06F2D" w14:textId="7D451D8C" w:rsidR="00110ADC" w:rsidRDefault="00110ADC" w:rsidP="00594C5A">
      <w:pPr>
        <w:rPr>
          <w:rFonts w:ascii="Helvetica" w:hAnsi="Helvetica" w:cs="Helvetica"/>
        </w:rPr>
      </w:pPr>
      <w:r>
        <w:rPr>
          <w:rFonts w:ascii="Helvetica" w:hAnsi="Helvetica" w:cs="Helvetica"/>
        </w:rPr>
        <w:fldChar w:fldCharType="end"/>
      </w:r>
    </w:p>
    <w:p w14:paraId="021C5598" w14:textId="60BAA691" w:rsidR="00594C5A" w:rsidRPr="005D3F9C" w:rsidRDefault="00594C5A" w:rsidP="00594C5A">
      <w:pPr>
        <w:rPr>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13871C2E" w14:textId="133D41DD" w:rsidR="00AC43CA" w:rsidRDefault="00AC43CA" w:rsidP="00B756C2">
      <w:pPr>
        <w:rPr>
          <w:rFonts w:ascii="Helvetica" w:hAnsi="Helvetica"/>
        </w:rPr>
      </w:pPr>
    </w:p>
    <w:p w14:paraId="3B4588AC" w14:textId="527A2D07" w:rsidR="00637D5F" w:rsidRDefault="00783021" w:rsidP="00637D5F">
      <w:pPr>
        <w:rPr>
          <w:rStyle w:val="Hyperlink"/>
          <w:rFonts w:ascii="Helvetica" w:hAnsi="Helvetica" w:cs="Helvetica"/>
        </w:rPr>
      </w:pPr>
      <w:r>
        <w:tab/>
      </w:r>
      <w:hyperlink w:anchor="DOCResearch" w:history="1">
        <w:r w:rsidRPr="005D3F9C">
          <w:rPr>
            <w:rStyle w:val="Hyperlink"/>
            <w:rFonts w:ascii="Helvetica" w:hAnsi="Helvetica" w:cs="Helvetica"/>
          </w:rPr>
          <w:t>Research</w:t>
        </w:r>
      </w:hyperlink>
    </w:p>
    <w:p w14:paraId="3D487D30" w14:textId="70C8008E" w:rsidR="00310EAF" w:rsidRDefault="00310EAF" w:rsidP="00BC2D5B">
      <w:pPr>
        <w:rPr>
          <w:rFonts w:ascii="Helvetica" w:hAnsi="Helvetica" w:cs="Helvetica"/>
        </w:rPr>
      </w:pPr>
    </w:p>
    <w:p w14:paraId="20BF702F" w14:textId="57426BD6"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91308C8" w14:textId="1CB279AC" w:rsidR="00124103" w:rsidRDefault="00124103" w:rsidP="00124103">
      <w:pPr>
        <w:widowControl w:val="0"/>
        <w:autoSpaceDE w:val="0"/>
        <w:autoSpaceDN w:val="0"/>
        <w:adjustRightInd w:val="0"/>
        <w:rPr>
          <w:rFonts w:ascii="Helvetica" w:hAnsi="Helvetica"/>
        </w:rPr>
      </w:pPr>
    </w:p>
    <w:p w14:paraId="6B1DBC49" w14:textId="77777777" w:rsidR="00A862BD" w:rsidRDefault="00A93C64" w:rsidP="00A862BD">
      <w:pPr>
        <w:rPr>
          <w:rFonts w:ascii="Helvetica" w:hAnsi="Helvetica" w:cs="Helvetica"/>
        </w:rPr>
      </w:pPr>
      <w:hyperlink w:anchor="DOCClimateProgram" w:history="1">
        <w:r w:rsidR="00A862BD" w:rsidRPr="001E09E9">
          <w:rPr>
            <w:rStyle w:val="Hyperlink"/>
            <w:rFonts w:ascii="Helvetica" w:hAnsi="Helvetica" w:cs="Helvetica"/>
          </w:rPr>
          <w:t>Climate Program Office 2018</w:t>
        </w:r>
      </w:hyperlink>
    </w:p>
    <w:p w14:paraId="3D7C783E" w14:textId="77777777" w:rsidR="00A862BD" w:rsidRDefault="00A862BD" w:rsidP="00124103">
      <w:pPr>
        <w:widowControl w:val="0"/>
        <w:autoSpaceDE w:val="0"/>
        <w:autoSpaceDN w:val="0"/>
        <w:adjustRightInd w:val="0"/>
        <w:rPr>
          <w:rFonts w:ascii="Helvetica" w:hAnsi="Helvetica"/>
        </w:rPr>
      </w:pPr>
    </w:p>
    <w:p w14:paraId="6BA2C75A" w14:textId="77777777" w:rsidR="002279F7" w:rsidRPr="00FA5311" w:rsidRDefault="002279F7" w:rsidP="002279F7">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"DOCMEPUSA" </w:instrText>
      </w:r>
      <w:r>
        <w:rPr>
          <w:rFonts w:ascii="Helvetica" w:hAnsi="Helvetica" w:cs="Helvetica"/>
        </w:rPr>
        <w:fldChar w:fldCharType="separate"/>
      </w:r>
      <w:r w:rsidRPr="00FA5311">
        <w:rPr>
          <w:rStyle w:val="Hyperlink"/>
          <w:rFonts w:ascii="Helvetica" w:hAnsi="Helvetica" w:cs="Helvetica"/>
        </w:rPr>
        <w:t>National Institute of Standards and Technology</w:t>
      </w:r>
    </w:p>
    <w:p w14:paraId="5EC6AA00" w14:textId="77777777" w:rsidR="002279F7" w:rsidRPr="00FA5311" w:rsidRDefault="002279F7" w:rsidP="002279F7">
      <w:pPr>
        <w:widowControl w:val="0"/>
        <w:autoSpaceDE w:val="0"/>
        <w:autoSpaceDN w:val="0"/>
        <w:adjustRightInd w:val="0"/>
        <w:rPr>
          <w:rStyle w:val="Hyperlink"/>
          <w:rFonts w:ascii="Helvetica" w:hAnsi="Helvetica" w:cs="Helvetica"/>
        </w:rPr>
      </w:pPr>
      <w:r w:rsidRPr="00FA5311">
        <w:rPr>
          <w:rStyle w:val="Hyperlink"/>
          <w:rFonts w:ascii="Helvetica" w:hAnsi="Helvetica" w:cs="Helvetica"/>
        </w:rPr>
        <w:t>Embedding MEP in Manufacturing USA Institutes Pilot Projects – Round 3</w:t>
      </w:r>
    </w:p>
    <w:p w14:paraId="44574416" w14:textId="77777777" w:rsidR="002279F7" w:rsidRDefault="002279F7" w:rsidP="002279F7"/>
    <w:p w14:paraId="2305C9DC" w14:textId="62DBD230" w:rsidR="00081977" w:rsidRPr="002279F7" w:rsidRDefault="002279F7" w:rsidP="00594C5A">
      <w:pPr>
        <w:widowControl w:val="0"/>
        <w:autoSpaceDE w:val="0"/>
        <w:autoSpaceDN w:val="0"/>
        <w:adjustRightInd w:val="0"/>
        <w:rPr>
          <w:rStyle w:val="Hyperlink"/>
          <w:rFonts w:ascii="Helvetica" w:hAnsi="Helvetica"/>
          <w:color w:val="auto"/>
          <w:u w:val="none"/>
        </w:rPr>
      </w:pPr>
      <w:r>
        <w:rPr>
          <w:rFonts w:ascii="Helvetica" w:hAnsi="Helvetica" w:cs="Helvetica"/>
        </w:rPr>
        <w:fldChar w:fldCharType="end"/>
      </w:r>
      <w:r w:rsidR="00081977" w:rsidRPr="006F2AFF">
        <w:rPr>
          <w:rFonts w:ascii="Helvetica" w:hAnsi="Helvetica" w:cs="Helvetica"/>
        </w:rPr>
        <w:fldChar w:fldCharType="begin"/>
      </w:r>
      <w:r w:rsidR="00A614E0" w:rsidRPr="006F2AFF">
        <w:rPr>
          <w:rFonts w:ascii="Helvetica" w:hAnsi="Helvetica" w:cs="Helvetica"/>
        </w:rPr>
        <w:instrText>HYPERLINK  \l "DOCMSE"</w:instrText>
      </w:r>
      <w:r w:rsidR="00081977" w:rsidRPr="006F2AFF">
        <w:rPr>
          <w:rFonts w:ascii="Helvetica" w:hAnsi="Helvetica" w:cs="Helvetica"/>
        </w:rPr>
        <w:fldChar w:fldCharType="separate"/>
      </w:r>
      <w:r w:rsidR="00081977" w:rsidRPr="006F2AFF">
        <w:rPr>
          <w:rStyle w:val="Hyperlink"/>
          <w:rFonts w:ascii="Helvetica" w:hAnsi="Helvetica" w:cs="Helvetica"/>
        </w:rPr>
        <w:t>National Institute of Standards and Technology</w:t>
      </w:r>
    </w:p>
    <w:p w14:paraId="301DD14B" w14:textId="77777777" w:rsidR="00081977" w:rsidRPr="006F2AFF" w:rsidRDefault="00081977" w:rsidP="00081977">
      <w:pPr>
        <w:widowControl w:val="0"/>
        <w:autoSpaceDE w:val="0"/>
        <w:autoSpaceDN w:val="0"/>
        <w:adjustRightInd w:val="0"/>
        <w:rPr>
          <w:rStyle w:val="Hyperlink"/>
          <w:rFonts w:ascii="Helvetica" w:hAnsi="Helvetica" w:cs="Helvetica"/>
        </w:rPr>
      </w:pPr>
      <w:r w:rsidRPr="006F2AFF">
        <w:rPr>
          <w:rStyle w:val="Hyperlink"/>
          <w:rFonts w:ascii="Helvetica" w:hAnsi="Helvetica" w:cs="Helvetica"/>
        </w:rPr>
        <w:t xml:space="preserve">Measurement Science and Engineering (MSE) Research Grant Programs </w:t>
      </w:r>
    </w:p>
    <w:p w14:paraId="02F2F1F5" w14:textId="77777777" w:rsidR="00081977" w:rsidRPr="005D3F9C" w:rsidRDefault="00081977" w:rsidP="00081977">
      <w:pPr>
        <w:widowControl w:val="0"/>
        <w:autoSpaceDE w:val="0"/>
        <w:autoSpaceDN w:val="0"/>
        <w:adjustRightInd w:val="0"/>
        <w:rPr>
          <w:rFonts w:ascii="Helvetica" w:hAnsi="Helvetica" w:cs="Helvetica"/>
        </w:rPr>
      </w:pPr>
      <w:r w:rsidRPr="006F2AFF">
        <w:rPr>
          <w:rFonts w:ascii="Helvetica" w:hAnsi="Helvetica" w:cs="Helvetica"/>
        </w:rPr>
        <w:fldChar w:fldCharType="end"/>
      </w:r>
    </w:p>
    <w:p w14:paraId="7DC7385E" w14:textId="18FC12AD" w:rsidR="00A8695E" w:rsidRDefault="00A93C64" w:rsidP="00A8695E">
      <w:pPr>
        <w:widowControl w:val="0"/>
        <w:autoSpaceDE w:val="0"/>
        <w:autoSpaceDN w:val="0"/>
        <w:adjustRightInd w:val="0"/>
        <w:rPr>
          <w:rFonts w:ascii="Helvetica" w:hAnsi="Helvetica" w:cs="Helvetica"/>
        </w:rPr>
      </w:pPr>
      <w:hyperlink w:anchor="DOCSeaGrant" w:history="1">
        <w:r w:rsidR="0078672E" w:rsidRPr="0078672E">
          <w:rPr>
            <w:rStyle w:val="Hyperlink"/>
            <w:rFonts w:ascii="Helvetica" w:hAnsi="Helvetica" w:cs="Helvetica"/>
          </w:rPr>
          <w:t>National Sea Grant College Program 2016-17 Special Projects Grant</w:t>
        </w:r>
      </w:hyperlink>
    </w:p>
    <w:p w14:paraId="563BBB58" w14:textId="6D80FD75" w:rsidR="00C43F6A" w:rsidRDefault="00C43F6A" w:rsidP="00783021">
      <w:pPr>
        <w:widowControl w:val="0"/>
        <w:autoSpaceDE w:val="0"/>
        <w:autoSpaceDN w:val="0"/>
        <w:adjustRightInd w:val="0"/>
      </w:pPr>
      <w:r>
        <w:rPr>
          <w:rFonts w:ascii="Helvetica" w:hAnsi="Helvetica" w:cs="Helvetica"/>
        </w:rPr>
        <w:fldChar w:fldCharType="begin"/>
      </w:r>
      <w:r>
        <w:rPr>
          <w:rFonts w:ascii="Helvetica" w:hAnsi="Helvetica" w:cs="Helvetica"/>
        </w:rPr>
        <w:instrText xml:space="preserve"> HYPERLINK  \l "DOCNOASSCoastalResilience" </w:instrText>
      </w:r>
      <w:r>
        <w:rPr>
          <w:rFonts w:ascii="Helvetica" w:hAnsi="Helvetica" w:cs="Helvetica"/>
        </w:rPr>
        <w:fldChar w:fldCharType="separate"/>
      </w:r>
    </w:p>
    <w:p w14:paraId="0EF21450" w14:textId="23462D11" w:rsidR="00B756C2" w:rsidRPr="005D3F9C" w:rsidRDefault="00C43F6A" w:rsidP="00C43F6A">
      <w:pPr>
        <w:widowControl w:val="0"/>
        <w:autoSpaceDE w:val="0"/>
        <w:autoSpaceDN w:val="0"/>
        <w:adjustRightInd w:val="0"/>
        <w:rPr>
          <w:rFonts w:ascii="Helvetica" w:hAnsi="Helvetica" w:cs="Helvetica"/>
        </w:rPr>
      </w:pPr>
      <w:r>
        <w:rPr>
          <w:rFonts w:ascii="Helvetica" w:hAnsi="Helvetica" w:cs="Helvetica"/>
        </w:rPr>
        <w:fldChar w:fldCharType="end"/>
      </w: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A93C64"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A93C64"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6917784A" w14:textId="4126CD23" w:rsidR="00403C2D" w:rsidRDefault="00403C2D" w:rsidP="00B756C2">
      <w:pPr>
        <w:rPr>
          <w:rFonts w:ascii="Helvetica" w:hAnsi="Helvetica" w:cs="Helvetica"/>
        </w:rPr>
      </w:pPr>
    </w:p>
    <w:p w14:paraId="08989335" w14:textId="7E4E63FA" w:rsidR="00645A14" w:rsidRDefault="00B756C2" w:rsidP="00645A14">
      <w:pPr>
        <w:rPr>
          <w:rFonts w:ascii="Helvetica" w:hAnsi="Helvetica" w:cs="Helvetica"/>
        </w:rPr>
      </w:pPr>
      <w:r w:rsidRPr="005D3F9C">
        <w:rPr>
          <w:rFonts w:ascii="Helvetica" w:hAnsi="Helvetica" w:cs="Helvetica"/>
        </w:rPr>
        <w:tab/>
      </w:r>
      <w:hyperlink w:anchor="CNCSReminder" w:history="1">
        <w:r w:rsidR="00147F59" w:rsidRPr="00147F59">
          <w:rPr>
            <w:rStyle w:val="Hyperlink"/>
            <w:rFonts w:ascii="Helvetica" w:hAnsi="Helvetica" w:cs="Helvetica"/>
          </w:rPr>
          <w:t>Reminders</w:t>
        </w:r>
      </w:hyperlink>
    </w:p>
    <w:p w14:paraId="205E5A3E" w14:textId="77777777" w:rsidR="00147F59" w:rsidRDefault="00147F59" w:rsidP="00645A14">
      <w:pPr>
        <w:rPr>
          <w:rFonts w:ascii="Helvetica" w:hAnsi="Helvetica"/>
        </w:rPr>
      </w:pPr>
    </w:p>
    <w:p w14:paraId="7BCE2FCB" w14:textId="77777777" w:rsidR="005C2E10" w:rsidRDefault="00A93C64" w:rsidP="005C2E10">
      <w:pPr>
        <w:widowControl w:val="0"/>
        <w:autoSpaceDE w:val="0"/>
        <w:autoSpaceDN w:val="0"/>
        <w:adjustRightInd w:val="0"/>
        <w:rPr>
          <w:rFonts w:ascii="Helvetica" w:hAnsi="Helvetica" w:cs="Helvetica"/>
        </w:rPr>
      </w:pPr>
      <w:hyperlink w:anchor="CNCSNatServiceCivic" w:history="1">
        <w:r w:rsidR="005C2E10" w:rsidRPr="005C2E10">
          <w:rPr>
            <w:rStyle w:val="Hyperlink"/>
            <w:rFonts w:ascii="Helvetica" w:hAnsi="Helvetica" w:cs="Helvetica"/>
            <w:highlight w:val="cyan"/>
          </w:rPr>
          <w:t>National Service and Civic Engagement Research Competition</w:t>
        </w:r>
      </w:hyperlink>
    </w:p>
    <w:p w14:paraId="6F17B6D6" w14:textId="77777777" w:rsidR="005C2E10" w:rsidRDefault="005C2E10" w:rsidP="00645A14">
      <w:pPr>
        <w:rPr>
          <w:rFonts w:ascii="Helvetica" w:hAnsi="Helvetica"/>
        </w:rPr>
      </w:pPr>
    </w:p>
    <w:p w14:paraId="3C168E0F" w14:textId="77777777" w:rsidR="00B756C2" w:rsidRPr="005D3F9C" w:rsidRDefault="00A93C64"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A93C64"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A93C64"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A93C64"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1924B966" w14:textId="77CF6172" w:rsidR="00E552F6" w:rsidRPr="00E552F6" w:rsidRDefault="00E552F6" w:rsidP="00E552F6">
      <w:pPr>
        <w:widowControl w:val="0"/>
        <w:autoSpaceDE w:val="0"/>
        <w:autoSpaceDN w:val="0"/>
        <w:adjustRightInd w:val="0"/>
        <w:rPr>
          <w:rFonts w:ascii="Helvetica" w:hAnsi="Helvetica" w:cs="Helvetica"/>
          <w:highlight w:val="yellow"/>
        </w:rPr>
      </w:pPr>
    </w:p>
    <w:p w14:paraId="397F6592" w14:textId="4B0799E2" w:rsidR="00B756C2" w:rsidRPr="005D3F9C" w:rsidRDefault="00A93C64"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7DA746F1" w14:textId="77777777" w:rsidR="008C60B3" w:rsidRPr="005D3F9C" w:rsidRDefault="008C60B3" w:rsidP="00B756C2">
      <w:pPr>
        <w:autoSpaceDE w:val="0"/>
        <w:autoSpaceDN w:val="0"/>
        <w:adjustRightInd w:val="0"/>
        <w:ind w:firstLine="720"/>
        <w:rPr>
          <w:rFonts w:ascii="Helvetica" w:hAnsi="Helvetica"/>
        </w:rPr>
      </w:pPr>
    </w:p>
    <w:p w14:paraId="31644F0D" w14:textId="2200A750" w:rsidR="00FA18EA" w:rsidRDefault="005135A6" w:rsidP="00FA18EA">
      <w:pPr>
        <w:widowControl w:val="0"/>
        <w:autoSpaceDE w:val="0"/>
        <w:autoSpaceDN w:val="0"/>
        <w:adjustRightInd w:val="0"/>
        <w:rPr>
          <w:rFonts w:ascii="Helvetica" w:hAnsi="Helvetica"/>
        </w:rPr>
      </w:pPr>
      <w:r w:rsidRPr="005D3F9C">
        <w:rPr>
          <w:rFonts w:ascii="Helvetica" w:hAnsi="Helvetica"/>
        </w:rPr>
        <w:tab/>
      </w:r>
      <w:hyperlink w:anchor="DODReminders" w:history="1">
        <w:r w:rsidR="00FA18EA" w:rsidRPr="00FA18EA">
          <w:rPr>
            <w:rStyle w:val="Hyperlink"/>
            <w:rFonts w:ascii="Helvetica" w:hAnsi="Helvetica"/>
          </w:rPr>
          <w:t>Reminders</w:t>
        </w:r>
      </w:hyperlink>
    </w:p>
    <w:p w14:paraId="0E1F7D56" w14:textId="77777777" w:rsidR="00FA18EA" w:rsidRDefault="00FA18EA" w:rsidP="00FA18EA">
      <w:pPr>
        <w:widowControl w:val="0"/>
        <w:autoSpaceDE w:val="0"/>
        <w:autoSpaceDN w:val="0"/>
        <w:adjustRightInd w:val="0"/>
        <w:rPr>
          <w:rFonts w:ascii="Helvetica" w:hAnsi="Helvetica" w:cs="Helvetica"/>
          <w:highlight w:val="yellow"/>
        </w:rPr>
      </w:pPr>
    </w:p>
    <w:p w14:paraId="69DA394A" w14:textId="09302B23" w:rsidR="00FA18EA" w:rsidRPr="005C2E10" w:rsidRDefault="00FA18EA" w:rsidP="00FA18EA">
      <w:pPr>
        <w:widowControl w:val="0"/>
        <w:autoSpaceDE w:val="0"/>
        <w:autoSpaceDN w:val="0"/>
        <w:adjustRightInd w:val="0"/>
        <w:rPr>
          <w:rStyle w:val="Hyperlink"/>
          <w:rFonts w:ascii="Helvetica" w:hAnsi="Helvetica" w:cs="Helvetica"/>
          <w:highlight w:val="green"/>
        </w:rPr>
      </w:pPr>
      <w:r w:rsidRPr="005C2E10">
        <w:rPr>
          <w:rFonts w:ascii="Helvetica" w:hAnsi="Helvetica" w:cs="Helvetica"/>
          <w:highlight w:val="green"/>
        </w:rPr>
        <w:lastRenderedPageBreak/>
        <w:fldChar w:fldCharType="begin"/>
      </w:r>
      <w:r w:rsidR="00341876" w:rsidRPr="005C2E10">
        <w:rPr>
          <w:rFonts w:ascii="Helvetica" w:hAnsi="Helvetica" w:cs="Helvetica"/>
          <w:highlight w:val="green"/>
        </w:rPr>
        <w:instrText>HYPERLINK  \l "DODDURIP"</w:instrText>
      </w:r>
      <w:r w:rsidRPr="005C2E10">
        <w:rPr>
          <w:rFonts w:ascii="Helvetica" w:hAnsi="Helvetica" w:cs="Helvetica"/>
          <w:highlight w:val="green"/>
        </w:rPr>
        <w:fldChar w:fldCharType="separate"/>
      </w:r>
      <w:r w:rsidRPr="005C2E10">
        <w:rPr>
          <w:rStyle w:val="Hyperlink"/>
          <w:rFonts w:ascii="Helvetica" w:hAnsi="Helvetica" w:cs="Helvetica"/>
          <w:highlight w:val="green"/>
        </w:rPr>
        <w:t>Department of Defense</w:t>
      </w:r>
    </w:p>
    <w:p w14:paraId="73D4B4DB" w14:textId="77777777" w:rsidR="00FA18EA" w:rsidRPr="005C2E10" w:rsidRDefault="00FA18EA" w:rsidP="00FA18EA">
      <w:pPr>
        <w:widowControl w:val="0"/>
        <w:autoSpaceDE w:val="0"/>
        <w:autoSpaceDN w:val="0"/>
        <w:adjustRightInd w:val="0"/>
        <w:rPr>
          <w:rStyle w:val="Hyperlink"/>
          <w:rFonts w:ascii="Helvetica" w:hAnsi="Helvetica" w:cs="Helvetica"/>
          <w:highlight w:val="green"/>
        </w:rPr>
      </w:pPr>
      <w:proofErr w:type="spellStart"/>
      <w:r w:rsidRPr="005C2E10">
        <w:rPr>
          <w:rStyle w:val="Hyperlink"/>
          <w:rFonts w:ascii="Helvetica" w:hAnsi="Helvetica" w:cs="Helvetica"/>
          <w:highlight w:val="green"/>
        </w:rPr>
        <w:t>Dept</w:t>
      </w:r>
      <w:proofErr w:type="spellEnd"/>
      <w:r w:rsidRPr="005C2E10">
        <w:rPr>
          <w:rStyle w:val="Hyperlink"/>
          <w:rFonts w:ascii="Helvetica" w:hAnsi="Helvetica" w:cs="Helvetica"/>
          <w:highlight w:val="green"/>
        </w:rPr>
        <w:t xml:space="preserve"> of the Army -- Materiel Command</w:t>
      </w:r>
    </w:p>
    <w:p w14:paraId="422B21C1" w14:textId="77777777" w:rsidR="00FA18EA" w:rsidRPr="005C2E10" w:rsidRDefault="00FA18EA" w:rsidP="00FA18EA">
      <w:pPr>
        <w:widowControl w:val="0"/>
        <w:autoSpaceDE w:val="0"/>
        <w:autoSpaceDN w:val="0"/>
        <w:adjustRightInd w:val="0"/>
        <w:rPr>
          <w:rStyle w:val="Hyperlink"/>
          <w:rFonts w:ascii="Helvetica" w:hAnsi="Helvetica" w:cs="Helvetica"/>
          <w:highlight w:val="green"/>
        </w:rPr>
      </w:pPr>
      <w:r w:rsidRPr="005C2E10">
        <w:rPr>
          <w:rStyle w:val="Hyperlink"/>
          <w:rFonts w:ascii="Helvetica" w:hAnsi="Helvetica" w:cs="Helvetica"/>
          <w:highlight w:val="green"/>
        </w:rPr>
        <w:t>Fiscal Year 2018 Defense University Research Instrumentation Program (DURIP) - ARMY SUBMISSION</w:t>
      </w:r>
    </w:p>
    <w:p w14:paraId="187F492D" w14:textId="300C68EC" w:rsidR="00FA18EA" w:rsidRDefault="00FA18EA" w:rsidP="00FA18EA">
      <w:pPr>
        <w:widowControl w:val="0"/>
        <w:autoSpaceDE w:val="0"/>
        <w:autoSpaceDN w:val="0"/>
        <w:adjustRightInd w:val="0"/>
        <w:rPr>
          <w:rFonts w:ascii="Helvetica" w:hAnsi="Helvetica" w:cs="Helvetica"/>
          <w:highlight w:val="yellow"/>
        </w:rPr>
      </w:pPr>
      <w:r w:rsidRPr="005C2E10">
        <w:rPr>
          <w:rFonts w:ascii="Helvetica" w:hAnsi="Helvetica" w:cs="Helvetica"/>
          <w:highlight w:val="green"/>
        </w:rPr>
        <w:fldChar w:fldCharType="end"/>
      </w:r>
    </w:p>
    <w:p w14:paraId="6626FA45" w14:textId="0B01737A" w:rsidR="00FA18EA" w:rsidRPr="005C2E10" w:rsidRDefault="00FA18EA" w:rsidP="00FA18EA">
      <w:pPr>
        <w:widowControl w:val="0"/>
        <w:autoSpaceDE w:val="0"/>
        <w:autoSpaceDN w:val="0"/>
        <w:adjustRightInd w:val="0"/>
        <w:rPr>
          <w:rStyle w:val="Hyperlink"/>
          <w:rFonts w:ascii="Helvetica" w:hAnsi="Helvetica" w:cs="Helvetica"/>
          <w:highlight w:val="green"/>
        </w:rPr>
      </w:pPr>
      <w:r w:rsidRPr="005C2E10">
        <w:rPr>
          <w:rFonts w:ascii="Helvetica" w:hAnsi="Helvetica" w:cs="Helvetica"/>
          <w:highlight w:val="green"/>
        </w:rPr>
        <w:fldChar w:fldCharType="begin"/>
      </w:r>
      <w:r w:rsidR="005C2E10">
        <w:rPr>
          <w:rFonts w:ascii="Helvetica" w:hAnsi="Helvetica" w:cs="Helvetica"/>
          <w:highlight w:val="green"/>
        </w:rPr>
        <w:instrText>HYPERLINK  \l "DODDURIP"</w:instrText>
      </w:r>
      <w:r w:rsidRPr="005C2E10">
        <w:rPr>
          <w:rFonts w:ascii="Helvetica" w:hAnsi="Helvetica" w:cs="Helvetica"/>
          <w:highlight w:val="green"/>
        </w:rPr>
        <w:fldChar w:fldCharType="separate"/>
      </w:r>
      <w:r w:rsidRPr="005C2E10">
        <w:rPr>
          <w:rStyle w:val="Hyperlink"/>
          <w:rFonts w:ascii="Helvetica" w:hAnsi="Helvetica" w:cs="Helvetica"/>
          <w:highlight w:val="green"/>
        </w:rPr>
        <w:t>Air Force Office of Scientific Research</w:t>
      </w:r>
    </w:p>
    <w:p w14:paraId="005C0861" w14:textId="77777777" w:rsidR="00FA18EA" w:rsidRPr="005C2E10" w:rsidRDefault="00FA18EA" w:rsidP="00FA18EA">
      <w:pPr>
        <w:widowControl w:val="0"/>
        <w:autoSpaceDE w:val="0"/>
        <w:autoSpaceDN w:val="0"/>
        <w:adjustRightInd w:val="0"/>
        <w:rPr>
          <w:rStyle w:val="Hyperlink"/>
          <w:rFonts w:ascii="Helvetica" w:hAnsi="Helvetica" w:cs="Helvetica"/>
          <w:highlight w:val="green"/>
        </w:rPr>
      </w:pPr>
      <w:r w:rsidRPr="005C2E10">
        <w:rPr>
          <w:rStyle w:val="Hyperlink"/>
          <w:rFonts w:ascii="Helvetica" w:hAnsi="Helvetica" w:cs="Helvetica"/>
          <w:highlight w:val="green"/>
        </w:rPr>
        <w:t>Fiscal Year 2018 Defense University Research Instrumentation Program (DURIP)</w:t>
      </w:r>
    </w:p>
    <w:p w14:paraId="77F95424" w14:textId="3378F287" w:rsidR="00B756C2" w:rsidRPr="005D3F9C" w:rsidRDefault="00FA18EA" w:rsidP="00B756C2">
      <w:pPr>
        <w:rPr>
          <w:rFonts w:ascii="Helvetica" w:hAnsi="Helvetica"/>
          <w:highlight w:val="yellow"/>
        </w:rPr>
      </w:pPr>
      <w:r w:rsidRPr="005C2E10">
        <w:rPr>
          <w:rFonts w:ascii="Helvetica" w:hAnsi="Helvetica" w:cs="Helvetica"/>
          <w:highlight w:val="green"/>
        </w:rPr>
        <w:fldChar w:fldCharType="end"/>
      </w: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Default="00B756C2" w:rsidP="00B756C2">
      <w:pPr>
        <w:autoSpaceDE w:val="0"/>
        <w:autoSpaceDN w:val="0"/>
        <w:adjustRightInd w:val="0"/>
        <w:ind w:firstLine="720"/>
        <w:rPr>
          <w:rFonts w:ascii="Helvetica" w:hAnsi="Helvetica"/>
        </w:rPr>
      </w:pPr>
    </w:p>
    <w:p w14:paraId="624CBEF6" w14:textId="77777777" w:rsidR="00181F1C" w:rsidRPr="005D3F9C" w:rsidRDefault="00181F1C" w:rsidP="00B756C2">
      <w:pPr>
        <w:autoSpaceDE w:val="0"/>
        <w:autoSpaceDN w:val="0"/>
        <w:adjustRightInd w:val="0"/>
        <w:ind w:firstLine="720"/>
        <w:rPr>
          <w:rFonts w:ascii="Helvetica" w:hAnsi="Helvetica"/>
        </w:rPr>
      </w:pPr>
    </w:p>
    <w:p w14:paraId="17C8F8C4" w14:textId="26147930" w:rsidR="00B756C2" w:rsidRPr="008B0B67" w:rsidRDefault="00A93C64"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A93C64"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A93C64"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6F0996B7" w14:textId="77777777" w:rsidR="00234420" w:rsidRDefault="00234420" w:rsidP="008976EA">
      <w:pPr>
        <w:widowControl w:val="0"/>
        <w:autoSpaceDE w:val="0"/>
        <w:autoSpaceDN w:val="0"/>
        <w:adjustRightInd w:val="0"/>
        <w:rPr>
          <w:rFonts w:ascii="Helvetica" w:hAnsi="Helvetica" w:cs="Arial"/>
          <w:color w:val="1A1A1A"/>
        </w:rPr>
      </w:pPr>
    </w:p>
    <w:p w14:paraId="1D66B4D8" w14:textId="4AB74051" w:rsidR="00512578" w:rsidRDefault="00A93C64" w:rsidP="00272018">
      <w:pPr>
        <w:widowControl w:val="0"/>
        <w:autoSpaceDE w:val="0"/>
        <w:autoSpaceDN w:val="0"/>
        <w:adjustRightInd w:val="0"/>
        <w:rPr>
          <w:rFonts w:ascii="Helvetica" w:hAnsi="Helvetica" w:cs="Helvetica"/>
        </w:rPr>
      </w:pPr>
      <w:hyperlink w:anchor="ED84051D" w:history="1">
        <w:r w:rsidR="00512578" w:rsidRPr="00512578">
          <w:rPr>
            <w:rStyle w:val="Hyperlink"/>
            <w:rFonts w:ascii="Helvetica" w:hAnsi="Helvetica" w:cs="Helvetica"/>
          </w:rPr>
          <w:t>Office of Career, Technical, and Adult Education (OCTAE): High School Career and Technical Education Teacher Pathway Initiative CFDA Number 84.051D</w:t>
        </w:r>
      </w:hyperlink>
    </w:p>
    <w:p w14:paraId="732B510B" w14:textId="77777777" w:rsidR="00512578" w:rsidRDefault="00512578" w:rsidP="00272018">
      <w:pPr>
        <w:widowControl w:val="0"/>
        <w:autoSpaceDE w:val="0"/>
        <w:autoSpaceDN w:val="0"/>
        <w:adjustRightInd w:val="0"/>
        <w:rPr>
          <w:rFonts w:ascii="Helvetica" w:hAnsi="Helvetica" w:cs="Helvetica"/>
        </w:rPr>
      </w:pPr>
    </w:p>
    <w:p w14:paraId="7D80E952" w14:textId="394C4CEC" w:rsidR="00421020" w:rsidRPr="005D3F9C" w:rsidRDefault="00421020" w:rsidP="00B73816">
      <w:pPr>
        <w:widowControl w:val="0"/>
        <w:autoSpaceDE w:val="0"/>
        <w:autoSpaceDN w:val="0"/>
        <w:adjustRightInd w:val="0"/>
        <w:rPr>
          <w:rFonts w:ascii="Helvetica" w:hAnsi="Helvetica"/>
        </w:rPr>
      </w:pPr>
      <w:r w:rsidRPr="005D3F9C">
        <w:rPr>
          <w:rFonts w:ascii="Helvetica" w:hAnsi="Helvetica"/>
        </w:rPr>
        <w:tab/>
      </w:r>
      <w:hyperlink w:anchor="EDResearch" w:history="1">
        <w:r w:rsidRPr="00EB58C7">
          <w:rPr>
            <w:rStyle w:val="Hyperlink"/>
            <w:rFonts w:ascii="Helvetica" w:hAnsi="Helvetica"/>
          </w:rPr>
          <w:t>Research</w:t>
        </w:r>
      </w:hyperlink>
    </w:p>
    <w:p w14:paraId="481B95DD" w14:textId="1E633ACD" w:rsidR="004532AB" w:rsidRDefault="004532AB" w:rsidP="00C15F7B">
      <w:pPr>
        <w:rPr>
          <w:rFonts w:ascii="Helvetica" w:hAnsi="Helvetica" w:cs="Helvetica"/>
        </w:rPr>
      </w:pPr>
    </w:p>
    <w:p w14:paraId="60933972" w14:textId="7E1FD497" w:rsidR="00BD0EB0" w:rsidRDefault="00A93C64" w:rsidP="00BD0EB0">
      <w:pPr>
        <w:rPr>
          <w:rFonts w:ascii="Helvetica" w:hAnsi="Helvetica" w:cs="Helvetica"/>
        </w:rPr>
      </w:pPr>
      <w:hyperlink w:anchor="EDResearch" w:history="1">
        <w:r w:rsidR="00BD0EB0" w:rsidRPr="00BD0EB0">
          <w:rPr>
            <w:rStyle w:val="Hyperlink"/>
            <w:rFonts w:ascii="Helvetica" w:hAnsi="Helvetica" w:cs="Helvetica"/>
          </w:rPr>
          <w:t>Office of Postsecondary Education (OPE): International Research and Studies Program: Research, Studies, and Surveys CFDA Number 84.017A</w:t>
        </w:r>
      </w:hyperlink>
    </w:p>
    <w:p w14:paraId="262BB2C6" w14:textId="77777777" w:rsidR="00BD0EB0" w:rsidRDefault="00BD0EB0" w:rsidP="00BD0EB0">
      <w:pPr>
        <w:rPr>
          <w:rFonts w:ascii="Helvetica" w:hAnsi="Helvetica" w:cs="Helvetica"/>
        </w:rPr>
      </w:pPr>
    </w:p>
    <w:p w14:paraId="5BEB8BD2" w14:textId="52AF7395" w:rsidR="00C53151" w:rsidRDefault="00B756C2" w:rsidP="00BD0EB0">
      <w:pPr>
        <w:rPr>
          <w:rFonts w:ascii="Helvetica" w:hAnsi="Helvetica" w:cs="Helvetica"/>
        </w:rPr>
      </w:pPr>
      <w:r w:rsidRPr="005D3F9C">
        <w:rPr>
          <w:rFonts w:ascii="Helvetica" w:hAnsi="Helvetica"/>
        </w:rPr>
        <w:tab/>
      </w:r>
      <w:hyperlink w:anchor="EDMod" w:history="1">
        <w:r w:rsidR="00EB58C7" w:rsidRPr="00EB58C7">
          <w:rPr>
            <w:rStyle w:val="Hyperlink"/>
            <w:rFonts w:ascii="Helvetica" w:hAnsi="Helvetica"/>
          </w:rPr>
          <w:t>Modifications</w:t>
        </w:r>
      </w:hyperlink>
    </w:p>
    <w:p w14:paraId="36229998" w14:textId="6B99CC9E" w:rsidR="00C70871" w:rsidRDefault="00C70871" w:rsidP="00C70871">
      <w:pPr>
        <w:widowControl w:val="0"/>
        <w:autoSpaceDE w:val="0"/>
        <w:autoSpaceDN w:val="0"/>
        <w:adjustRightInd w:val="0"/>
        <w:rPr>
          <w:rFonts w:ascii="Helvetica" w:hAnsi="Helvetica" w:cs="Helvetica"/>
        </w:rPr>
      </w:pPr>
    </w:p>
    <w:p w14:paraId="510F1303" w14:textId="027B9DE0" w:rsidR="00512578" w:rsidRDefault="00A93C64" w:rsidP="00C70871">
      <w:pPr>
        <w:widowControl w:val="0"/>
        <w:autoSpaceDE w:val="0"/>
        <w:autoSpaceDN w:val="0"/>
        <w:adjustRightInd w:val="0"/>
        <w:rPr>
          <w:rFonts w:ascii="Helvetica" w:hAnsi="Helvetica" w:cs="Helvetica"/>
        </w:rPr>
      </w:pPr>
      <w:hyperlink w:anchor="ED84422A" w:history="1">
        <w:r w:rsidR="00512578" w:rsidRPr="00512578">
          <w:rPr>
            <w:rStyle w:val="Hyperlink"/>
            <w:rFonts w:ascii="Helvetica" w:hAnsi="Helvetica" w:cs="Helvetica"/>
          </w:rPr>
          <w:t>The Office of Innovation and Improvement (OII): American History and Civics Education: Presidential and Congressional Academies for American History and Civics (Academies) Program CFDA Number 84.422A</w:t>
        </w:r>
      </w:hyperlink>
    </w:p>
    <w:p w14:paraId="5B645ABD" w14:textId="77777777" w:rsidR="00512578" w:rsidRDefault="00512578" w:rsidP="00C70871">
      <w:pPr>
        <w:widowControl w:val="0"/>
        <w:autoSpaceDE w:val="0"/>
        <w:autoSpaceDN w:val="0"/>
        <w:adjustRightInd w:val="0"/>
        <w:rPr>
          <w:rFonts w:ascii="Helvetica" w:hAnsi="Helvetica" w:cs="Helvetica"/>
        </w:rPr>
      </w:pPr>
    </w:p>
    <w:p w14:paraId="22FA6B01" w14:textId="1C14E5A5"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A93C64"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A93C64"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2BF28102"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00697EFD" w:rsidRPr="005D3F9C">
          <w:rPr>
            <w:rStyle w:val="Hyperlink"/>
            <w:rFonts w:ascii="Helvetica" w:hAnsi="Helvetica" w:cs="Helvetica"/>
          </w:rPr>
          <w:t>Research</w:t>
        </w:r>
      </w:hyperlink>
    </w:p>
    <w:p w14:paraId="44387FE9" w14:textId="509CCCDB" w:rsidR="00697EFD" w:rsidRDefault="00697EFD" w:rsidP="00B756C2">
      <w:pPr>
        <w:widowControl w:val="0"/>
        <w:autoSpaceDE w:val="0"/>
        <w:autoSpaceDN w:val="0"/>
        <w:adjustRightInd w:val="0"/>
        <w:rPr>
          <w:rFonts w:ascii="Helvetica" w:hAnsi="Helvetica" w:cs="Helvetica"/>
        </w:rPr>
      </w:pPr>
    </w:p>
    <w:p w14:paraId="48C11042" w14:textId="77777777" w:rsidR="00BF557C" w:rsidRPr="005D3F9C" w:rsidRDefault="00BF557C"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7A4005F3" w14:textId="77777777" w:rsidR="00B756C2" w:rsidRPr="005D3F9C" w:rsidRDefault="00B756C2" w:rsidP="0056743A">
      <w:pPr>
        <w:rPr>
          <w:rFonts w:ascii="Helvetica" w:hAnsi="Helvetica"/>
          <w:highlight w:val="green"/>
        </w:rPr>
      </w:pPr>
    </w:p>
    <w:p w14:paraId="1B7D49D4" w14:textId="77777777" w:rsidR="0056743A" w:rsidRPr="005D3F9C" w:rsidRDefault="0056743A" w:rsidP="0056743A">
      <w:pPr>
        <w:rPr>
          <w:rFonts w:ascii="Helvetica" w:hAnsi="Helvetica"/>
          <w:highlight w:val="green"/>
        </w:rPr>
      </w:pPr>
    </w:p>
    <w:p w14:paraId="30861B2A" w14:textId="574954F2"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PAMS</w:t>
      </w:r>
    </w:p>
    <w:p w14:paraId="23CCE93C"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Department of Energy - Office of Science</w:t>
      </w:r>
    </w:p>
    <w:p w14:paraId="071C6783"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Office of Science</w:t>
      </w:r>
    </w:p>
    <w:p w14:paraId="67BBAF5B"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FY 2017 Continuation of Solicitation for the Office of Science Financial Assistance Program</w:t>
      </w:r>
    </w:p>
    <w:p w14:paraId="26431AB0" w14:textId="77777777" w:rsidR="0056743A" w:rsidRPr="005D3F9C" w:rsidRDefault="0056743A" w:rsidP="0056743A">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Synopsis 2</w:t>
      </w:r>
    </w:p>
    <w:p w14:paraId="12B5D87B" w14:textId="77777777" w:rsidR="0056743A" w:rsidRPr="005D3F9C" w:rsidRDefault="0056743A" w:rsidP="0056743A">
      <w:pPr>
        <w:rPr>
          <w:rFonts w:ascii="Helvetica" w:hAnsi="Helvetica"/>
        </w:rPr>
      </w:pPr>
    </w:p>
    <w:p w14:paraId="10775A8D" w14:textId="653E64F6" w:rsidR="0056743A" w:rsidRPr="005D3F9C" w:rsidRDefault="0056743A" w:rsidP="0056743A">
      <w:pPr>
        <w:rPr>
          <w:rFonts w:ascii="Helvetica" w:hAnsi="Helvetica"/>
        </w:rPr>
      </w:pP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lastRenderedPageBreak/>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A93C64"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Default="00B756C2" w:rsidP="00B756C2">
      <w:pPr>
        <w:autoSpaceDE w:val="0"/>
        <w:autoSpaceDN w:val="0"/>
        <w:adjustRightInd w:val="0"/>
        <w:rPr>
          <w:rFonts w:ascii="Helvetica" w:hAnsi="Helvetica"/>
          <w:b/>
        </w:rPr>
      </w:pPr>
    </w:p>
    <w:p w14:paraId="61623A24" w14:textId="77777777" w:rsidR="00B756C2" w:rsidRPr="005D3F9C" w:rsidRDefault="00A93C64"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7A13C019" w14:textId="53FDE6A6" w:rsidR="00BF557C" w:rsidRDefault="00BF557C" w:rsidP="00BF557C"/>
    <w:p w14:paraId="2A9B2E9E" w14:textId="7790598C"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Pr="005D3F9C" w:rsidRDefault="0040322E" w:rsidP="00B756C2">
      <w:pPr>
        <w:rPr>
          <w:rFonts w:ascii="Helvetica" w:hAnsi="Helvetica" w:cs="Helvetica"/>
          <w:color w:val="386EFF"/>
          <w:u w:val="single" w:color="386EFF"/>
        </w:rPr>
      </w:pPr>
    </w:p>
    <w:p w14:paraId="6E88433B" w14:textId="07092664"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5AA5D3BB" w14:textId="77777777" w:rsidR="00697D55" w:rsidRDefault="00697D55" w:rsidP="00697D55">
      <w:pPr>
        <w:rPr>
          <w:highlight w:val="cyan"/>
        </w:rPr>
      </w:pPr>
    </w:p>
    <w:p w14:paraId="1EFF98C6" w14:textId="77777777" w:rsidR="009218D0" w:rsidRDefault="009218D0" w:rsidP="009218D0">
      <w:pPr>
        <w:pBdr>
          <w:bottom w:val="single" w:sz="6" w:space="1" w:color="auto"/>
        </w:pBdr>
        <w:rPr>
          <w:rFonts w:ascii="Helvetica" w:hAnsi="Helvetica"/>
        </w:rPr>
      </w:pPr>
    </w:p>
    <w:p w14:paraId="03F8F40C" w14:textId="77777777" w:rsidR="00697D55" w:rsidRPr="005D3F9C" w:rsidRDefault="00697D55" w:rsidP="009218D0">
      <w:pPr>
        <w:pBdr>
          <w:bottom w:val="single" w:sz="6" w:space="1" w:color="auto"/>
        </w:pBdr>
        <w:rPr>
          <w:rFonts w:ascii="Helvetica" w:hAnsi="Helvetica"/>
        </w:rPr>
      </w:pPr>
    </w:p>
    <w:p w14:paraId="4E94B022" w14:textId="77777777" w:rsidR="009218D0" w:rsidRDefault="009218D0" w:rsidP="009218D0">
      <w:pPr>
        <w:rPr>
          <w:rFonts w:ascii="Helvetica" w:hAnsi="Helvetica"/>
          <w:highlight w:val="green"/>
        </w:rPr>
      </w:pPr>
    </w:p>
    <w:p w14:paraId="270CBBD7" w14:textId="77777777" w:rsidR="00697D55" w:rsidRPr="005D3F9C" w:rsidRDefault="00697D55" w:rsidP="009218D0">
      <w:pPr>
        <w:rPr>
          <w:rFonts w:ascii="Helvetica" w:hAnsi="Helvetica"/>
          <w:highlight w:val="green"/>
        </w:rPr>
      </w:pPr>
    </w:p>
    <w:p w14:paraId="0DEF0E85" w14:textId="77777777" w:rsidR="00697D55" w:rsidRDefault="00697D55"/>
    <w:p w14:paraId="37EA621A" w14:textId="77777777" w:rsidR="00B756C2" w:rsidRPr="008B0B67" w:rsidRDefault="00A93C64"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A93C64"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Pr="005D3F9C" w:rsidRDefault="001C1955" w:rsidP="00B756C2">
      <w:pPr>
        <w:ind w:firstLine="720"/>
        <w:rPr>
          <w:rFonts w:ascii="Helvetica" w:hAnsi="Helvetica" w:cs="Helvetica"/>
        </w:rPr>
      </w:pPr>
    </w:p>
    <w:p w14:paraId="41B93B49" w14:textId="77777777" w:rsidR="00B756C2" w:rsidRPr="005D3F9C" w:rsidRDefault="00A93C64"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7A243755" w14:textId="77777777" w:rsidR="00B756C2" w:rsidRPr="005D3F9C" w:rsidRDefault="00B756C2" w:rsidP="00B756C2">
      <w:pPr>
        <w:rPr>
          <w:rFonts w:ascii="Helvetica" w:hAnsi="Helvetica"/>
        </w:rPr>
      </w:pPr>
    </w:p>
    <w:p w14:paraId="70D55722" w14:textId="1B0A0312" w:rsidR="00B756C2" w:rsidRPr="005D3F9C" w:rsidRDefault="00B756C2" w:rsidP="00B756C2">
      <w:pPr>
        <w:rPr>
          <w:rFonts w:ascii="Helvetica" w:hAnsi="Helvetica"/>
        </w:rPr>
      </w:pPr>
      <w:r w:rsidRPr="005D3F9C">
        <w:rPr>
          <w:rFonts w:ascii="Helvetica" w:hAnsi="Helvetica"/>
        </w:rPr>
        <w:tab/>
      </w:r>
      <w:hyperlink w:anchor="HHSModification"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76C84946" w14:textId="5D41DA3D" w:rsidR="003B2520" w:rsidRDefault="00740686" w:rsidP="00B756C2">
      <w:pPr>
        <w:rPr>
          <w:rFonts w:ascii="Helvetica" w:hAnsi="Helvetica"/>
        </w:rPr>
      </w:pPr>
      <w:r>
        <w:rPr>
          <w:rFonts w:ascii="Helvetica" w:hAnsi="Helvetica"/>
        </w:rPr>
        <w:tab/>
      </w:r>
      <w:hyperlink w:anchor="HHSDeleted" w:history="1">
        <w:r w:rsidR="00DB13CF" w:rsidRPr="00DB13CF">
          <w:rPr>
            <w:rStyle w:val="Hyperlink"/>
            <w:rFonts w:ascii="Helvetica" w:hAnsi="Helvetica"/>
          </w:rPr>
          <w:t>Deleted</w:t>
        </w:r>
      </w:hyperlink>
    </w:p>
    <w:p w14:paraId="425E3120" w14:textId="77777777" w:rsidR="00DB13CF" w:rsidRPr="005D3F9C" w:rsidRDefault="00DB13CF"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16AD2884" w14:textId="51F69587" w:rsidR="00B756C2" w:rsidRDefault="00B756C2" w:rsidP="00B756C2">
      <w:pPr>
        <w:rPr>
          <w:rFonts w:ascii="Helvetica" w:hAnsi="Helvetica" w:cs="Helvetica"/>
        </w:rPr>
      </w:pPr>
    </w:p>
    <w:p w14:paraId="3B176A50" w14:textId="1BA62708" w:rsidR="006E6D65" w:rsidRPr="005D3F9C" w:rsidRDefault="006E6D65" w:rsidP="00B81116">
      <w:pPr>
        <w:rPr>
          <w:rFonts w:ascii="Helvetica" w:hAnsi="Helvetica"/>
        </w:rPr>
      </w:pP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A93C64"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A93C64"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7FE51EE7" w14:textId="77777777" w:rsidR="00733D80" w:rsidRDefault="00733D80" w:rsidP="00733D80">
      <w:pPr>
        <w:widowControl w:val="0"/>
        <w:autoSpaceDE w:val="0"/>
        <w:autoSpaceDN w:val="0"/>
        <w:adjustRightInd w:val="0"/>
        <w:rPr>
          <w:rFonts w:ascii="Helvetica" w:hAnsi="Helvetica" w:cs="Helvetica"/>
        </w:rPr>
      </w:pPr>
    </w:p>
    <w:p w14:paraId="17FF80CA" w14:textId="6C9FD4F8" w:rsidR="00B76672" w:rsidRPr="000A045A" w:rsidRDefault="000A045A" w:rsidP="00B76672">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"DHSNDPC" </w:instrText>
      </w:r>
      <w:r>
        <w:rPr>
          <w:rFonts w:ascii="Helvetica" w:hAnsi="Helvetica" w:cs="Helvetica"/>
        </w:rPr>
        <w:fldChar w:fldCharType="separate"/>
      </w:r>
      <w:r w:rsidR="00B76672" w:rsidRPr="000A045A">
        <w:rPr>
          <w:rStyle w:val="Hyperlink"/>
          <w:rFonts w:ascii="Helvetica" w:hAnsi="Helvetica" w:cs="Helvetica"/>
        </w:rPr>
        <w:t>Department of Homeland Security - FEMA</w:t>
      </w:r>
    </w:p>
    <w:p w14:paraId="3FFC8EE3" w14:textId="77777777" w:rsidR="00B76672" w:rsidRPr="000A045A" w:rsidRDefault="00B76672" w:rsidP="00B76672">
      <w:pPr>
        <w:widowControl w:val="0"/>
        <w:autoSpaceDE w:val="0"/>
        <w:autoSpaceDN w:val="0"/>
        <w:adjustRightInd w:val="0"/>
        <w:rPr>
          <w:rStyle w:val="Hyperlink"/>
          <w:rFonts w:ascii="Helvetica" w:hAnsi="Helvetica" w:cs="Helvetica"/>
        </w:rPr>
      </w:pPr>
      <w:r w:rsidRPr="000A045A">
        <w:rPr>
          <w:rStyle w:val="Hyperlink"/>
          <w:rFonts w:ascii="Helvetica" w:hAnsi="Helvetica" w:cs="Helvetica"/>
        </w:rPr>
        <w:t>Fiscal Year (FY) 2017 Homeland Security National Training Program (HSNTP) - National Domestic Preparedness Consortium (NDPC)</w:t>
      </w:r>
    </w:p>
    <w:p w14:paraId="43A45B80" w14:textId="1E10D8D2" w:rsidR="000A045A" w:rsidRDefault="000A045A" w:rsidP="00B76672">
      <w:pPr>
        <w:widowControl w:val="0"/>
        <w:autoSpaceDE w:val="0"/>
        <w:autoSpaceDN w:val="0"/>
        <w:adjustRightInd w:val="0"/>
        <w:rPr>
          <w:rFonts w:ascii="Helvetica" w:hAnsi="Helvetica" w:cs="Helvetica"/>
        </w:rPr>
      </w:pPr>
      <w:r>
        <w:rPr>
          <w:rFonts w:ascii="Helvetica" w:hAnsi="Helvetica" w:cs="Helvetica"/>
        </w:rPr>
        <w:fldChar w:fldCharType="end"/>
      </w:r>
    </w:p>
    <w:p w14:paraId="13570476" w14:textId="383E1FB4" w:rsidR="000A045A" w:rsidRDefault="00A93C64" w:rsidP="00713A60">
      <w:pPr>
        <w:widowControl w:val="0"/>
        <w:autoSpaceDE w:val="0"/>
        <w:autoSpaceDN w:val="0"/>
        <w:adjustRightInd w:val="0"/>
        <w:rPr>
          <w:rFonts w:ascii="Helvetica" w:hAnsi="Helvetica" w:cs="Helvetica"/>
        </w:rPr>
      </w:pPr>
      <w:hyperlink w:anchor="DHSHSNTP" w:history="1">
        <w:r w:rsidR="000A045A" w:rsidRPr="000A045A">
          <w:rPr>
            <w:rStyle w:val="Hyperlink"/>
            <w:rFonts w:ascii="Helvetica" w:hAnsi="Helvetica" w:cs="Helvetica"/>
          </w:rPr>
          <w:t>Fiscal Year (FY) 2017 Homeland Security National Training Program (HSNTP) - Continuing Training Grants (CTG)</w:t>
        </w:r>
      </w:hyperlink>
    </w:p>
    <w:p w14:paraId="42531B8D" w14:textId="77777777" w:rsidR="000A045A" w:rsidRDefault="000A045A" w:rsidP="00713A60">
      <w:pPr>
        <w:widowControl w:val="0"/>
        <w:autoSpaceDE w:val="0"/>
        <w:autoSpaceDN w:val="0"/>
        <w:adjustRightInd w:val="0"/>
        <w:rPr>
          <w:rFonts w:ascii="Helvetica" w:hAnsi="Helvetica" w:cs="Helvetica"/>
        </w:rPr>
      </w:pPr>
    </w:p>
    <w:p w14:paraId="222D37BB" w14:textId="37CD07E2" w:rsidR="00BD0EB0" w:rsidRPr="00BD0EB0" w:rsidRDefault="00BD0EB0" w:rsidP="00BD0EB0">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"DHSGeneticEngineering" </w:instrText>
      </w:r>
      <w:r>
        <w:rPr>
          <w:rFonts w:ascii="Helvetica" w:hAnsi="Helvetica" w:cs="Helvetica"/>
        </w:rPr>
        <w:fldChar w:fldCharType="separate"/>
      </w:r>
      <w:r w:rsidRPr="00BD0EB0">
        <w:rPr>
          <w:rStyle w:val="Hyperlink"/>
          <w:rFonts w:ascii="Helvetica" w:hAnsi="Helvetica" w:cs="Helvetica"/>
        </w:rPr>
        <w:t>Office of Procurement Operations - Grants Division</w:t>
      </w:r>
    </w:p>
    <w:p w14:paraId="3BBFB2C3" w14:textId="77777777" w:rsidR="00BD0EB0" w:rsidRPr="00BD0EB0" w:rsidRDefault="00BD0EB0" w:rsidP="00BD0EB0">
      <w:pPr>
        <w:widowControl w:val="0"/>
        <w:autoSpaceDE w:val="0"/>
        <w:autoSpaceDN w:val="0"/>
        <w:adjustRightInd w:val="0"/>
        <w:rPr>
          <w:rStyle w:val="Hyperlink"/>
          <w:rFonts w:ascii="Helvetica" w:hAnsi="Helvetica" w:cs="Helvetica"/>
        </w:rPr>
      </w:pPr>
      <w:r w:rsidRPr="00BD0EB0">
        <w:rPr>
          <w:rStyle w:val="Hyperlink"/>
          <w:rFonts w:ascii="Helvetica" w:hAnsi="Helvetica" w:cs="Helvetica"/>
        </w:rPr>
        <w:t>Genetic Engineering Machine Competition</w:t>
      </w:r>
    </w:p>
    <w:p w14:paraId="7B6DF704" w14:textId="6865CBBA" w:rsidR="00BD0EB0" w:rsidRDefault="00BD0EB0" w:rsidP="00713A60">
      <w:pPr>
        <w:widowControl w:val="0"/>
        <w:autoSpaceDE w:val="0"/>
        <w:autoSpaceDN w:val="0"/>
        <w:adjustRightInd w:val="0"/>
        <w:rPr>
          <w:rFonts w:ascii="Helvetica" w:hAnsi="Helvetica" w:cs="Helvetica"/>
        </w:rPr>
      </w:pPr>
      <w:r>
        <w:rPr>
          <w:rFonts w:ascii="Helvetica" w:hAnsi="Helvetica" w:cs="Helvetica"/>
        </w:rPr>
        <w:fldChar w:fldCharType="end"/>
      </w:r>
    </w:p>
    <w:p w14:paraId="0A088013" w14:textId="2D5EE79C" w:rsidR="00B756C2" w:rsidRPr="005D3F9C" w:rsidRDefault="00B756C2" w:rsidP="00713A60">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57C4CB1F" w14:textId="3FED4F92" w:rsidR="006D6E86" w:rsidRDefault="006D6E86" w:rsidP="00B756C2">
      <w:pPr>
        <w:rPr>
          <w:rFonts w:ascii="Helvetica" w:hAnsi="Helvetica"/>
        </w:rPr>
      </w:pPr>
    </w:p>
    <w:p w14:paraId="1521420D" w14:textId="31C6A597" w:rsidR="00FA3CEA" w:rsidRDefault="00FA3CEA" w:rsidP="00B756C2">
      <w:pPr>
        <w:rPr>
          <w:rFonts w:ascii="Helvetica" w:hAnsi="Helvetica"/>
        </w:rPr>
      </w:pPr>
    </w:p>
    <w:p w14:paraId="6625D1DD" w14:textId="37A88A0C" w:rsidR="00B756C2" w:rsidRPr="005D3F9C" w:rsidRDefault="00B756C2" w:rsidP="00B756C2">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436E7F5C" w14:textId="5C25F61D" w:rsidR="001E739A" w:rsidRPr="005D3F9C" w:rsidRDefault="001E739A" w:rsidP="001E739A">
      <w:pPr>
        <w:widowControl w:val="0"/>
        <w:autoSpaceDE w:val="0"/>
        <w:autoSpaceDN w:val="0"/>
        <w:adjustRightInd w:val="0"/>
        <w:rPr>
          <w:rFonts w:ascii="Helvetica" w:hAnsi="Helvetica" w:cs="Helvetica"/>
        </w:rPr>
      </w:pPr>
    </w:p>
    <w:p w14:paraId="2CCB5897" w14:textId="6245CF74" w:rsidR="00697AC1" w:rsidRPr="005C2E10" w:rsidRDefault="00697AC1" w:rsidP="00697AC1">
      <w:pPr>
        <w:widowControl w:val="0"/>
        <w:autoSpaceDE w:val="0"/>
        <w:autoSpaceDN w:val="0"/>
        <w:adjustRightInd w:val="0"/>
        <w:rPr>
          <w:rStyle w:val="Hyperlink"/>
          <w:rFonts w:ascii="Helvetica" w:hAnsi="Helvetica" w:cs="Helvetica"/>
          <w:highlight w:val="cyan"/>
        </w:rPr>
      </w:pPr>
      <w:r w:rsidRPr="005C2E10">
        <w:rPr>
          <w:rFonts w:ascii="Helvetica" w:hAnsi="Helvetica" w:cs="Helvetica"/>
          <w:highlight w:val="cyan"/>
        </w:rPr>
        <w:fldChar w:fldCharType="begin"/>
      </w:r>
      <w:r w:rsidRPr="005C2E10">
        <w:rPr>
          <w:rFonts w:ascii="Helvetica" w:hAnsi="Helvetica" w:cs="Helvetica"/>
          <w:highlight w:val="cyan"/>
        </w:rPr>
        <w:instrText xml:space="preserve"> HYPERLINK  \l "DHSSTCenter" </w:instrText>
      </w:r>
      <w:r w:rsidRPr="005C2E10">
        <w:rPr>
          <w:rFonts w:ascii="Helvetica" w:hAnsi="Helvetica" w:cs="Helvetica"/>
          <w:highlight w:val="cyan"/>
        </w:rPr>
        <w:fldChar w:fldCharType="separate"/>
      </w:r>
      <w:r w:rsidRPr="005C2E10">
        <w:rPr>
          <w:rStyle w:val="Hyperlink"/>
          <w:rFonts w:ascii="Helvetica" w:hAnsi="Helvetica" w:cs="Helvetica"/>
          <w:highlight w:val="cyan"/>
        </w:rPr>
        <w:t>Office of Procurement Operations - Grants Division</w:t>
      </w:r>
    </w:p>
    <w:p w14:paraId="10125E51" w14:textId="77777777" w:rsidR="00697AC1" w:rsidRPr="005C2E10" w:rsidRDefault="00697AC1" w:rsidP="00697AC1">
      <w:pPr>
        <w:widowControl w:val="0"/>
        <w:autoSpaceDE w:val="0"/>
        <w:autoSpaceDN w:val="0"/>
        <w:adjustRightInd w:val="0"/>
        <w:rPr>
          <w:rStyle w:val="Hyperlink"/>
          <w:rFonts w:ascii="Helvetica" w:hAnsi="Helvetica" w:cs="Helvetica"/>
          <w:highlight w:val="cyan"/>
        </w:rPr>
      </w:pPr>
      <w:r w:rsidRPr="005C2E10">
        <w:rPr>
          <w:rStyle w:val="Hyperlink"/>
          <w:rFonts w:ascii="Helvetica" w:hAnsi="Helvetica" w:cs="Helvetica"/>
          <w:highlight w:val="cyan"/>
        </w:rPr>
        <w:t>DHS S&amp;T Center of Excellence for Cross-Border Threat Screening and Supply Chain Defense - Partner</w:t>
      </w:r>
    </w:p>
    <w:p w14:paraId="2BB90B84" w14:textId="77777777" w:rsidR="00697AC1" w:rsidRPr="005C2E10" w:rsidRDefault="00697AC1" w:rsidP="00697AC1">
      <w:pPr>
        <w:widowControl w:val="0"/>
        <w:autoSpaceDE w:val="0"/>
        <w:autoSpaceDN w:val="0"/>
        <w:adjustRightInd w:val="0"/>
        <w:rPr>
          <w:rStyle w:val="Hyperlink"/>
          <w:rFonts w:ascii="Helvetica" w:hAnsi="Helvetica" w:cs="Helvetica"/>
          <w:highlight w:val="cyan"/>
        </w:rPr>
      </w:pPr>
      <w:r w:rsidRPr="005C2E10">
        <w:rPr>
          <w:rStyle w:val="Hyperlink"/>
          <w:rFonts w:ascii="Helvetica" w:hAnsi="Helvetica" w:cs="Helvetica"/>
          <w:highlight w:val="cyan"/>
        </w:rPr>
        <w:t>Synopsis 2</w:t>
      </w:r>
    </w:p>
    <w:p w14:paraId="0118D028" w14:textId="773BD472" w:rsidR="001E739A" w:rsidRPr="005D3F9C" w:rsidRDefault="00697AC1" w:rsidP="00697AC1">
      <w:pPr>
        <w:rPr>
          <w:rFonts w:ascii="Helvetica" w:hAnsi="Helvetica"/>
        </w:rPr>
      </w:pPr>
      <w:r w:rsidRPr="005C2E10">
        <w:rPr>
          <w:rFonts w:ascii="Helvetica" w:hAnsi="Helvetica" w:cs="Helvetica"/>
          <w:highlight w:val="cyan"/>
        </w:rPr>
        <w:fldChar w:fldCharType="end"/>
      </w: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A93C64"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A93C64"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F3AF8DB" w14:textId="5AB8663D" w:rsidR="008211BA" w:rsidRDefault="00B756C2" w:rsidP="00B756C2">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7065D1E4" w14:textId="77777777" w:rsidR="002C3DA1" w:rsidRPr="005D3F9C" w:rsidRDefault="002C3DA1" w:rsidP="00B756C2">
      <w:pPr>
        <w:spacing w:beforeLines="1" w:before="2" w:afterLines="1" w:after="2"/>
        <w:rPr>
          <w:rFonts w:ascii="Helvetica" w:hAnsi="Helvetica"/>
          <w:color w:val="0000FF"/>
          <w:u w:val="single"/>
        </w:rPr>
      </w:pPr>
    </w:p>
    <w:p w14:paraId="57EF66FA" w14:textId="3E0E28B1" w:rsidR="00DB3B86" w:rsidRDefault="00B756C2" w:rsidP="00F025D7">
      <w:pPr>
        <w:widowControl w:val="0"/>
        <w:autoSpaceDE w:val="0"/>
        <w:autoSpaceDN w:val="0"/>
        <w:adjustRightInd w:val="0"/>
        <w:rPr>
          <w:rFonts w:ascii="Helvetica" w:hAnsi="Helvetica"/>
        </w:rPr>
      </w:pPr>
      <w:r w:rsidRPr="005D3F9C">
        <w:rPr>
          <w:rFonts w:ascii="Helvetica" w:hAnsi="Helvetica"/>
        </w:rPr>
        <w:tab/>
      </w:r>
      <w:hyperlink w:anchor="HUDModifications" w:history="1">
        <w:r w:rsidR="00793EF5" w:rsidRPr="00793EF5">
          <w:rPr>
            <w:rStyle w:val="Hyperlink"/>
            <w:rFonts w:ascii="Helvetica" w:hAnsi="Helvetica"/>
          </w:rPr>
          <w:t>Modifications</w:t>
        </w:r>
      </w:hyperlink>
    </w:p>
    <w:p w14:paraId="403BDF39" w14:textId="77777777" w:rsidR="00793EF5" w:rsidRDefault="00793EF5" w:rsidP="00F025D7">
      <w:pPr>
        <w:widowControl w:val="0"/>
        <w:autoSpaceDE w:val="0"/>
        <w:autoSpaceDN w:val="0"/>
        <w:adjustRightInd w:val="0"/>
      </w:pPr>
    </w:p>
    <w:p w14:paraId="40352DE5" w14:textId="0B59F8A0" w:rsidR="00BD0EB0" w:rsidRDefault="00A93C64" w:rsidP="00F025D7">
      <w:pPr>
        <w:widowControl w:val="0"/>
        <w:autoSpaceDE w:val="0"/>
        <w:autoSpaceDN w:val="0"/>
        <w:adjustRightInd w:val="0"/>
        <w:rPr>
          <w:rFonts w:ascii="Helvetica" w:hAnsi="Helvetica" w:cs="Helvetica"/>
        </w:rPr>
      </w:pPr>
      <w:hyperlink w:anchor="HUDChoice" w:history="1">
        <w:r w:rsidR="00BD0EB0" w:rsidRPr="00BD0EB0">
          <w:rPr>
            <w:rStyle w:val="Hyperlink"/>
            <w:rFonts w:ascii="Helvetica" w:hAnsi="Helvetica" w:cs="Helvetica"/>
          </w:rPr>
          <w:t>Choice Neighborhoods Planning Grants Program</w:t>
        </w:r>
      </w:hyperlink>
    </w:p>
    <w:p w14:paraId="15A3DAA9" w14:textId="77777777" w:rsidR="00BD0EB0" w:rsidRDefault="00BD0EB0" w:rsidP="00F025D7">
      <w:pPr>
        <w:widowControl w:val="0"/>
        <w:autoSpaceDE w:val="0"/>
        <w:autoSpaceDN w:val="0"/>
        <w:adjustRightInd w:val="0"/>
        <w:rPr>
          <w:rFonts w:ascii="Helvetica" w:hAnsi="Helvetica" w:cs="Helvetica"/>
        </w:rPr>
      </w:pPr>
    </w:p>
    <w:p w14:paraId="153000ED" w14:textId="357E0FE9" w:rsidR="00740686" w:rsidRPr="00DD1D41" w:rsidRDefault="00740686" w:rsidP="00F025D7">
      <w:pPr>
        <w:widowControl w:val="0"/>
        <w:autoSpaceDE w:val="0"/>
        <w:autoSpaceDN w:val="0"/>
        <w:adjustRightInd w:val="0"/>
        <w:rPr>
          <w:rStyle w:val="Hyperlink"/>
          <w:rFonts w:ascii="Helvetica" w:hAnsi="Helvetica" w:cs="Helvetica"/>
        </w:rPr>
      </w:pPr>
      <w:r>
        <w:rPr>
          <w:rFonts w:ascii="Helvetica" w:hAnsi="Helvetica" w:cs="Helvetica"/>
        </w:rPr>
        <w:tab/>
      </w:r>
      <w:r w:rsidR="00DD1D41">
        <w:rPr>
          <w:rFonts w:ascii="Helvetica" w:hAnsi="Helvetica" w:cs="Helvetica"/>
        </w:rPr>
        <w:fldChar w:fldCharType="begin"/>
      </w:r>
      <w:r w:rsidR="00DD1D41">
        <w:rPr>
          <w:rFonts w:ascii="Helvetica" w:hAnsi="Helvetica" w:cs="Helvetica"/>
        </w:rPr>
        <w:instrText xml:space="preserve"> HYPERLINK  \l "HUDDeleted" </w:instrText>
      </w:r>
      <w:r w:rsidR="00DD1D41">
        <w:rPr>
          <w:rFonts w:ascii="Helvetica" w:hAnsi="Helvetica" w:cs="Helvetica"/>
        </w:rPr>
        <w:fldChar w:fldCharType="separate"/>
      </w:r>
      <w:r w:rsidRPr="00DD1D41">
        <w:rPr>
          <w:rStyle w:val="Hyperlink"/>
          <w:rFonts w:ascii="Helvetica" w:hAnsi="Helvetica" w:cs="Helvetica"/>
        </w:rPr>
        <w:t>Deleted</w:t>
      </w:r>
    </w:p>
    <w:p w14:paraId="6DA03A7E" w14:textId="77777777" w:rsidR="00740686" w:rsidRPr="00DD1D41" w:rsidRDefault="00740686" w:rsidP="00F025D7">
      <w:pPr>
        <w:widowControl w:val="0"/>
        <w:autoSpaceDE w:val="0"/>
        <w:autoSpaceDN w:val="0"/>
        <w:adjustRightInd w:val="0"/>
        <w:rPr>
          <w:rStyle w:val="Hyperlink"/>
          <w:rFonts w:ascii="Helvetica" w:hAnsi="Helvetica" w:cs="Helvetica"/>
        </w:rPr>
      </w:pPr>
    </w:p>
    <w:p w14:paraId="5582C52E" w14:textId="4D3E3EC9" w:rsidR="00B756C2" w:rsidRPr="005D3F9C" w:rsidRDefault="00DD1D41" w:rsidP="00B756C2">
      <w:pPr>
        <w:widowControl w:val="0"/>
        <w:autoSpaceDE w:val="0"/>
        <w:autoSpaceDN w:val="0"/>
        <w:adjustRightInd w:val="0"/>
        <w:rPr>
          <w:rStyle w:val="Hyperlink"/>
          <w:rFonts w:ascii="Helvetica" w:hAnsi="Helvetica"/>
        </w:rPr>
      </w:pPr>
      <w:r>
        <w:rPr>
          <w:rFonts w:ascii="Helvetica" w:hAnsi="Helvetica" w:cs="Helvetica"/>
        </w:rPr>
        <w:fldChar w:fldCharType="end"/>
      </w:r>
      <w:r w:rsidR="00B756C2" w:rsidRPr="005D3F9C">
        <w:rPr>
          <w:rFonts w:ascii="Helvetica" w:hAnsi="Helvetica"/>
        </w:rPr>
        <w:tab/>
      </w:r>
      <w:hyperlink w:anchor="HUDReminders" w:history="1">
        <w:r w:rsidR="00B756C2" w:rsidRPr="005D3F9C">
          <w:rPr>
            <w:rStyle w:val="Hyperlink"/>
            <w:rFonts w:ascii="Helvetica" w:hAnsi="Helvetica"/>
          </w:rPr>
          <w:t>Reminders</w:t>
        </w:r>
      </w:hyperlink>
    </w:p>
    <w:p w14:paraId="4F61DBA4" w14:textId="77777777" w:rsidR="00060CB3" w:rsidRPr="005D3F9C" w:rsidRDefault="00060CB3" w:rsidP="00B756C2">
      <w:pPr>
        <w:spacing w:beforeLines="1" w:before="2" w:afterLines="1" w:after="2"/>
        <w:rPr>
          <w:rFonts w:ascii="Helvetica" w:hAnsi="Helvetica"/>
        </w:rPr>
      </w:pPr>
    </w:p>
    <w:p w14:paraId="6243B25B" w14:textId="2F1E1045" w:rsidR="00B756C2" w:rsidRPr="005D3F9C" w:rsidRDefault="00B756C2" w:rsidP="00B756C2">
      <w:pPr>
        <w:pBdr>
          <w:bottom w:val="single" w:sz="6" w:space="1" w:color="auto"/>
        </w:pBdr>
        <w:rPr>
          <w:rFonts w:ascii="Helvetica" w:hAnsi="Helvetica"/>
        </w:rPr>
      </w:pPr>
      <w:bookmarkStart w:id="1" w:name="SpecialFederal"/>
      <w:bookmarkEnd w:id="1"/>
    </w:p>
    <w:p w14:paraId="54259BF0" w14:textId="77777777" w:rsidR="00B756C2" w:rsidRPr="001D72F9" w:rsidRDefault="00A93C64"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A93C64"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A93C64"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FEA26A3" w14:textId="480AC93D" w:rsidR="005F210B" w:rsidRPr="005D3F9C" w:rsidRDefault="00997522" w:rsidP="00B756C2">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6EF9655C" w14:textId="77777777" w:rsidR="00997522" w:rsidRPr="005D3F9C" w:rsidRDefault="00997522" w:rsidP="00B756C2">
      <w:pPr>
        <w:rPr>
          <w:rFonts w:ascii="Helvetica" w:hAnsi="Helvetica"/>
        </w:rPr>
      </w:pPr>
    </w:p>
    <w:p w14:paraId="327B6B4B" w14:textId="0A189177" w:rsidR="00B756C2" w:rsidRPr="005D3F9C" w:rsidRDefault="00B756C2" w:rsidP="00B756C2">
      <w:pPr>
        <w:rPr>
          <w:rStyle w:val="Hyperlink"/>
          <w:rFonts w:ascii="Helvetica" w:hAnsi="Helvetica"/>
        </w:rPr>
      </w:pPr>
      <w:r w:rsidRPr="005D3F9C">
        <w:rPr>
          <w:rFonts w:ascii="Helvetica" w:hAnsi="Helvetica"/>
        </w:rPr>
        <w:tab/>
      </w:r>
      <w:hyperlink w:anchor="IMLSModif" w:history="1">
        <w:r w:rsidRPr="005D3F9C">
          <w:rPr>
            <w:rStyle w:val="Hyperlink"/>
            <w:rFonts w:ascii="Helvetica" w:hAnsi="Helvetica"/>
          </w:rPr>
          <w:t>Modifications</w:t>
        </w:r>
      </w:hyperlink>
    </w:p>
    <w:p w14:paraId="43CFED78" w14:textId="77777777" w:rsidR="00B756C2" w:rsidRPr="005D3F9C" w:rsidRDefault="00B756C2" w:rsidP="00B756C2">
      <w:pPr>
        <w:rPr>
          <w:rFonts w:ascii="Helvetica" w:hAnsi="Helvetica" w:cs="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Pr="005D3F9C" w:rsidRDefault="00B756C2" w:rsidP="00B756C2">
      <w:pPr>
        <w:rPr>
          <w:rFonts w:ascii="Helvetica" w:hAnsi="Helvetica" w:cs="Helvetica"/>
        </w:rPr>
      </w:pPr>
    </w:p>
    <w:p w14:paraId="24067C99" w14:textId="77777777"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A93C64"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A93C64"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3F48922D" w14:textId="77777777" w:rsidR="00DF1005" w:rsidRDefault="00DF1005" w:rsidP="00DF1005">
      <w:pPr>
        <w:autoSpaceDE w:val="0"/>
        <w:autoSpaceDN w:val="0"/>
        <w:adjustRightInd w:val="0"/>
        <w:outlineLvl w:val="0"/>
        <w:rPr>
          <w:rFonts w:ascii="Helvetica" w:hAnsi="Helvetica"/>
          <w:color w:val="0000FF"/>
          <w:u w:val="single"/>
        </w:rPr>
      </w:pPr>
    </w:p>
    <w:p w14:paraId="1BE3D3DA" w14:textId="79074B4F" w:rsidR="00CE5A20" w:rsidRPr="00CE5A20" w:rsidRDefault="00CE5A20" w:rsidP="00CE5A20">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"DOIUnderrepresentedCommunities" </w:instrText>
      </w:r>
      <w:r>
        <w:rPr>
          <w:rFonts w:ascii="Helvetica" w:hAnsi="Helvetica" w:cs="Helvetica"/>
          <w:highlight w:val="cyan"/>
        </w:rPr>
        <w:fldChar w:fldCharType="separate"/>
      </w:r>
      <w:r w:rsidRPr="00CE5A20">
        <w:rPr>
          <w:rStyle w:val="Hyperlink"/>
          <w:rFonts w:ascii="Helvetica" w:hAnsi="Helvetica" w:cs="Helvetica"/>
          <w:highlight w:val="cyan"/>
        </w:rPr>
        <w:t>National Park Service</w:t>
      </w:r>
    </w:p>
    <w:p w14:paraId="0E430201" w14:textId="77777777" w:rsidR="00CE5A20" w:rsidRPr="00CE5A20" w:rsidRDefault="00CE5A20" w:rsidP="00CE5A20">
      <w:pPr>
        <w:widowControl w:val="0"/>
        <w:autoSpaceDE w:val="0"/>
        <w:autoSpaceDN w:val="0"/>
        <w:adjustRightInd w:val="0"/>
        <w:rPr>
          <w:rStyle w:val="Hyperlink"/>
          <w:rFonts w:ascii="Helvetica" w:hAnsi="Helvetica" w:cs="Helvetica"/>
          <w:highlight w:val="cyan"/>
        </w:rPr>
      </w:pPr>
      <w:r w:rsidRPr="00CE5A20">
        <w:rPr>
          <w:rStyle w:val="Hyperlink"/>
          <w:rFonts w:ascii="Helvetica" w:hAnsi="Helvetica" w:cs="Helvetica"/>
          <w:highlight w:val="cyan"/>
        </w:rPr>
        <w:t>Historic Preservation Fund Grants to Underrepresented Communities</w:t>
      </w:r>
    </w:p>
    <w:p w14:paraId="032775EE" w14:textId="4E72430C" w:rsidR="00CE5A20" w:rsidRPr="005D3F9C" w:rsidRDefault="00CE5A20" w:rsidP="00DF1005">
      <w:pPr>
        <w:autoSpaceDE w:val="0"/>
        <w:autoSpaceDN w:val="0"/>
        <w:adjustRightInd w:val="0"/>
        <w:outlineLvl w:val="0"/>
        <w:rPr>
          <w:rFonts w:ascii="Helvetica" w:hAnsi="Helvetica"/>
          <w:color w:val="0000FF"/>
          <w:u w:val="single"/>
        </w:rPr>
      </w:pPr>
      <w:r>
        <w:rPr>
          <w:rFonts w:ascii="Helvetica" w:hAnsi="Helvetica" w:cs="Helvetica"/>
          <w:highlight w:val="cyan"/>
        </w:rPr>
        <w:fldChar w:fldCharType="end"/>
      </w:r>
    </w:p>
    <w:p w14:paraId="63714941" w14:textId="6D0FCAB9" w:rsidR="00B756C2" w:rsidRPr="005D3F9C" w:rsidRDefault="00A93C64"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6E1BEB61" w14:textId="77777777" w:rsidR="0090636D" w:rsidRPr="005D3F9C" w:rsidRDefault="0090636D" w:rsidP="008C60B3">
      <w:pPr>
        <w:autoSpaceDE w:val="0"/>
        <w:autoSpaceDN w:val="0"/>
        <w:adjustRightInd w:val="0"/>
        <w:ind w:firstLine="720"/>
        <w:outlineLvl w:val="0"/>
        <w:rPr>
          <w:rFonts w:ascii="Helvetica" w:hAnsi="Helvetica"/>
        </w:rPr>
      </w:pPr>
    </w:p>
    <w:p w14:paraId="751B568B" w14:textId="4C37B439"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073FC378" w14:textId="77777777" w:rsidR="00060CB3" w:rsidRPr="005D3F9C" w:rsidRDefault="00A93C64" w:rsidP="00060CB3">
      <w:pPr>
        <w:autoSpaceDE w:val="0"/>
        <w:autoSpaceDN w:val="0"/>
        <w:adjustRightInd w:val="0"/>
        <w:outlineLvl w:val="0"/>
        <w:rPr>
          <w:rFonts w:ascii="Helvetica" w:hAnsi="Helvetica"/>
          <w:color w:val="0000FF"/>
          <w:u w:val="single"/>
        </w:rPr>
      </w:pPr>
      <w:hyperlink w:anchor="DOINatFishPassage" w:history="1">
        <w:r w:rsidR="00060CB3" w:rsidRPr="005D3F9C">
          <w:rPr>
            <w:rStyle w:val="Hyperlink"/>
            <w:rFonts w:ascii="Helvetica" w:hAnsi="Helvetica" w:cs="Helvetica"/>
          </w:rPr>
          <w:t>National Fish Passage Program</w:t>
        </w:r>
      </w:hyperlink>
    </w:p>
    <w:p w14:paraId="343A92E2" w14:textId="77777777" w:rsidR="00060CB3" w:rsidRDefault="00060CB3"/>
    <w:p w14:paraId="00E17AE3" w14:textId="77777777" w:rsidR="006037D1" w:rsidRPr="00F02A6A" w:rsidRDefault="006037D1" w:rsidP="006037D1">
      <w:pPr>
        <w:widowControl w:val="0"/>
        <w:autoSpaceDE w:val="0"/>
        <w:autoSpaceDN w:val="0"/>
        <w:adjustRightInd w:val="0"/>
        <w:rPr>
          <w:rStyle w:val="Hyperlink"/>
          <w:rFonts w:ascii="Helvetica" w:hAnsi="Helvetica" w:cs="Helvetica"/>
          <w:highlight w:val="cyan"/>
        </w:rPr>
      </w:pPr>
      <w:r w:rsidRPr="00F02A6A">
        <w:rPr>
          <w:rFonts w:ascii="Helvetica" w:hAnsi="Helvetica" w:cs="Helvetica"/>
          <w:highlight w:val="cyan"/>
        </w:rPr>
        <w:fldChar w:fldCharType="begin"/>
      </w:r>
      <w:r w:rsidRPr="00F02A6A">
        <w:rPr>
          <w:rFonts w:ascii="Helvetica" w:hAnsi="Helvetica" w:cs="Helvetica"/>
          <w:highlight w:val="cyan"/>
        </w:rPr>
        <w:instrText xml:space="preserve"> HYPERLINK  \l "DOIRecoveryImplementation" </w:instrText>
      </w:r>
      <w:r w:rsidRPr="00F02A6A">
        <w:rPr>
          <w:rFonts w:ascii="Helvetica" w:hAnsi="Helvetica" w:cs="Helvetica"/>
          <w:highlight w:val="cyan"/>
        </w:rPr>
        <w:fldChar w:fldCharType="separate"/>
      </w:r>
      <w:r w:rsidRPr="00F02A6A">
        <w:rPr>
          <w:rStyle w:val="Hyperlink"/>
          <w:rFonts w:ascii="Helvetica" w:hAnsi="Helvetica" w:cs="Helvetica"/>
          <w:highlight w:val="cyan"/>
        </w:rPr>
        <w:t>Fish and Wildlife Service</w:t>
      </w:r>
    </w:p>
    <w:p w14:paraId="65340D03" w14:textId="77777777" w:rsidR="006037D1" w:rsidRPr="00F02A6A" w:rsidRDefault="006037D1" w:rsidP="006037D1">
      <w:pPr>
        <w:widowControl w:val="0"/>
        <w:autoSpaceDE w:val="0"/>
        <w:autoSpaceDN w:val="0"/>
        <w:adjustRightInd w:val="0"/>
        <w:rPr>
          <w:rStyle w:val="Hyperlink"/>
          <w:rFonts w:ascii="Helvetica" w:hAnsi="Helvetica" w:cs="Helvetica"/>
          <w:highlight w:val="cyan"/>
        </w:rPr>
      </w:pPr>
      <w:r w:rsidRPr="00F02A6A">
        <w:rPr>
          <w:rStyle w:val="Hyperlink"/>
          <w:rFonts w:ascii="Helvetica" w:hAnsi="Helvetica" w:cs="Helvetica"/>
          <w:highlight w:val="cyan"/>
        </w:rPr>
        <w:lastRenderedPageBreak/>
        <w:t>Fiscal Year 2017 Recovery Implementation Grants</w:t>
      </w:r>
    </w:p>
    <w:p w14:paraId="18E40EED" w14:textId="77777777" w:rsidR="006037D1" w:rsidRPr="005D3F9C" w:rsidRDefault="006037D1" w:rsidP="006037D1">
      <w:pPr>
        <w:widowControl w:val="0"/>
        <w:autoSpaceDE w:val="0"/>
        <w:autoSpaceDN w:val="0"/>
        <w:adjustRightInd w:val="0"/>
        <w:rPr>
          <w:rFonts w:ascii="Helvetica" w:hAnsi="Helvetica" w:cs="Helvetica"/>
        </w:rPr>
      </w:pPr>
      <w:r w:rsidRPr="00F02A6A">
        <w:rPr>
          <w:rFonts w:ascii="Helvetica" w:hAnsi="Helvetica" w:cs="Helvetica"/>
          <w:highlight w:val="cyan"/>
        </w:rPr>
        <w:fldChar w:fldCharType="end"/>
      </w:r>
      <w:r w:rsidRPr="005D3F9C">
        <w:rPr>
          <w:rFonts w:ascii="Helvetica" w:hAnsi="Helvetica" w:cs="Helvetica"/>
        </w:rPr>
        <w:t xml:space="preserve"> </w:t>
      </w:r>
    </w:p>
    <w:p w14:paraId="001D491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"DOIPartnersFishWildlife"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7E8959D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Partners for Fish and Wildlife</w:t>
      </w:r>
    </w:p>
    <w:p w14:paraId="76482ADA" w14:textId="77777777" w:rsidR="006037D1" w:rsidRPr="005D3F9C" w:rsidRDefault="006037D1" w:rsidP="006037D1">
      <w:pPr>
        <w:rPr>
          <w:rFonts w:ascii="Helvetica" w:hAnsi="Helvetica" w:cs="Helvetica"/>
        </w:rPr>
      </w:pPr>
      <w:r w:rsidRPr="005D3F9C">
        <w:rPr>
          <w:rFonts w:ascii="Helvetica" w:hAnsi="Helvetica" w:cs="Helvetica"/>
        </w:rPr>
        <w:fldChar w:fldCharType="end"/>
      </w:r>
    </w:p>
    <w:p w14:paraId="49A0D9C4"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"DOICoastalProgram"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3ACF15AF"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Coastal Program</w:t>
      </w:r>
    </w:p>
    <w:p w14:paraId="0107E35D" w14:textId="77777777" w:rsidR="006037D1" w:rsidRPr="005D3F9C" w:rsidRDefault="006037D1" w:rsidP="006037D1">
      <w:pPr>
        <w:rPr>
          <w:rFonts w:ascii="Helvetica" w:hAnsi="Helvetica"/>
        </w:rPr>
      </w:pPr>
    </w:p>
    <w:p w14:paraId="5E98EAB6" w14:textId="37FAAC2D" w:rsidR="001E472E" w:rsidRPr="005D3F9C" w:rsidRDefault="006037D1" w:rsidP="00F02A6A">
      <w:pPr>
        <w:widowControl w:val="0"/>
        <w:autoSpaceDE w:val="0"/>
        <w:autoSpaceDN w:val="0"/>
        <w:adjustRightInd w:val="0"/>
        <w:rPr>
          <w:rFonts w:ascii="Helvetica" w:hAnsi="Helvetica"/>
        </w:rPr>
      </w:pPr>
      <w:r w:rsidRPr="005D3F9C">
        <w:rPr>
          <w:rFonts w:ascii="Helvetica" w:hAnsi="Helvetica" w:cs="Helvetica"/>
        </w:rPr>
        <w:fldChar w:fldCharType="end"/>
      </w:r>
      <w:r w:rsidR="001E472E" w:rsidRPr="005D3F9C">
        <w:rPr>
          <w:rFonts w:ascii="Helvetica" w:hAnsi="Helvetica" w:cs="Helvetica"/>
        </w:rPr>
        <w:fldChar w:fldCharType="begin"/>
      </w:r>
      <w:r w:rsidR="001E472E" w:rsidRPr="005D3F9C">
        <w:rPr>
          <w:rFonts w:ascii="Helvetica" w:hAnsi="Helvetica" w:cs="Helvetica"/>
        </w:rPr>
        <w:instrText xml:space="preserve"> HYPERLINK  \l "DOINeotropical" </w:instrText>
      </w:r>
      <w:r w:rsidR="001E472E" w:rsidRPr="005D3F9C">
        <w:rPr>
          <w:rFonts w:ascii="Helvetica" w:hAnsi="Helvetica" w:cs="Helvetica"/>
        </w:rPr>
        <w:fldChar w:fldCharType="separate"/>
      </w:r>
      <w:r w:rsidR="001E472E" w:rsidRPr="005D3F9C">
        <w:rPr>
          <w:rFonts w:ascii="Helvetica" w:hAnsi="Helvetica" w:cs="Helvetica"/>
        </w:rPr>
        <w:fldChar w:fldCharType="begin"/>
      </w:r>
      <w:r w:rsidR="001E472E" w:rsidRPr="005D3F9C">
        <w:rPr>
          <w:rFonts w:ascii="Helvetica" w:hAnsi="Helvetica" w:cs="Helvetica"/>
        </w:rPr>
        <w:instrText xml:space="preserve"> HYPERLINK  \l "DOICoopResearchUnits" </w:instrText>
      </w:r>
      <w:r w:rsidR="001E472E" w:rsidRPr="005D3F9C">
        <w:rPr>
          <w:rFonts w:ascii="Helvetica" w:hAnsi="Helvetica" w:cs="Helvetica"/>
        </w:rPr>
        <w:fldChar w:fldCharType="separate"/>
      </w:r>
    </w:p>
    <w:p w14:paraId="065EE089" w14:textId="54F5B35C" w:rsidR="006C3264" w:rsidRPr="005D3F9C" w:rsidRDefault="001E472E" w:rsidP="003B2520">
      <w:pPr>
        <w:widowControl w:val="0"/>
        <w:autoSpaceDE w:val="0"/>
        <w:autoSpaceDN w:val="0"/>
        <w:adjustRightInd w:val="0"/>
        <w:rPr>
          <w:rFonts w:ascii="Helvetica" w:hAnsi="Helvetica" w:cs="Arial"/>
          <w:color w:val="1A1A1A"/>
        </w:rPr>
      </w:pPr>
      <w:r w:rsidRPr="005D3F9C">
        <w:rPr>
          <w:rFonts w:ascii="Helvetica" w:hAnsi="Helvetica" w:cs="Helvetica"/>
        </w:rPr>
        <w:fldChar w:fldCharType="end"/>
      </w: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A93C64"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471B4AE6" w14:textId="7DC04F7F" w:rsidR="00866865" w:rsidRDefault="00866865" w:rsidP="00362A69">
      <w:pPr>
        <w:widowControl w:val="0"/>
        <w:autoSpaceDE w:val="0"/>
        <w:autoSpaceDN w:val="0"/>
        <w:adjustRightInd w:val="0"/>
        <w:rPr>
          <w:rFonts w:ascii="Helvetica" w:hAnsi="Helvetica" w:cs="Helvetica"/>
        </w:rPr>
      </w:pPr>
    </w:p>
    <w:p w14:paraId="431F84D8" w14:textId="3156A7D1" w:rsidR="00AB6542" w:rsidRPr="00AB6542" w:rsidRDefault="00AB6542" w:rsidP="00AB6542">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"DOJOVCLegalAccessInnovations" </w:instrText>
      </w:r>
      <w:r>
        <w:rPr>
          <w:rFonts w:ascii="Helvetica" w:hAnsi="Helvetica" w:cs="Helvetica"/>
        </w:rPr>
        <w:fldChar w:fldCharType="separate"/>
      </w:r>
      <w:r w:rsidRPr="00AB6542">
        <w:rPr>
          <w:rStyle w:val="Hyperlink"/>
          <w:rFonts w:ascii="Helvetica" w:hAnsi="Helvetica" w:cs="Helvetica"/>
        </w:rPr>
        <w:t>Office for Victims of Crime</w:t>
      </w:r>
    </w:p>
    <w:p w14:paraId="2B381C5A" w14:textId="77777777" w:rsidR="00AB6542" w:rsidRPr="00AB6542" w:rsidRDefault="00AB6542" w:rsidP="00AB6542">
      <w:pPr>
        <w:widowControl w:val="0"/>
        <w:autoSpaceDE w:val="0"/>
        <w:autoSpaceDN w:val="0"/>
        <w:adjustRightInd w:val="0"/>
        <w:rPr>
          <w:rStyle w:val="Hyperlink"/>
          <w:rFonts w:ascii="Helvetica" w:hAnsi="Helvetica" w:cs="Helvetica"/>
        </w:rPr>
      </w:pPr>
      <w:r w:rsidRPr="00AB6542">
        <w:rPr>
          <w:rStyle w:val="Hyperlink"/>
          <w:rFonts w:ascii="Helvetica" w:hAnsi="Helvetica" w:cs="Helvetica"/>
        </w:rPr>
        <w:t>OVC FY 17 Increasing Legal Access to Victims of Crime: Innovations in Access to Justice Programs</w:t>
      </w:r>
    </w:p>
    <w:p w14:paraId="3D57A84D" w14:textId="26D598BD" w:rsidR="00AB6542" w:rsidRDefault="00AB6542" w:rsidP="00362A69">
      <w:pPr>
        <w:widowControl w:val="0"/>
        <w:autoSpaceDE w:val="0"/>
        <w:autoSpaceDN w:val="0"/>
        <w:adjustRightInd w:val="0"/>
        <w:rPr>
          <w:rFonts w:ascii="Helvetica" w:hAnsi="Helvetica" w:cs="Helvetica"/>
        </w:rPr>
      </w:pPr>
      <w:r>
        <w:rPr>
          <w:rFonts w:ascii="Helvetica" w:hAnsi="Helvetica" w:cs="Helvetica"/>
        </w:rPr>
        <w:fldChar w:fldCharType="end"/>
      </w:r>
    </w:p>
    <w:p w14:paraId="14777A0E" w14:textId="01CA0129" w:rsidR="006719AE" w:rsidRPr="006719AE" w:rsidRDefault="006719AE" w:rsidP="006719A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"DOJOVCVision21" </w:instrText>
      </w:r>
      <w:r>
        <w:rPr>
          <w:rFonts w:ascii="Helvetica" w:hAnsi="Helvetica" w:cs="Helvetica"/>
        </w:rPr>
        <w:fldChar w:fldCharType="separate"/>
      </w:r>
      <w:r w:rsidRPr="006719AE">
        <w:rPr>
          <w:rStyle w:val="Hyperlink"/>
          <w:rFonts w:ascii="Helvetica" w:hAnsi="Helvetica" w:cs="Helvetica"/>
        </w:rPr>
        <w:t>Office for Victims of Crime</w:t>
      </w:r>
    </w:p>
    <w:p w14:paraId="469225C1" w14:textId="77777777" w:rsidR="006719AE" w:rsidRPr="006719AE" w:rsidRDefault="006719AE" w:rsidP="006719AE">
      <w:pPr>
        <w:widowControl w:val="0"/>
        <w:autoSpaceDE w:val="0"/>
        <w:autoSpaceDN w:val="0"/>
        <w:adjustRightInd w:val="0"/>
        <w:rPr>
          <w:rStyle w:val="Hyperlink"/>
          <w:rFonts w:ascii="Helvetica" w:hAnsi="Helvetica" w:cs="Helvetica"/>
        </w:rPr>
      </w:pPr>
      <w:r w:rsidRPr="006719AE">
        <w:rPr>
          <w:rStyle w:val="Hyperlink"/>
          <w:rFonts w:ascii="Helvetica" w:hAnsi="Helvetica" w:cs="Helvetica"/>
        </w:rPr>
        <w:t>OVC FY 17 Vision 21: Integrated Services for Victims Program: Increasing Access to Mental Health Services for Victims of Crime</w:t>
      </w:r>
    </w:p>
    <w:p w14:paraId="6FBF3F91" w14:textId="3FDCCF5B" w:rsidR="006719AE" w:rsidRDefault="006719AE" w:rsidP="00362A69">
      <w:pPr>
        <w:widowControl w:val="0"/>
        <w:autoSpaceDE w:val="0"/>
        <w:autoSpaceDN w:val="0"/>
        <w:adjustRightInd w:val="0"/>
        <w:rPr>
          <w:rFonts w:ascii="Helvetica" w:hAnsi="Helvetica" w:cs="Helvetica"/>
        </w:rPr>
      </w:pPr>
      <w:r>
        <w:rPr>
          <w:rFonts w:ascii="Helvetica" w:hAnsi="Helvetica" w:cs="Helvetica"/>
        </w:rPr>
        <w:fldChar w:fldCharType="end"/>
      </w:r>
    </w:p>
    <w:p w14:paraId="4C6AA316" w14:textId="25567F98" w:rsidR="005D408F" w:rsidRDefault="005D408F" w:rsidP="00362A69">
      <w:pPr>
        <w:widowControl w:val="0"/>
        <w:autoSpaceDE w:val="0"/>
        <w:autoSpaceDN w:val="0"/>
        <w:adjustRightInd w:val="0"/>
        <w:rPr>
          <w:rFonts w:ascii="Helvetica" w:hAnsi="Helvetica" w:cs="Helvetica"/>
        </w:rPr>
      </w:pPr>
      <w:r>
        <w:rPr>
          <w:rFonts w:ascii="Helvetica" w:hAnsi="Helvetica" w:cs="Helvetica"/>
        </w:rPr>
        <w:tab/>
      </w:r>
      <w:hyperlink w:anchor="DOJResearch" w:history="1">
        <w:r w:rsidRPr="005D408F">
          <w:rPr>
            <w:rStyle w:val="Hyperlink"/>
            <w:rFonts w:ascii="Helvetica" w:hAnsi="Helvetica" w:cs="Helvetica"/>
          </w:rPr>
          <w:t>Research</w:t>
        </w:r>
      </w:hyperlink>
    </w:p>
    <w:p w14:paraId="04B9E7CE" w14:textId="742E639B" w:rsidR="002C4F46" w:rsidRDefault="002C4F46" w:rsidP="002C4F46">
      <w:pPr>
        <w:widowControl w:val="0"/>
        <w:autoSpaceDE w:val="0"/>
        <w:autoSpaceDN w:val="0"/>
        <w:adjustRightInd w:val="0"/>
        <w:rPr>
          <w:rFonts w:ascii="Helvetica" w:hAnsi="Helvetica" w:cs="Helvetica"/>
        </w:rPr>
      </w:pPr>
    </w:p>
    <w:p w14:paraId="4D4D2B1E" w14:textId="5BF9247A" w:rsidR="0013791B" w:rsidRDefault="005D408F" w:rsidP="00767EC7">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2BAB5622" w14:textId="0DD62E23" w:rsidR="008B39EB" w:rsidRDefault="008B39EB" w:rsidP="002B2DA8">
      <w:pPr>
        <w:widowControl w:val="0"/>
        <w:autoSpaceDE w:val="0"/>
        <w:autoSpaceDN w:val="0"/>
        <w:adjustRightInd w:val="0"/>
      </w:pPr>
    </w:p>
    <w:p w14:paraId="12A18C93" w14:textId="6D0C34C8" w:rsidR="005C1355" w:rsidRDefault="005C1355" w:rsidP="002B2DA8">
      <w:pPr>
        <w:widowControl w:val="0"/>
        <w:autoSpaceDE w:val="0"/>
        <w:autoSpaceDN w:val="0"/>
        <w:adjustRightInd w:val="0"/>
        <w:rPr>
          <w:rFonts w:ascii="Helvetica" w:hAnsi="Helvetica" w:cs="Helvetica"/>
        </w:rPr>
      </w:pPr>
      <w:r>
        <w:rPr>
          <w:rFonts w:ascii="Helvetica" w:hAnsi="Helvetica" w:cs="Helvetica"/>
        </w:rPr>
        <w:tab/>
      </w:r>
      <w:hyperlink w:anchor="DOJDeleted" w:history="1">
        <w:r w:rsidRPr="005C1355">
          <w:rPr>
            <w:rStyle w:val="Hyperlink"/>
            <w:rFonts w:ascii="Helvetica" w:hAnsi="Helvetica" w:cs="Helvetica"/>
          </w:rPr>
          <w:t>Deleted</w:t>
        </w:r>
      </w:hyperlink>
    </w:p>
    <w:p w14:paraId="602B261E" w14:textId="5A9AA5CA" w:rsidR="00D268D0" w:rsidRPr="005D3F9C" w:rsidRDefault="00D268D0" w:rsidP="002B2DA8">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3EAE5005"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185BEB41" w14:textId="77777777" w:rsidR="00060CB3" w:rsidRDefault="00060CB3" w:rsidP="00096DD0">
      <w:pPr>
        <w:widowControl w:val="0"/>
        <w:autoSpaceDE w:val="0"/>
        <w:autoSpaceDN w:val="0"/>
        <w:adjustRightInd w:val="0"/>
        <w:rPr>
          <w:rFonts w:ascii="Helvetica" w:hAnsi="Helvetica" w:cs="Helvetica"/>
          <w:highlight w:val="cyan"/>
        </w:rPr>
      </w:pPr>
    </w:p>
    <w:p w14:paraId="541F4A08" w14:textId="5DA844B1" w:rsidR="00401A74" w:rsidRDefault="00401A74" w:rsidP="00341A85">
      <w:pPr>
        <w:widowControl w:val="0"/>
        <w:autoSpaceDE w:val="0"/>
        <w:autoSpaceDN w:val="0"/>
        <w:adjustRightInd w:val="0"/>
        <w:rPr>
          <w:rFonts w:ascii="Helvetica" w:hAnsi="Helvetica" w:cs="Helvetica"/>
          <w:highlight w:val="cyan"/>
        </w:rPr>
      </w:pPr>
    </w:p>
    <w:p w14:paraId="7A6FF6E6" w14:textId="77777777" w:rsidR="00181F1C" w:rsidRPr="00401A74" w:rsidRDefault="00181F1C" w:rsidP="00341A85">
      <w:pPr>
        <w:widowControl w:val="0"/>
        <w:autoSpaceDE w:val="0"/>
        <w:autoSpaceDN w:val="0"/>
        <w:adjustRightInd w:val="0"/>
        <w:rPr>
          <w:rFonts w:ascii="Helvetica" w:hAnsi="Helvetica" w:cs="Helvetica"/>
          <w:highlight w:val="cyan"/>
        </w:rPr>
      </w:pPr>
    </w:p>
    <w:p w14:paraId="1D18F1FF" w14:textId="57A616A8" w:rsidR="00B756C2" w:rsidRPr="00261C45" w:rsidRDefault="00261C45" w:rsidP="00261C45">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00B756C2"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A93C64"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A93C64"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A93C64"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4D62D756" w14:textId="7129CAC3" w:rsidR="00D447D5" w:rsidRDefault="00D447D5" w:rsidP="00C149FD">
      <w:pPr>
        <w:widowControl w:val="0"/>
        <w:autoSpaceDE w:val="0"/>
        <w:autoSpaceDN w:val="0"/>
        <w:adjustRightInd w:val="0"/>
        <w:rPr>
          <w:rFonts w:ascii="Helvetica" w:hAnsi="Helvetica" w:cs="Helvetica"/>
        </w:rPr>
      </w:pPr>
    </w:p>
    <w:p w14:paraId="7D99D977" w14:textId="3FBD1FC8"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329CC2F3" w14:textId="77777777" w:rsidR="00070CE5" w:rsidRPr="005D3F9C" w:rsidRDefault="00070CE5" w:rsidP="00070CE5">
      <w:pPr>
        <w:rPr>
          <w:rFonts w:ascii="Helvetica" w:hAnsi="Helvetica"/>
        </w:rPr>
      </w:pPr>
    </w:p>
    <w:p w14:paraId="3260B555" w14:textId="1DA03DBD"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19CEDB3E" w14:textId="5A54A248" w:rsidR="004C16A2" w:rsidRPr="005D3F9C" w:rsidRDefault="004C16A2" w:rsidP="00C149FD">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A93C64"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A93C64"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1505992F" w:rsidR="00B756C2" w:rsidRPr="005D3F9C" w:rsidRDefault="00B756C2" w:rsidP="00B756C2">
      <w:pPr>
        <w:rPr>
          <w:rFonts w:ascii="Helvetica" w:hAnsi="Helvetica"/>
        </w:rPr>
      </w:pPr>
      <w:r w:rsidRPr="005D3F9C">
        <w:rPr>
          <w:rFonts w:ascii="Helvetica" w:hAnsi="Helvetica"/>
        </w:rPr>
        <w:lastRenderedPageBreak/>
        <w:tab/>
      </w:r>
      <w:hyperlink w:anchor="NASAMod"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A93C64"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A93C64"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52001F1B" w14:textId="77777777" w:rsidR="007C52DB" w:rsidRDefault="007C52DB" w:rsidP="007C52DB">
      <w:pPr>
        <w:widowControl w:val="0"/>
        <w:autoSpaceDE w:val="0"/>
        <w:autoSpaceDN w:val="0"/>
        <w:adjustRightInd w:val="0"/>
        <w:rPr>
          <w:rFonts w:ascii="Helvetica" w:hAnsi="Helvetica" w:cs="Helvetica"/>
        </w:rPr>
      </w:pPr>
    </w:p>
    <w:p w14:paraId="69EA1DE6" w14:textId="05848E12" w:rsidR="007C52DB" w:rsidRDefault="00A93C64" w:rsidP="000E283A">
      <w:pPr>
        <w:autoSpaceDE w:val="0"/>
        <w:autoSpaceDN w:val="0"/>
        <w:adjustRightInd w:val="0"/>
        <w:rPr>
          <w:rFonts w:ascii="Helvetica" w:hAnsi="Helvetica" w:cs="Helvetica"/>
        </w:rPr>
      </w:pPr>
      <w:hyperlink w:anchor="NARAAccessArchival" w:history="1">
        <w:r w:rsidR="007C52DB" w:rsidRPr="007C52DB">
          <w:rPr>
            <w:rStyle w:val="Hyperlink"/>
            <w:rFonts w:ascii="Helvetica" w:hAnsi="Helvetica" w:cs="Helvetica"/>
          </w:rPr>
          <w:t>Access to Historical Records: Archival Projects</w:t>
        </w:r>
      </w:hyperlink>
    </w:p>
    <w:p w14:paraId="494AFB0A" w14:textId="77777777" w:rsidR="007C52DB" w:rsidRDefault="007C52DB" w:rsidP="000E283A">
      <w:pPr>
        <w:autoSpaceDE w:val="0"/>
        <w:autoSpaceDN w:val="0"/>
        <w:adjustRightInd w:val="0"/>
        <w:rPr>
          <w:rFonts w:ascii="Helvetica" w:hAnsi="Helvetica" w:cs="Helvetica"/>
        </w:rPr>
      </w:pPr>
    </w:p>
    <w:p w14:paraId="54CEB293" w14:textId="410EC8B7"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Default="00B756C2" w:rsidP="00B756C2">
      <w:pPr>
        <w:autoSpaceDE w:val="0"/>
        <w:autoSpaceDN w:val="0"/>
        <w:adjustRightInd w:val="0"/>
        <w:rPr>
          <w:rFonts w:ascii="Helvetica" w:hAnsi="Helvetica" w:cs="Helvetica"/>
          <w:color w:val="0000FF"/>
          <w:u w:val="single"/>
        </w:rPr>
      </w:pPr>
    </w:p>
    <w:p w14:paraId="0AC2C77D" w14:textId="77777777" w:rsidR="00261C45" w:rsidRDefault="00A93C64" w:rsidP="00261C45">
      <w:pPr>
        <w:autoSpaceDE w:val="0"/>
        <w:autoSpaceDN w:val="0"/>
        <w:adjustRightInd w:val="0"/>
        <w:rPr>
          <w:rFonts w:ascii="Helvetica" w:eastAsiaTheme="minorEastAsia" w:hAnsi="Helvetica" w:cs="Tahoma"/>
          <w:color w:val="00006D"/>
        </w:rPr>
      </w:pPr>
      <w:hyperlink w:anchor="NARAEditions" w:history="1">
        <w:r w:rsidR="00261C45" w:rsidRPr="00F96D6C">
          <w:rPr>
            <w:rStyle w:val="Hyperlink"/>
            <w:rFonts w:ascii="Helvetica" w:eastAsiaTheme="minorEastAsia" w:hAnsi="Helvetica" w:cs="Tahoma"/>
          </w:rPr>
          <w:t>EDITIONS-201710 for Publishing Historical Records in Documentary Editions</w:t>
        </w:r>
      </w:hyperlink>
    </w:p>
    <w:p w14:paraId="5331F5D9" w14:textId="77777777" w:rsidR="00261C45" w:rsidRPr="005D3F9C" w:rsidRDefault="00261C45" w:rsidP="00B756C2">
      <w:pPr>
        <w:autoSpaceDE w:val="0"/>
        <w:autoSpaceDN w:val="0"/>
        <w:adjustRightInd w:val="0"/>
        <w:rPr>
          <w:rFonts w:ascii="Helvetica" w:hAnsi="Helvetica" w:cs="Helvetica"/>
          <w:color w:val="0000FF"/>
          <w:u w:val="single"/>
        </w:rPr>
      </w:pPr>
    </w:p>
    <w:p w14:paraId="28D8BB4A" w14:textId="39A3DC2B" w:rsidR="00455DD3" w:rsidRPr="005D3F9C" w:rsidRDefault="00A93C64" w:rsidP="00455DD3">
      <w:pPr>
        <w:widowControl w:val="0"/>
        <w:autoSpaceDE w:val="0"/>
        <w:autoSpaceDN w:val="0"/>
        <w:adjustRightInd w:val="0"/>
        <w:rPr>
          <w:rFonts w:ascii="Helvetica" w:hAnsi="Helvetica" w:cs="Helvetica"/>
        </w:rPr>
      </w:pPr>
      <w:hyperlink w:anchor="NARAAccesstoHistoricalRecords" w:history="1">
        <w:r w:rsidR="00455DD3" w:rsidRPr="005C2E10">
          <w:rPr>
            <w:rStyle w:val="Hyperlink"/>
            <w:rFonts w:ascii="Helvetica" w:hAnsi="Helvetica" w:cs="Helvetica"/>
            <w:highlight w:val="cyan"/>
          </w:rPr>
          <w:t>Access to Historical Records - Major Initiatives</w:t>
        </w:r>
      </w:hyperlink>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A93C64"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A93C64"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0E47A324" w14:textId="77777777" w:rsidR="003B32A1" w:rsidRDefault="003B32A1" w:rsidP="003B32A1">
      <w:pPr>
        <w:widowControl w:val="0"/>
        <w:autoSpaceDE w:val="0"/>
        <w:autoSpaceDN w:val="0"/>
        <w:adjustRightInd w:val="0"/>
        <w:rPr>
          <w:rFonts w:ascii="Helvetica" w:hAnsi="Helvetica" w:cs="Helvetica"/>
        </w:rPr>
      </w:pPr>
    </w:p>
    <w:p w14:paraId="328CF884" w14:textId="347A72E7" w:rsidR="00D71C8E" w:rsidRDefault="00A93C64" w:rsidP="00B756C2">
      <w:pPr>
        <w:rPr>
          <w:rFonts w:ascii="Helvetica" w:hAnsi="Helvetica" w:cs="Helvetica"/>
        </w:rPr>
      </w:pPr>
      <w:hyperlink w:anchor="NEAArtWorksII" w:history="1">
        <w:r w:rsidR="00D71C8E" w:rsidRPr="00D71C8E">
          <w:rPr>
            <w:rStyle w:val="Hyperlink"/>
            <w:rFonts w:ascii="Helvetica" w:hAnsi="Helvetica" w:cs="Helvetica"/>
            <w:highlight w:val="cyan"/>
          </w:rPr>
          <w:t>NEA Art Works II Application, FY2018</w:t>
        </w:r>
      </w:hyperlink>
    </w:p>
    <w:p w14:paraId="5896C5A8" w14:textId="77777777" w:rsidR="00D71C8E" w:rsidRDefault="00D71C8E" w:rsidP="00B756C2">
      <w:pPr>
        <w:rPr>
          <w:rFonts w:ascii="Helvetica" w:hAnsi="Helvetica" w:cs="Helvetica"/>
        </w:rPr>
      </w:pPr>
    </w:p>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0863252C" w14:textId="77777777" w:rsidR="00B756C2" w:rsidRPr="005D3F9C" w:rsidRDefault="00B756C2" w:rsidP="00B756C2">
      <w:pPr>
        <w:rPr>
          <w:rFonts w:ascii="Helvetica" w:hAnsi="Helvetica"/>
        </w:rPr>
      </w:pPr>
    </w:p>
    <w:p w14:paraId="5E95B5A4" w14:textId="77777777" w:rsidR="00B756C2" w:rsidRPr="005D3F9C"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2CDF3C1E" w14:textId="268AD2BE" w:rsidR="00261C45" w:rsidRDefault="00261C45" w:rsidP="00261C45">
      <w:pPr>
        <w:widowControl w:val="0"/>
        <w:autoSpaceDE w:val="0"/>
        <w:autoSpaceDN w:val="0"/>
        <w:adjustRightInd w:val="0"/>
        <w:rPr>
          <w:rFonts w:ascii="Helvetica" w:hAnsi="Helvetica" w:cs="Helvetica"/>
        </w:rPr>
      </w:pPr>
    </w:p>
    <w:p w14:paraId="0B454DC2" w14:textId="77777777" w:rsidR="005C2E10" w:rsidRDefault="00A93C64" w:rsidP="005C2E10">
      <w:pPr>
        <w:rPr>
          <w:rFonts w:ascii="Helvetica" w:hAnsi="Helvetica" w:cs="Helvetica"/>
        </w:rPr>
      </w:pPr>
      <w:hyperlink w:anchor="NEAOurTown2018" w:history="1">
        <w:r w:rsidR="005C2E10" w:rsidRPr="005C2E10">
          <w:rPr>
            <w:rStyle w:val="Hyperlink"/>
            <w:rFonts w:ascii="Helvetica" w:hAnsi="Helvetica" w:cs="Helvetica"/>
            <w:highlight w:val="cyan"/>
          </w:rPr>
          <w:t>NEA Our Town Application, FY2018</w:t>
        </w:r>
      </w:hyperlink>
    </w:p>
    <w:p w14:paraId="7CC4C52B" w14:textId="77777777" w:rsidR="005C2E10" w:rsidRDefault="005C2E10" w:rsidP="005C2E10">
      <w:pPr>
        <w:rPr>
          <w:rFonts w:ascii="Helvetica" w:hAnsi="Helvetica" w:cs="Helvetica"/>
        </w:rPr>
      </w:pPr>
    </w:p>
    <w:p w14:paraId="23CCFD95" w14:textId="77777777" w:rsidR="005C2E10" w:rsidRDefault="00A93C64" w:rsidP="005C2E10">
      <w:pPr>
        <w:rPr>
          <w:rFonts w:ascii="Helvetica" w:hAnsi="Helvetica" w:cs="Helvetica"/>
        </w:rPr>
      </w:pPr>
      <w:hyperlink w:anchor="NEAResearchLabs" w:history="1">
        <w:r w:rsidR="005C2E10" w:rsidRPr="00ED65A3">
          <w:rPr>
            <w:rStyle w:val="Hyperlink"/>
            <w:rFonts w:ascii="Helvetica" w:hAnsi="Helvetica" w:cs="Helvetica"/>
            <w:highlight w:val="cyan"/>
          </w:rPr>
          <w:t>NEA Arts Research Labs PS Application, FY2018</w:t>
        </w:r>
      </w:hyperlink>
    </w:p>
    <w:p w14:paraId="51CB9CA5" w14:textId="77777777" w:rsidR="005C2E10" w:rsidRDefault="005C2E10" w:rsidP="00261C45">
      <w:pPr>
        <w:widowControl w:val="0"/>
        <w:autoSpaceDE w:val="0"/>
        <w:autoSpaceDN w:val="0"/>
        <w:adjustRightInd w:val="0"/>
        <w:rPr>
          <w:rFonts w:ascii="Helvetica" w:hAnsi="Helvetica" w:cs="Helvetica"/>
        </w:rPr>
      </w:pPr>
    </w:p>
    <w:p w14:paraId="1AC0F5AE" w14:textId="5A934DA1"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A93C64"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A93C64"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09F92E14" w14:textId="77777777" w:rsidR="007919D5" w:rsidRDefault="007919D5" w:rsidP="00B1162A">
      <w:pPr>
        <w:rPr>
          <w:rStyle w:val="Hyperlink"/>
          <w:rFonts w:ascii="Helvetica" w:hAnsi="Helvetica"/>
        </w:rPr>
      </w:pPr>
    </w:p>
    <w:p w14:paraId="23DD6742" w14:textId="28B0E292" w:rsidR="002B28E9" w:rsidRDefault="00A93C64" w:rsidP="00D71C8E">
      <w:pPr>
        <w:widowControl w:val="0"/>
        <w:autoSpaceDE w:val="0"/>
        <w:autoSpaceDN w:val="0"/>
        <w:adjustRightInd w:val="0"/>
        <w:rPr>
          <w:rFonts w:ascii="Helvetica" w:hAnsi="Helvetica" w:cs="Helvetica"/>
        </w:rPr>
      </w:pPr>
      <w:hyperlink w:anchor="NEHFellowshipIndepResearch" w:history="1">
        <w:r w:rsidR="002B28E9" w:rsidRPr="002B28E9">
          <w:rPr>
            <w:rStyle w:val="Hyperlink"/>
            <w:rFonts w:ascii="Helvetica" w:hAnsi="Helvetica" w:cs="Helvetica"/>
          </w:rPr>
          <w:t>Fellowship Programs at Independent Research Institutions</w:t>
        </w:r>
      </w:hyperlink>
    </w:p>
    <w:p w14:paraId="24F0C37F" w14:textId="77777777" w:rsidR="002B28E9" w:rsidRDefault="002B28E9" w:rsidP="00D71C8E">
      <w:pPr>
        <w:widowControl w:val="0"/>
        <w:autoSpaceDE w:val="0"/>
        <w:autoSpaceDN w:val="0"/>
        <w:adjustRightInd w:val="0"/>
        <w:rPr>
          <w:rFonts w:ascii="Helvetica" w:hAnsi="Helvetica" w:cs="Helvetica"/>
        </w:rPr>
      </w:pPr>
    </w:p>
    <w:p w14:paraId="52D3D69F" w14:textId="6D94BF0E" w:rsidR="002B28E9" w:rsidRDefault="00A93C64" w:rsidP="00D71C8E">
      <w:pPr>
        <w:widowControl w:val="0"/>
        <w:autoSpaceDE w:val="0"/>
        <w:autoSpaceDN w:val="0"/>
        <w:adjustRightInd w:val="0"/>
        <w:rPr>
          <w:rFonts w:ascii="Helvetica" w:hAnsi="Helvetica" w:cs="Helvetica"/>
        </w:rPr>
      </w:pPr>
      <w:hyperlink w:anchor="NEHMedia" w:history="1">
        <w:r w:rsidR="002B28E9" w:rsidRPr="002B28E9">
          <w:rPr>
            <w:rStyle w:val="Hyperlink"/>
            <w:rFonts w:ascii="Helvetica" w:hAnsi="Helvetica" w:cs="Helvetica"/>
          </w:rPr>
          <w:t>Media Projects</w:t>
        </w:r>
      </w:hyperlink>
    </w:p>
    <w:p w14:paraId="7E72759E" w14:textId="77777777" w:rsidR="002B28E9" w:rsidRDefault="002B28E9" w:rsidP="00D71C8E">
      <w:pPr>
        <w:widowControl w:val="0"/>
        <w:autoSpaceDE w:val="0"/>
        <w:autoSpaceDN w:val="0"/>
        <w:adjustRightInd w:val="0"/>
        <w:rPr>
          <w:rFonts w:ascii="Helvetica" w:hAnsi="Helvetica" w:cs="Helvetica"/>
        </w:rPr>
      </w:pPr>
    </w:p>
    <w:p w14:paraId="7FCF0C1D" w14:textId="6534854B" w:rsidR="002B28E9" w:rsidRDefault="00A93C64" w:rsidP="00D71C8E">
      <w:pPr>
        <w:widowControl w:val="0"/>
        <w:autoSpaceDE w:val="0"/>
        <w:autoSpaceDN w:val="0"/>
        <w:adjustRightInd w:val="0"/>
        <w:rPr>
          <w:rFonts w:ascii="Helvetica" w:hAnsi="Helvetica" w:cs="Helvetica"/>
        </w:rPr>
      </w:pPr>
      <w:hyperlink w:anchor="NEHPublicHumanities" w:history="1">
        <w:r w:rsidR="002B28E9" w:rsidRPr="002B28E9">
          <w:rPr>
            <w:rStyle w:val="Hyperlink"/>
            <w:rFonts w:ascii="Helvetica" w:hAnsi="Helvetica" w:cs="Helvetica"/>
          </w:rPr>
          <w:t>Public Humanities Projects</w:t>
        </w:r>
      </w:hyperlink>
    </w:p>
    <w:p w14:paraId="2AEA79B2" w14:textId="77777777" w:rsidR="002B28E9" w:rsidRDefault="002B28E9" w:rsidP="00D71C8E">
      <w:pPr>
        <w:widowControl w:val="0"/>
        <w:autoSpaceDE w:val="0"/>
        <w:autoSpaceDN w:val="0"/>
        <w:adjustRightInd w:val="0"/>
        <w:rPr>
          <w:rFonts w:ascii="Helvetica" w:hAnsi="Helvetica" w:cs="Helvetica"/>
        </w:rPr>
      </w:pPr>
    </w:p>
    <w:p w14:paraId="4510BD21" w14:textId="06854585" w:rsidR="002B28E9" w:rsidRDefault="00A93C64" w:rsidP="007919D5">
      <w:pPr>
        <w:rPr>
          <w:rFonts w:ascii="Helvetica" w:hAnsi="Helvetica" w:cs="Helvetica"/>
        </w:rPr>
      </w:pPr>
      <w:hyperlink w:anchor="NEHHumanitiesOpenBook" w:history="1">
        <w:r w:rsidR="002B28E9" w:rsidRPr="002B28E9">
          <w:rPr>
            <w:rStyle w:val="Hyperlink"/>
            <w:rFonts w:ascii="Helvetica" w:hAnsi="Helvetica" w:cs="Helvetica"/>
          </w:rPr>
          <w:t>Humanities Open Book Program</w:t>
        </w:r>
      </w:hyperlink>
    </w:p>
    <w:p w14:paraId="41C8B50A" w14:textId="77777777" w:rsidR="002B28E9" w:rsidRDefault="002B28E9" w:rsidP="007919D5">
      <w:pPr>
        <w:rPr>
          <w:rFonts w:ascii="Helvetica" w:hAnsi="Helvetica" w:cs="Helvetica"/>
        </w:rPr>
      </w:pPr>
    </w:p>
    <w:p w14:paraId="6B223955" w14:textId="1356792B" w:rsidR="00B756C2" w:rsidRDefault="00B756C2" w:rsidP="007919D5">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53724A34" w14:textId="77777777" w:rsidR="00B81116" w:rsidRDefault="00B81116" w:rsidP="00B81116">
      <w:pPr>
        <w:rPr>
          <w:highlight w:val="cyan"/>
        </w:rPr>
      </w:pPr>
    </w:p>
    <w:p w14:paraId="27C12DE0" w14:textId="77777777" w:rsidR="00ED65A3" w:rsidRDefault="00A93C64" w:rsidP="00ED65A3">
      <w:pPr>
        <w:widowControl w:val="0"/>
        <w:autoSpaceDE w:val="0"/>
        <w:autoSpaceDN w:val="0"/>
        <w:adjustRightInd w:val="0"/>
        <w:rPr>
          <w:rFonts w:ascii="Helvetica" w:hAnsi="Helvetica" w:cs="Helvetica"/>
        </w:rPr>
      </w:pPr>
      <w:hyperlink w:anchor="NEHHumanitiesCollections" w:history="1">
        <w:r w:rsidR="00ED65A3" w:rsidRPr="00ED65A3">
          <w:rPr>
            <w:rStyle w:val="Hyperlink"/>
            <w:rFonts w:ascii="Helvetica" w:hAnsi="Helvetica" w:cs="Helvetica"/>
            <w:highlight w:val="cyan"/>
          </w:rPr>
          <w:t>Humanities Collections and Reference Resources</w:t>
        </w:r>
      </w:hyperlink>
    </w:p>
    <w:p w14:paraId="3909C38A" w14:textId="77777777" w:rsidR="00ED65A3" w:rsidRDefault="00ED65A3" w:rsidP="00ED65A3">
      <w:pPr>
        <w:widowControl w:val="0"/>
        <w:autoSpaceDE w:val="0"/>
        <w:autoSpaceDN w:val="0"/>
        <w:adjustRightInd w:val="0"/>
        <w:rPr>
          <w:rFonts w:ascii="Helvetica" w:hAnsi="Helvetica" w:cs="Helvetica"/>
        </w:rPr>
      </w:pPr>
    </w:p>
    <w:p w14:paraId="469F64D1" w14:textId="77777777" w:rsidR="00ED65A3" w:rsidRDefault="00A93C64" w:rsidP="00ED65A3">
      <w:pPr>
        <w:rPr>
          <w:rFonts w:ascii="Helvetica" w:hAnsi="Helvetica" w:cs="Helvetica"/>
        </w:rPr>
      </w:pPr>
      <w:hyperlink w:anchor="NEHSummerStipends" w:history="1">
        <w:r w:rsidR="00ED65A3" w:rsidRPr="003923FB">
          <w:rPr>
            <w:rStyle w:val="Hyperlink"/>
            <w:rFonts w:ascii="Helvetica" w:hAnsi="Helvetica" w:cs="Helvetica"/>
          </w:rPr>
          <w:t>Summer Stipends</w:t>
        </w:r>
      </w:hyperlink>
    </w:p>
    <w:p w14:paraId="586B4EF7" w14:textId="77777777" w:rsidR="00ED65A3" w:rsidRDefault="00ED65A3" w:rsidP="00B81116">
      <w:pPr>
        <w:rPr>
          <w:highlight w:val="cyan"/>
        </w:rPr>
      </w:pPr>
    </w:p>
    <w:p w14:paraId="45B5A672" w14:textId="08B76DC0"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A93C64"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A93C64"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A93C64"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A93C64"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Pr="005D3F9C" w:rsidRDefault="00B756C2" w:rsidP="00B756C2">
      <w:pPr>
        <w:widowControl w:val="0"/>
        <w:autoSpaceDE w:val="0"/>
        <w:autoSpaceDN w:val="0"/>
        <w:adjustRightInd w:val="0"/>
        <w:rPr>
          <w:rStyle w:val="Hyperlink"/>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A93C64"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A93C64"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0FF04579" w14:textId="5FB7E54D" w:rsidR="00983512" w:rsidRDefault="00983512" w:rsidP="00983512"/>
    <w:p w14:paraId="57CF22DC" w14:textId="59C0A134" w:rsidR="000922D6" w:rsidRDefault="00A93C64" w:rsidP="000922D6">
      <w:pPr>
        <w:widowControl w:val="0"/>
        <w:autoSpaceDE w:val="0"/>
        <w:autoSpaceDN w:val="0"/>
        <w:adjustRightInd w:val="0"/>
        <w:rPr>
          <w:rFonts w:ascii="Helvetica" w:hAnsi="Helvetica" w:cs="Helvetica"/>
        </w:rPr>
      </w:pPr>
      <w:hyperlink w:anchor="SBAWomensBusiness" w:history="1">
        <w:r w:rsidR="000922D6" w:rsidRPr="000922D6">
          <w:rPr>
            <w:rStyle w:val="Hyperlink"/>
            <w:rFonts w:ascii="Helvetica" w:hAnsi="Helvetica" w:cs="Helvetica"/>
          </w:rPr>
          <w:t>Women's Business Center Renewal Grant</w:t>
        </w:r>
      </w:hyperlink>
    </w:p>
    <w:p w14:paraId="4DF53343" w14:textId="77777777" w:rsidR="000922D6" w:rsidRDefault="000922D6" w:rsidP="000922D6">
      <w:pPr>
        <w:widowControl w:val="0"/>
        <w:autoSpaceDE w:val="0"/>
        <w:autoSpaceDN w:val="0"/>
        <w:adjustRightInd w:val="0"/>
        <w:rPr>
          <w:rFonts w:ascii="Helvetica" w:hAnsi="Helvetica" w:cs="Helvetica"/>
        </w:rPr>
      </w:pPr>
    </w:p>
    <w:p w14:paraId="182F4BA0" w14:textId="432B0553" w:rsidR="000922D6" w:rsidRDefault="00A93C64" w:rsidP="00D53DE6">
      <w:pPr>
        <w:rPr>
          <w:rFonts w:ascii="Helvetica" w:hAnsi="Helvetica" w:cs="Helvetica"/>
        </w:rPr>
      </w:pPr>
      <w:hyperlink w:anchor="SBAOptionYear" w:history="1">
        <w:r w:rsidR="000922D6" w:rsidRPr="000922D6">
          <w:rPr>
            <w:rStyle w:val="Hyperlink"/>
            <w:rFonts w:ascii="Helvetica" w:hAnsi="Helvetica" w:cs="Helvetica"/>
          </w:rPr>
          <w:t xml:space="preserve">Option Year </w:t>
        </w:r>
        <w:proofErr w:type="spellStart"/>
        <w:r w:rsidR="000922D6" w:rsidRPr="000922D6">
          <w:rPr>
            <w:rStyle w:val="Hyperlink"/>
            <w:rFonts w:ascii="Helvetica" w:hAnsi="Helvetica" w:cs="Helvetica"/>
          </w:rPr>
          <w:t>Workplan</w:t>
        </w:r>
        <w:proofErr w:type="spellEnd"/>
        <w:r w:rsidR="000922D6" w:rsidRPr="000922D6">
          <w:rPr>
            <w:rStyle w:val="Hyperlink"/>
            <w:rFonts w:ascii="Helvetica" w:hAnsi="Helvetica" w:cs="Helvetica"/>
          </w:rPr>
          <w:t xml:space="preserve"> and Budget</w:t>
        </w:r>
      </w:hyperlink>
    </w:p>
    <w:p w14:paraId="64780D94" w14:textId="77777777" w:rsidR="000922D6" w:rsidRDefault="000922D6" w:rsidP="00D53DE6">
      <w:pPr>
        <w:rPr>
          <w:rFonts w:ascii="Helvetica" w:hAnsi="Helvetica" w:cs="Helvetica"/>
        </w:rPr>
      </w:pPr>
    </w:p>
    <w:p w14:paraId="22C08B9B" w14:textId="15F9D39C" w:rsidR="004A6532" w:rsidRDefault="004A6532" w:rsidP="00D53DE6">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52D35436" w14:textId="3F140248" w:rsidR="004A6532" w:rsidRPr="004A6532" w:rsidRDefault="004A6532" w:rsidP="004A6532">
      <w:pPr>
        <w:widowControl w:val="0"/>
        <w:autoSpaceDE w:val="0"/>
        <w:autoSpaceDN w:val="0"/>
        <w:adjustRightInd w:val="0"/>
        <w:rPr>
          <w:rFonts w:ascii="Helvetica" w:hAnsi="Helvetica" w:cs="Helvetica"/>
        </w:rPr>
      </w:pPr>
    </w:p>
    <w:p w14:paraId="78B68E02" w14:textId="77777777" w:rsidR="00F1589F" w:rsidRDefault="00A93C64" w:rsidP="00F1589F">
      <w:pPr>
        <w:widowControl w:val="0"/>
        <w:autoSpaceDE w:val="0"/>
        <w:autoSpaceDN w:val="0"/>
        <w:adjustRightInd w:val="0"/>
        <w:rPr>
          <w:rFonts w:ascii="Helvetica" w:hAnsi="Helvetica" w:cs="Helvetica"/>
          <w:highlight w:val="cyan"/>
        </w:rPr>
      </w:pPr>
      <w:hyperlink w:anchor="SBAOSBDC" w:history="1">
        <w:r w:rsidR="00F1589F" w:rsidRPr="00F1589F">
          <w:rPr>
            <w:rStyle w:val="Hyperlink"/>
            <w:rFonts w:ascii="Helvetica" w:hAnsi="Helvetica" w:cs="Helvetica"/>
            <w:highlight w:val="cyan"/>
          </w:rPr>
          <w:t>OSBDC</w:t>
        </w:r>
      </w:hyperlink>
    </w:p>
    <w:p w14:paraId="60CD31DD" w14:textId="77777777" w:rsidR="004E0A9A" w:rsidRDefault="004E0A9A" w:rsidP="007A323C">
      <w:pPr>
        <w:widowControl w:val="0"/>
        <w:autoSpaceDE w:val="0"/>
        <w:autoSpaceDN w:val="0"/>
        <w:adjustRightInd w:val="0"/>
        <w:rPr>
          <w:rFonts w:ascii="Helvetica" w:hAnsi="Helvetica" w:cs="Helvetica"/>
        </w:rPr>
      </w:pPr>
    </w:p>
    <w:p w14:paraId="6A637852" w14:textId="77777777" w:rsidR="004E0A9A" w:rsidRDefault="00A93C64" w:rsidP="00F1589F">
      <w:pPr>
        <w:widowControl w:val="0"/>
        <w:autoSpaceDE w:val="0"/>
        <w:autoSpaceDN w:val="0"/>
        <w:adjustRightInd w:val="0"/>
        <w:rPr>
          <w:rFonts w:ascii="Helvetica" w:hAnsi="Helvetica" w:cs="Helvetica"/>
        </w:rPr>
      </w:pPr>
      <w:hyperlink w:anchor="SBAProgramAnnouncement" w:history="1">
        <w:r w:rsidR="004E0A9A" w:rsidRPr="004E0A9A">
          <w:rPr>
            <w:rStyle w:val="Hyperlink"/>
            <w:rFonts w:ascii="Helvetica" w:hAnsi="Helvetica" w:cs="Helvetica"/>
          </w:rPr>
          <w:t>Program Announcement</w:t>
        </w:r>
      </w:hyperlink>
    </w:p>
    <w:p w14:paraId="4A0FD530" w14:textId="050BD5EF" w:rsidR="00F1589F" w:rsidRPr="00F1589F" w:rsidRDefault="00F1589F" w:rsidP="00F1589F">
      <w:pPr>
        <w:widowControl w:val="0"/>
        <w:autoSpaceDE w:val="0"/>
        <w:autoSpaceDN w:val="0"/>
        <w:adjustRightInd w:val="0"/>
        <w:rPr>
          <w:rFonts w:ascii="Helvetica" w:hAnsi="Helvetica" w:cs="Helvetica"/>
          <w:highlight w:val="cyan"/>
        </w:rPr>
      </w:pPr>
      <w:r>
        <w:rPr>
          <w:rFonts w:ascii="Helvetica" w:hAnsi="Helvetica" w:cs="Helvetica"/>
          <w:highlight w:val="cyan"/>
        </w:rPr>
        <w:t xml:space="preserve"> </w:t>
      </w:r>
    </w:p>
    <w:p w14:paraId="1E30C304" w14:textId="3B42123E"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6877086" w14:textId="766BC5AE" w:rsidR="00ED65A3" w:rsidRDefault="00ED65A3" w:rsidP="00ED65A3">
      <w:pPr>
        <w:widowControl w:val="0"/>
        <w:autoSpaceDE w:val="0"/>
        <w:autoSpaceDN w:val="0"/>
        <w:adjustRightInd w:val="0"/>
      </w:pPr>
    </w:p>
    <w:p w14:paraId="1F8B9CEC" w14:textId="77777777" w:rsidR="00F1589F" w:rsidRDefault="00F1589F" w:rsidP="00ED65A3">
      <w:pPr>
        <w:widowControl w:val="0"/>
        <w:autoSpaceDE w:val="0"/>
        <w:autoSpaceDN w:val="0"/>
        <w:adjustRightInd w:val="0"/>
        <w:rPr>
          <w:rFonts w:ascii="Helvetica" w:hAnsi="Helvetica" w:cs="Helvetica"/>
        </w:rPr>
      </w:pPr>
    </w:p>
    <w:p w14:paraId="04F4990E" w14:textId="77777777" w:rsidR="00ED65A3" w:rsidRDefault="00A93C64" w:rsidP="00ED65A3">
      <w:pPr>
        <w:widowControl w:val="0"/>
        <w:autoSpaceDE w:val="0"/>
        <w:autoSpaceDN w:val="0"/>
        <w:adjustRightInd w:val="0"/>
        <w:rPr>
          <w:rFonts w:ascii="Helvetica" w:hAnsi="Helvetica" w:cs="Helvetica"/>
        </w:rPr>
      </w:pPr>
      <w:hyperlink w:anchor="SBAProgramAnnouncement" w:history="1">
        <w:r w:rsidR="00ED65A3" w:rsidRPr="0090748C">
          <w:rPr>
            <w:rStyle w:val="Hyperlink"/>
            <w:rFonts w:ascii="Helvetica" w:hAnsi="Helvetica" w:cs="Helvetica"/>
          </w:rPr>
          <w:t>Program Announcement</w:t>
        </w:r>
      </w:hyperlink>
    </w:p>
    <w:p w14:paraId="36A04F6E" w14:textId="77777777" w:rsidR="00ED65A3" w:rsidRDefault="00ED65A3"/>
    <w:p w14:paraId="27D33A1A" w14:textId="79702405" w:rsidR="00535BBD" w:rsidRDefault="00535BBD" w:rsidP="00C149FD">
      <w:pPr>
        <w:widowControl w:val="0"/>
        <w:autoSpaceDE w:val="0"/>
        <w:autoSpaceDN w:val="0"/>
        <w:adjustRightInd w:val="0"/>
      </w:pPr>
      <w:r>
        <w:rPr>
          <w:rFonts w:ascii="Helvetica" w:hAnsi="Helvetica" w:cs="Helvetica"/>
        </w:rPr>
        <w:fldChar w:fldCharType="begin"/>
      </w:r>
      <w:r>
        <w:rPr>
          <w:rFonts w:ascii="Helvetica" w:hAnsi="Helvetica" w:cs="Helvetica"/>
        </w:rPr>
        <w:instrText>HYPERLINK  \l "SBAPortableAssist"</w:instrText>
      </w:r>
      <w:r>
        <w:rPr>
          <w:rFonts w:ascii="Helvetica" w:hAnsi="Helvetica" w:cs="Helvetica"/>
        </w:rPr>
        <w:fldChar w:fldCharType="separate"/>
      </w:r>
    </w:p>
    <w:p w14:paraId="4C2CCF7E" w14:textId="6F1C32BC" w:rsidR="00735A6B" w:rsidRPr="005D3F9C" w:rsidRDefault="00535BBD" w:rsidP="00535BBD">
      <w:pPr>
        <w:widowControl w:val="0"/>
        <w:autoSpaceDE w:val="0"/>
        <w:autoSpaceDN w:val="0"/>
        <w:adjustRightInd w:val="0"/>
        <w:rPr>
          <w:rFonts w:ascii="Helvetica" w:hAnsi="Helvetica" w:cs="Arial"/>
          <w:color w:val="1A1A1A"/>
        </w:rPr>
      </w:pPr>
      <w:r>
        <w:rPr>
          <w:rFonts w:ascii="Helvetica" w:hAnsi="Helvetica" w:cs="Helvetica"/>
        </w:rPr>
        <w:fldChar w:fldCharType="end"/>
      </w:r>
      <w:r w:rsidR="006D0368" w:rsidRPr="005D3F9C">
        <w:rPr>
          <w:rFonts w:ascii="Helvetica" w:hAnsi="Helvetica" w:cs="Arial"/>
          <w:color w:val="1A1A1A"/>
        </w:rPr>
        <w:tab/>
      </w:r>
      <w:hyperlink w:anchor="SBADeleted" w:history="1">
        <w:r w:rsidR="006D0368"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A93C64"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A93C64"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A93C64"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5EA545B" w14:textId="6EAF3E1E" w:rsidR="00B756C2" w:rsidRDefault="00B756C2" w:rsidP="00B756C2">
      <w:pPr>
        <w:tabs>
          <w:tab w:val="left" w:pos="4253"/>
        </w:tabs>
        <w:ind w:left="720"/>
        <w:rPr>
          <w:rFonts w:ascii="Helvetica" w:hAnsi="Helvetica"/>
        </w:rPr>
      </w:pPr>
      <w:r w:rsidRPr="005D3F9C">
        <w:rPr>
          <w:rFonts w:ascii="Helvetica" w:hAnsi="Helvetica"/>
          <w:highlight w:val="yellow"/>
        </w:rPr>
        <w:fldChar w:fldCharType="end"/>
      </w:r>
      <w:hyperlink w:anchor="StateProgram" w:history="1">
        <w:r w:rsidR="008B0A5C" w:rsidRPr="008B0A5C">
          <w:rPr>
            <w:rStyle w:val="Hyperlink"/>
            <w:rFonts w:ascii="Helvetica" w:hAnsi="Helvetica"/>
          </w:rPr>
          <w:t>Programs</w:t>
        </w:r>
      </w:hyperlink>
    </w:p>
    <w:p w14:paraId="53EEF777" w14:textId="77777777" w:rsidR="008B0A5C" w:rsidRPr="005D3F9C" w:rsidRDefault="008B0A5C" w:rsidP="00B756C2">
      <w:pPr>
        <w:tabs>
          <w:tab w:val="left" w:pos="4253"/>
        </w:tabs>
        <w:ind w:left="720"/>
        <w:rPr>
          <w:rFonts w:ascii="Helvetica" w:hAnsi="Helvetica"/>
        </w:rPr>
      </w:pPr>
    </w:p>
    <w:p w14:paraId="40F91621" w14:textId="2FDA9185" w:rsidR="00987A51" w:rsidRDefault="00A93C64" w:rsidP="00B756C2">
      <w:pPr>
        <w:tabs>
          <w:tab w:val="left" w:pos="4253"/>
        </w:tabs>
        <w:ind w:left="720"/>
        <w:outlineLvl w:val="0"/>
        <w:rPr>
          <w:rFonts w:ascii="Helvetica" w:hAnsi="Helvetica"/>
        </w:rPr>
      </w:pPr>
      <w:hyperlink w:anchor="StateModif" w:history="1">
        <w:r w:rsidR="008B0A5C" w:rsidRPr="008B0A5C">
          <w:rPr>
            <w:rStyle w:val="Hyperlink"/>
            <w:rFonts w:ascii="Helvetica" w:hAnsi="Helvetica"/>
          </w:rPr>
          <w:t>Modifications</w:t>
        </w:r>
      </w:hyperlink>
    </w:p>
    <w:p w14:paraId="6F0D6DE3" w14:textId="77777777" w:rsidR="008B0A5C" w:rsidRPr="005D3F9C" w:rsidRDefault="008B0A5C"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A93C64"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A93C64"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67E368F5" w14:textId="2525FCBD" w:rsidR="004D4E99" w:rsidRDefault="004D4E99" w:rsidP="002F3E1B">
      <w:pPr>
        <w:widowControl w:val="0"/>
        <w:autoSpaceDE w:val="0"/>
        <w:autoSpaceDN w:val="0"/>
        <w:adjustRightInd w:val="0"/>
        <w:rPr>
          <w:rFonts w:ascii="Helvetica" w:hAnsi="Helvetica" w:cs="Helvetica"/>
        </w:rPr>
      </w:pPr>
    </w:p>
    <w:p w14:paraId="7BED70E5" w14:textId="29DF2F83"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25F8F8E4" w14:textId="03A34047" w:rsidR="00F55B2E" w:rsidRPr="005D3F9C" w:rsidRDefault="00F55B2E" w:rsidP="002F3E1B">
      <w:pPr>
        <w:widowControl w:val="0"/>
        <w:autoSpaceDE w:val="0"/>
        <w:autoSpaceDN w:val="0"/>
        <w:adjustRightInd w:val="0"/>
        <w:rPr>
          <w:rFonts w:ascii="Helvetica" w:hAnsi="Helvetica" w:cs="Helvetica"/>
        </w:rPr>
      </w:pPr>
    </w:p>
    <w:p w14:paraId="4485A6F4" w14:textId="0CA5E99E" w:rsidR="00FD7D3A" w:rsidRPr="0071077C" w:rsidRDefault="00FD7D3A" w:rsidP="0071077C">
      <w:pPr>
        <w:widowControl w:val="0"/>
        <w:autoSpaceDE w:val="0"/>
        <w:autoSpaceDN w:val="0"/>
        <w:adjustRightInd w:val="0"/>
        <w:rPr>
          <w:rFonts w:ascii="Helvetica" w:hAnsi="Helvetica" w:cs="Helvetica"/>
        </w:rPr>
      </w:pPr>
      <w:r w:rsidRPr="005D3F9C">
        <w:rPr>
          <w:rFonts w:ascii="Helvetica" w:hAnsi="Helvetica" w:cs="Helvetica"/>
        </w:rPr>
        <w:tab/>
      </w:r>
      <w:hyperlink w:anchor="DOTModifications" w:history="1">
        <w:r w:rsidRPr="005D3F9C">
          <w:rPr>
            <w:rStyle w:val="Hyperlink"/>
            <w:rFonts w:ascii="Helvetica" w:hAnsi="Helvetica" w:cs="Helvetica"/>
          </w:rPr>
          <w:t>Modifications:</w:t>
        </w:r>
      </w:hyperlink>
    </w:p>
    <w:p w14:paraId="50B7033E" w14:textId="7E776308" w:rsidR="00FE2FF9" w:rsidRPr="005D3F9C" w:rsidRDefault="00FE2FF9" w:rsidP="00B756C2">
      <w:pPr>
        <w:rPr>
          <w:rFonts w:ascii="Helvetica" w:hAnsi="Helvetica"/>
        </w:rPr>
      </w:pPr>
    </w:p>
    <w:p w14:paraId="1CD108A9" w14:textId="16C64E50"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58F13870" w14:textId="77777777" w:rsidR="00401A74" w:rsidRDefault="00401A74" w:rsidP="00DB30FF">
      <w:pPr>
        <w:rPr>
          <w:rFonts w:ascii="Helvetica" w:hAnsi="Helvetica" w:cs="Helvetica"/>
        </w:rPr>
      </w:pPr>
    </w:p>
    <w:p w14:paraId="73331444" w14:textId="2D6A671A" w:rsidR="00B756C2" w:rsidRPr="0071077C" w:rsidRDefault="00C045D2" w:rsidP="0071077C">
      <w:pPr>
        <w:widowControl w:val="0"/>
        <w:autoSpaceDE w:val="0"/>
        <w:autoSpaceDN w:val="0"/>
        <w:adjustRightInd w:val="0"/>
        <w:rPr>
          <w:rStyle w:val="Hyperlink"/>
          <w:color w:val="auto"/>
          <w:u w:val="none"/>
        </w:rPr>
      </w:pPr>
      <w:r w:rsidRPr="005D3F9C">
        <w:rPr>
          <w:rFonts w:ascii="Helvetica" w:hAnsi="Helvetica" w:cs="Helvetica"/>
        </w:rPr>
        <w:fldChar w:fldCharType="begin"/>
      </w:r>
      <w:r w:rsidRPr="005D3F9C">
        <w:rPr>
          <w:rFonts w:ascii="Helvetica" w:hAnsi="Helvetica" w:cs="Helvetica"/>
        </w:rPr>
        <w:instrText xml:space="preserve"> HYPERLINK  \l "DOTFAAAviationResearch" </w:instrText>
      </w:r>
      <w:r w:rsidRPr="005D3F9C">
        <w:rPr>
          <w:rFonts w:ascii="Helvetica" w:hAnsi="Helvetica" w:cs="Helvetica"/>
        </w:rPr>
        <w:fldChar w:fldCharType="separate"/>
      </w:r>
      <w:r w:rsidR="00B756C2" w:rsidRPr="005D3F9C">
        <w:rPr>
          <w:rStyle w:val="Hyperlink"/>
          <w:rFonts w:ascii="Helvetica" w:hAnsi="Helvetica" w:cs="Helvetica"/>
        </w:rPr>
        <w:t xml:space="preserve">DOT Federal Aviation Administration </w:t>
      </w:r>
    </w:p>
    <w:p w14:paraId="099D66BF"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DOT - FAA Aviation Research Grants</w:t>
      </w:r>
    </w:p>
    <w:p w14:paraId="767B728B"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FAA Aviation Research and Development Grants</w:t>
      </w:r>
    </w:p>
    <w:p w14:paraId="78E6316F" w14:textId="64B7754F" w:rsidR="00B756C2" w:rsidRPr="005D3F9C" w:rsidRDefault="00B756C2" w:rsidP="00B756C2">
      <w:pPr>
        <w:widowControl w:val="0"/>
        <w:autoSpaceDE w:val="0"/>
        <w:autoSpaceDN w:val="0"/>
        <w:adjustRightInd w:val="0"/>
        <w:rPr>
          <w:rStyle w:val="Hyperlink"/>
          <w:rFonts w:ascii="Helvetica" w:hAnsi="Helvetica"/>
        </w:rPr>
      </w:pPr>
      <w:r w:rsidRPr="005D3F9C">
        <w:rPr>
          <w:rStyle w:val="Hyperlink"/>
          <w:rFonts w:ascii="Helvetica" w:hAnsi="Helvetica" w:cs="Helvetica"/>
        </w:rPr>
        <w:t>Modification</w:t>
      </w:r>
      <w:r w:rsidR="00C045D2" w:rsidRPr="005D3F9C">
        <w:rPr>
          <w:rStyle w:val="Hyperlink"/>
          <w:rFonts w:ascii="Helvetica" w:hAnsi="Helvetica" w:cs="Helvetica"/>
        </w:rPr>
        <w:t>s</w:t>
      </w:r>
      <w:r w:rsidRPr="005D3F9C">
        <w:rPr>
          <w:rStyle w:val="Hyperlink"/>
          <w:rFonts w:ascii="Helvetica" w:hAnsi="Helvetica" w:cs="Helvetica"/>
        </w:rPr>
        <w:t xml:space="preserve"> 3</w:t>
      </w:r>
      <w:r w:rsidR="00C045D2" w:rsidRPr="005D3F9C">
        <w:rPr>
          <w:rStyle w:val="Hyperlink"/>
          <w:rFonts w:ascii="Helvetica" w:hAnsi="Helvetica" w:cs="Helvetica"/>
        </w:rPr>
        <w:t xml:space="preserve"> &amp; 4</w:t>
      </w:r>
    </w:p>
    <w:p w14:paraId="320361BE" w14:textId="25C51C1C" w:rsidR="00B756C2" w:rsidRPr="005D3F9C" w:rsidRDefault="00C045D2" w:rsidP="00B756C2">
      <w:pPr>
        <w:pBdr>
          <w:bottom w:val="single" w:sz="6" w:space="1" w:color="auto"/>
        </w:pBdr>
        <w:outlineLvl w:val="0"/>
        <w:rPr>
          <w:rFonts w:ascii="Helvetica" w:hAnsi="Helvetica" w:cs="Helvetica"/>
        </w:rPr>
      </w:pPr>
      <w:r w:rsidRPr="005D3F9C">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A93C64"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1F7A6606" w14:textId="77777777" w:rsidR="00F22510" w:rsidRDefault="00F22510" w:rsidP="00777049">
      <w:pPr>
        <w:widowControl w:val="0"/>
        <w:autoSpaceDE w:val="0"/>
        <w:autoSpaceDN w:val="0"/>
        <w:adjustRightInd w:val="0"/>
        <w:rPr>
          <w:rFonts w:ascii="Helvetica" w:hAnsi="Helvetica" w:cs="Helvetica"/>
        </w:rPr>
      </w:pPr>
    </w:p>
    <w:p w14:paraId="05A26ECD" w14:textId="68FC0E4E" w:rsidR="007A12F3" w:rsidRPr="007A12F3" w:rsidRDefault="007A12F3" w:rsidP="007A12F3">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"TreasCDevFIMagnet" </w:instrText>
      </w:r>
      <w:r>
        <w:rPr>
          <w:rFonts w:ascii="Helvetica" w:hAnsi="Helvetica" w:cs="Helvetica"/>
          <w:highlight w:val="cyan"/>
        </w:rPr>
        <w:fldChar w:fldCharType="separate"/>
      </w:r>
      <w:r w:rsidRPr="007A12F3">
        <w:rPr>
          <w:rStyle w:val="Hyperlink"/>
          <w:rFonts w:ascii="Helvetica" w:hAnsi="Helvetica" w:cs="Helvetica"/>
          <w:highlight w:val="cyan"/>
        </w:rPr>
        <w:t>Community Development Financial Institutions</w:t>
      </w:r>
    </w:p>
    <w:p w14:paraId="43816912" w14:textId="77777777" w:rsidR="007A12F3" w:rsidRPr="007A12F3" w:rsidRDefault="007A12F3" w:rsidP="007A12F3">
      <w:pPr>
        <w:widowControl w:val="0"/>
        <w:autoSpaceDE w:val="0"/>
        <w:autoSpaceDN w:val="0"/>
        <w:adjustRightInd w:val="0"/>
        <w:rPr>
          <w:rStyle w:val="Hyperlink"/>
          <w:rFonts w:ascii="Helvetica" w:hAnsi="Helvetica" w:cs="Helvetica"/>
        </w:rPr>
      </w:pPr>
      <w:r w:rsidRPr="007A12F3">
        <w:rPr>
          <w:rStyle w:val="Hyperlink"/>
          <w:rFonts w:ascii="Helvetica" w:hAnsi="Helvetica" w:cs="Helvetica"/>
          <w:highlight w:val="cyan"/>
        </w:rPr>
        <w:t>Fiscal Year 2017 Capital Magnet Fund Program</w:t>
      </w:r>
    </w:p>
    <w:p w14:paraId="02800DEA" w14:textId="1E167ACD" w:rsidR="007A12F3" w:rsidRDefault="007A12F3" w:rsidP="00777049">
      <w:pPr>
        <w:widowControl w:val="0"/>
        <w:autoSpaceDE w:val="0"/>
        <w:autoSpaceDN w:val="0"/>
        <w:adjustRightInd w:val="0"/>
        <w:rPr>
          <w:rFonts w:ascii="Helvetica" w:hAnsi="Helvetica" w:cs="Helvetica"/>
        </w:rPr>
      </w:pPr>
      <w:r>
        <w:rPr>
          <w:rFonts w:ascii="Helvetica" w:hAnsi="Helvetica" w:cs="Helvetica"/>
          <w:highlight w:val="cyan"/>
        </w:rPr>
        <w:fldChar w:fldCharType="end"/>
      </w: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0F4A7793" w14:textId="685786DE" w:rsidR="003774AD" w:rsidRDefault="003774AD" w:rsidP="003774AD"/>
    <w:p w14:paraId="715F2F9A" w14:textId="77777777" w:rsidR="00866865" w:rsidRDefault="00B756C2" w:rsidP="00866865">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594E5D87"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DCDBC58" w14:textId="77777777" w:rsidR="00B756C2" w:rsidRPr="001D72F9" w:rsidRDefault="00A93C64"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A93C64"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466665BE" w14:textId="17EB737D" w:rsidR="007B74C5" w:rsidRDefault="00A93C64" w:rsidP="00866865">
      <w:pPr>
        <w:pStyle w:val="NormalWeb"/>
        <w:pBdr>
          <w:bottom w:val="single" w:sz="6" w:space="2" w:color="auto"/>
        </w:pBdr>
        <w:ind w:firstLine="720"/>
        <w:outlineLvl w:val="0"/>
        <w:rPr>
          <w:rStyle w:val="Hyperlink"/>
          <w:rFonts w:ascii="Helvetica" w:hAnsi="Helvetica"/>
        </w:rPr>
      </w:pPr>
      <w:hyperlink w:anchor="USAIDDeleted" w:history="1">
        <w:r w:rsidR="007B74C5" w:rsidRPr="005D3F9C">
          <w:rPr>
            <w:rStyle w:val="Hyperlink"/>
            <w:rFonts w:ascii="Helvetica" w:hAnsi="Helvetica"/>
          </w:rPr>
          <w:t>Deleted</w:t>
        </w:r>
      </w:hyperlink>
    </w:p>
    <w:p w14:paraId="2B0DC024" w14:textId="77777777" w:rsidR="00866865" w:rsidRPr="005D3F9C" w:rsidRDefault="00866865" w:rsidP="00866865">
      <w:pPr>
        <w:pStyle w:val="NormalWeb"/>
        <w:pBdr>
          <w:bottom w:val="single" w:sz="6" w:space="2" w:color="auto"/>
        </w:pBdr>
        <w:ind w:firstLine="720"/>
        <w:outlineLvl w:val="0"/>
        <w:rPr>
          <w:rFonts w:ascii="Helvetica" w:hAnsi="Helvetica"/>
          <w:color w:val="0000FF"/>
          <w:u w:val="single"/>
        </w:rPr>
      </w:pPr>
    </w:p>
    <w:p w14:paraId="160C9800" w14:textId="3EBA5043" w:rsidR="00B756C2" w:rsidRPr="0071077C" w:rsidRDefault="00A93C64" w:rsidP="0071077C">
      <w:pPr>
        <w:widowControl w:val="0"/>
        <w:autoSpaceDE w:val="0"/>
        <w:autoSpaceDN w:val="0"/>
        <w:adjustRightInd w:val="0"/>
        <w:rPr>
          <w:rFonts w:ascii="Helvetica" w:hAnsi="Helvetica" w:cs="Helvetica"/>
          <w:b/>
          <w:sz w:val="28"/>
          <w:szCs w:val="28"/>
        </w:rPr>
      </w:pPr>
      <w:hyperlink w:anchor="VA" w:history="1">
        <w:r w:rsidR="006156D6" w:rsidRPr="006156D6">
          <w:rPr>
            <w:rStyle w:val="Hyperlink"/>
            <w:rFonts w:ascii="Helvetica" w:hAnsi="Helvetica" w:cs="Helvetica"/>
            <w:b/>
            <w:sz w:val="28"/>
            <w:szCs w:val="28"/>
          </w:rPr>
          <w:t>Department of Veterans Affairs</w:t>
        </w:r>
      </w:hyperlink>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bookmarkStart w:id="2" w:name="SpecFedProgNotices"/>
      <w:bookmarkEnd w:id="2"/>
      <w:r w:rsidRPr="001D72F9">
        <w:rPr>
          <w:rFonts w:ascii="Helvetica" w:hAnsi="Helvetica"/>
          <w:b/>
          <w:sz w:val="32"/>
          <w:szCs w:val="32"/>
        </w:rPr>
        <w:t>Special Federal Program Notices</w:t>
      </w:r>
    </w:p>
    <w:p w14:paraId="56EB0EB8" w14:textId="77777777" w:rsidR="00922567" w:rsidRDefault="00922567" w:rsidP="00B756C2">
      <w:pPr>
        <w:widowControl w:val="0"/>
        <w:autoSpaceDE w:val="0"/>
        <w:autoSpaceDN w:val="0"/>
        <w:adjustRightInd w:val="0"/>
        <w:rPr>
          <w:rFonts w:ascii="Helvetica" w:hAnsi="Helvetica" w:cs="Arial"/>
        </w:rPr>
      </w:pPr>
      <w:bookmarkStart w:id="3" w:name="SBAGovtContracting"/>
      <w:bookmarkStart w:id="4" w:name="SBIR"/>
      <w:bookmarkEnd w:id="3"/>
      <w:bookmarkEnd w:id="4"/>
    </w:p>
    <w:p w14:paraId="074393B2" w14:textId="77777777" w:rsidR="0077431C" w:rsidRDefault="0077431C" w:rsidP="0077431C">
      <w:pPr>
        <w:rPr>
          <w:b/>
          <w:sz w:val="28"/>
          <w:szCs w:val="28"/>
        </w:rPr>
      </w:pPr>
    </w:p>
    <w:p w14:paraId="1FA13A3A" w14:textId="77777777" w:rsidR="0077431C" w:rsidRPr="0077431C" w:rsidRDefault="0077431C" w:rsidP="0077431C">
      <w:pPr>
        <w:rPr>
          <w:b/>
          <w:sz w:val="28"/>
          <w:szCs w:val="28"/>
        </w:rPr>
      </w:pPr>
      <w:bookmarkStart w:id="5" w:name="GrantWriting"/>
      <w:bookmarkEnd w:id="5"/>
      <w:r w:rsidRPr="0077431C">
        <w:rPr>
          <w:b/>
          <w:sz w:val="28"/>
          <w:szCs w:val="28"/>
        </w:rPr>
        <w:t>Grant Writing Resources</w:t>
      </w:r>
    </w:p>
    <w:p w14:paraId="5CED88AD" w14:textId="77777777" w:rsidR="0077431C" w:rsidRDefault="0077431C" w:rsidP="00B756C2">
      <w:pPr>
        <w:widowControl w:val="0"/>
        <w:autoSpaceDE w:val="0"/>
        <w:autoSpaceDN w:val="0"/>
        <w:adjustRightInd w:val="0"/>
        <w:rPr>
          <w:rFonts w:ascii="Helvetica" w:hAnsi="Helvetica" w:cs="Arial"/>
        </w:rPr>
      </w:pPr>
    </w:p>
    <w:p w14:paraId="12A0841C" w14:textId="40EBBF9C" w:rsidR="00922567" w:rsidRDefault="00922567" w:rsidP="00B756C2">
      <w:pPr>
        <w:widowControl w:val="0"/>
        <w:autoSpaceDE w:val="0"/>
        <w:autoSpaceDN w:val="0"/>
        <w:adjustRightInd w:val="0"/>
        <w:rPr>
          <w:rFonts w:ascii="Helvetica" w:hAnsi="Helvetica" w:cs="Arial"/>
        </w:rPr>
      </w:pPr>
      <w:r>
        <w:rPr>
          <w:rFonts w:ascii="Helvetica" w:hAnsi="Helvetica" w:cs="Arial"/>
        </w:rPr>
        <w:t xml:space="preserve">The following links are a great resource for </w:t>
      </w:r>
      <w:r w:rsidR="0077431C">
        <w:rPr>
          <w:rFonts w:ascii="Helvetica" w:hAnsi="Helvetica" w:cs="Arial"/>
        </w:rPr>
        <w:t>faith-based non-profits and other community organizations</w:t>
      </w:r>
      <w:r>
        <w:rPr>
          <w:rFonts w:ascii="Helvetica" w:hAnsi="Helvetica" w:cs="Arial"/>
        </w:rPr>
        <w:t xml:space="preserve"> :</w:t>
      </w:r>
    </w:p>
    <w:p w14:paraId="3DE3AD02" w14:textId="77777777" w:rsidR="00922567" w:rsidRDefault="00922567" w:rsidP="00B756C2">
      <w:pPr>
        <w:widowControl w:val="0"/>
        <w:autoSpaceDE w:val="0"/>
        <w:autoSpaceDN w:val="0"/>
        <w:adjustRightInd w:val="0"/>
        <w:rPr>
          <w:rFonts w:ascii="Helvetica" w:hAnsi="Helvetica" w:cs="Arial"/>
        </w:rPr>
      </w:pPr>
    </w:p>
    <w:p w14:paraId="3B0413E5" w14:textId="39662DEC" w:rsidR="00922567" w:rsidRDefault="00A93C64" w:rsidP="00922567">
      <w:pPr>
        <w:pStyle w:val="ListParagraph"/>
        <w:numPr>
          <w:ilvl w:val="0"/>
          <w:numId w:val="38"/>
        </w:numPr>
      </w:pPr>
      <w:hyperlink r:id="rId5" w:history="1">
        <w:r w:rsidR="00922567" w:rsidRPr="00922567">
          <w:rPr>
            <w:rStyle w:val="Hyperlink"/>
            <w:rFonts w:ascii="Helvetica" w:hAnsi="Helvetica"/>
          </w:rPr>
          <w:t>Center for Faith-Based and Community Initiatives (link is external) </w:t>
        </w:r>
      </w:hyperlink>
      <w:r w:rsidR="00922567" w:rsidRPr="00922567">
        <w:t>, U.S. Department of Labor</w:t>
      </w:r>
    </w:p>
    <w:p w14:paraId="1FF3D6FE" w14:textId="77777777" w:rsidR="00922567" w:rsidRPr="00922567" w:rsidRDefault="00922567" w:rsidP="00922567"/>
    <w:p w14:paraId="7CDD743F" w14:textId="77777777" w:rsidR="00922567" w:rsidRDefault="00A93C64" w:rsidP="00922567">
      <w:pPr>
        <w:pStyle w:val="ListParagraph"/>
        <w:numPr>
          <w:ilvl w:val="0"/>
          <w:numId w:val="16"/>
        </w:numPr>
        <w:rPr>
          <w:rFonts w:ascii="Helvetica" w:hAnsi="Helvetica"/>
        </w:rPr>
      </w:pPr>
      <w:hyperlink r:id="rId6" w:history="1">
        <w:r w:rsidR="00922567" w:rsidRPr="00922567">
          <w:rPr>
            <w:rStyle w:val="Hyperlink"/>
            <w:rFonts w:ascii="Helvetica" w:hAnsi="Helvetica"/>
            <w:b/>
            <w:bCs/>
            <w:color w:val="205493"/>
            <w:bdr w:val="none" w:sz="0" w:space="0" w:color="auto" w:frame="1"/>
          </w:rPr>
          <w:t>http://www.usaid.gov/partnership-opportunities/fbci</w:t>
        </w:r>
      </w:hyperlink>
      <w:r w:rsidR="00922567" w:rsidRPr="00922567">
        <w:rPr>
          <w:rFonts w:ascii="Helvetica" w:hAnsi="Helvetica"/>
          <w:color w:val="336799"/>
          <w:shd w:val="clear" w:color="auto" w:fill="FFFFFF"/>
        </w:rPr>
        <w:t>.</w:t>
      </w:r>
      <w:r w:rsidR="00922567" w:rsidRPr="00922567">
        <w:rPr>
          <w:rStyle w:val="apple-converted-space"/>
          <w:rFonts w:ascii="Helvetica" w:hAnsi="Helvetica"/>
          <w:color w:val="336799"/>
          <w:shd w:val="clear" w:color="auto" w:fill="FFFFFF"/>
        </w:rPr>
        <w:t xml:space="preserve">  </w:t>
      </w:r>
      <w:r w:rsidR="00922567" w:rsidRPr="00922567">
        <w:rPr>
          <w:rFonts w:ascii="Helvetica" w:hAnsi="Helvetica"/>
        </w:rPr>
        <w:t>U.S. Agency for International Development</w:t>
      </w:r>
    </w:p>
    <w:p w14:paraId="1FFC8B7B" w14:textId="77777777" w:rsidR="00922567" w:rsidRPr="00922567" w:rsidRDefault="00922567" w:rsidP="00922567">
      <w:pPr>
        <w:ind w:left="360"/>
        <w:rPr>
          <w:rFonts w:ascii="Helvetica" w:hAnsi="Helvetica"/>
        </w:rPr>
      </w:pPr>
    </w:p>
    <w:p w14:paraId="56C18F52" w14:textId="77777777" w:rsidR="00922567" w:rsidRPr="00922567" w:rsidRDefault="00A93C64" w:rsidP="00922567">
      <w:pPr>
        <w:pStyle w:val="ListParagraph"/>
        <w:numPr>
          <w:ilvl w:val="0"/>
          <w:numId w:val="16"/>
        </w:numPr>
      </w:pPr>
      <w:hyperlink r:id="rId7" w:history="1">
        <w:r w:rsidR="00922567" w:rsidRPr="00922567">
          <w:rPr>
            <w:rStyle w:val="Hyperlink"/>
            <w:rFonts w:ascii="Helvetica" w:hAnsi="Helvetica"/>
          </w:rPr>
          <w:t>Faith-Based and Other Community Initiatives (link is external) </w:t>
        </w:r>
      </w:hyperlink>
      <w:r w:rsidR="00922567" w:rsidRPr="00922567">
        <w:t>, Corporation for National Community Service</w:t>
      </w:r>
    </w:p>
    <w:p w14:paraId="7991191A" w14:textId="77777777" w:rsidR="00922567" w:rsidRDefault="00922567" w:rsidP="00922567"/>
    <w:p w14:paraId="1FFDA458" w14:textId="54258171" w:rsidR="00922567" w:rsidRPr="00922567" w:rsidRDefault="00A93C64" w:rsidP="00922567">
      <w:pPr>
        <w:pStyle w:val="ListParagraph"/>
        <w:numPr>
          <w:ilvl w:val="0"/>
          <w:numId w:val="16"/>
        </w:numPr>
      </w:pPr>
      <w:hyperlink r:id="rId8" w:history="1">
        <w:r w:rsidR="00922567" w:rsidRPr="00922567">
          <w:rPr>
            <w:rStyle w:val="Hyperlink"/>
            <w:rFonts w:ascii="Helvetica" w:hAnsi="Helvetica"/>
          </w:rPr>
          <w:t>Task Force for Faith-Based and Community Initiatives (link is external) </w:t>
        </w:r>
      </w:hyperlink>
      <w:r w:rsidR="00922567" w:rsidRPr="00922567">
        <w:t>, U.S. Department of Justice</w:t>
      </w:r>
    </w:p>
    <w:p w14:paraId="24486C81" w14:textId="77777777" w:rsidR="00922567" w:rsidRPr="0077431C" w:rsidRDefault="00922567" w:rsidP="0077431C">
      <w:pPr>
        <w:rPr>
          <w:b/>
          <w:sz w:val="28"/>
          <w:szCs w:val="28"/>
        </w:rPr>
      </w:pPr>
    </w:p>
    <w:p w14:paraId="35F32078" w14:textId="77777777" w:rsidR="00922567" w:rsidRPr="00922567" w:rsidRDefault="00A93C64" w:rsidP="00922567">
      <w:pPr>
        <w:numPr>
          <w:ilvl w:val="0"/>
          <w:numId w:val="17"/>
        </w:numPr>
        <w:rPr>
          <w:rFonts w:ascii="Helvetica" w:hAnsi="Helvetica"/>
        </w:rPr>
      </w:pPr>
      <w:hyperlink r:id="rId9" w:history="1">
        <w:r w:rsidR="00922567" w:rsidRPr="00922567">
          <w:rPr>
            <w:rStyle w:val="Hyperlink"/>
            <w:rFonts w:ascii="Helvetica" w:hAnsi="Helvetica"/>
          </w:rPr>
          <w:t>Proposal Writing Short Course (link is external) </w:t>
        </w:r>
      </w:hyperlink>
      <w:r w:rsidR="00922567" w:rsidRPr="00922567">
        <w:rPr>
          <w:rFonts w:ascii="Helvetica" w:hAnsi="Helvetica"/>
        </w:rPr>
        <w:t>Foundation Center.</w:t>
      </w:r>
    </w:p>
    <w:p w14:paraId="6202F86C" w14:textId="18843991" w:rsidR="00922567" w:rsidRDefault="00A93C64" w:rsidP="00922567">
      <w:pPr>
        <w:pStyle w:val="ListParagraph"/>
        <w:numPr>
          <w:ilvl w:val="0"/>
          <w:numId w:val="17"/>
        </w:numPr>
        <w:pBdr>
          <w:top w:val="single" w:sz="6" w:space="1" w:color="auto"/>
          <w:bottom w:val="single" w:sz="6" w:space="1" w:color="auto"/>
        </w:pBdr>
      </w:pPr>
      <w:hyperlink r:id="rId10" w:history="1">
        <w:r w:rsidR="00922567" w:rsidRPr="00922567">
          <w:rPr>
            <w:rStyle w:val="Hyperlink"/>
            <w:rFonts w:ascii="Helvetica" w:hAnsi="Helvetica"/>
          </w:rPr>
          <w:t>General Tips on Writing a Competitive Grant Proposal (link is external) </w:t>
        </w:r>
      </w:hyperlink>
      <w:r w:rsidR="00922567">
        <w:rPr>
          <w:rStyle w:val="Hyperlink"/>
          <w:rFonts w:ascii="Helvetica" w:hAnsi="Helvetica"/>
        </w:rPr>
        <w:t xml:space="preserve">  </w:t>
      </w:r>
      <w:r w:rsidR="00922567" w:rsidRPr="00922567">
        <w:t>U.S. Environmental Protection Agency.</w:t>
      </w:r>
    </w:p>
    <w:p w14:paraId="2C22B130" w14:textId="7F9E46E2" w:rsidR="00922567" w:rsidRDefault="00A93C64" w:rsidP="00922567">
      <w:pPr>
        <w:pStyle w:val="ListParagraph"/>
        <w:numPr>
          <w:ilvl w:val="0"/>
          <w:numId w:val="17"/>
        </w:numPr>
        <w:pBdr>
          <w:top w:val="single" w:sz="6" w:space="1" w:color="auto"/>
          <w:bottom w:val="single" w:sz="6" w:space="1" w:color="auto"/>
        </w:pBdr>
      </w:pPr>
      <w:hyperlink r:id="rId11" w:history="1">
        <w:r w:rsidR="00922567" w:rsidRPr="00922567">
          <w:rPr>
            <w:rStyle w:val="Hyperlink"/>
            <w:rFonts w:ascii="Helvetica" w:hAnsi="Helvetica"/>
          </w:rPr>
          <w:t>How to Write a Grant Proposal (link is external) </w:t>
        </w:r>
      </w:hyperlink>
      <w:r w:rsidR="00922567" w:rsidRPr="00922567">
        <w:t xml:space="preserve">Appalachian Regional Commission. </w:t>
      </w:r>
    </w:p>
    <w:p w14:paraId="51C5FE86" w14:textId="77777777" w:rsidR="00922567" w:rsidRDefault="00A93C64" w:rsidP="00922567">
      <w:pPr>
        <w:pStyle w:val="ListParagraph"/>
        <w:numPr>
          <w:ilvl w:val="0"/>
          <w:numId w:val="41"/>
        </w:numPr>
        <w:pBdr>
          <w:bottom w:val="single" w:sz="6" w:space="1" w:color="auto"/>
        </w:pBdr>
        <w:rPr>
          <w:rFonts w:ascii="Helvetica" w:hAnsi="Helvetica"/>
        </w:rPr>
      </w:pPr>
      <w:hyperlink r:id="rId12" w:history="1">
        <w:r w:rsidR="00922567" w:rsidRPr="00922567">
          <w:rPr>
            <w:rStyle w:val="Hyperlink"/>
            <w:rFonts w:ascii="Helvetica" w:hAnsi="Helvetica"/>
          </w:rPr>
          <w:t>A Guide to Funding Resources</w:t>
        </w:r>
      </w:hyperlink>
      <w:r w:rsidR="00922567" w:rsidRPr="00922567">
        <w:rPr>
          <w:rFonts w:ascii="Helvetica" w:hAnsi="Helvetica"/>
        </w:rPr>
        <w:t xml:space="preserve"> USDA Rural Information Center.</w:t>
      </w:r>
    </w:p>
    <w:p w14:paraId="6A7F195B" w14:textId="77777777" w:rsidR="00922567" w:rsidRPr="00922567" w:rsidRDefault="00922567" w:rsidP="00922567">
      <w:pPr>
        <w:pBdr>
          <w:bottom w:val="single" w:sz="6" w:space="1" w:color="auto"/>
        </w:pBdr>
        <w:rPr>
          <w:rFonts w:ascii="Helvetica" w:hAnsi="Helvetica"/>
        </w:rPr>
      </w:pPr>
    </w:p>
    <w:p w14:paraId="33C22B4E" w14:textId="77777777" w:rsidR="00922567" w:rsidRPr="00922567" w:rsidRDefault="00922567" w:rsidP="00922567">
      <w:pPr>
        <w:pBdr>
          <w:bottom w:val="single" w:sz="6" w:space="1" w:color="auto"/>
        </w:pBdr>
        <w:rPr>
          <w:rFonts w:ascii="Helvetica" w:hAnsi="Helvetica"/>
        </w:rPr>
      </w:pPr>
    </w:p>
    <w:p w14:paraId="32F8E2CA" w14:textId="77777777" w:rsidR="00922567" w:rsidRPr="00922567" w:rsidRDefault="00922567" w:rsidP="00B756C2">
      <w:pPr>
        <w:widowControl w:val="0"/>
        <w:autoSpaceDE w:val="0"/>
        <w:autoSpaceDN w:val="0"/>
        <w:adjustRightInd w:val="0"/>
        <w:rPr>
          <w:rFonts w:ascii="Helvetica" w:hAnsi="Helvetica" w:cs="Arial"/>
        </w:rPr>
      </w:pPr>
    </w:p>
    <w:p w14:paraId="11213734" w14:textId="77777777" w:rsidR="00922567" w:rsidRDefault="00922567" w:rsidP="00B756C2">
      <w:pPr>
        <w:widowControl w:val="0"/>
        <w:autoSpaceDE w:val="0"/>
        <w:autoSpaceDN w:val="0"/>
        <w:adjustRightInd w:val="0"/>
        <w:rPr>
          <w:rFonts w:ascii="Helvetica" w:hAnsi="Helvetica" w:cs="Arial"/>
        </w:rPr>
      </w:pPr>
    </w:p>
    <w:p w14:paraId="424F74DF" w14:textId="77777777" w:rsidR="00922567" w:rsidRDefault="00922567" w:rsidP="00B756C2">
      <w:pPr>
        <w:widowControl w:val="0"/>
        <w:autoSpaceDE w:val="0"/>
        <w:autoSpaceDN w:val="0"/>
        <w:adjustRightInd w:val="0"/>
        <w:rPr>
          <w:rFonts w:ascii="Helvetica" w:hAnsi="Helvetica" w:cs="Arial"/>
        </w:rPr>
      </w:pPr>
    </w:p>
    <w:p w14:paraId="7D436494" w14:textId="77777777" w:rsidR="00922567" w:rsidRDefault="00922567" w:rsidP="00B756C2">
      <w:pPr>
        <w:widowControl w:val="0"/>
        <w:autoSpaceDE w:val="0"/>
        <w:autoSpaceDN w:val="0"/>
        <w:adjustRightInd w:val="0"/>
        <w:rPr>
          <w:rFonts w:ascii="Helvetica" w:hAnsi="Helvetica" w:cs="Arial"/>
        </w:rPr>
      </w:pPr>
    </w:p>
    <w:p w14:paraId="1D766C3E" w14:textId="77777777" w:rsidR="00922567" w:rsidRDefault="00922567" w:rsidP="00B756C2">
      <w:pPr>
        <w:widowControl w:val="0"/>
        <w:autoSpaceDE w:val="0"/>
        <w:autoSpaceDN w:val="0"/>
        <w:adjustRightInd w:val="0"/>
        <w:rPr>
          <w:rFonts w:ascii="Helvetica" w:hAnsi="Helvetica" w:cs="Arial"/>
        </w:rPr>
      </w:pPr>
    </w:p>
    <w:p w14:paraId="63233E58" w14:textId="77777777" w:rsidR="00922567" w:rsidRDefault="00922567" w:rsidP="00B756C2">
      <w:pPr>
        <w:widowControl w:val="0"/>
        <w:autoSpaceDE w:val="0"/>
        <w:autoSpaceDN w:val="0"/>
        <w:adjustRightInd w:val="0"/>
        <w:rPr>
          <w:rFonts w:ascii="Helvetica" w:hAnsi="Helvetica" w:cs="Arial"/>
        </w:rPr>
      </w:pPr>
    </w:p>
    <w:p w14:paraId="5A1B9C2B" w14:textId="77777777" w:rsidR="00922567" w:rsidRDefault="00922567" w:rsidP="00B756C2">
      <w:pPr>
        <w:widowControl w:val="0"/>
        <w:autoSpaceDE w:val="0"/>
        <w:autoSpaceDN w:val="0"/>
        <w:adjustRightInd w:val="0"/>
        <w:rPr>
          <w:rFonts w:ascii="Helvetica" w:hAnsi="Helvetica" w:cs="Arial"/>
        </w:rPr>
      </w:pPr>
    </w:p>
    <w:p w14:paraId="70431488" w14:textId="77777777" w:rsidR="00922567" w:rsidRDefault="00922567" w:rsidP="00B756C2">
      <w:pPr>
        <w:widowControl w:val="0"/>
        <w:autoSpaceDE w:val="0"/>
        <w:autoSpaceDN w:val="0"/>
        <w:adjustRightInd w:val="0"/>
        <w:rPr>
          <w:rFonts w:ascii="Helvetica" w:hAnsi="Helvetica" w:cs="Arial"/>
        </w:rPr>
      </w:pPr>
    </w:p>
    <w:p w14:paraId="424116B3" w14:textId="03ACE12D" w:rsidR="00B756C2" w:rsidRDefault="0071077C" w:rsidP="00B756C2">
      <w:pPr>
        <w:widowControl w:val="0"/>
        <w:autoSpaceDE w:val="0"/>
        <w:autoSpaceDN w:val="0"/>
        <w:adjustRightInd w:val="0"/>
        <w:rPr>
          <w:rFonts w:ascii="Helvetica" w:hAnsi="Helvetica" w:cs="Arial"/>
        </w:rPr>
      </w:pPr>
      <w:bookmarkStart w:id="6" w:name="SamGrantsGov"/>
      <w:bookmarkEnd w:id="6"/>
      <w:r>
        <w:rPr>
          <w:rFonts w:ascii="Helvetica" w:hAnsi="Helvetica" w:cs="Arial"/>
          <w:noProof/>
        </w:rPr>
        <w:lastRenderedPageBreak/>
        <w:drawing>
          <wp:inline distT="0" distB="0" distL="0" distR="0" wp14:anchorId="1A472370" wp14:editId="051DCC0D">
            <wp:extent cx="4787265" cy="3933842"/>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45 AM.png"/>
                    <pic:cNvPicPr/>
                  </pic:nvPicPr>
                  <pic:blipFill>
                    <a:blip r:embed="rId13">
                      <a:extLst>
                        <a:ext uri="{28A0092B-C50C-407E-A947-70E740481C1C}">
                          <a14:useLocalDpi xmlns:a14="http://schemas.microsoft.com/office/drawing/2010/main" val="0"/>
                        </a:ext>
                      </a:extLst>
                    </a:blip>
                    <a:stretch>
                      <a:fillRect/>
                    </a:stretch>
                  </pic:blipFill>
                  <pic:spPr>
                    <a:xfrm>
                      <a:off x="0" y="0"/>
                      <a:ext cx="4788070" cy="3934503"/>
                    </a:xfrm>
                    <a:prstGeom prst="rect">
                      <a:avLst/>
                    </a:prstGeom>
                  </pic:spPr>
                </pic:pic>
              </a:graphicData>
            </a:graphic>
          </wp:inline>
        </w:drawing>
      </w:r>
    </w:p>
    <w:p w14:paraId="1A00612D" w14:textId="6024ED35" w:rsidR="00BE3AA6" w:rsidRPr="005D3F9C" w:rsidRDefault="00BE3AA6" w:rsidP="00B756C2">
      <w:pPr>
        <w:widowControl w:val="0"/>
        <w:autoSpaceDE w:val="0"/>
        <w:autoSpaceDN w:val="0"/>
        <w:adjustRightInd w:val="0"/>
        <w:rPr>
          <w:rFonts w:ascii="Helvetica" w:hAnsi="Helvetica" w:cs="Arial"/>
        </w:rPr>
      </w:pPr>
    </w:p>
    <w:p w14:paraId="649C0068" w14:textId="2A41DA4F" w:rsidR="00BE3AA6" w:rsidRDefault="00BE3AA6" w:rsidP="00B756C2">
      <w:pPr>
        <w:pStyle w:val="Heading3"/>
        <w:spacing w:before="2" w:after="2"/>
        <w:rPr>
          <w:rFonts w:ascii="Helvetica" w:hAnsi="Helvetica"/>
          <w:sz w:val="24"/>
          <w:szCs w:val="24"/>
        </w:rPr>
      </w:pPr>
      <w:r>
        <w:rPr>
          <w:rFonts w:ascii="Helvetica" w:hAnsi="Helvetica"/>
          <w:noProof/>
          <w:sz w:val="24"/>
          <w:szCs w:val="24"/>
        </w:rPr>
        <w:lastRenderedPageBreak/>
        <w:drawing>
          <wp:inline distT="0" distB="0" distL="0" distR="0" wp14:anchorId="0D81A0C5" wp14:editId="1E2ABBE1">
            <wp:extent cx="6457950" cy="5728970"/>
            <wp:effectExtent l="0" t="0" r="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06 AM.png"/>
                    <pic:cNvPicPr/>
                  </pic:nvPicPr>
                  <pic:blipFill>
                    <a:blip r:embed="rId14">
                      <a:extLst>
                        <a:ext uri="{28A0092B-C50C-407E-A947-70E740481C1C}">
                          <a14:useLocalDpi xmlns:a14="http://schemas.microsoft.com/office/drawing/2010/main" val="0"/>
                        </a:ext>
                      </a:extLst>
                    </a:blip>
                    <a:stretch>
                      <a:fillRect/>
                    </a:stretch>
                  </pic:blipFill>
                  <pic:spPr>
                    <a:xfrm>
                      <a:off x="0" y="0"/>
                      <a:ext cx="6457950" cy="5728970"/>
                    </a:xfrm>
                    <a:prstGeom prst="rect">
                      <a:avLst/>
                    </a:prstGeom>
                  </pic:spPr>
                </pic:pic>
              </a:graphicData>
            </a:graphic>
          </wp:inline>
        </w:drawing>
      </w:r>
    </w:p>
    <w:p w14:paraId="4FC87850" w14:textId="77777777" w:rsidR="00BE3AA6" w:rsidRDefault="00BE3AA6" w:rsidP="00B756C2">
      <w:pPr>
        <w:pStyle w:val="Heading3"/>
        <w:spacing w:before="2" w:after="2"/>
        <w:rPr>
          <w:rFonts w:ascii="Helvetica" w:hAnsi="Helvetica"/>
          <w:sz w:val="24"/>
          <w:szCs w:val="24"/>
        </w:rPr>
      </w:pPr>
    </w:p>
    <w:p w14:paraId="26EC8E7F" w14:textId="0EDB4A6A" w:rsidR="00BE3AA6" w:rsidRDefault="00BE3AA6" w:rsidP="00B756C2">
      <w:pPr>
        <w:pStyle w:val="Heading3"/>
        <w:spacing w:before="2" w:after="2"/>
        <w:rPr>
          <w:rFonts w:ascii="Helvetica" w:hAnsi="Helvetica"/>
          <w:sz w:val="24"/>
          <w:szCs w:val="24"/>
        </w:rPr>
      </w:pPr>
      <w:r>
        <w:rPr>
          <w:rFonts w:ascii="Helvetica" w:hAnsi="Helvetica"/>
          <w:noProof/>
          <w:sz w:val="24"/>
          <w:szCs w:val="24"/>
        </w:rPr>
        <w:drawing>
          <wp:inline distT="0" distB="0" distL="0" distR="0" wp14:anchorId="6EECF939" wp14:editId="623B3907">
            <wp:extent cx="5473700" cy="3667760"/>
            <wp:effectExtent l="0" t="0" r="1270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1.25 AM.png"/>
                    <pic:cNvPicPr/>
                  </pic:nvPicPr>
                  <pic:blipFill>
                    <a:blip r:embed="rId15">
                      <a:extLst>
                        <a:ext uri="{28A0092B-C50C-407E-A947-70E740481C1C}">
                          <a14:useLocalDpi xmlns:a14="http://schemas.microsoft.com/office/drawing/2010/main" val="0"/>
                        </a:ext>
                      </a:extLst>
                    </a:blip>
                    <a:stretch>
                      <a:fillRect/>
                    </a:stretch>
                  </pic:blipFill>
                  <pic:spPr>
                    <a:xfrm>
                      <a:off x="0" y="0"/>
                      <a:ext cx="5476182" cy="3669423"/>
                    </a:xfrm>
                    <a:prstGeom prst="rect">
                      <a:avLst/>
                    </a:prstGeom>
                  </pic:spPr>
                </pic:pic>
              </a:graphicData>
            </a:graphic>
          </wp:inline>
        </w:drawing>
      </w:r>
    </w:p>
    <w:p w14:paraId="0CBB7745" w14:textId="1BE7FF5C" w:rsidR="000763C5" w:rsidRPr="000763C5" w:rsidRDefault="00A93C64" w:rsidP="000763C5">
      <w:hyperlink r:id="rId16" w:history="1">
        <w:r w:rsidR="000763C5" w:rsidRPr="000763C5">
          <w:rPr>
            <w:rStyle w:val="Hyperlink"/>
            <w:rFonts w:ascii="Helvetica" w:hAnsi="Helvetica"/>
          </w:rPr>
          <w:t>https://portal.hud.gov/hudportal/HUD?src=/program_offices/administration/grants/fundsavail</w:t>
        </w:r>
      </w:hyperlink>
    </w:p>
    <w:p w14:paraId="59479941" w14:textId="77777777" w:rsidR="00BE3AA6" w:rsidRDefault="00BE3AA6" w:rsidP="00B756C2">
      <w:pPr>
        <w:pStyle w:val="Heading3"/>
        <w:spacing w:before="2" w:after="2"/>
        <w:rPr>
          <w:rFonts w:ascii="Helvetica" w:hAnsi="Helvetica"/>
          <w:sz w:val="24"/>
          <w:szCs w:val="24"/>
        </w:rPr>
      </w:pPr>
    </w:p>
    <w:p w14:paraId="2ACF3871" w14:textId="77777777" w:rsidR="00BE3AA6" w:rsidRDefault="00BE3AA6" w:rsidP="00B756C2">
      <w:pPr>
        <w:pStyle w:val="Heading3"/>
        <w:spacing w:before="2" w:after="2"/>
        <w:rPr>
          <w:rFonts w:ascii="Helvetica" w:hAnsi="Helvetica"/>
          <w:sz w:val="24"/>
          <w:szCs w:val="24"/>
        </w:rPr>
      </w:pPr>
    </w:p>
    <w:p w14:paraId="561095CF" w14:textId="5C235655" w:rsidR="00B756C2" w:rsidRDefault="00BE3AA6" w:rsidP="00B756C2">
      <w:pPr>
        <w:pStyle w:val="Heading3"/>
        <w:spacing w:before="2" w:after="2"/>
        <w:rPr>
          <w:rFonts w:ascii="Helvetica" w:hAnsi="Helvetica"/>
          <w:sz w:val="24"/>
          <w:szCs w:val="24"/>
        </w:rPr>
      </w:pPr>
      <w:r>
        <w:rPr>
          <w:rFonts w:ascii="Helvetica" w:hAnsi="Helvetica"/>
          <w:sz w:val="24"/>
          <w:szCs w:val="24"/>
        </w:rPr>
        <w:t>T</w:t>
      </w:r>
      <w:r w:rsidR="00B756C2" w:rsidRPr="005D3F9C">
        <w:rPr>
          <w:rFonts w:ascii="Helvetica" w:hAnsi="Helvetica"/>
          <w:sz w:val="24"/>
          <w:szCs w:val="24"/>
        </w:rPr>
        <w:t>he Small Business Innovative Research Program - SBIR Program</w:t>
      </w:r>
    </w:p>
    <w:p w14:paraId="68765DCF" w14:textId="77777777" w:rsidR="00BE3AA6" w:rsidRPr="00BE3AA6" w:rsidRDefault="00BE3AA6" w:rsidP="00BE3AA6"/>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hyperlink r:id="rId17" w:tgtFrame="_blank" w:history="1">
        <w:r w:rsidRPr="005D3F9C">
          <w:rPr>
            <w:rStyle w:val="Hyperlink"/>
            <w:rFonts w:ascii="Helvetica" w:hAnsi="Helvetica"/>
          </w:rPr>
          <w:t>Department of Agriculture</w:t>
        </w:r>
      </w:hyperlink>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8" w:tgtFrame="_blank" w:history="1">
        <w:r w:rsidRPr="005D3F9C">
          <w:rPr>
            <w:rStyle w:val="Hyperlink"/>
            <w:rFonts w:ascii="Helvetica" w:hAnsi="Helvetica"/>
          </w:rPr>
          <w:t>National Institute of Standards and Technology</w:t>
        </w:r>
      </w:hyperlink>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hyperlink r:id="rId19" w:tgtFrame="_blank" w:history="1">
        <w:r w:rsidRPr="005D3F9C">
          <w:rPr>
            <w:rStyle w:val="Hyperlink"/>
            <w:rFonts w:ascii="Helvetica" w:hAnsi="Helvetica"/>
          </w:rPr>
          <w:t>National Oceanic and Atmospheric Administration</w:t>
        </w:r>
      </w:hyperlink>
    </w:p>
    <w:p w14:paraId="772914AF" w14:textId="77777777" w:rsidR="00B756C2" w:rsidRPr="005D3F9C" w:rsidRDefault="00B756C2" w:rsidP="00B756C2">
      <w:pPr>
        <w:numPr>
          <w:ilvl w:val="0"/>
          <w:numId w:val="2"/>
        </w:numPr>
        <w:spacing w:beforeLines="1" w:before="2" w:afterLines="1" w:after="2"/>
        <w:rPr>
          <w:rFonts w:ascii="Helvetica" w:hAnsi="Helvetica"/>
        </w:rPr>
      </w:pPr>
      <w:hyperlink r:id="rId20" w:tgtFrame="_blank" w:history="1">
        <w:r w:rsidRPr="005D3F9C">
          <w:rPr>
            <w:rStyle w:val="Hyperlink"/>
            <w:rFonts w:ascii="Helvetica" w:hAnsi="Helvetica"/>
          </w:rPr>
          <w:t>Department of Defense</w:t>
        </w:r>
      </w:hyperlink>
    </w:p>
    <w:p w14:paraId="7E0B857E" w14:textId="77777777" w:rsidR="00B756C2" w:rsidRPr="005D3F9C" w:rsidRDefault="00B756C2" w:rsidP="00B756C2">
      <w:pPr>
        <w:numPr>
          <w:ilvl w:val="0"/>
          <w:numId w:val="2"/>
        </w:numPr>
        <w:spacing w:beforeLines="1" w:before="2" w:afterLines="1" w:after="2"/>
        <w:rPr>
          <w:rFonts w:ascii="Helvetica" w:hAnsi="Helvetica"/>
        </w:rPr>
      </w:pPr>
      <w:hyperlink r:id="rId21" w:tgtFrame="_blank" w:history="1">
        <w:r w:rsidRPr="005D3F9C">
          <w:rPr>
            <w:rStyle w:val="Hyperlink"/>
            <w:rFonts w:ascii="Helvetica" w:hAnsi="Helvetica"/>
          </w:rPr>
          <w:t>Department of Education</w:t>
        </w:r>
      </w:hyperlink>
    </w:p>
    <w:p w14:paraId="1B0D1FCC" w14:textId="77777777" w:rsidR="00B756C2" w:rsidRPr="005D3F9C" w:rsidRDefault="00B756C2" w:rsidP="00B756C2">
      <w:pPr>
        <w:numPr>
          <w:ilvl w:val="0"/>
          <w:numId w:val="2"/>
        </w:numPr>
        <w:spacing w:beforeLines="1" w:before="2" w:afterLines="1" w:after="2"/>
        <w:rPr>
          <w:rFonts w:ascii="Helvetica" w:hAnsi="Helvetica"/>
        </w:rPr>
      </w:pPr>
      <w:hyperlink r:id="rId22" w:tgtFrame="_blank" w:history="1">
        <w:r w:rsidRPr="005D3F9C">
          <w:rPr>
            <w:rStyle w:val="Hyperlink"/>
            <w:rFonts w:ascii="Helvetica" w:hAnsi="Helvetica"/>
          </w:rPr>
          <w:t>Department of Energy</w:t>
        </w:r>
      </w:hyperlink>
    </w:p>
    <w:p w14:paraId="618993AC" w14:textId="77777777" w:rsidR="00B756C2" w:rsidRPr="005D3F9C" w:rsidRDefault="00B756C2" w:rsidP="00B756C2">
      <w:pPr>
        <w:numPr>
          <w:ilvl w:val="0"/>
          <w:numId w:val="2"/>
        </w:numPr>
        <w:spacing w:beforeLines="1" w:before="2" w:afterLines="1" w:after="2"/>
        <w:rPr>
          <w:rFonts w:ascii="Helvetica" w:hAnsi="Helvetica"/>
        </w:rPr>
      </w:pPr>
      <w:hyperlink r:id="rId23" w:tgtFrame="_blank" w:history="1">
        <w:r w:rsidRPr="005D3F9C">
          <w:rPr>
            <w:rStyle w:val="Hyperlink"/>
            <w:rFonts w:ascii="Helvetica" w:hAnsi="Helvetica"/>
          </w:rPr>
          <w:t>Department of Health and Human Services</w:t>
        </w:r>
      </w:hyperlink>
    </w:p>
    <w:p w14:paraId="75F32105" w14:textId="77777777" w:rsidR="00B756C2" w:rsidRPr="005D3F9C" w:rsidRDefault="00B756C2" w:rsidP="00B756C2">
      <w:pPr>
        <w:numPr>
          <w:ilvl w:val="0"/>
          <w:numId w:val="2"/>
        </w:numPr>
        <w:spacing w:beforeLines="1" w:before="2" w:afterLines="1" w:after="2"/>
        <w:rPr>
          <w:rFonts w:ascii="Helvetica" w:hAnsi="Helvetica"/>
        </w:rPr>
      </w:pPr>
      <w:hyperlink r:id="rId24" w:tgtFrame="_blank" w:history="1">
        <w:r w:rsidRPr="005D3F9C">
          <w:rPr>
            <w:rStyle w:val="Hyperlink"/>
            <w:rFonts w:ascii="Helvetica" w:hAnsi="Helvetica"/>
          </w:rPr>
          <w:t>Department of Homeland Security</w:t>
        </w:r>
      </w:hyperlink>
    </w:p>
    <w:p w14:paraId="0B46C078" w14:textId="77777777" w:rsidR="00B756C2" w:rsidRPr="005D3F9C" w:rsidRDefault="00B756C2" w:rsidP="00B756C2">
      <w:pPr>
        <w:numPr>
          <w:ilvl w:val="0"/>
          <w:numId w:val="2"/>
        </w:numPr>
        <w:spacing w:beforeLines="1" w:before="2" w:afterLines="1" w:after="2"/>
        <w:rPr>
          <w:rFonts w:ascii="Helvetica" w:hAnsi="Helvetica"/>
        </w:rPr>
      </w:pPr>
      <w:hyperlink r:id="rId25" w:tgtFrame="_blank" w:history="1">
        <w:r w:rsidRPr="005D3F9C">
          <w:rPr>
            <w:rStyle w:val="Hyperlink"/>
            <w:rFonts w:ascii="Helvetica" w:hAnsi="Helvetica"/>
          </w:rPr>
          <w:t>Department of Transportation</w:t>
        </w:r>
      </w:hyperlink>
    </w:p>
    <w:p w14:paraId="3452749D" w14:textId="77777777" w:rsidR="00B756C2" w:rsidRPr="005D3F9C" w:rsidRDefault="00B756C2" w:rsidP="00B756C2">
      <w:pPr>
        <w:numPr>
          <w:ilvl w:val="0"/>
          <w:numId w:val="2"/>
        </w:numPr>
        <w:spacing w:beforeLines="1" w:before="2" w:afterLines="1" w:after="2"/>
        <w:rPr>
          <w:rFonts w:ascii="Helvetica" w:hAnsi="Helvetica"/>
        </w:rPr>
      </w:pPr>
      <w:hyperlink r:id="rId26" w:tgtFrame="_blank" w:history="1">
        <w:r w:rsidRPr="005D3F9C">
          <w:rPr>
            <w:rStyle w:val="Hyperlink"/>
            <w:rFonts w:ascii="Helvetica" w:hAnsi="Helvetica"/>
          </w:rPr>
          <w:t>Environmental Protection Agency</w:t>
        </w:r>
      </w:hyperlink>
    </w:p>
    <w:p w14:paraId="5A508DA4" w14:textId="77777777" w:rsidR="00B756C2" w:rsidRPr="005D3F9C" w:rsidRDefault="00B756C2" w:rsidP="00B756C2">
      <w:pPr>
        <w:numPr>
          <w:ilvl w:val="0"/>
          <w:numId w:val="2"/>
        </w:numPr>
        <w:spacing w:beforeLines="1" w:before="2" w:afterLines="1" w:after="2"/>
        <w:rPr>
          <w:rFonts w:ascii="Helvetica" w:hAnsi="Helvetica"/>
        </w:rPr>
      </w:pPr>
      <w:hyperlink r:id="rId27" w:tgtFrame="_blank" w:history="1">
        <w:r w:rsidRPr="005D3F9C">
          <w:rPr>
            <w:rStyle w:val="Hyperlink"/>
            <w:rFonts w:ascii="Helvetica" w:hAnsi="Helvetica"/>
          </w:rPr>
          <w:t>National Aeronautics and Space Administration</w:t>
        </w:r>
      </w:hyperlink>
    </w:p>
    <w:p w14:paraId="5F56A7EA" w14:textId="77777777" w:rsidR="00B756C2" w:rsidRPr="005D3F9C" w:rsidRDefault="00B756C2" w:rsidP="00B756C2">
      <w:pPr>
        <w:numPr>
          <w:ilvl w:val="0"/>
          <w:numId w:val="2"/>
        </w:numPr>
        <w:spacing w:beforeLines="1" w:before="2" w:afterLines="1" w:after="2"/>
        <w:rPr>
          <w:rFonts w:ascii="Helvetica" w:hAnsi="Helvetica"/>
        </w:rPr>
      </w:pPr>
      <w:hyperlink r:id="rId28" w:tgtFrame="_blank" w:history="1">
        <w:r w:rsidRPr="005D3F9C">
          <w:rPr>
            <w:rStyle w:val="Hyperlink"/>
            <w:rFonts w:ascii="Helvetica" w:hAnsi="Helvetica"/>
          </w:rPr>
          <w:t>National Science Foundation</w:t>
        </w:r>
      </w:hyperlink>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w:t>
      </w:r>
      <w:r w:rsidRPr="005D3F9C">
        <w:rPr>
          <w:rFonts w:ascii="Helvetica" w:hAnsi="Helvetica"/>
        </w:rPr>
        <w:lastRenderedPageBreak/>
        <w:t>small 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7" w:name="PAMS"/>
      <w:bookmarkStart w:id="8" w:name="REMAGFarm"/>
      <w:bookmarkEnd w:id="7"/>
      <w:bookmarkEnd w:id="8"/>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 xml:space="preserve">SBIR </w:t>
      </w:r>
      <w:proofErr w:type="spellStart"/>
      <w:r w:rsidRPr="005D3F9C">
        <w:rPr>
          <w:rFonts w:ascii="Helvetica" w:hAnsi="Helvetica" w:cs="Georgia"/>
          <w:color w:val="125498"/>
        </w:rPr>
        <w:t>NewsLetter</w:t>
      </w:r>
      <w:proofErr w:type="spellEnd"/>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29"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3083C9E" w14:textId="77777777" w:rsidR="00BE3AA6" w:rsidRPr="005D3F9C" w:rsidRDefault="00BE3AA6"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9" w:name="scams"/>
      <w:bookmarkStart w:id="10" w:name="HI"/>
      <w:bookmarkStart w:id="11" w:name="CPSCPool"/>
      <w:bookmarkEnd w:id="9"/>
      <w:bookmarkEnd w:id="10"/>
      <w:bookmarkEnd w:id="11"/>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Default="005859D8" w:rsidP="00B756C2">
      <w:pPr>
        <w:autoSpaceDE w:val="0"/>
        <w:autoSpaceDN w:val="0"/>
        <w:adjustRightInd w:val="0"/>
        <w:outlineLvl w:val="0"/>
        <w:rPr>
          <w:rFonts w:ascii="Helvetica" w:hAnsi="Helvetica"/>
        </w:rPr>
      </w:pPr>
      <w:bookmarkStart w:id="12" w:name="HICurrentnotices"/>
      <w:bookmarkEnd w:id="12"/>
      <w:r w:rsidRPr="005D3F9C">
        <w:rPr>
          <w:rFonts w:ascii="Helvetica" w:hAnsi="Helvetica"/>
        </w:rPr>
        <w:t>Current Notices:</w:t>
      </w:r>
    </w:p>
    <w:p w14:paraId="0086CC4B" w14:textId="77777777" w:rsidR="00AD6FEB" w:rsidRDefault="00AD6FEB" w:rsidP="00B756C2">
      <w:pPr>
        <w:autoSpaceDE w:val="0"/>
        <w:autoSpaceDN w:val="0"/>
        <w:adjustRightInd w:val="0"/>
        <w:outlineLvl w:val="0"/>
        <w:rPr>
          <w:rFonts w:ascii="Helvetica" w:hAnsi="Helvetica"/>
        </w:rPr>
      </w:pPr>
    </w:p>
    <w:p w14:paraId="629875EA" w14:textId="77777777" w:rsidR="00037536" w:rsidRDefault="00037536" w:rsidP="00037536">
      <w:pPr>
        <w:widowControl w:val="0"/>
        <w:autoSpaceDE w:val="0"/>
        <w:autoSpaceDN w:val="0"/>
        <w:adjustRightInd w:val="0"/>
        <w:rPr>
          <w:rFonts w:ascii="Helvetica" w:hAnsi="Helvetica" w:cs="Helvetica"/>
        </w:rPr>
      </w:pPr>
      <w:bookmarkStart w:id="13" w:name="HIILead"/>
      <w:bookmarkEnd w:id="13"/>
      <w:r w:rsidRPr="00A6607B">
        <w:rPr>
          <w:rFonts w:ascii="Helvetica" w:hAnsi="Helvetica" w:cs="Helvetica"/>
          <w:highlight w:val="cyan"/>
        </w:rPr>
        <w:t>Native Youth Initiative for Leadership, Empowerment, and Development (I-LEAD)</w:t>
      </w:r>
    </w:p>
    <w:p w14:paraId="0DF07537" w14:textId="77777777" w:rsidR="00037536" w:rsidRDefault="00037536" w:rsidP="00037536">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037536" w:rsidRPr="00037536" w14:paraId="17BE753A" w14:textId="77777777" w:rsidTr="00037536">
        <w:trPr>
          <w:tblCellSpacing w:w="0" w:type="dxa"/>
        </w:trPr>
        <w:tc>
          <w:tcPr>
            <w:tcW w:w="0" w:type="auto"/>
            <w:noWrap/>
            <w:hideMark/>
          </w:tcPr>
          <w:p w14:paraId="5DC9CC55"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Document Type:</w:t>
            </w:r>
          </w:p>
        </w:tc>
        <w:tc>
          <w:tcPr>
            <w:tcW w:w="0" w:type="auto"/>
            <w:vAlign w:val="center"/>
            <w:hideMark/>
          </w:tcPr>
          <w:p w14:paraId="21B0D3EA"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Grants Notice</w:t>
            </w:r>
          </w:p>
        </w:tc>
      </w:tr>
      <w:tr w:rsidR="00037536" w:rsidRPr="00037536" w14:paraId="24D2EF63" w14:textId="77777777" w:rsidTr="00037536">
        <w:trPr>
          <w:tblCellSpacing w:w="0" w:type="dxa"/>
        </w:trPr>
        <w:tc>
          <w:tcPr>
            <w:tcW w:w="0" w:type="auto"/>
            <w:noWrap/>
            <w:hideMark/>
          </w:tcPr>
          <w:p w14:paraId="00A3F4E9"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Funding Opportunity Number:</w:t>
            </w:r>
          </w:p>
        </w:tc>
        <w:tc>
          <w:tcPr>
            <w:tcW w:w="0" w:type="auto"/>
            <w:vAlign w:val="center"/>
            <w:hideMark/>
          </w:tcPr>
          <w:p w14:paraId="2CF74305"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HHS-2017-ACF-ANA-NC-1263</w:t>
            </w:r>
          </w:p>
        </w:tc>
      </w:tr>
      <w:tr w:rsidR="00037536" w:rsidRPr="00037536" w14:paraId="7BEE599C" w14:textId="77777777" w:rsidTr="00037536">
        <w:trPr>
          <w:tblCellSpacing w:w="0" w:type="dxa"/>
        </w:trPr>
        <w:tc>
          <w:tcPr>
            <w:tcW w:w="0" w:type="auto"/>
            <w:noWrap/>
            <w:hideMark/>
          </w:tcPr>
          <w:p w14:paraId="4B365C67"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Funding Opportunity Title:</w:t>
            </w:r>
          </w:p>
        </w:tc>
        <w:tc>
          <w:tcPr>
            <w:tcW w:w="0" w:type="auto"/>
            <w:vAlign w:val="center"/>
            <w:hideMark/>
          </w:tcPr>
          <w:p w14:paraId="7F83BCC9"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Native Youth Initiative for Leadership, Empowerment, and Development (I-LEAD)</w:t>
            </w:r>
          </w:p>
        </w:tc>
      </w:tr>
      <w:tr w:rsidR="00037536" w:rsidRPr="00037536" w14:paraId="0A8A1BF1" w14:textId="77777777" w:rsidTr="00037536">
        <w:trPr>
          <w:tblCellSpacing w:w="0" w:type="dxa"/>
        </w:trPr>
        <w:tc>
          <w:tcPr>
            <w:tcW w:w="0" w:type="auto"/>
            <w:noWrap/>
            <w:hideMark/>
          </w:tcPr>
          <w:p w14:paraId="01F0B9C6"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Opportunity Category:</w:t>
            </w:r>
          </w:p>
        </w:tc>
        <w:tc>
          <w:tcPr>
            <w:tcW w:w="0" w:type="auto"/>
            <w:vAlign w:val="center"/>
            <w:hideMark/>
          </w:tcPr>
          <w:p w14:paraId="0B139D66"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Discretionary</w:t>
            </w:r>
          </w:p>
        </w:tc>
      </w:tr>
      <w:tr w:rsidR="00037536" w:rsidRPr="00037536" w14:paraId="59137317" w14:textId="77777777" w:rsidTr="00037536">
        <w:trPr>
          <w:tblCellSpacing w:w="0" w:type="dxa"/>
        </w:trPr>
        <w:tc>
          <w:tcPr>
            <w:tcW w:w="0" w:type="auto"/>
            <w:noWrap/>
            <w:hideMark/>
          </w:tcPr>
          <w:p w14:paraId="6F5E9467"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Opportunity Category Explanation:</w:t>
            </w:r>
          </w:p>
        </w:tc>
        <w:tc>
          <w:tcPr>
            <w:tcW w:w="0" w:type="auto"/>
            <w:vAlign w:val="center"/>
            <w:hideMark/>
          </w:tcPr>
          <w:p w14:paraId="1A701647"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 </w:t>
            </w:r>
          </w:p>
        </w:tc>
      </w:tr>
      <w:tr w:rsidR="00037536" w:rsidRPr="00037536" w14:paraId="52AF7EA6" w14:textId="77777777" w:rsidTr="00037536">
        <w:trPr>
          <w:tblCellSpacing w:w="0" w:type="dxa"/>
        </w:trPr>
        <w:tc>
          <w:tcPr>
            <w:tcW w:w="0" w:type="auto"/>
            <w:noWrap/>
            <w:hideMark/>
          </w:tcPr>
          <w:p w14:paraId="5A331644"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Funding Instrument Type:</w:t>
            </w:r>
          </w:p>
        </w:tc>
        <w:tc>
          <w:tcPr>
            <w:tcW w:w="0" w:type="auto"/>
            <w:vAlign w:val="center"/>
            <w:hideMark/>
          </w:tcPr>
          <w:p w14:paraId="74EA1188"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Grant</w:t>
            </w:r>
          </w:p>
        </w:tc>
      </w:tr>
      <w:tr w:rsidR="00037536" w:rsidRPr="00037536" w14:paraId="13A6FD3E" w14:textId="77777777" w:rsidTr="00037536">
        <w:trPr>
          <w:tblCellSpacing w:w="0" w:type="dxa"/>
        </w:trPr>
        <w:tc>
          <w:tcPr>
            <w:tcW w:w="0" w:type="auto"/>
            <w:noWrap/>
            <w:hideMark/>
          </w:tcPr>
          <w:p w14:paraId="319A840B"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Category of Funding Activity:</w:t>
            </w:r>
          </w:p>
        </w:tc>
        <w:tc>
          <w:tcPr>
            <w:tcW w:w="0" w:type="auto"/>
            <w:vAlign w:val="center"/>
            <w:hideMark/>
          </w:tcPr>
          <w:p w14:paraId="0FC85664"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Income Security and Social Services</w:t>
            </w:r>
          </w:p>
        </w:tc>
      </w:tr>
      <w:tr w:rsidR="00037536" w:rsidRPr="00037536" w14:paraId="726B5A64" w14:textId="77777777" w:rsidTr="00037536">
        <w:trPr>
          <w:tblCellSpacing w:w="0" w:type="dxa"/>
        </w:trPr>
        <w:tc>
          <w:tcPr>
            <w:tcW w:w="0" w:type="auto"/>
            <w:noWrap/>
            <w:hideMark/>
          </w:tcPr>
          <w:p w14:paraId="084DEEDF"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Category Explanation:</w:t>
            </w:r>
          </w:p>
        </w:tc>
        <w:tc>
          <w:tcPr>
            <w:tcW w:w="0" w:type="auto"/>
            <w:vAlign w:val="center"/>
            <w:hideMark/>
          </w:tcPr>
          <w:p w14:paraId="30D18F18"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 </w:t>
            </w:r>
          </w:p>
        </w:tc>
      </w:tr>
      <w:tr w:rsidR="00037536" w:rsidRPr="00037536" w14:paraId="7713210C" w14:textId="77777777" w:rsidTr="00037536">
        <w:trPr>
          <w:tblCellSpacing w:w="0" w:type="dxa"/>
        </w:trPr>
        <w:tc>
          <w:tcPr>
            <w:tcW w:w="0" w:type="auto"/>
            <w:noWrap/>
            <w:hideMark/>
          </w:tcPr>
          <w:p w14:paraId="1B77A3E5"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Expected Number of Awards:</w:t>
            </w:r>
          </w:p>
        </w:tc>
        <w:tc>
          <w:tcPr>
            <w:tcW w:w="0" w:type="auto"/>
            <w:vAlign w:val="center"/>
            <w:hideMark/>
          </w:tcPr>
          <w:p w14:paraId="57D73B84"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7</w:t>
            </w:r>
          </w:p>
        </w:tc>
      </w:tr>
      <w:tr w:rsidR="00037536" w:rsidRPr="00037536" w14:paraId="35AF0370" w14:textId="77777777" w:rsidTr="00037536">
        <w:trPr>
          <w:tblCellSpacing w:w="0" w:type="dxa"/>
        </w:trPr>
        <w:tc>
          <w:tcPr>
            <w:tcW w:w="0" w:type="auto"/>
            <w:noWrap/>
            <w:hideMark/>
          </w:tcPr>
          <w:p w14:paraId="33E7D15B"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CFDA Number(s):</w:t>
            </w:r>
          </w:p>
        </w:tc>
        <w:tc>
          <w:tcPr>
            <w:tcW w:w="0" w:type="auto"/>
            <w:vAlign w:val="center"/>
            <w:hideMark/>
          </w:tcPr>
          <w:p w14:paraId="5F575D9C"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93.612 -- Native American Programs</w:t>
            </w:r>
          </w:p>
        </w:tc>
      </w:tr>
      <w:tr w:rsidR="00037536" w:rsidRPr="00037536" w14:paraId="230354F5" w14:textId="77777777" w:rsidTr="00037536">
        <w:trPr>
          <w:tblCellSpacing w:w="0" w:type="dxa"/>
        </w:trPr>
        <w:tc>
          <w:tcPr>
            <w:tcW w:w="0" w:type="auto"/>
            <w:noWrap/>
            <w:hideMark/>
          </w:tcPr>
          <w:p w14:paraId="1623AA65"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Cost Sharing or Matching Requirement:</w:t>
            </w:r>
          </w:p>
        </w:tc>
        <w:tc>
          <w:tcPr>
            <w:tcW w:w="0" w:type="auto"/>
            <w:vAlign w:val="center"/>
            <w:hideMark/>
          </w:tcPr>
          <w:p w14:paraId="714C9BD6"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Yes</w:t>
            </w:r>
          </w:p>
        </w:tc>
      </w:tr>
      <w:tr w:rsidR="00037536" w:rsidRPr="00037536" w14:paraId="3B0D484F" w14:textId="77777777" w:rsidTr="00037536">
        <w:trPr>
          <w:tblCellSpacing w:w="0" w:type="dxa"/>
        </w:trPr>
        <w:tc>
          <w:tcPr>
            <w:tcW w:w="0" w:type="auto"/>
            <w:noWrap/>
            <w:hideMark/>
          </w:tcPr>
          <w:p w14:paraId="7F1B83E0"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Version:</w:t>
            </w:r>
          </w:p>
        </w:tc>
        <w:tc>
          <w:tcPr>
            <w:tcW w:w="0" w:type="auto"/>
            <w:vAlign w:val="center"/>
            <w:hideMark/>
          </w:tcPr>
          <w:p w14:paraId="5D9F159E"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Synopsis 1</w:t>
            </w:r>
          </w:p>
        </w:tc>
      </w:tr>
      <w:tr w:rsidR="00037536" w:rsidRPr="00037536" w14:paraId="4EBBC393" w14:textId="77777777" w:rsidTr="00037536">
        <w:trPr>
          <w:tblCellSpacing w:w="0" w:type="dxa"/>
        </w:trPr>
        <w:tc>
          <w:tcPr>
            <w:tcW w:w="0" w:type="auto"/>
            <w:noWrap/>
            <w:hideMark/>
          </w:tcPr>
          <w:p w14:paraId="079BC67C"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Posted Date:</w:t>
            </w:r>
          </w:p>
        </w:tc>
        <w:tc>
          <w:tcPr>
            <w:tcW w:w="0" w:type="auto"/>
            <w:vAlign w:val="center"/>
            <w:hideMark/>
          </w:tcPr>
          <w:p w14:paraId="7E1A36F8"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Jun 09, 2017</w:t>
            </w:r>
          </w:p>
        </w:tc>
      </w:tr>
      <w:tr w:rsidR="00037536" w:rsidRPr="00037536" w14:paraId="6B2FC84F" w14:textId="77777777" w:rsidTr="00037536">
        <w:trPr>
          <w:tblCellSpacing w:w="0" w:type="dxa"/>
        </w:trPr>
        <w:tc>
          <w:tcPr>
            <w:tcW w:w="0" w:type="auto"/>
            <w:noWrap/>
            <w:hideMark/>
          </w:tcPr>
          <w:p w14:paraId="144AC56F"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Last Updated Date:</w:t>
            </w:r>
          </w:p>
        </w:tc>
        <w:tc>
          <w:tcPr>
            <w:tcW w:w="0" w:type="auto"/>
            <w:vAlign w:val="center"/>
            <w:hideMark/>
          </w:tcPr>
          <w:p w14:paraId="1384DD70"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Jun 09, 2017</w:t>
            </w:r>
          </w:p>
        </w:tc>
      </w:tr>
      <w:tr w:rsidR="00037536" w:rsidRPr="00037536" w14:paraId="44480DF0" w14:textId="77777777" w:rsidTr="00037536">
        <w:trPr>
          <w:tblCellSpacing w:w="0" w:type="dxa"/>
        </w:trPr>
        <w:tc>
          <w:tcPr>
            <w:tcW w:w="0" w:type="auto"/>
            <w:noWrap/>
            <w:hideMark/>
          </w:tcPr>
          <w:p w14:paraId="23246880"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Original Closing Date for Applications:</w:t>
            </w:r>
          </w:p>
        </w:tc>
        <w:tc>
          <w:tcPr>
            <w:tcW w:w="0" w:type="auto"/>
            <w:vAlign w:val="center"/>
            <w:hideMark/>
          </w:tcPr>
          <w:p w14:paraId="46C9BC42"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Jul 19, 2017  Electronically submitted applications must be submitted no later than 11:59 p.m., ET, on the listed application due date.</w:t>
            </w:r>
          </w:p>
        </w:tc>
      </w:tr>
      <w:tr w:rsidR="00037536" w:rsidRPr="00037536" w14:paraId="0BE8EFD6" w14:textId="77777777" w:rsidTr="00037536">
        <w:trPr>
          <w:tblCellSpacing w:w="0" w:type="dxa"/>
        </w:trPr>
        <w:tc>
          <w:tcPr>
            <w:tcW w:w="0" w:type="auto"/>
            <w:noWrap/>
            <w:hideMark/>
          </w:tcPr>
          <w:p w14:paraId="1B4B817D"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lastRenderedPageBreak/>
              <w:t>Current Closing Date for Applications:</w:t>
            </w:r>
          </w:p>
        </w:tc>
        <w:tc>
          <w:tcPr>
            <w:tcW w:w="0" w:type="auto"/>
            <w:vAlign w:val="center"/>
            <w:hideMark/>
          </w:tcPr>
          <w:p w14:paraId="3AB34EF5"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Jul 19, 2017  Electronically submitted applications must be submitted no later than 11:59 p.m., ET, on the listed application due date.</w:t>
            </w:r>
          </w:p>
        </w:tc>
      </w:tr>
      <w:tr w:rsidR="00037536" w:rsidRPr="00037536" w14:paraId="75E01626" w14:textId="77777777" w:rsidTr="00037536">
        <w:trPr>
          <w:tblCellSpacing w:w="0" w:type="dxa"/>
        </w:trPr>
        <w:tc>
          <w:tcPr>
            <w:tcW w:w="0" w:type="auto"/>
            <w:noWrap/>
            <w:hideMark/>
          </w:tcPr>
          <w:p w14:paraId="0245AEA0"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Archive Date:</w:t>
            </w:r>
          </w:p>
        </w:tc>
        <w:tc>
          <w:tcPr>
            <w:tcW w:w="0" w:type="auto"/>
            <w:vAlign w:val="center"/>
            <w:hideMark/>
          </w:tcPr>
          <w:p w14:paraId="4648E759"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Aug 18, 2017</w:t>
            </w:r>
          </w:p>
        </w:tc>
      </w:tr>
      <w:tr w:rsidR="00037536" w:rsidRPr="00037536" w14:paraId="0F89E20D" w14:textId="77777777" w:rsidTr="00037536">
        <w:trPr>
          <w:tblCellSpacing w:w="0" w:type="dxa"/>
        </w:trPr>
        <w:tc>
          <w:tcPr>
            <w:tcW w:w="0" w:type="auto"/>
            <w:noWrap/>
            <w:hideMark/>
          </w:tcPr>
          <w:p w14:paraId="30BEB853"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Estimated Total Program Funding:</w:t>
            </w:r>
          </w:p>
        </w:tc>
        <w:tc>
          <w:tcPr>
            <w:tcW w:w="0" w:type="auto"/>
            <w:vAlign w:val="center"/>
            <w:hideMark/>
          </w:tcPr>
          <w:p w14:paraId="1FB22032"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$2,000,000</w:t>
            </w:r>
          </w:p>
        </w:tc>
      </w:tr>
      <w:tr w:rsidR="00037536" w:rsidRPr="00037536" w14:paraId="1C1B1036" w14:textId="77777777" w:rsidTr="00037536">
        <w:trPr>
          <w:tblCellSpacing w:w="0" w:type="dxa"/>
        </w:trPr>
        <w:tc>
          <w:tcPr>
            <w:tcW w:w="0" w:type="auto"/>
            <w:noWrap/>
            <w:hideMark/>
          </w:tcPr>
          <w:p w14:paraId="37B1D5EE"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Award Ceiling:</w:t>
            </w:r>
          </w:p>
        </w:tc>
        <w:tc>
          <w:tcPr>
            <w:tcW w:w="0" w:type="auto"/>
            <w:vAlign w:val="center"/>
            <w:hideMark/>
          </w:tcPr>
          <w:p w14:paraId="3C68D0B2"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$300,000</w:t>
            </w:r>
          </w:p>
        </w:tc>
      </w:tr>
      <w:tr w:rsidR="00037536" w:rsidRPr="00037536" w14:paraId="0F922317" w14:textId="77777777" w:rsidTr="00037536">
        <w:trPr>
          <w:tblCellSpacing w:w="0" w:type="dxa"/>
        </w:trPr>
        <w:tc>
          <w:tcPr>
            <w:tcW w:w="0" w:type="auto"/>
            <w:noWrap/>
            <w:hideMark/>
          </w:tcPr>
          <w:p w14:paraId="5549AF66"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Award Floor:</w:t>
            </w:r>
          </w:p>
        </w:tc>
        <w:tc>
          <w:tcPr>
            <w:tcW w:w="0" w:type="auto"/>
            <w:vAlign w:val="center"/>
            <w:hideMark/>
          </w:tcPr>
          <w:p w14:paraId="06DAB659"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$100,000</w:t>
            </w:r>
          </w:p>
        </w:tc>
      </w:tr>
      <w:tr w:rsidR="00037536" w:rsidRPr="00037536" w14:paraId="5290CD90" w14:textId="77777777" w:rsidTr="00037536">
        <w:trPr>
          <w:tblCellSpacing w:w="0" w:type="dxa"/>
        </w:trPr>
        <w:tc>
          <w:tcPr>
            <w:tcW w:w="0" w:type="auto"/>
            <w:noWrap/>
            <w:hideMark/>
          </w:tcPr>
          <w:p w14:paraId="01990824"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Eligible Applicants:</w:t>
            </w:r>
          </w:p>
        </w:tc>
        <w:tc>
          <w:tcPr>
            <w:tcW w:w="0" w:type="auto"/>
            <w:vAlign w:val="center"/>
            <w:hideMark/>
          </w:tcPr>
          <w:p w14:paraId="66D9F4CA" w14:textId="77777777"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Others (see text field entitled "Additional Information on Eligibility" for clarification)</w:t>
            </w:r>
            <w:r w:rsidRPr="00037536">
              <w:rPr>
                <w:rFonts w:ascii="Helvetica" w:hAnsi="Helvetica" w:cs="Helvetica"/>
              </w:rPr>
              <w:br/>
              <w:t>Native American tribal governments (Federally recognized)</w:t>
            </w:r>
            <w:r w:rsidRPr="00037536">
              <w:rPr>
                <w:rFonts w:ascii="Helvetica" w:hAnsi="Helvetica" w:cs="Helvetica"/>
              </w:rPr>
              <w:br/>
              <w:t>Nonprofits having a 501(c)(3) status with the IRS, other than institutions of higher education</w:t>
            </w:r>
            <w:r w:rsidRPr="00037536">
              <w:rPr>
                <w:rFonts w:ascii="Helvetica" w:hAnsi="Helvetica" w:cs="Helvetica"/>
              </w:rPr>
              <w:br/>
              <w:t>Native American tribal organizations (other than Federally recognized tribal governments)</w:t>
            </w:r>
          </w:p>
        </w:tc>
      </w:tr>
      <w:tr w:rsidR="00037536" w:rsidRPr="00037536" w14:paraId="4EB918F7" w14:textId="77777777" w:rsidTr="00037536">
        <w:trPr>
          <w:tblCellSpacing w:w="0" w:type="dxa"/>
        </w:trPr>
        <w:tc>
          <w:tcPr>
            <w:tcW w:w="0" w:type="auto"/>
            <w:noWrap/>
            <w:hideMark/>
          </w:tcPr>
          <w:p w14:paraId="182AED00"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Additional Information on Eligibility:</w:t>
            </w:r>
          </w:p>
        </w:tc>
        <w:tc>
          <w:tcPr>
            <w:tcW w:w="0" w:type="auto"/>
            <w:vAlign w:val="center"/>
            <w:hideMark/>
          </w:tcPr>
          <w:p w14:paraId="41D2CAC1" w14:textId="50AFAB1D" w:rsidR="00037536" w:rsidRPr="00037536" w:rsidRDefault="00037536" w:rsidP="00037536">
            <w:pPr>
              <w:widowControl w:val="0"/>
              <w:autoSpaceDE w:val="0"/>
              <w:autoSpaceDN w:val="0"/>
              <w:adjustRightInd w:val="0"/>
              <w:rPr>
                <w:rFonts w:ascii="Helvetica" w:hAnsi="Helvetica" w:cs="Helvetica"/>
              </w:rPr>
            </w:pPr>
            <w:r w:rsidRPr="00037536">
              <w:rPr>
                <w:rFonts w:ascii="Helvetica" w:hAnsi="Helvetica" w:cs="Helvetica"/>
              </w:rPr>
              <w:t xml:space="preserve">Non-profit organizations representing American Indians, Alaska Natives, Native Hawaiians, and other Native American Pacific Islanders, including American Samoa, Guam, and the Commonwealth of the Northern Mariana Islands are eligible applicants under this announcement. </w:t>
            </w:r>
            <w:r w:rsidR="003E729C" w:rsidRPr="00037536">
              <w:rPr>
                <w:rFonts w:ascii="Helvetica" w:hAnsi="Helvetica" w:cs="Helvetica"/>
              </w:rPr>
              <w:t xml:space="preserve">A full listing of eligible entities under this announcement are: Federally recognized Indian tribes, as recognized by the Bureau of Indian Affairs; Incorporated non-federally recognized tribes; Incorporated state-recognized Indian tribes, Consortia of Indian tribes; Incorporated non-profit multi-purpose community-based Indian organizations; Urban Indian Centers; Alaska Native villages as defined in the Alaska Native Claims Settlement Act (ANSCA) and/or non-profit village; Non-profit native organizations in Alaska with village-specific projects; Incorporated non-profit Alaska Native multipurpose, community-based organizations; Non-profit Alaska Native Regional Corporations/Associations in Alaska with village-specific projects; Non-profit Alaska Native community entities or tribal governing bodies (Indian Reorganization Act or Traditional Councils) as recognized by the Bureau of Indian Affairs;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w:t>
            </w:r>
            <w:proofErr w:type="spellStart"/>
            <w:r w:rsidR="003E729C" w:rsidRPr="00037536">
              <w:rPr>
                <w:rFonts w:ascii="Helvetica" w:hAnsi="Helvetica" w:cs="Helvetica"/>
              </w:rPr>
              <w:t>Islands;Tribal</w:t>
            </w:r>
            <w:proofErr w:type="spellEnd"/>
            <w:r w:rsidR="003E729C" w:rsidRPr="00037536">
              <w:rPr>
                <w:rFonts w:ascii="Helvetica" w:hAnsi="Helvetica" w:cs="Helvetica"/>
              </w:rPr>
              <w:t xml:space="preserve"> Colleges and Universities, and colleges and universities located in Hawaii, Guam, American Samoa, or the Commonwealth of the Northern Mariana Islands that serve Native American Pacific Islanders.</w:t>
            </w:r>
            <w:r w:rsidR="003E729C">
              <w:rPr>
                <w:rFonts w:ascii="Helvetica" w:hAnsi="Helvetica" w:cs="Helvetica"/>
              </w:rPr>
              <w:t xml:space="preserve"> </w:t>
            </w:r>
            <w:r w:rsidR="003E729C" w:rsidRPr="00037536">
              <w:rPr>
                <w:rFonts w:ascii="Helvetica" w:hAnsi="Helvetica" w:cs="Helvetica"/>
              </w:rPr>
              <w:t xml:space="preserve">Faith-based and community organizations that </w:t>
            </w:r>
            <w:r w:rsidR="003E729C" w:rsidRPr="00037536">
              <w:rPr>
                <w:rFonts w:ascii="Helvetica" w:hAnsi="Helvetica" w:cs="Helvetica"/>
              </w:rPr>
              <w:lastRenderedPageBreak/>
              <w:t xml:space="preserve">meet the eligibility requirements are eligible to receive awards under this funding opportunity announcement. </w:t>
            </w:r>
            <w:r w:rsidRPr="00037536">
              <w:rPr>
                <w:rFonts w:ascii="Helvetica" w:hAnsi="Helvetica" w:cs="Helvetica"/>
              </w:rPr>
              <w:t>Applications from individuals (including sole proprietorships) and foreign entities are not eligible and will be disqualified from competitive review and from funding under this announcement.</w:t>
            </w:r>
          </w:p>
        </w:tc>
      </w:tr>
      <w:tr w:rsidR="00037536" w14:paraId="2D252A53" w14:textId="77777777" w:rsidTr="00037536">
        <w:trPr>
          <w:tblCellSpacing w:w="0" w:type="dxa"/>
        </w:trPr>
        <w:tc>
          <w:tcPr>
            <w:tcW w:w="0" w:type="auto"/>
            <w:noWrap/>
            <w:hideMark/>
          </w:tcPr>
          <w:p w14:paraId="180AA44E"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lastRenderedPageBreak/>
              <w:t>Agency Name:</w:t>
            </w:r>
          </w:p>
        </w:tc>
        <w:tc>
          <w:tcPr>
            <w:tcW w:w="0" w:type="auto"/>
            <w:vAlign w:val="center"/>
            <w:hideMark/>
          </w:tcPr>
          <w:p w14:paraId="6B4E1269" w14:textId="77777777" w:rsidR="00037536" w:rsidRPr="00037536" w:rsidRDefault="00037536" w:rsidP="00037536">
            <w:pPr>
              <w:widowControl w:val="0"/>
              <w:autoSpaceDE w:val="0"/>
              <w:autoSpaceDN w:val="0"/>
              <w:adjustRightInd w:val="0"/>
              <w:rPr>
                <w:rFonts w:ascii="Helvetica" w:hAnsi="Helvetica" w:cs="Helvetica"/>
              </w:rPr>
            </w:pPr>
            <w:r w:rsidRPr="00037536">
              <w:rPr>
                <w:rStyle w:val="search-custom"/>
                <w:rFonts w:ascii="Helvetica" w:hAnsi="Helvetica" w:cs="Helvetica"/>
              </w:rPr>
              <w:t>Administration for Children and Families - ANA</w:t>
            </w:r>
          </w:p>
        </w:tc>
      </w:tr>
      <w:tr w:rsidR="00037536" w14:paraId="1B016166" w14:textId="77777777" w:rsidTr="00037536">
        <w:trPr>
          <w:tblCellSpacing w:w="0" w:type="dxa"/>
        </w:trPr>
        <w:tc>
          <w:tcPr>
            <w:tcW w:w="0" w:type="auto"/>
            <w:noWrap/>
            <w:hideMark/>
          </w:tcPr>
          <w:p w14:paraId="05D58673"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Description:</w:t>
            </w:r>
          </w:p>
        </w:tc>
        <w:tc>
          <w:tcPr>
            <w:tcW w:w="0" w:type="auto"/>
            <w:vAlign w:val="center"/>
            <w:hideMark/>
          </w:tcPr>
          <w:p w14:paraId="6B93AA83" w14:textId="77777777" w:rsidR="00037536" w:rsidRPr="00037536" w:rsidRDefault="00037536" w:rsidP="00037536">
            <w:pPr>
              <w:widowControl w:val="0"/>
              <w:autoSpaceDE w:val="0"/>
              <w:autoSpaceDN w:val="0"/>
              <w:adjustRightInd w:val="0"/>
              <w:rPr>
                <w:rFonts w:ascii="Helvetica" w:hAnsi="Helvetica" w:cs="Helvetica"/>
              </w:rPr>
            </w:pPr>
            <w:r w:rsidRPr="00037536">
              <w:rPr>
                <w:rStyle w:val="search-custom"/>
                <w:rFonts w:ascii="Helvetica" w:hAnsi="Helvetica" w:cs="Helvetica"/>
              </w:rPr>
              <w:t>The Administration for Native Americans (ANA), within the Administration for Children and Families (ACF), announces the availability of Fiscal Year (FY) 2017 funds for the Native Youth I-LEAD. This program will emphasize a comprehensive, culturally-appropriate approach to ensure that all young Native people can thrive and reach their full potential by fostering Native youth resilience, capacity building, and leadership. Native Youth I-LEAD will specifically focus on implementation of community programs that promote Native youth resiliency and foster protective factors such as connections with Native languages and Elders, positive peer groups, culturally-responsive parenting resources, models of safe sanctuary, and reconnection with traditional healing. Projects will also promote Native youth leadership development through the establishment of local models to instill confidence in Native youth of their value and potential, preparation of older youth to be role models for younger peers, and activities that foster leadership and skills-building. In addition, it is intended that Native youth must be actively involved during the planning and implementation phases of the projects to ensure that they are responsive to the needs of Native youth in the communities to be served and to ensure that youth remain engaged throughout the project period.</w:t>
            </w:r>
          </w:p>
        </w:tc>
      </w:tr>
      <w:tr w:rsidR="00037536" w14:paraId="3C3829F8" w14:textId="77777777" w:rsidTr="00037536">
        <w:trPr>
          <w:tblCellSpacing w:w="0" w:type="dxa"/>
        </w:trPr>
        <w:tc>
          <w:tcPr>
            <w:tcW w:w="0" w:type="auto"/>
            <w:noWrap/>
            <w:hideMark/>
          </w:tcPr>
          <w:p w14:paraId="1F0238A2"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Link to Additional Information:</w:t>
            </w:r>
          </w:p>
        </w:tc>
        <w:tc>
          <w:tcPr>
            <w:tcW w:w="0" w:type="auto"/>
            <w:vAlign w:val="center"/>
            <w:hideMark/>
          </w:tcPr>
          <w:p w14:paraId="334369A2" w14:textId="77777777" w:rsidR="00037536" w:rsidRPr="00037536" w:rsidRDefault="00037536" w:rsidP="00037536">
            <w:pPr>
              <w:widowControl w:val="0"/>
              <w:autoSpaceDE w:val="0"/>
              <w:autoSpaceDN w:val="0"/>
              <w:adjustRightInd w:val="0"/>
              <w:rPr>
                <w:rFonts w:ascii="Helvetica" w:hAnsi="Helvetica" w:cs="Helvetica"/>
              </w:rPr>
            </w:pPr>
            <w:hyperlink r:id="rId30" w:tgtFrame="_blank" w:tooltip="Link to Additional Information" w:history="1">
              <w:r w:rsidRPr="00037536">
                <w:rPr>
                  <w:rStyle w:val="Hyperlink"/>
                  <w:rFonts w:ascii="Helvetica" w:hAnsi="Helvetica" w:cs="Helvetica"/>
                </w:rPr>
                <w:t>https://ami.grantsolutions.gov/HHS-2017-ACF-ANA-NC-1263</w:t>
              </w:r>
            </w:hyperlink>
          </w:p>
        </w:tc>
      </w:tr>
      <w:tr w:rsidR="00037536" w14:paraId="724FF508" w14:textId="77777777" w:rsidTr="00037536">
        <w:trPr>
          <w:tblCellSpacing w:w="0" w:type="dxa"/>
        </w:trPr>
        <w:tc>
          <w:tcPr>
            <w:tcW w:w="0" w:type="auto"/>
            <w:noWrap/>
            <w:hideMark/>
          </w:tcPr>
          <w:p w14:paraId="51AED8D3" w14:textId="77777777" w:rsidR="00037536" w:rsidRPr="00037536" w:rsidRDefault="00037536" w:rsidP="00037536">
            <w:pPr>
              <w:widowControl w:val="0"/>
              <w:autoSpaceDE w:val="0"/>
              <w:autoSpaceDN w:val="0"/>
              <w:adjustRightInd w:val="0"/>
              <w:rPr>
                <w:rFonts w:ascii="Helvetica" w:hAnsi="Helvetica" w:cs="Helvetica"/>
                <w:b/>
                <w:bCs/>
              </w:rPr>
            </w:pPr>
            <w:r w:rsidRPr="00037536">
              <w:rPr>
                <w:rFonts w:ascii="Helvetica" w:hAnsi="Helvetica" w:cs="Helvetica"/>
                <w:b/>
                <w:bCs/>
              </w:rPr>
              <w:t>Grantor Contact Information:</w:t>
            </w:r>
          </w:p>
        </w:tc>
        <w:tc>
          <w:tcPr>
            <w:tcW w:w="0" w:type="auto"/>
            <w:vAlign w:val="center"/>
            <w:hideMark/>
          </w:tcPr>
          <w:p w14:paraId="3BC0E64D" w14:textId="77777777" w:rsidR="00037536" w:rsidRPr="00037536" w:rsidRDefault="00037536" w:rsidP="00037536">
            <w:pPr>
              <w:widowControl w:val="0"/>
              <w:autoSpaceDE w:val="0"/>
              <w:autoSpaceDN w:val="0"/>
              <w:adjustRightInd w:val="0"/>
              <w:rPr>
                <w:rFonts w:ascii="Helvetica" w:hAnsi="Helvetica" w:cs="Helvetica"/>
              </w:rPr>
            </w:pPr>
            <w:r w:rsidRPr="00037536">
              <w:rPr>
                <w:rStyle w:val="search-custom"/>
                <w:rFonts w:ascii="Helvetica" w:hAnsi="Helvetica" w:cs="Helvetica"/>
              </w:rPr>
              <w:t>If you have difficulty accessing the full announcement electronically, please contact:</w:t>
            </w:r>
            <w:r w:rsidRPr="00037536">
              <w:rPr>
                <w:rFonts w:ascii="Helvetica" w:hAnsi="Helvetica" w:cs="Helvetica"/>
              </w:rPr>
              <w:br/>
            </w:r>
            <w:r w:rsidRPr="00037536">
              <w:rPr>
                <w:rFonts w:ascii="Helvetica" w:hAnsi="Helvetica" w:cs="Helvetica"/>
              </w:rPr>
              <w:br/>
            </w:r>
            <w:r w:rsidRPr="00037536">
              <w:rPr>
                <w:rStyle w:val="search-custom"/>
                <w:rFonts w:ascii="Helvetica" w:hAnsi="Helvetica" w:cs="Helvetica"/>
              </w:rPr>
              <w:t>ACF Applications Help Desk app_support@acf.hhs.gov</w:t>
            </w:r>
            <w:r w:rsidRPr="00037536">
              <w:rPr>
                <w:rStyle w:val="apple-converted-space"/>
                <w:rFonts w:ascii="Helvetica" w:hAnsi="Helvetica" w:cs="Helvetica"/>
              </w:rPr>
              <w:t> </w:t>
            </w:r>
          </w:p>
        </w:tc>
      </w:tr>
    </w:tbl>
    <w:p w14:paraId="21B2485A" w14:textId="77777777" w:rsidR="00037536" w:rsidRDefault="00037536" w:rsidP="00037536">
      <w:pPr>
        <w:widowControl w:val="0"/>
        <w:autoSpaceDE w:val="0"/>
        <w:autoSpaceDN w:val="0"/>
        <w:adjustRightInd w:val="0"/>
        <w:rPr>
          <w:rFonts w:ascii="Helvetica" w:hAnsi="Helvetica" w:cs="Helvetica"/>
        </w:rPr>
      </w:pPr>
    </w:p>
    <w:p w14:paraId="5CCD8556" w14:textId="77777777" w:rsidR="00037536" w:rsidRDefault="00A93C64" w:rsidP="00037536">
      <w:pPr>
        <w:widowControl w:val="0"/>
        <w:pBdr>
          <w:bottom w:val="single" w:sz="6" w:space="1" w:color="auto"/>
        </w:pBdr>
        <w:autoSpaceDE w:val="0"/>
        <w:autoSpaceDN w:val="0"/>
        <w:adjustRightInd w:val="0"/>
        <w:rPr>
          <w:rFonts w:ascii="Helvetica" w:hAnsi="Helvetica" w:cs="Helvetica"/>
          <w:color w:val="386EFF"/>
          <w:u w:val="single" w:color="386EFF"/>
        </w:rPr>
      </w:pPr>
      <w:hyperlink r:id="rId31" w:history="1">
        <w:r w:rsidR="00037536">
          <w:rPr>
            <w:rFonts w:ascii="Helvetica" w:hAnsi="Helvetica" w:cs="Helvetica"/>
            <w:color w:val="386EFF"/>
            <w:u w:val="single" w:color="386EFF"/>
          </w:rPr>
          <w:t>http://www.grants.gov/web/grants/view-opportunity.html?oppId=290439</w:t>
        </w:r>
      </w:hyperlink>
    </w:p>
    <w:p w14:paraId="25907281" w14:textId="77777777" w:rsidR="00A6607B" w:rsidRDefault="00A6607B" w:rsidP="00037536">
      <w:pPr>
        <w:widowControl w:val="0"/>
        <w:pBdr>
          <w:bottom w:val="single" w:sz="6" w:space="1" w:color="auto"/>
        </w:pBdr>
        <w:autoSpaceDE w:val="0"/>
        <w:autoSpaceDN w:val="0"/>
        <w:adjustRightInd w:val="0"/>
        <w:rPr>
          <w:rFonts w:ascii="Helvetica" w:hAnsi="Helvetica" w:cs="Helvetica"/>
        </w:rPr>
      </w:pPr>
    </w:p>
    <w:p w14:paraId="295A32B0" w14:textId="77777777" w:rsidR="00A6607B" w:rsidRDefault="00A6607B" w:rsidP="00037536"/>
    <w:p w14:paraId="61CF4C86" w14:textId="1A2E6242" w:rsidR="00D7167C" w:rsidRPr="005D3F9C" w:rsidRDefault="00B536DF" w:rsidP="004472F6">
      <w:pPr>
        <w:rPr>
          <w:rFonts w:ascii="Helvetica" w:hAnsi="Helvetica"/>
        </w:rPr>
      </w:pPr>
      <w:r w:rsidRPr="005D3F9C">
        <w:rPr>
          <w:rFonts w:ascii="Helvetica" w:hAnsi="Helvetica"/>
        </w:rPr>
        <w:t>Reminders:</w:t>
      </w:r>
    </w:p>
    <w:p w14:paraId="3ED03495" w14:textId="77777777" w:rsidR="00B536DF" w:rsidRDefault="00B536DF" w:rsidP="004472F6">
      <w:pPr>
        <w:rPr>
          <w:rFonts w:ascii="Helvetica" w:hAnsi="Helvetica"/>
        </w:rPr>
      </w:pPr>
    </w:p>
    <w:p w14:paraId="44721545" w14:textId="77777777" w:rsidR="00B756C2" w:rsidRPr="005D3F9C" w:rsidRDefault="00B756C2" w:rsidP="00B756C2">
      <w:pPr>
        <w:rPr>
          <w:rFonts w:ascii="Helvetica" w:hAnsi="Helvetica"/>
        </w:rPr>
      </w:pPr>
      <w:bookmarkStart w:id="14" w:name="HIIMLSNALib"/>
      <w:bookmarkStart w:id="15" w:name="HIEducComp"/>
      <w:bookmarkStart w:id="16" w:name="HIDOIDesalination"/>
      <w:bookmarkStart w:id="17" w:name="HIWaterSmart"/>
      <w:bookmarkStart w:id="18" w:name="HINOAABayWatershed"/>
      <w:bookmarkStart w:id="19" w:name="HIDHSSciLearning"/>
      <w:bookmarkStart w:id="20" w:name="ReminderGeneral"/>
      <w:bookmarkStart w:id="21" w:name="SpecObamAdmin"/>
      <w:bookmarkEnd w:id="14"/>
      <w:bookmarkEnd w:id="15"/>
      <w:bookmarkEnd w:id="16"/>
      <w:bookmarkEnd w:id="17"/>
      <w:bookmarkEnd w:id="18"/>
      <w:bookmarkEnd w:id="19"/>
      <w:bookmarkEnd w:id="20"/>
      <w:bookmarkEnd w:id="21"/>
      <w:r w:rsidRPr="005D3F9C">
        <w:rPr>
          <w:rFonts w:ascii="Helvetica" w:hAnsi="Helvetica"/>
          <w:highlight w:val="yellow"/>
        </w:rPr>
        <w:t xml:space="preserve">Please review each department’s General Grant and Funding Overview.  These overviews are the key web pages on each departmental website dedicated to the agency’s funding </w:t>
      </w:r>
      <w:r w:rsidRPr="005D3F9C">
        <w:rPr>
          <w:rFonts w:ascii="Helvetica" w:hAnsi="Helvetica"/>
          <w:highlight w:val="yellow"/>
        </w:rPr>
        <w:lastRenderedPageBreak/>
        <w:t>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2" w:name="AGTitle"/>
      <w:bookmarkStart w:id="23" w:name="FEdGrantSumm"/>
      <w:bookmarkEnd w:id="22"/>
      <w:bookmarkEnd w:id="23"/>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65714942" w14:textId="4089A860" w:rsidR="00B756C2" w:rsidRPr="005D3F9C" w:rsidRDefault="00B756C2" w:rsidP="00B756C2">
      <w:pPr>
        <w:widowControl w:val="0"/>
        <w:autoSpaceDE w:val="0"/>
        <w:autoSpaceDN w:val="0"/>
        <w:adjustRightInd w:val="0"/>
        <w:rPr>
          <w:rFonts w:ascii="Helvetica" w:hAnsi="Helvetica" w:cs="Helvetica"/>
        </w:rPr>
      </w:pPr>
      <w:bookmarkStart w:id="24" w:name="AGOverview"/>
      <w:bookmarkEnd w:id="24"/>
    </w:p>
    <w:p w14:paraId="46144D3B" w14:textId="1AD32BB6"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3240A6AE" wp14:editId="19F9DCC4">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32">
                      <a:extLst>
                        <a:ext uri="{28A0092B-C50C-407E-A947-70E740481C1C}">
                          <a14:useLocalDpi xmlns:a14="http://schemas.microsoft.com/office/drawing/2010/main" val="0"/>
                        </a:ext>
                      </a:extLst>
                    </a:blip>
                    <a:stretch>
                      <a:fillRect/>
                    </a:stretch>
                  </pic:blipFill>
                  <pic:spPr>
                    <a:xfrm>
                      <a:off x="0" y="0"/>
                      <a:ext cx="6457950" cy="4110355"/>
                    </a:xfrm>
                    <a:prstGeom prst="rect">
                      <a:avLst/>
                    </a:prstGeom>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3BE86607" w:rsidR="00B756C2" w:rsidRPr="005D3F9C" w:rsidRDefault="00C9373F" w:rsidP="00B756C2">
      <w:pPr>
        <w:widowControl w:val="0"/>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5D9EDC54" wp14:editId="3B4A006D">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33">
                      <a:extLst>
                        <a:ext uri="{28A0092B-C50C-407E-A947-70E740481C1C}">
                          <a14:useLocalDpi xmlns:a14="http://schemas.microsoft.com/office/drawing/2010/main" val="0"/>
                        </a:ext>
                      </a:extLst>
                    </a:blip>
                    <a:stretch>
                      <a:fillRect/>
                    </a:stretch>
                  </pic:blipFill>
                  <pic:spPr>
                    <a:xfrm>
                      <a:off x="0" y="0"/>
                      <a:ext cx="6457950" cy="3961130"/>
                    </a:xfrm>
                    <a:prstGeom prst="rect">
                      <a:avLst/>
                    </a:prstGeom>
                  </pic:spPr>
                </pic:pic>
              </a:graphicData>
            </a:graphic>
          </wp:inline>
        </w:drawing>
      </w: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240392CD" w:rsidR="00B756C2" w:rsidRPr="005D3F9C" w:rsidRDefault="00B756C2" w:rsidP="00B756C2">
      <w:pPr>
        <w:widowControl w:val="0"/>
        <w:autoSpaceDE w:val="0"/>
        <w:autoSpaceDN w:val="0"/>
        <w:adjustRightInd w:val="0"/>
        <w:rPr>
          <w:rFonts w:ascii="Helvetica" w:hAnsi="Helvetica"/>
        </w:rPr>
      </w:pPr>
    </w:p>
    <w:p w14:paraId="4B8951A7" w14:textId="6AA214AB" w:rsidR="00B756C2"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6FFE18D" wp14:editId="290FCB17">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34">
                      <a:extLst>
                        <a:ext uri="{28A0092B-C50C-407E-A947-70E740481C1C}">
                          <a14:useLocalDpi xmlns:a14="http://schemas.microsoft.com/office/drawing/2010/main" val="0"/>
                        </a:ext>
                      </a:extLst>
                    </a:blip>
                    <a:stretch>
                      <a:fillRect/>
                    </a:stretch>
                  </pic:blipFill>
                  <pic:spPr>
                    <a:xfrm>
                      <a:off x="0" y="0"/>
                      <a:ext cx="6457950" cy="3897630"/>
                    </a:xfrm>
                    <a:prstGeom prst="rect">
                      <a:avLst/>
                    </a:prstGeom>
                  </pic:spPr>
                </pic:pic>
              </a:graphicData>
            </a:graphic>
          </wp:inline>
        </w:drawing>
      </w:r>
    </w:p>
    <w:p w14:paraId="5DEEF1B8" w14:textId="724ADA6A" w:rsidR="00C9373F" w:rsidRDefault="00C9373F"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3CAA0CEB" wp14:editId="16F5A7F6">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35">
                      <a:extLst>
                        <a:ext uri="{28A0092B-C50C-407E-A947-70E740481C1C}">
                          <a14:useLocalDpi xmlns:a14="http://schemas.microsoft.com/office/drawing/2010/main" val="0"/>
                        </a:ext>
                      </a:extLst>
                    </a:blip>
                    <a:stretch>
                      <a:fillRect/>
                    </a:stretch>
                  </pic:blipFill>
                  <pic:spPr>
                    <a:xfrm>
                      <a:off x="0" y="0"/>
                      <a:ext cx="6457950" cy="3039745"/>
                    </a:xfrm>
                    <a:prstGeom prst="rect">
                      <a:avLst/>
                    </a:prstGeom>
                  </pic:spPr>
                </pic:pic>
              </a:graphicData>
            </a:graphic>
          </wp:inline>
        </w:drawing>
      </w:r>
    </w:p>
    <w:p w14:paraId="42DA55E6" w14:textId="41C9E03C" w:rsidR="00C9373F" w:rsidRDefault="00A93C64" w:rsidP="00B756C2">
      <w:pPr>
        <w:widowControl w:val="0"/>
        <w:pBdr>
          <w:bottom w:val="single" w:sz="6" w:space="1" w:color="auto"/>
        </w:pBdr>
        <w:autoSpaceDE w:val="0"/>
        <w:autoSpaceDN w:val="0"/>
        <w:adjustRightInd w:val="0"/>
        <w:rPr>
          <w:rFonts w:ascii="Helvetica" w:hAnsi="Helvetica" w:cs="Helvetica"/>
        </w:rPr>
      </w:pPr>
      <w:hyperlink r:id="rId36" w:history="1">
        <w:r w:rsidR="00C9373F" w:rsidRPr="00C9373F">
          <w:rPr>
            <w:rStyle w:val="Hyperlink"/>
            <w:rFonts w:ascii="Helvetica" w:hAnsi="Helvetica" w:cs="Helvetica"/>
          </w:rPr>
          <w:t>https://www.usda.gov/topics/farming/grants-and-loans</w:t>
        </w:r>
      </w:hyperlink>
    </w:p>
    <w:p w14:paraId="3913ACD6" w14:textId="77777777" w:rsidR="00C9373F" w:rsidRPr="005D3F9C" w:rsidRDefault="00C9373F" w:rsidP="00B756C2">
      <w:pPr>
        <w:widowControl w:val="0"/>
        <w:pBdr>
          <w:bottom w:val="single" w:sz="6" w:space="1" w:color="auto"/>
        </w:pBdr>
        <w:autoSpaceDE w:val="0"/>
        <w:autoSpaceDN w:val="0"/>
        <w:adjustRightInd w:val="0"/>
        <w:rPr>
          <w:rFonts w:ascii="Helvetica" w:hAnsi="Helvetica" w:cs="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A93C64" w:rsidP="00B756C2">
      <w:pPr>
        <w:pBdr>
          <w:bottom w:val="single" w:sz="6" w:space="1" w:color="auto"/>
        </w:pBdr>
        <w:rPr>
          <w:rFonts w:ascii="Helvetica" w:hAnsi="Helvetica"/>
        </w:rPr>
      </w:pPr>
      <w:hyperlink r:id="rId38"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18455547" w14:textId="77777777" w:rsidR="00A214F4" w:rsidRDefault="00A214F4" w:rsidP="00060EE9">
      <w:pPr>
        <w:widowControl w:val="0"/>
        <w:autoSpaceDE w:val="0"/>
        <w:autoSpaceDN w:val="0"/>
        <w:adjustRightInd w:val="0"/>
        <w:rPr>
          <w:rFonts w:ascii="Helvetica" w:hAnsi="Helvetica" w:cs="Helvetica"/>
          <w:b/>
        </w:rPr>
      </w:pPr>
      <w:bookmarkStart w:id="25" w:name="AgProgram"/>
      <w:bookmarkEnd w:id="25"/>
    </w:p>
    <w:p w14:paraId="3F431298" w14:textId="46ADCA51" w:rsidR="00060EE9" w:rsidRPr="005D3F9C" w:rsidRDefault="00B756C2" w:rsidP="00060EE9">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26" w:name="AGAFRIChangeChallenge"/>
      <w:bookmarkEnd w:id="26"/>
    </w:p>
    <w:p w14:paraId="03338E09" w14:textId="3F9AC1DA" w:rsidR="004A627F" w:rsidRDefault="004A627F" w:rsidP="004A627F">
      <w:pPr>
        <w:widowControl w:val="0"/>
        <w:autoSpaceDE w:val="0"/>
        <w:autoSpaceDN w:val="0"/>
        <w:adjustRightInd w:val="0"/>
        <w:rPr>
          <w:rFonts w:ascii="Helvetica" w:hAnsi="Helvetica" w:cs="Helvetica"/>
        </w:rPr>
      </w:pPr>
    </w:p>
    <w:p w14:paraId="51217A52" w14:textId="77777777" w:rsidR="00110ADC" w:rsidRDefault="00110ADC" w:rsidP="004A627F">
      <w:pPr>
        <w:widowControl w:val="0"/>
        <w:autoSpaceDE w:val="0"/>
        <w:autoSpaceDN w:val="0"/>
        <w:adjustRightInd w:val="0"/>
        <w:rPr>
          <w:rFonts w:ascii="Helvetica" w:hAnsi="Helvetica" w:cs="Helvetica"/>
        </w:rPr>
      </w:pPr>
    </w:p>
    <w:p w14:paraId="128ED127" w14:textId="77777777" w:rsidR="00110ADC" w:rsidRDefault="00110ADC" w:rsidP="00110ADC">
      <w:pPr>
        <w:widowControl w:val="0"/>
        <w:autoSpaceDE w:val="0"/>
        <w:autoSpaceDN w:val="0"/>
        <w:adjustRightInd w:val="0"/>
        <w:rPr>
          <w:rFonts w:ascii="Helvetica" w:hAnsi="Helvetica" w:cs="Helvetica"/>
        </w:rPr>
      </w:pPr>
      <w:bookmarkStart w:id="27" w:name="AGSociallyDisadvantaged"/>
      <w:bookmarkEnd w:id="27"/>
      <w:r>
        <w:rPr>
          <w:rFonts w:ascii="Helvetica" w:hAnsi="Helvetica" w:cs="Helvetica"/>
        </w:rPr>
        <w:t>Business and Cooperative Programs</w:t>
      </w:r>
    </w:p>
    <w:p w14:paraId="0BFA9040" w14:textId="77777777" w:rsidR="00110ADC" w:rsidRDefault="00110ADC" w:rsidP="00110ADC">
      <w:pPr>
        <w:widowControl w:val="0"/>
        <w:autoSpaceDE w:val="0"/>
        <w:autoSpaceDN w:val="0"/>
        <w:adjustRightInd w:val="0"/>
        <w:rPr>
          <w:rFonts w:ascii="Helvetica" w:hAnsi="Helvetica" w:cs="Helvetica"/>
        </w:rPr>
      </w:pPr>
      <w:r>
        <w:rPr>
          <w:rFonts w:ascii="Helvetica" w:hAnsi="Helvetica" w:cs="Helvetica"/>
        </w:rPr>
        <w:t>Socially Disadvantaged Groups Grant</w:t>
      </w:r>
    </w:p>
    <w:p w14:paraId="267C9AE1" w14:textId="77777777" w:rsidR="00110ADC" w:rsidRDefault="00110ADC" w:rsidP="00110ADC">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110ADC" w:rsidRPr="00110ADC" w14:paraId="22E136D6" w14:textId="77777777" w:rsidTr="00110ADC">
        <w:trPr>
          <w:tblCellSpacing w:w="0" w:type="dxa"/>
        </w:trPr>
        <w:tc>
          <w:tcPr>
            <w:tcW w:w="0" w:type="auto"/>
            <w:noWrap/>
            <w:hideMark/>
          </w:tcPr>
          <w:p w14:paraId="1B352A1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619B6E3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110ADC" w:rsidRPr="00110ADC" w14:paraId="5D197477" w14:textId="77777777" w:rsidTr="00110ADC">
        <w:trPr>
          <w:tblCellSpacing w:w="0" w:type="dxa"/>
        </w:trPr>
        <w:tc>
          <w:tcPr>
            <w:tcW w:w="0" w:type="auto"/>
            <w:noWrap/>
            <w:hideMark/>
          </w:tcPr>
          <w:p w14:paraId="3501825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lastRenderedPageBreak/>
              <w:t>Funding Opportunity Number:</w:t>
            </w:r>
          </w:p>
        </w:tc>
        <w:tc>
          <w:tcPr>
            <w:tcW w:w="0" w:type="auto"/>
            <w:vAlign w:val="center"/>
            <w:hideMark/>
          </w:tcPr>
          <w:p w14:paraId="15F11759"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RDBCP-SDGG-2017</w:t>
            </w:r>
          </w:p>
        </w:tc>
      </w:tr>
      <w:tr w:rsidR="00110ADC" w:rsidRPr="00110ADC" w14:paraId="7A586605" w14:textId="77777777" w:rsidTr="00110ADC">
        <w:trPr>
          <w:tblCellSpacing w:w="0" w:type="dxa"/>
        </w:trPr>
        <w:tc>
          <w:tcPr>
            <w:tcW w:w="0" w:type="auto"/>
            <w:noWrap/>
            <w:hideMark/>
          </w:tcPr>
          <w:p w14:paraId="3495EFD8"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771EF98C"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Socially Disadvantaged Groups Grant</w:t>
            </w:r>
          </w:p>
        </w:tc>
      </w:tr>
      <w:tr w:rsidR="00110ADC" w:rsidRPr="00110ADC" w14:paraId="22FB3A81" w14:textId="77777777" w:rsidTr="00110ADC">
        <w:trPr>
          <w:tblCellSpacing w:w="0" w:type="dxa"/>
        </w:trPr>
        <w:tc>
          <w:tcPr>
            <w:tcW w:w="0" w:type="auto"/>
            <w:noWrap/>
            <w:hideMark/>
          </w:tcPr>
          <w:p w14:paraId="2C4EB8E4"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6317CC08"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110ADC" w:rsidRPr="00110ADC" w14:paraId="53FD7F63" w14:textId="77777777" w:rsidTr="00110ADC">
        <w:trPr>
          <w:tblCellSpacing w:w="0" w:type="dxa"/>
        </w:trPr>
        <w:tc>
          <w:tcPr>
            <w:tcW w:w="0" w:type="auto"/>
            <w:noWrap/>
            <w:hideMark/>
          </w:tcPr>
          <w:p w14:paraId="1B003A69"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72CD95EC"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672C8165" w14:textId="77777777" w:rsidTr="00110ADC">
        <w:trPr>
          <w:tblCellSpacing w:w="0" w:type="dxa"/>
        </w:trPr>
        <w:tc>
          <w:tcPr>
            <w:tcW w:w="0" w:type="auto"/>
            <w:noWrap/>
            <w:hideMark/>
          </w:tcPr>
          <w:p w14:paraId="3F0CCE29"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694DC286"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Grant</w:t>
            </w:r>
          </w:p>
        </w:tc>
      </w:tr>
      <w:tr w:rsidR="00110ADC" w:rsidRPr="00110ADC" w14:paraId="344A3184" w14:textId="77777777" w:rsidTr="00110ADC">
        <w:trPr>
          <w:tblCellSpacing w:w="0" w:type="dxa"/>
        </w:trPr>
        <w:tc>
          <w:tcPr>
            <w:tcW w:w="0" w:type="auto"/>
            <w:noWrap/>
            <w:hideMark/>
          </w:tcPr>
          <w:p w14:paraId="316CDD0E"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38692200"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Business and Commerce</w:t>
            </w:r>
          </w:p>
        </w:tc>
      </w:tr>
      <w:tr w:rsidR="00110ADC" w:rsidRPr="00110ADC" w14:paraId="3C178084" w14:textId="77777777" w:rsidTr="00110ADC">
        <w:trPr>
          <w:tblCellSpacing w:w="0" w:type="dxa"/>
        </w:trPr>
        <w:tc>
          <w:tcPr>
            <w:tcW w:w="0" w:type="auto"/>
            <w:noWrap/>
            <w:hideMark/>
          </w:tcPr>
          <w:p w14:paraId="1D5A74C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323F2913"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6C608387" w14:textId="77777777" w:rsidTr="00110ADC">
        <w:trPr>
          <w:tblCellSpacing w:w="0" w:type="dxa"/>
        </w:trPr>
        <w:tc>
          <w:tcPr>
            <w:tcW w:w="0" w:type="auto"/>
            <w:noWrap/>
            <w:hideMark/>
          </w:tcPr>
          <w:p w14:paraId="6CAA0DC9"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52DFBCF2"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30</w:t>
            </w:r>
          </w:p>
        </w:tc>
      </w:tr>
      <w:tr w:rsidR="00110ADC" w:rsidRPr="00110ADC" w14:paraId="6B5299DC" w14:textId="77777777" w:rsidTr="00110ADC">
        <w:trPr>
          <w:tblCellSpacing w:w="0" w:type="dxa"/>
        </w:trPr>
        <w:tc>
          <w:tcPr>
            <w:tcW w:w="0" w:type="auto"/>
            <w:noWrap/>
            <w:hideMark/>
          </w:tcPr>
          <w:p w14:paraId="4DA2B64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76385CF2"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10.871 -- Socially-Disadvantaged Groups Grant</w:t>
            </w:r>
          </w:p>
        </w:tc>
      </w:tr>
      <w:tr w:rsidR="00110ADC" w:rsidRPr="00110ADC" w14:paraId="2222C39E" w14:textId="77777777" w:rsidTr="00110ADC">
        <w:trPr>
          <w:tblCellSpacing w:w="0" w:type="dxa"/>
        </w:trPr>
        <w:tc>
          <w:tcPr>
            <w:tcW w:w="0" w:type="auto"/>
            <w:noWrap/>
            <w:hideMark/>
          </w:tcPr>
          <w:p w14:paraId="5AE58721"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327DE0B8" w14:textId="77777777" w:rsidR="00110ADC" w:rsidRPr="00110ADC" w:rsidRDefault="00110ADC" w:rsidP="00110ADC">
            <w:pPr>
              <w:widowControl w:val="0"/>
              <w:autoSpaceDE w:val="0"/>
              <w:autoSpaceDN w:val="0"/>
              <w:adjustRightInd w:val="0"/>
              <w:rPr>
                <w:rFonts w:ascii="Helvetica" w:hAnsi="Helvetica" w:cs="Helvetica"/>
              </w:rPr>
            </w:pPr>
          </w:p>
        </w:tc>
      </w:tr>
      <w:tr w:rsidR="00110ADC" w:rsidRPr="00110ADC" w14:paraId="094CCDE9" w14:textId="77777777" w:rsidTr="00110ADC">
        <w:trPr>
          <w:tblCellSpacing w:w="0" w:type="dxa"/>
        </w:trPr>
        <w:tc>
          <w:tcPr>
            <w:tcW w:w="0" w:type="auto"/>
            <w:noWrap/>
            <w:hideMark/>
          </w:tcPr>
          <w:p w14:paraId="0F366643"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34FDD7C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Synopsis 1</w:t>
            </w:r>
          </w:p>
        </w:tc>
      </w:tr>
      <w:tr w:rsidR="00110ADC" w:rsidRPr="00110ADC" w14:paraId="1FAF665E" w14:textId="77777777" w:rsidTr="00110ADC">
        <w:trPr>
          <w:tblCellSpacing w:w="0" w:type="dxa"/>
        </w:trPr>
        <w:tc>
          <w:tcPr>
            <w:tcW w:w="0" w:type="auto"/>
            <w:noWrap/>
            <w:hideMark/>
          </w:tcPr>
          <w:p w14:paraId="62840F7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7F529F1F"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Jun 07, 2017</w:t>
            </w:r>
          </w:p>
        </w:tc>
      </w:tr>
      <w:tr w:rsidR="00110ADC" w:rsidRPr="00110ADC" w14:paraId="3E39E223" w14:textId="77777777" w:rsidTr="00110ADC">
        <w:trPr>
          <w:tblCellSpacing w:w="0" w:type="dxa"/>
        </w:trPr>
        <w:tc>
          <w:tcPr>
            <w:tcW w:w="0" w:type="auto"/>
            <w:noWrap/>
            <w:hideMark/>
          </w:tcPr>
          <w:p w14:paraId="26F6F29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6AC5B83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Jun 07, 2017</w:t>
            </w:r>
          </w:p>
        </w:tc>
      </w:tr>
      <w:tr w:rsidR="00110ADC" w:rsidRPr="00110ADC" w14:paraId="230F9457" w14:textId="77777777" w:rsidTr="00110ADC">
        <w:trPr>
          <w:tblCellSpacing w:w="0" w:type="dxa"/>
        </w:trPr>
        <w:tc>
          <w:tcPr>
            <w:tcW w:w="0" w:type="auto"/>
            <w:noWrap/>
            <w:hideMark/>
          </w:tcPr>
          <w:p w14:paraId="4DA53AC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56CD7508"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Jul 25, 2017  </w:t>
            </w:r>
          </w:p>
        </w:tc>
      </w:tr>
      <w:tr w:rsidR="00110ADC" w:rsidRPr="00110ADC" w14:paraId="16E0CA2D" w14:textId="77777777" w:rsidTr="00110ADC">
        <w:trPr>
          <w:tblCellSpacing w:w="0" w:type="dxa"/>
        </w:trPr>
        <w:tc>
          <w:tcPr>
            <w:tcW w:w="0" w:type="auto"/>
            <w:noWrap/>
            <w:hideMark/>
          </w:tcPr>
          <w:p w14:paraId="27BA9EAE"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3D664138" w14:textId="2B605D53"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xml:space="preserve">Jul 25, </w:t>
            </w:r>
            <w:r w:rsidR="00661D9F" w:rsidRPr="00110ADC">
              <w:rPr>
                <w:rFonts w:ascii="Helvetica" w:hAnsi="Helvetica" w:cs="Helvetica"/>
              </w:rPr>
              <w:t>2017 </w:t>
            </w:r>
          </w:p>
        </w:tc>
      </w:tr>
      <w:tr w:rsidR="00110ADC" w:rsidRPr="00110ADC" w14:paraId="62E01D7D" w14:textId="77777777" w:rsidTr="00110ADC">
        <w:trPr>
          <w:tblCellSpacing w:w="0" w:type="dxa"/>
        </w:trPr>
        <w:tc>
          <w:tcPr>
            <w:tcW w:w="0" w:type="auto"/>
            <w:noWrap/>
            <w:hideMark/>
          </w:tcPr>
          <w:p w14:paraId="48B8E91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78D37298"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Aug 24, 2017</w:t>
            </w:r>
          </w:p>
        </w:tc>
      </w:tr>
      <w:tr w:rsidR="00110ADC" w:rsidRPr="00110ADC" w14:paraId="3829A6AA" w14:textId="77777777" w:rsidTr="00110ADC">
        <w:trPr>
          <w:tblCellSpacing w:w="0" w:type="dxa"/>
        </w:trPr>
        <w:tc>
          <w:tcPr>
            <w:tcW w:w="0" w:type="auto"/>
            <w:noWrap/>
            <w:hideMark/>
          </w:tcPr>
          <w:p w14:paraId="4AD83062"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62C4EFA0"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$3,000,000</w:t>
            </w:r>
          </w:p>
        </w:tc>
      </w:tr>
      <w:tr w:rsidR="00110ADC" w:rsidRPr="00110ADC" w14:paraId="1DD2359E" w14:textId="77777777" w:rsidTr="00110ADC">
        <w:trPr>
          <w:tblCellSpacing w:w="0" w:type="dxa"/>
        </w:trPr>
        <w:tc>
          <w:tcPr>
            <w:tcW w:w="0" w:type="auto"/>
            <w:noWrap/>
            <w:hideMark/>
          </w:tcPr>
          <w:p w14:paraId="30EBA3E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5AFC583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$175,000</w:t>
            </w:r>
          </w:p>
        </w:tc>
      </w:tr>
      <w:tr w:rsidR="00110ADC" w:rsidRPr="00110ADC" w14:paraId="258D05C0" w14:textId="77777777" w:rsidTr="00110ADC">
        <w:trPr>
          <w:tblCellSpacing w:w="0" w:type="dxa"/>
        </w:trPr>
        <w:tc>
          <w:tcPr>
            <w:tcW w:w="0" w:type="auto"/>
            <w:noWrap/>
            <w:hideMark/>
          </w:tcPr>
          <w:p w14:paraId="245FA1E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03D1E00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$0</w:t>
            </w:r>
          </w:p>
        </w:tc>
      </w:tr>
      <w:tr w:rsidR="00110ADC" w:rsidRPr="00110ADC" w14:paraId="034A40CE" w14:textId="77777777" w:rsidTr="00110ADC">
        <w:trPr>
          <w:tblCellSpacing w:w="0" w:type="dxa"/>
        </w:trPr>
        <w:tc>
          <w:tcPr>
            <w:tcW w:w="0" w:type="auto"/>
            <w:noWrap/>
            <w:hideMark/>
          </w:tcPr>
          <w:p w14:paraId="744C5372"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2F2A429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Others (see text field entitled "Additional Information on Eligibility" for clarification)</w:t>
            </w:r>
            <w:r w:rsidRPr="00110ADC">
              <w:rPr>
                <w:rFonts w:ascii="Helvetica" w:hAnsi="Helvetica" w:cs="Helvetica"/>
              </w:rPr>
              <w:br/>
              <w:t>Native American tribal governments (Federally recognized)</w:t>
            </w:r>
          </w:p>
        </w:tc>
      </w:tr>
      <w:tr w:rsidR="00110ADC" w:rsidRPr="00110ADC" w14:paraId="6883126A" w14:textId="77777777" w:rsidTr="00110ADC">
        <w:trPr>
          <w:tblCellSpacing w:w="0" w:type="dxa"/>
        </w:trPr>
        <w:tc>
          <w:tcPr>
            <w:tcW w:w="0" w:type="auto"/>
            <w:noWrap/>
            <w:hideMark/>
          </w:tcPr>
          <w:p w14:paraId="52A4C20D"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15B554C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Cooperatives, Groups of Cooperatives, Cooperative Development Centers that serve socially disadvantaged groups</w:t>
            </w:r>
          </w:p>
        </w:tc>
      </w:tr>
      <w:tr w:rsidR="00110ADC" w14:paraId="0320C155" w14:textId="77777777" w:rsidTr="00110ADC">
        <w:trPr>
          <w:tblCellSpacing w:w="0" w:type="dxa"/>
        </w:trPr>
        <w:tc>
          <w:tcPr>
            <w:tcW w:w="0" w:type="auto"/>
            <w:noWrap/>
            <w:hideMark/>
          </w:tcPr>
          <w:p w14:paraId="0726C479"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Agency Name:</w:t>
            </w:r>
          </w:p>
        </w:tc>
        <w:tc>
          <w:tcPr>
            <w:tcW w:w="0" w:type="auto"/>
            <w:vAlign w:val="center"/>
            <w:hideMark/>
          </w:tcPr>
          <w:p w14:paraId="754C1724"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Business and Cooperative Programs</w:t>
            </w:r>
          </w:p>
        </w:tc>
      </w:tr>
      <w:tr w:rsidR="00110ADC" w14:paraId="73D420BC" w14:textId="77777777" w:rsidTr="00110ADC">
        <w:trPr>
          <w:tblCellSpacing w:w="0" w:type="dxa"/>
        </w:trPr>
        <w:tc>
          <w:tcPr>
            <w:tcW w:w="0" w:type="auto"/>
            <w:noWrap/>
            <w:hideMark/>
          </w:tcPr>
          <w:p w14:paraId="1AA59A18"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5E1557BF"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 xml:space="preserve">The Rural Business-Cooperative Service announces the availability of $3,000,000 in competitive grant funds for the FY 2017 Socially-Disadvantaged Groups Grant (SDGG) program, formerly known as the Small Socially-Disadvantaged Producer Grant program, as authorized by section 310B (e)(11) of the Consolidated Farm and Rural Development Act (7 U.S.C. 1932 (e)(11)). We are requesting proposals from applicants who will provide technical assistance to socially-disadvantaged groups in rural areas. The Agency is encouraging applications that direct grants to projects based in </w:t>
            </w:r>
            <w:r w:rsidRPr="00110ADC">
              <w:rPr>
                <w:rStyle w:val="search-custom"/>
                <w:rFonts w:ascii="Helvetica" w:hAnsi="Helvetica" w:cs="Helvetica"/>
              </w:rPr>
              <w:lastRenderedPageBreak/>
              <w:t>or serving census tracts with poverty rates greater than or equal to 20 percent. This emphasis will support Rural Development’s (RD) mission of improving the quality of life for rural Americans and commitment to directing resources to those who most need them. Eligible applicants include Cooperatives, Groups of Cooperatives, and Cooperative Development Centers.</w:t>
            </w:r>
          </w:p>
        </w:tc>
      </w:tr>
      <w:tr w:rsidR="00110ADC" w14:paraId="53B82277" w14:textId="77777777" w:rsidTr="00110ADC">
        <w:trPr>
          <w:tblCellSpacing w:w="0" w:type="dxa"/>
        </w:trPr>
        <w:tc>
          <w:tcPr>
            <w:tcW w:w="0" w:type="auto"/>
            <w:noWrap/>
            <w:hideMark/>
          </w:tcPr>
          <w:p w14:paraId="2BF8D125"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lastRenderedPageBreak/>
              <w:t>Link to Additional Information:</w:t>
            </w:r>
          </w:p>
        </w:tc>
        <w:tc>
          <w:tcPr>
            <w:tcW w:w="0" w:type="auto"/>
            <w:vAlign w:val="center"/>
            <w:hideMark/>
          </w:tcPr>
          <w:p w14:paraId="037C543C" w14:textId="77777777" w:rsidR="00110ADC" w:rsidRPr="00110ADC" w:rsidRDefault="00110ADC" w:rsidP="00110ADC">
            <w:pPr>
              <w:widowControl w:val="0"/>
              <w:autoSpaceDE w:val="0"/>
              <w:autoSpaceDN w:val="0"/>
              <w:adjustRightInd w:val="0"/>
              <w:rPr>
                <w:rFonts w:ascii="Helvetica" w:hAnsi="Helvetica" w:cs="Helvetica"/>
              </w:rPr>
            </w:pPr>
            <w:hyperlink r:id="rId39" w:tgtFrame="_blank" w:tooltip="Link to Additional Information" w:history="1">
              <w:r w:rsidRPr="00110ADC">
                <w:rPr>
                  <w:rStyle w:val="Hyperlink"/>
                  <w:rFonts w:ascii="Helvetica" w:hAnsi="Helvetica" w:cs="Helvetica"/>
                </w:rPr>
                <w:t>SDGG FY 2017 NOFA</w:t>
              </w:r>
            </w:hyperlink>
          </w:p>
        </w:tc>
      </w:tr>
      <w:tr w:rsidR="00110ADC" w14:paraId="57445312" w14:textId="77777777" w:rsidTr="00110ADC">
        <w:trPr>
          <w:tblCellSpacing w:w="0" w:type="dxa"/>
        </w:trPr>
        <w:tc>
          <w:tcPr>
            <w:tcW w:w="0" w:type="auto"/>
            <w:noWrap/>
            <w:hideMark/>
          </w:tcPr>
          <w:p w14:paraId="5A0F109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0EFB3C48"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Rural Development - Cooperative Programs (202)690-1374</w:t>
            </w:r>
            <w:r w:rsidRPr="00110ADC">
              <w:rPr>
                <w:rFonts w:ascii="Helvetica" w:hAnsi="Helvetica" w:cs="Helvetica"/>
              </w:rPr>
              <w:br/>
            </w:r>
            <w:r w:rsidRPr="00110ADC">
              <w:rPr>
                <w:rFonts w:ascii="Helvetica" w:hAnsi="Helvetica" w:cs="Helvetica"/>
              </w:rPr>
              <w:br/>
            </w:r>
            <w:hyperlink r:id="rId40" w:history="1">
              <w:r w:rsidRPr="00110ADC">
                <w:rPr>
                  <w:rStyle w:val="Hyperlink"/>
                  <w:rFonts w:ascii="Helvetica" w:hAnsi="Helvetica" w:cs="Helvetica"/>
                </w:rPr>
                <w:t>CP Grants</w:t>
              </w:r>
            </w:hyperlink>
          </w:p>
        </w:tc>
      </w:tr>
    </w:tbl>
    <w:p w14:paraId="20E8B53C" w14:textId="77777777" w:rsidR="00110ADC" w:rsidRDefault="00110ADC" w:rsidP="00110ADC">
      <w:pPr>
        <w:widowControl w:val="0"/>
        <w:autoSpaceDE w:val="0"/>
        <w:autoSpaceDN w:val="0"/>
        <w:adjustRightInd w:val="0"/>
        <w:rPr>
          <w:rFonts w:ascii="Helvetica" w:hAnsi="Helvetica" w:cs="Helvetica"/>
        </w:rPr>
      </w:pPr>
    </w:p>
    <w:p w14:paraId="154E62FD" w14:textId="77777777" w:rsidR="00110ADC" w:rsidRDefault="00A93C64" w:rsidP="00110ADC">
      <w:pPr>
        <w:widowControl w:val="0"/>
        <w:pBdr>
          <w:bottom w:val="single" w:sz="6" w:space="1" w:color="auto"/>
        </w:pBdr>
        <w:autoSpaceDE w:val="0"/>
        <w:autoSpaceDN w:val="0"/>
        <w:adjustRightInd w:val="0"/>
        <w:rPr>
          <w:rFonts w:ascii="Helvetica" w:hAnsi="Helvetica" w:cs="Helvetica"/>
          <w:color w:val="386EFF"/>
          <w:u w:val="single" w:color="386EFF"/>
        </w:rPr>
      </w:pPr>
      <w:hyperlink r:id="rId41" w:history="1">
        <w:r w:rsidR="00110ADC">
          <w:rPr>
            <w:rFonts w:ascii="Helvetica" w:hAnsi="Helvetica" w:cs="Helvetica"/>
            <w:color w:val="386EFF"/>
            <w:u w:val="single" w:color="386EFF"/>
          </w:rPr>
          <w:t>http://www.grants.gov/web/grants/view-opportunity.html?oppId=294476</w:t>
        </w:r>
      </w:hyperlink>
    </w:p>
    <w:p w14:paraId="4C1EB563" w14:textId="77777777" w:rsidR="00110ADC" w:rsidRDefault="00110ADC" w:rsidP="00110ADC">
      <w:pPr>
        <w:widowControl w:val="0"/>
        <w:pBdr>
          <w:bottom w:val="single" w:sz="6" w:space="1" w:color="auto"/>
        </w:pBdr>
        <w:autoSpaceDE w:val="0"/>
        <w:autoSpaceDN w:val="0"/>
        <w:adjustRightInd w:val="0"/>
        <w:rPr>
          <w:rFonts w:ascii="Helvetica" w:hAnsi="Helvetica" w:cs="Helvetica"/>
        </w:rPr>
      </w:pPr>
    </w:p>
    <w:p w14:paraId="7333CD3A" w14:textId="77777777" w:rsidR="00110ADC" w:rsidRDefault="00110ADC" w:rsidP="00110ADC">
      <w:pPr>
        <w:widowControl w:val="0"/>
        <w:autoSpaceDE w:val="0"/>
        <w:autoSpaceDN w:val="0"/>
        <w:adjustRightInd w:val="0"/>
        <w:rPr>
          <w:rFonts w:ascii="Helvetica" w:hAnsi="Helvetica" w:cs="Helvetica"/>
        </w:rPr>
      </w:pPr>
    </w:p>
    <w:p w14:paraId="3CB0B449" w14:textId="77777777" w:rsidR="00307687" w:rsidRDefault="00307687" w:rsidP="00307687">
      <w:pPr>
        <w:widowControl w:val="0"/>
        <w:autoSpaceDE w:val="0"/>
        <w:autoSpaceDN w:val="0"/>
        <w:adjustRightInd w:val="0"/>
        <w:rPr>
          <w:rFonts w:ascii="Helvetica" w:hAnsi="Helvetica" w:cs="Helvetica"/>
        </w:rPr>
      </w:pPr>
      <w:bookmarkStart w:id="28" w:name="AGFarmersandRanchers"/>
      <w:bookmarkStart w:id="29" w:name="AGOutreachSocially"/>
      <w:bookmarkEnd w:id="28"/>
      <w:bookmarkEnd w:id="29"/>
      <w:r>
        <w:rPr>
          <w:rFonts w:ascii="Helvetica" w:hAnsi="Helvetica" w:cs="Helvetica"/>
        </w:rPr>
        <w:t>DM-Office of Advocacy and Outreach</w:t>
      </w:r>
    </w:p>
    <w:p w14:paraId="620136D3"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Outreach and Assistance for Socially Disadvantaged Farmers and Ranchers and Veteran Farmers and Ranchers Program</w:t>
      </w:r>
    </w:p>
    <w:p w14:paraId="63A1227A"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307687" w:rsidRPr="00307687" w14:paraId="7817B1DF" w14:textId="77777777" w:rsidTr="00307687">
        <w:trPr>
          <w:tblCellSpacing w:w="0" w:type="dxa"/>
        </w:trPr>
        <w:tc>
          <w:tcPr>
            <w:tcW w:w="0" w:type="auto"/>
            <w:noWrap/>
            <w:hideMark/>
          </w:tcPr>
          <w:p w14:paraId="4D1198D2" w14:textId="77777777" w:rsidR="00307687" w:rsidRPr="00307687" w:rsidRDefault="00307687" w:rsidP="00307687">
            <w:pPr>
              <w:rPr>
                <w:rFonts w:ascii="Helvetica" w:hAnsi="Helvetica"/>
                <w:b/>
                <w:bCs/>
              </w:rPr>
            </w:pPr>
            <w:r w:rsidRPr="00307687">
              <w:rPr>
                <w:rFonts w:ascii="Helvetica" w:hAnsi="Helvetica"/>
                <w:b/>
                <w:bCs/>
              </w:rPr>
              <w:t>Funding Opportunity Number:</w:t>
            </w:r>
          </w:p>
        </w:tc>
        <w:tc>
          <w:tcPr>
            <w:tcW w:w="0" w:type="auto"/>
            <w:vAlign w:val="center"/>
            <w:hideMark/>
          </w:tcPr>
          <w:p w14:paraId="37209598" w14:textId="77777777" w:rsidR="00307687" w:rsidRPr="00307687" w:rsidRDefault="00307687" w:rsidP="00307687">
            <w:pPr>
              <w:rPr>
                <w:rFonts w:ascii="Helvetica" w:hAnsi="Helvetica"/>
              </w:rPr>
            </w:pPr>
            <w:r w:rsidRPr="00307687">
              <w:rPr>
                <w:rFonts w:ascii="Helvetica" w:hAnsi="Helvetica"/>
              </w:rPr>
              <w:t>OAO-011</w:t>
            </w:r>
          </w:p>
        </w:tc>
      </w:tr>
      <w:tr w:rsidR="00307687" w:rsidRPr="00307687" w14:paraId="1C3ED1D7" w14:textId="77777777" w:rsidTr="00307687">
        <w:trPr>
          <w:tblCellSpacing w:w="0" w:type="dxa"/>
        </w:trPr>
        <w:tc>
          <w:tcPr>
            <w:tcW w:w="0" w:type="auto"/>
            <w:noWrap/>
            <w:hideMark/>
          </w:tcPr>
          <w:p w14:paraId="400FA70E" w14:textId="77777777" w:rsidR="00307687" w:rsidRPr="00307687" w:rsidRDefault="00307687" w:rsidP="00307687">
            <w:pPr>
              <w:rPr>
                <w:rFonts w:ascii="Helvetica" w:hAnsi="Helvetica"/>
                <w:b/>
                <w:bCs/>
              </w:rPr>
            </w:pPr>
            <w:r w:rsidRPr="00307687">
              <w:rPr>
                <w:rFonts w:ascii="Helvetica" w:hAnsi="Helvetica"/>
                <w:b/>
                <w:bCs/>
              </w:rPr>
              <w:t>Funding Opportunity Title:</w:t>
            </w:r>
          </w:p>
        </w:tc>
        <w:tc>
          <w:tcPr>
            <w:tcW w:w="0" w:type="auto"/>
            <w:vAlign w:val="center"/>
            <w:hideMark/>
          </w:tcPr>
          <w:p w14:paraId="3388A56B" w14:textId="77777777" w:rsidR="00307687" w:rsidRPr="00307687" w:rsidRDefault="00307687" w:rsidP="00307687">
            <w:pPr>
              <w:rPr>
                <w:rFonts w:ascii="Helvetica" w:hAnsi="Helvetica"/>
              </w:rPr>
            </w:pPr>
            <w:r w:rsidRPr="00307687">
              <w:rPr>
                <w:rFonts w:ascii="Helvetica" w:hAnsi="Helvetica"/>
              </w:rPr>
              <w:t>Outreach and Assistance for Socially Disadvantaged Farmers and Ranchers and Veteran Farmers and Ranchers Program</w:t>
            </w:r>
          </w:p>
        </w:tc>
      </w:tr>
      <w:tr w:rsidR="00307687" w:rsidRPr="00307687" w14:paraId="2D5BB916" w14:textId="77777777" w:rsidTr="00307687">
        <w:trPr>
          <w:tblCellSpacing w:w="0" w:type="dxa"/>
        </w:trPr>
        <w:tc>
          <w:tcPr>
            <w:tcW w:w="0" w:type="auto"/>
            <w:noWrap/>
            <w:hideMark/>
          </w:tcPr>
          <w:p w14:paraId="3104E206" w14:textId="77777777" w:rsidR="00307687" w:rsidRPr="00307687" w:rsidRDefault="00307687" w:rsidP="00307687">
            <w:pPr>
              <w:rPr>
                <w:rFonts w:ascii="Helvetica" w:hAnsi="Helvetica"/>
                <w:b/>
                <w:bCs/>
              </w:rPr>
            </w:pPr>
            <w:r w:rsidRPr="00307687">
              <w:rPr>
                <w:rFonts w:ascii="Helvetica" w:hAnsi="Helvetica"/>
                <w:b/>
                <w:bCs/>
              </w:rPr>
              <w:t>Opportunity Category:</w:t>
            </w:r>
          </w:p>
        </w:tc>
        <w:tc>
          <w:tcPr>
            <w:tcW w:w="0" w:type="auto"/>
            <w:vAlign w:val="center"/>
            <w:hideMark/>
          </w:tcPr>
          <w:p w14:paraId="235FCD82" w14:textId="77777777" w:rsidR="00307687" w:rsidRPr="00307687" w:rsidRDefault="00307687" w:rsidP="00307687">
            <w:pPr>
              <w:rPr>
                <w:rFonts w:ascii="Helvetica" w:hAnsi="Helvetica"/>
              </w:rPr>
            </w:pPr>
            <w:r w:rsidRPr="00307687">
              <w:rPr>
                <w:rFonts w:ascii="Helvetica" w:hAnsi="Helvetica"/>
              </w:rPr>
              <w:t>Mandatory</w:t>
            </w:r>
          </w:p>
        </w:tc>
      </w:tr>
      <w:tr w:rsidR="00307687" w:rsidRPr="00307687" w14:paraId="7A80D128" w14:textId="77777777" w:rsidTr="00307687">
        <w:trPr>
          <w:tblCellSpacing w:w="0" w:type="dxa"/>
        </w:trPr>
        <w:tc>
          <w:tcPr>
            <w:tcW w:w="0" w:type="auto"/>
            <w:noWrap/>
            <w:hideMark/>
          </w:tcPr>
          <w:p w14:paraId="32D8580F" w14:textId="77777777" w:rsidR="00307687" w:rsidRPr="00307687" w:rsidRDefault="00307687" w:rsidP="00307687">
            <w:pPr>
              <w:rPr>
                <w:rFonts w:ascii="Helvetica" w:hAnsi="Helvetica"/>
                <w:b/>
                <w:bCs/>
              </w:rPr>
            </w:pPr>
            <w:r w:rsidRPr="00307687">
              <w:rPr>
                <w:rFonts w:ascii="Helvetica" w:hAnsi="Helvetica"/>
                <w:b/>
                <w:bCs/>
              </w:rPr>
              <w:t>Opportunity Category Explanation:</w:t>
            </w:r>
          </w:p>
        </w:tc>
        <w:tc>
          <w:tcPr>
            <w:tcW w:w="0" w:type="auto"/>
            <w:vAlign w:val="center"/>
            <w:hideMark/>
          </w:tcPr>
          <w:p w14:paraId="30B713D6" w14:textId="77777777" w:rsidR="00307687" w:rsidRPr="00307687" w:rsidRDefault="00307687" w:rsidP="00307687">
            <w:pPr>
              <w:rPr>
                <w:rFonts w:ascii="Helvetica" w:hAnsi="Helvetica"/>
              </w:rPr>
            </w:pPr>
            <w:r w:rsidRPr="00307687">
              <w:rPr>
                <w:rFonts w:ascii="Helvetica" w:hAnsi="Helvetica"/>
              </w:rPr>
              <w:t> </w:t>
            </w:r>
          </w:p>
        </w:tc>
      </w:tr>
      <w:tr w:rsidR="00307687" w:rsidRPr="00307687" w14:paraId="2D5DAC88" w14:textId="77777777" w:rsidTr="00307687">
        <w:trPr>
          <w:tblCellSpacing w:w="0" w:type="dxa"/>
        </w:trPr>
        <w:tc>
          <w:tcPr>
            <w:tcW w:w="0" w:type="auto"/>
            <w:noWrap/>
            <w:hideMark/>
          </w:tcPr>
          <w:p w14:paraId="3AE4D242" w14:textId="77777777" w:rsidR="00307687" w:rsidRPr="00307687" w:rsidRDefault="00307687" w:rsidP="00307687">
            <w:pPr>
              <w:rPr>
                <w:rFonts w:ascii="Helvetica" w:hAnsi="Helvetica"/>
                <w:b/>
                <w:bCs/>
              </w:rPr>
            </w:pPr>
            <w:r w:rsidRPr="00307687">
              <w:rPr>
                <w:rFonts w:ascii="Helvetica" w:hAnsi="Helvetica"/>
                <w:b/>
                <w:bCs/>
              </w:rPr>
              <w:t>Funding Instrument Type:</w:t>
            </w:r>
          </w:p>
        </w:tc>
        <w:tc>
          <w:tcPr>
            <w:tcW w:w="0" w:type="auto"/>
            <w:vAlign w:val="center"/>
            <w:hideMark/>
          </w:tcPr>
          <w:p w14:paraId="77630903" w14:textId="77777777" w:rsidR="00307687" w:rsidRPr="00307687" w:rsidRDefault="00307687" w:rsidP="00307687">
            <w:pPr>
              <w:rPr>
                <w:rFonts w:ascii="Helvetica" w:hAnsi="Helvetica"/>
              </w:rPr>
            </w:pPr>
            <w:r w:rsidRPr="00307687">
              <w:rPr>
                <w:rFonts w:ascii="Helvetica" w:hAnsi="Helvetica"/>
              </w:rPr>
              <w:t>Grant</w:t>
            </w:r>
          </w:p>
        </w:tc>
      </w:tr>
      <w:tr w:rsidR="00307687" w:rsidRPr="00307687" w14:paraId="318D112A" w14:textId="77777777" w:rsidTr="00307687">
        <w:trPr>
          <w:tblCellSpacing w:w="0" w:type="dxa"/>
        </w:trPr>
        <w:tc>
          <w:tcPr>
            <w:tcW w:w="0" w:type="auto"/>
            <w:noWrap/>
            <w:hideMark/>
          </w:tcPr>
          <w:p w14:paraId="7DB09B5E" w14:textId="77777777" w:rsidR="00307687" w:rsidRPr="00307687" w:rsidRDefault="00307687" w:rsidP="00307687">
            <w:pPr>
              <w:rPr>
                <w:rFonts w:ascii="Helvetica" w:hAnsi="Helvetica"/>
                <w:b/>
                <w:bCs/>
              </w:rPr>
            </w:pPr>
            <w:r w:rsidRPr="00307687">
              <w:rPr>
                <w:rFonts w:ascii="Helvetica" w:hAnsi="Helvetica"/>
                <w:b/>
                <w:bCs/>
              </w:rPr>
              <w:t>Category of Funding Activity:</w:t>
            </w:r>
          </w:p>
        </w:tc>
        <w:tc>
          <w:tcPr>
            <w:tcW w:w="0" w:type="auto"/>
            <w:vAlign w:val="center"/>
            <w:hideMark/>
          </w:tcPr>
          <w:p w14:paraId="7B456DAA" w14:textId="77777777" w:rsidR="00307687" w:rsidRPr="00307687" w:rsidRDefault="00307687" w:rsidP="00307687">
            <w:pPr>
              <w:rPr>
                <w:rFonts w:ascii="Helvetica" w:hAnsi="Helvetica"/>
              </w:rPr>
            </w:pPr>
            <w:r w:rsidRPr="00307687">
              <w:rPr>
                <w:rFonts w:ascii="Helvetica" w:hAnsi="Helvetica"/>
              </w:rPr>
              <w:t>Agriculture</w:t>
            </w:r>
          </w:p>
        </w:tc>
      </w:tr>
      <w:tr w:rsidR="00307687" w:rsidRPr="00307687" w14:paraId="4C9FAF6E" w14:textId="77777777" w:rsidTr="00307687">
        <w:trPr>
          <w:tblCellSpacing w:w="0" w:type="dxa"/>
        </w:trPr>
        <w:tc>
          <w:tcPr>
            <w:tcW w:w="0" w:type="auto"/>
            <w:noWrap/>
            <w:hideMark/>
          </w:tcPr>
          <w:p w14:paraId="0BD83C39" w14:textId="77777777" w:rsidR="00307687" w:rsidRPr="00307687" w:rsidRDefault="00307687" w:rsidP="00307687">
            <w:pPr>
              <w:rPr>
                <w:rFonts w:ascii="Helvetica" w:hAnsi="Helvetica"/>
                <w:b/>
                <w:bCs/>
              </w:rPr>
            </w:pPr>
            <w:r w:rsidRPr="00307687">
              <w:rPr>
                <w:rFonts w:ascii="Helvetica" w:hAnsi="Helvetica"/>
                <w:b/>
                <w:bCs/>
              </w:rPr>
              <w:t>Category Explanation:</w:t>
            </w:r>
          </w:p>
        </w:tc>
        <w:tc>
          <w:tcPr>
            <w:tcW w:w="0" w:type="auto"/>
            <w:vAlign w:val="center"/>
            <w:hideMark/>
          </w:tcPr>
          <w:p w14:paraId="018B0085" w14:textId="77777777" w:rsidR="00307687" w:rsidRPr="00307687" w:rsidRDefault="00307687" w:rsidP="00307687">
            <w:pPr>
              <w:rPr>
                <w:rFonts w:ascii="Helvetica" w:hAnsi="Helvetica"/>
              </w:rPr>
            </w:pPr>
            <w:r w:rsidRPr="00307687">
              <w:rPr>
                <w:rFonts w:ascii="Helvetica" w:hAnsi="Helvetica"/>
              </w:rPr>
              <w:t> </w:t>
            </w:r>
          </w:p>
        </w:tc>
      </w:tr>
      <w:tr w:rsidR="00307687" w:rsidRPr="00307687" w14:paraId="43FBCDAF" w14:textId="77777777" w:rsidTr="00307687">
        <w:trPr>
          <w:tblCellSpacing w:w="0" w:type="dxa"/>
        </w:trPr>
        <w:tc>
          <w:tcPr>
            <w:tcW w:w="0" w:type="auto"/>
            <w:noWrap/>
            <w:hideMark/>
          </w:tcPr>
          <w:p w14:paraId="2519E2E2" w14:textId="77777777" w:rsidR="00307687" w:rsidRPr="00307687" w:rsidRDefault="00307687" w:rsidP="00307687">
            <w:pPr>
              <w:rPr>
                <w:rFonts w:ascii="Helvetica" w:hAnsi="Helvetica"/>
                <w:b/>
                <w:bCs/>
              </w:rPr>
            </w:pPr>
            <w:r w:rsidRPr="00307687">
              <w:rPr>
                <w:rFonts w:ascii="Helvetica" w:hAnsi="Helvetica"/>
                <w:b/>
                <w:bCs/>
              </w:rPr>
              <w:t>Expected Number of Awards:</w:t>
            </w:r>
          </w:p>
        </w:tc>
        <w:tc>
          <w:tcPr>
            <w:tcW w:w="0" w:type="auto"/>
            <w:vAlign w:val="center"/>
            <w:hideMark/>
          </w:tcPr>
          <w:p w14:paraId="6D21C7D3" w14:textId="77777777" w:rsidR="00307687" w:rsidRPr="00307687" w:rsidRDefault="00307687" w:rsidP="00307687">
            <w:pPr>
              <w:rPr>
                <w:rFonts w:ascii="Helvetica" w:hAnsi="Helvetica"/>
              </w:rPr>
            </w:pPr>
            <w:r w:rsidRPr="00307687">
              <w:rPr>
                <w:rFonts w:ascii="Helvetica" w:hAnsi="Helvetica"/>
              </w:rPr>
              <w:t> </w:t>
            </w:r>
          </w:p>
        </w:tc>
      </w:tr>
      <w:tr w:rsidR="00307687" w:rsidRPr="00307687" w14:paraId="127D8288" w14:textId="77777777" w:rsidTr="00307687">
        <w:trPr>
          <w:tblCellSpacing w:w="0" w:type="dxa"/>
        </w:trPr>
        <w:tc>
          <w:tcPr>
            <w:tcW w:w="0" w:type="auto"/>
            <w:noWrap/>
            <w:hideMark/>
          </w:tcPr>
          <w:p w14:paraId="2E0E78EF" w14:textId="77777777" w:rsidR="00307687" w:rsidRPr="00307687" w:rsidRDefault="00307687" w:rsidP="00307687">
            <w:pPr>
              <w:rPr>
                <w:rFonts w:ascii="Helvetica" w:hAnsi="Helvetica"/>
                <w:b/>
                <w:bCs/>
              </w:rPr>
            </w:pPr>
            <w:r w:rsidRPr="00307687">
              <w:rPr>
                <w:rFonts w:ascii="Helvetica" w:hAnsi="Helvetica"/>
                <w:b/>
                <w:bCs/>
              </w:rPr>
              <w:t>CFDA Number(s):</w:t>
            </w:r>
          </w:p>
        </w:tc>
        <w:tc>
          <w:tcPr>
            <w:tcW w:w="0" w:type="auto"/>
            <w:vAlign w:val="center"/>
            <w:hideMark/>
          </w:tcPr>
          <w:p w14:paraId="7C4231CD" w14:textId="77777777" w:rsidR="00307687" w:rsidRPr="00307687" w:rsidRDefault="00307687" w:rsidP="00307687">
            <w:pPr>
              <w:rPr>
                <w:rFonts w:ascii="Helvetica" w:hAnsi="Helvetica"/>
              </w:rPr>
            </w:pPr>
            <w:r w:rsidRPr="00307687">
              <w:rPr>
                <w:rFonts w:ascii="Helvetica" w:hAnsi="Helvetica"/>
              </w:rPr>
              <w:t>10.443 -- Outreach and Assistance for Socially Disadvantaged and Veteran Farmers and Ranchers</w:t>
            </w:r>
          </w:p>
        </w:tc>
      </w:tr>
      <w:tr w:rsidR="00307687" w:rsidRPr="00307687" w14:paraId="7068415A" w14:textId="77777777" w:rsidTr="00307687">
        <w:trPr>
          <w:tblCellSpacing w:w="0" w:type="dxa"/>
        </w:trPr>
        <w:tc>
          <w:tcPr>
            <w:tcW w:w="0" w:type="auto"/>
            <w:noWrap/>
            <w:hideMark/>
          </w:tcPr>
          <w:p w14:paraId="74055506" w14:textId="77777777" w:rsidR="00307687" w:rsidRPr="00307687" w:rsidRDefault="00307687" w:rsidP="00307687">
            <w:pPr>
              <w:rPr>
                <w:rFonts w:ascii="Helvetica" w:hAnsi="Helvetica"/>
                <w:b/>
                <w:bCs/>
              </w:rPr>
            </w:pPr>
            <w:r w:rsidRPr="00307687">
              <w:rPr>
                <w:rFonts w:ascii="Helvetica" w:hAnsi="Helvetica"/>
                <w:b/>
                <w:bCs/>
              </w:rPr>
              <w:t>Cost Sharing or Matching Requirement:</w:t>
            </w:r>
          </w:p>
        </w:tc>
        <w:tc>
          <w:tcPr>
            <w:tcW w:w="0" w:type="auto"/>
            <w:vAlign w:val="center"/>
            <w:hideMark/>
          </w:tcPr>
          <w:p w14:paraId="0B9BBB2C" w14:textId="77777777" w:rsidR="00307687" w:rsidRPr="00307687" w:rsidRDefault="00307687" w:rsidP="00307687">
            <w:pPr>
              <w:rPr>
                <w:rFonts w:ascii="Helvetica" w:hAnsi="Helvetica"/>
              </w:rPr>
            </w:pPr>
            <w:r w:rsidRPr="00307687">
              <w:rPr>
                <w:rFonts w:ascii="Helvetica" w:hAnsi="Helvetica"/>
              </w:rPr>
              <w:t>No</w:t>
            </w:r>
          </w:p>
        </w:tc>
      </w:tr>
      <w:tr w:rsidR="00307687" w:rsidRPr="00307687" w14:paraId="19CB1300" w14:textId="77777777" w:rsidTr="00307687">
        <w:trPr>
          <w:tblCellSpacing w:w="0" w:type="dxa"/>
        </w:trPr>
        <w:tc>
          <w:tcPr>
            <w:tcW w:w="0" w:type="auto"/>
            <w:noWrap/>
            <w:hideMark/>
          </w:tcPr>
          <w:p w14:paraId="25DC8638" w14:textId="77777777" w:rsidR="00307687" w:rsidRPr="00307687" w:rsidRDefault="00307687" w:rsidP="00307687">
            <w:pPr>
              <w:rPr>
                <w:rFonts w:ascii="Helvetica" w:hAnsi="Helvetica"/>
                <w:b/>
                <w:bCs/>
              </w:rPr>
            </w:pPr>
            <w:r w:rsidRPr="00307687">
              <w:rPr>
                <w:rFonts w:ascii="Helvetica" w:hAnsi="Helvetica"/>
                <w:b/>
                <w:bCs/>
              </w:rPr>
              <w:t>Version:</w:t>
            </w:r>
          </w:p>
        </w:tc>
        <w:tc>
          <w:tcPr>
            <w:tcW w:w="0" w:type="auto"/>
            <w:vAlign w:val="center"/>
            <w:hideMark/>
          </w:tcPr>
          <w:p w14:paraId="1815DCFA" w14:textId="77777777" w:rsidR="00307687" w:rsidRPr="00307687" w:rsidRDefault="00307687" w:rsidP="00307687">
            <w:pPr>
              <w:rPr>
                <w:rFonts w:ascii="Helvetica" w:hAnsi="Helvetica"/>
              </w:rPr>
            </w:pPr>
            <w:r w:rsidRPr="00307687">
              <w:rPr>
                <w:rFonts w:ascii="Helvetica" w:hAnsi="Helvetica"/>
              </w:rPr>
              <w:t>Synopsis 1</w:t>
            </w:r>
          </w:p>
        </w:tc>
      </w:tr>
      <w:tr w:rsidR="00307687" w:rsidRPr="00307687" w14:paraId="60164229" w14:textId="77777777" w:rsidTr="00307687">
        <w:trPr>
          <w:tblCellSpacing w:w="0" w:type="dxa"/>
        </w:trPr>
        <w:tc>
          <w:tcPr>
            <w:tcW w:w="0" w:type="auto"/>
            <w:noWrap/>
            <w:hideMark/>
          </w:tcPr>
          <w:p w14:paraId="1EA4B8F9" w14:textId="77777777" w:rsidR="00307687" w:rsidRPr="00307687" w:rsidRDefault="00307687" w:rsidP="00307687">
            <w:pPr>
              <w:rPr>
                <w:rFonts w:ascii="Helvetica" w:hAnsi="Helvetica"/>
                <w:b/>
                <w:bCs/>
              </w:rPr>
            </w:pPr>
            <w:r w:rsidRPr="00307687">
              <w:rPr>
                <w:rFonts w:ascii="Helvetica" w:hAnsi="Helvetica"/>
                <w:b/>
                <w:bCs/>
              </w:rPr>
              <w:t>Posted Date:</w:t>
            </w:r>
          </w:p>
        </w:tc>
        <w:tc>
          <w:tcPr>
            <w:tcW w:w="0" w:type="auto"/>
            <w:vAlign w:val="center"/>
            <w:hideMark/>
          </w:tcPr>
          <w:p w14:paraId="3058F75C" w14:textId="77777777" w:rsidR="00307687" w:rsidRPr="00307687" w:rsidRDefault="00307687" w:rsidP="00307687">
            <w:pPr>
              <w:rPr>
                <w:rFonts w:ascii="Helvetica" w:hAnsi="Helvetica"/>
              </w:rPr>
            </w:pPr>
            <w:r w:rsidRPr="00307687">
              <w:rPr>
                <w:rFonts w:ascii="Helvetica" w:hAnsi="Helvetica"/>
              </w:rPr>
              <w:t>Jun 26, 2017</w:t>
            </w:r>
          </w:p>
        </w:tc>
      </w:tr>
      <w:tr w:rsidR="00307687" w:rsidRPr="00307687" w14:paraId="30B0EEDF" w14:textId="77777777" w:rsidTr="00307687">
        <w:trPr>
          <w:tblCellSpacing w:w="0" w:type="dxa"/>
        </w:trPr>
        <w:tc>
          <w:tcPr>
            <w:tcW w:w="0" w:type="auto"/>
            <w:noWrap/>
            <w:hideMark/>
          </w:tcPr>
          <w:p w14:paraId="50F51282" w14:textId="77777777" w:rsidR="00307687" w:rsidRPr="00307687" w:rsidRDefault="00307687" w:rsidP="00307687">
            <w:pPr>
              <w:rPr>
                <w:rFonts w:ascii="Helvetica" w:hAnsi="Helvetica"/>
                <w:b/>
                <w:bCs/>
              </w:rPr>
            </w:pPr>
            <w:r w:rsidRPr="00307687">
              <w:rPr>
                <w:rFonts w:ascii="Helvetica" w:hAnsi="Helvetica"/>
                <w:b/>
                <w:bCs/>
              </w:rPr>
              <w:t>Last Updated Date:</w:t>
            </w:r>
          </w:p>
        </w:tc>
        <w:tc>
          <w:tcPr>
            <w:tcW w:w="0" w:type="auto"/>
            <w:vAlign w:val="center"/>
            <w:hideMark/>
          </w:tcPr>
          <w:p w14:paraId="64D3E97B" w14:textId="77777777" w:rsidR="00307687" w:rsidRPr="00307687" w:rsidRDefault="00307687" w:rsidP="00307687">
            <w:pPr>
              <w:rPr>
                <w:rFonts w:ascii="Helvetica" w:hAnsi="Helvetica"/>
              </w:rPr>
            </w:pPr>
            <w:r w:rsidRPr="00307687">
              <w:rPr>
                <w:rFonts w:ascii="Helvetica" w:hAnsi="Helvetica"/>
              </w:rPr>
              <w:t>Jun 26, 2017</w:t>
            </w:r>
          </w:p>
        </w:tc>
      </w:tr>
      <w:tr w:rsidR="00307687" w:rsidRPr="00307687" w14:paraId="4C0232DE" w14:textId="77777777" w:rsidTr="00307687">
        <w:trPr>
          <w:tblCellSpacing w:w="0" w:type="dxa"/>
        </w:trPr>
        <w:tc>
          <w:tcPr>
            <w:tcW w:w="0" w:type="auto"/>
            <w:noWrap/>
            <w:hideMark/>
          </w:tcPr>
          <w:p w14:paraId="0EC8BD07" w14:textId="77777777" w:rsidR="00307687" w:rsidRPr="00307687" w:rsidRDefault="00307687" w:rsidP="00307687">
            <w:pPr>
              <w:rPr>
                <w:rFonts w:ascii="Helvetica" w:hAnsi="Helvetica"/>
                <w:b/>
                <w:bCs/>
              </w:rPr>
            </w:pPr>
            <w:r w:rsidRPr="00307687">
              <w:rPr>
                <w:rFonts w:ascii="Helvetica" w:hAnsi="Helvetica"/>
                <w:b/>
                <w:bCs/>
              </w:rPr>
              <w:t>Original Closing Date for Applications:</w:t>
            </w:r>
          </w:p>
        </w:tc>
        <w:tc>
          <w:tcPr>
            <w:tcW w:w="0" w:type="auto"/>
            <w:vAlign w:val="center"/>
            <w:hideMark/>
          </w:tcPr>
          <w:p w14:paraId="46086B1E" w14:textId="6C982513" w:rsidR="00307687" w:rsidRPr="00307687" w:rsidRDefault="00307687" w:rsidP="00307687">
            <w:pPr>
              <w:rPr>
                <w:rFonts w:ascii="Helvetica" w:hAnsi="Helvetica"/>
              </w:rPr>
            </w:pPr>
            <w:r w:rsidRPr="00307687">
              <w:rPr>
                <w:rFonts w:ascii="Helvetica" w:hAnsi="Helvetica"/>
              </w:rPr>
              <w:t>Aug 07, 2017 </w:t>
            </w:r>
          </w:p>
        </w:tc>
      </w:tr>
      <w:tr w:rsidR="00307687" w:rsidRPr="00307687" w14:paraId="042A9D1E" w14:textId="77777777" w:rsidTr="00307687">
        <w:trPr>
          <w:tblCellSpacing w:w="0" w:type="dxa"/>
        </w:trPr>
        <w:tc>
          <w:tcPr>
            <w:tcW w:w="0" w:type="auto"/>
            <w:noWrap/>
            <w:hideMark/>
          </w:tcPr>
          <w:p w14:paraId="0B6647BE" w14:textId="77777777" w:rsidR="00307687" w:rsidRPr="00307687" w:rsidRDefault="00307687" w:rsidP="00307687">
            <w:pPr>
              <w:rPr>
                <w:rFonts w:ascii="Helvetica" w:hAnsi="Helvetica"/>
                <w:b/>
                <w:bCs/>
              </w:rPr>
            </w:pPr>
            <w:r w:rsidRPr="00307687">
              <w:rPr>
                <w:rFonts w:ascii="Helvetica" w:hAnsi="Helvetica"/>
                <w:b/>
                <w:bCs/>
              </w:rPr>
              <w:t>Current Closing Date for Applications:</w:t>
            </w:r>
          </w:p>
        </w:tc>
        <w:tc>
          <w:tcPr>
            <w:tcW w:w="0" w:type="auto"/>
            <w:vAlign w:val="center"/>
            <w:hideMark/>
          </w:tcPr>
          <w:p w14:paraId="6DDAF65F" w14:textId="23D3307B" w:rsidR="00307687" w:rsidRPr="00307687" w:rsidRDefault="00307687" w:rsidP="00307687">
            <w:pPr>
              <w:rPr>
                <w:rFonts w:ascii="Helvetica" w:hAnsi="Helvetica"/>
              </w:rPr>
            </w:pPr>
            <w:r w:rsidRPr="00307687">
              <w:rPr>
                <w:rFonts w:ascii="Helvetica" w:hAnsi="Helvetica"/>
              </w:rPr>
              <w:t>Aug 07, 2017 </w:t>
            </w:r>
          </w:p>
        </w:tc>
      </w:tr>
      <w:tr w:rsidR="00307687" w:rsidRPr="00307687" w14:paraId="2486A9B5" w14:textId="77777777" w:rsidTr="00307687">
        <w:trPr>
          <w:tblCellSpacing w:w="0" w:type="dxa"/>
        </w:trPr>
        <w:tc>
          <w:tcPr>
            <w:tcW w:w="0" w:type="auto"/>
            <w:noWrap/>
            <w:hideMark/>
          </w:tcPr>
          <w:p w14:paraId="71DA2C16" w14:textId="77777777" w:rsidR="00307687" w:rsidRPr="00307687" w:rsidRDefault="00307687" w:rsidP="00307687">
            <w:pPr>
              <w:rPr>
                <w:rFonts w:ascii="Helvetica" w:hAnsi="Helvetica"/>
                <w:b/>
                <w:bCs/>
              </w:rPr>
            </w:pPr>
            <w:r w:rsidRPr="00307687">
              <w:rPr>
                <w:rFonts w:ascii="Helvetica" w:hAnsi="Helvetica"/>
                <w:b/>
                <w:bCs/>
              </w:rPr>
              <w:lastRenderedPageBreak/>
              <w:t>Archive Date:</w:t>
            </w:r>
          </w:p>
        </w:tc>
        <w:tc>
          <w:tcPr>
            <w:tcW w:w="0" w:type="auto"/>
            <w:vAlign w:val="center"/>
            <w:hideMark/>
          </w:tcPr>
          <w:p w14:paraId="59DA3DEE" w14:textId="77777777" w:rsidR="00307687" w:rsidRPr="00307687" w:rsidRDefault="00307687" w:rsidP="00307687">
            <w:pPr>
              <w:rPr>
                <w:rFonts w:ascii="Helvetica" w:hAnsi="Helvetica"/>
              </w:rPr>
            </w:pPr>
            <w:r w:rsidRPr="00307687">
              <w:rPr>
                <w:rFonts w:ascii="Helvetica" w:hAnsi="Helvetica"/>
              </w:rPr>
              <w:t>Sep 06, 2017</w:t>
            </w:r>
          </w:p>
        </w:tc>
      </w:tr>
      <w:tr w:rsidR="00307687" w:rsidRPr="00307687" w14:paraId="185ABC60" w14:textId="77777777" w:rsidTr="00307687">
        <w:trPr>
          <w:tblCellSpacing w:w="0" w:type="dxa"/>
        </w:trPr>
        <w:tc>
          <w:tcPr>
            <w:tcW w:w="0" w:type="auto"/>
            <w:noWrap/>
            <w:hideMark/>
          </w:tcPr>
          <w:p w14:paraId="5D293ADA" w14:textId="77777777" w:rsidR="00307687" w:rsidRPr="00307687" w:rsidRDefault="00307687" w:rsidP="00307687">
            <w:pPr>
              <w:rPr>
                <w:rFonts w:ascii="Helvetica" w:hAnsi="Helvetica"/>
                <w:b/>
                <w:bCs/>
              </w:rPr>
            </w:pPr>
            <w:r w:rsidRPr="00307687">
              <w:rPr>
                <w:rFonts w:ascii="Helvetica" w:hAnsi="Helvetica"/>
                <w:b/>
                <w:bCs/>
              </w:rPr>
              <w:t>Estimated Total Program Funding:</w:t>
            </w:r>
          </w:p>
        </w:tc>
        <w:tc>
          <w:tcPr>
            <w:tcW w:w="0" w:type="auto"/>
            <w:vAlign w:val="center"/>
            <w:hideMark/>
          </w:tcPr>
          <w:p w14:paraId="11C39C95" w14:textId="77777777" w:rsidR="00307687" w:rsidRPr="00307687" w:rsidRDefault="00307687" w:rsidP="00307687">
            <w:pPr>
              <w:rPr>
                <w:rFonts w:ascii="Helvetica" w:hAnsi="Helvetica"/>
              </w:rPr>
            </w:pPr>
            <w:r w:rsidRPr="00307687">
              <w:rPr>
                <w:rFonts w:ascii="Helvetica" w:hAnsi="Helvetica"/>
              </w:rPr>
              <w:t>$8,400,000</w:t>
            </w:r>
          </w:p>
        </w:tc>
      </w:tr>
      <w:tr w:rsidR="00307687" w:rsidRPr="00307687" w14:paraId="7AE57D7F" w14:textId="77777777" w:rsidTr="00307687">
        <w:trPr>
          <w:tblCellSpacing w:w="0" w:type="dxa"/>
        </w:trPr>
        <w:tc>
          <w:tcPr>
            <w:tcW w:w="0" w:type="auto"/>
            <w:noWrap/>
            <w:hideMark/>
          </w:tcPr>
          <w:p w14:paraId="6BF963D9" w14:textId="77777777" w:rsidR="00307687" w:rsidRPr="00307687" w:rsidRDefault="00307687" w:rsidP="00307687">
            <w:pPr>
              <w:rPr>
                <w:rFonts w:ascii="Helvetica" w:hAnsi="Helvetica"/>
                <w:b/>
                <w:bCs/>
              </w:rPr>
            </w:pPr>
            <w:r w:rsidRPr="00307687">
              <w:rPr>
                <w:rFonts w:ascii="Helvetica" w:hAnsi="Helvetica"/>
                <w:b/>
                <w:bCs/>
              </w:rPr>
              <w:t>Award Ceiling:</w:t>
            </w:r>
          </w:p>
        </w:tc>
        <w:tc>
          <w:tcPr>
            <w:tcW w:w="0" w:type="auto"/>
            <w:vAlign w:val="center"/>
            <w:hideMark/>
          </w:tcPr>
          <w:p w14:paraId="597865C8" w14:textId="77777777" w:rsidR="00307687" w:rsidRPr="00307687" w:rsidRDefault="00307687" w:rsidP="00307687">
            <w:pPr>
              <w:rPr>
                <w:rFonts w:ascii="Helvetica" w:hAnsi="Helvetica"/>
              </w:rPr>
            </w:pPr>
            <w:r w:rsidRPr="00307687">
              <w:rPr>
                <w:rFonts w:ascii="Helvetica" w:hAnsi="Helvetica"/>
              </w:rPr>
              <w:t>$200,000</w:t>
            </w:r>
          </w:p>
        </w:tc>
      </w:tr>
      <w:tr w:rsidR="00307687" w:rsidRPr="00307687" w14:paraId="593DB499" w14:textId="77777777" w:rsidTr="00307687">
        <w:trPr>
          <w:tblCellSpacing w:w="0" w:type="dxa"/>
        </w:trPr>
        <w:tc>
          <w:tcPr>
            <w:tcW w:w="0" w:type="auto"/>
            <w:noWrap/>
            <w:hideMark/>
          </w:tcPr>
          <w:p w14:paraId="510C7B27" w14:textId="77777777" w:rsidR="00307687" w:rsidRPr="00307687" w:rsidRDefault="00307687" w:rsidP="00307687">
            <w:pPr>
              <w:rPr>
                <w:rFonts w:ascii="Helvetica" w:hAnsi="Helvetica"/>
                <w:b/>
                <w:bCs/>
              </w:rPr>
            </w:pPr>
            <w:r w:rsidRPr="00307687">
              <w:rPr>
                <w:rFonts w:ascii="Helvetica" w:hAnsi="Helvetica"/>
                <w:b/>
                <w:bCs/>
              </w:rPr>
              <w:t>Award Floor:</w:t>
            </w:r>
          </w:p>
        </w:tc>
        <w:tc>
          <w:tcPr>
            <w:tcW w:w="0" w:type="auto"/>
            <w:vAlign w:val="center"/>
            <w:hideMark/>
          </w:tcPr>
          <w:p w14:paraId="66DD777C" w14:textId="77777777" w:rsidR="00307687" w:rsidRPr="00307687" w:rsidRDefault="00307687" w:rsidP="00307687">
            <w:pPr>
              <w:rPr>
                <w:rFonts w:ascii="Helvetica" w:hAnsi="Helvetica"/>
              </w:rPr>
            </w:pPr>
            <w:r w:rsidRPr="00307687">
              <w:rPr>
                <w:rFonts w:ascii="Helvetica" w:hAnsi="Helvetica"/>
              </w:rPr>
              <w:t>$0</w:t>
            </w:r>
          </w:p>
        </w:tc>
      </w:tr>
      <w:tr w:rsidR="00307687" w:rsidRPr="00307687" w14:paraId="46A8E353" w14:textId="77777777" w:rsidTr="00307687">
        <w:trPr>
          <w:tblCellSpacing w:w="0" w:type="dxa"/>
        </w:trPr>
        <w:tc>
          <w:tcPr>
            <w:tcW w:w="0" w:type="auto"/>
            <w:noWrap/>
            <w:hideMark/>
          </w:tcPr>
          <w:p w14:paraId="2B2D98C7" w14:textId="77777777" w:rsidR="00307687" w:rsidRPr="00307687" w:rsidRDefault="00307687" w:rsidP="00307687">
            <w:pPr>
              <w:rPr>
                <w:rFonts w:ascii="Helvetica" w:hAnsi="Helvetica"/>
                <w:b/>
                <w:bCs/>
              </w:rPr>
            </w:pPr>
            <w:r w:rsidRPr="00307687">
              <w:rPr>
                <w:rFonts w:ascii="Helvetica" w:hAnsi="Helvetica"/>
                <w:b/>
                <w:bCs/>
              </w:rPr>
              <w:t>Eligible Applicants:</w:t>
            </w:r>
          </w:p>
        </w:tc>
        <w:tc>
          <w:tcPr>
            <w:tcW w:w="0" w:type="auto"/>
            <w:vAlign w:val="center"/>
            <w:hideMark/>
          </w:tcPr>
          <w:p w14:paraId="0F4AE110" w14:textId="77777777" w:rsidR="00307687" w:rsidRPr="00307687" w:rsidRDefault="00307687" w:rsidP="00307687">
            <w:pPr>
              <w:rPr>
                <w:rFonts w:ascii="Helvetica" w:hAnsi="Helvetica"/>
              </w:rPr>
            </w:pPr>
            <w:r w:rsidRPr="00307687">
              <w:rPr>
                <w:rFonts w:ascii="Helvetica" w:hAnsi="Helvetica"/>
              </w:rPr>
              <w:t>Private institutions of higher education</w:t>
            </w:r>
            <w:r w:rsidRPr="00307687">
              <w:rPr>
                <w:rFonts w:ascii="Helvetica" w:hAnsi="Helvetica"/>
              </w:rPr>
              <w:br/>
              <w:t>Nonprofits that do not have a 501(c)(3) status with the IRS, other than institutions of higher education</w:t>
            </w:r>
            <w:r w:rsidRPr="00307687">
              <w:rPr>
                <w:rFonts w:ascii="Helvetica" w:hAnsi="Helvetica"/>
              </w:rPr>
              <w:br/>
              <w:t>Nonprofits having a 501(c)(3) status with the IRS, other than institutions of higher education</w:t>
            </w:r>
            <w:r w:rsidRPr="00307687">
              <w:rPr>
                <w:rFonts w:ascii="Helvetica" w:hAnsi="Helvetica"/>
              </w:rPr>
              <w:br/>
              <w:t>Public and State controlled institutions of higher education</w:t>
            </w:r>
          </w:p>
        </w:tc>
      </w:tr>
      <w:tr w:rsidR="00307687" w14:paraId="57622C77" w14:textId="77777777" w:rsidTr="00307687">
        <w:trPr>
          <w:tblCellSpacing w:w="0" w:type="dxa"/>
        </w:trPr>
        <w:tc>
          <w:tcPr>
            <w:tcW w:w="0" w:type="auto"/>
            <w:noWrap/>
            <w:hideMark/>
          </w:tcPr>
          <w:p w14:paraId="0188566F" w14:textId="77777777" w:rsidR="00307687" w:rsidRPr="00307687" w:rsidRDefault="00307687" w:rsidP="00307687">
            <w:pPr>
              <w:rPr>
                <w:rFonts w:ascii="Helvetica" w:hAnsi="Helvetica"/>
                <w:b/>
                <w:bCs/>
              </w:rPr>
            </w:pPr>
            <w:r w:rsidRPr="00307687">
              <w:rPr>
                <w:rFonts w:ascii="Helvetica" w:hAnsi="Helvetica"/>
                <w:b/>
                <w:bCs/>
              </w:rPr>
              <w:t>Agency Name:</w:t>
            </w:r>
          </w:p>
        </w:tc>
        <w:tc>
          <w:tcPr>
            <w:tcW w:w="0" w:type="auto"/>
            <w:vAlign w:val="center"/>
            <w:hideMark/>
          </w:tcPr>
          <w:p w14:paraId="6668A3D6" w14:textId="77777777" w:rsidR="00307687" w:rsidRPr="00307687" w:rsidRDefault="00307687">
            <w:pPr>
              <w:rPr>
                <w:rFonts w:ascii="Helvetica" w:hAnsi="Helvetica"/>
              </w:rPr>
            </w:pPr>
            <w:r w:rsidRPr="00307687">
              <w:rPr>
                <w:rStyle w:val="search-custom"/>
                <w:rFonts w:ascii="Helvetica" w:hAnsi="Helvetica"/>
              </w:rPr>
              <w:t>DM-Office of Advocacy and Outreach</w:t>
            </w:r>
          </w:p>
        </w:tc>
      </w:tr>
      <w:tr w:rsidR="00307687" w14:paraId="014D694A" w14:textId="77777777" w:rsidTr="00307687">
        <w:trPr>
          <w:tblCellSpacing w:w="0" w:type="dxa"/>
        </w:trPr>
        <w:tc>
          <w:tcPr>
            <w:tcW w:w="0" w:type="auto"/>
            <w:noWrap/>
            <w:hideMark/>
          </w:tcPr>
          <w:p w14:paraId="6C50B542" w14:textId="77777777" w:rsidR="00307687" w:rsidRPr="00307687" w:rsidRDefault="00307687" w:rsidP="00307687">
            <w:pPr>
              <w:rPr>
                <w:rFonts w:ascii="Helvetica" w:hAnsi="Helvetica"/>
                <w:b/>
                <w:bCs/>
              </w:rPr>
            </w:pPr>
            <w:r w:rsidRPr="00307687">
              <w:rPr>
                <w:rFonts w:ascii="Helvetica" w:hAnsi="Helvetica"/>
                <w:b/>
                <w:bCs/>
              </w:rPr>
              <w:t>Description:</w:t>
            </w:r>
          </w:p>
        </w:tc>
        <w:tc>
          <w:tcPr>
            <w:tcW w:w="0" w:type="auto"/>
            <w:vAlign w:val="center"/>
            <w:hideMark/>
          </w:tcPr>
          <w:p w14:paraId="6F46919F" w14:textId="77777777" w:rsidR="00307687" w:rsidRPr="00307687" w:rsidRDefault="00307687">
            <w:pPr>
              <w:rPr>
                <w:rFonts w:ascii="Helvetica" w:hAnsi="Helvetica"/>
              </w:rPr>
            </w:pPr>
            <w:r w:rsidRPr="00307687">
              <w:rPr>
                <w:rStyle w:val="search-custom"/>
                <w:rFonts w:ascii="Helvetica" w:hAnsi="Helvetica"/>
              </w:rPr>
              <w:t>Please refer to application instructions and package.</w:t>
            </w:r>
          </w:p>
        </w:tc>
      </w:tr>
      <w:tr w:rsidR="00307687" w14:paraId="251A2DBF" w14:textId="77777777" w:rsidTr="00307687">
        <w:trPr>
          <w:tblCellSpacing w:w="0" w:type="dxa"/>
        </w:trPr>
        <w:tc>
          <w:tcPr>
            <w:tcW w:w="0" w:type="auto"/>
            <w:noWrap/>
            <w:hideMark/>
          </w:tcPr>
          <w:p w14:paraId="11CCFE59" w14:textId="77777777" w:rsidR="00307687" w:rsidRPr="00307687" w:rsidRDefault="00307687" w:rsidP="00307687">
            <w:pPr>
              <w:rPr>
                <w:rFonts w:ascii="Helvetica" w:hAnsi="Helvetica"/>
                <w:b/>
                <w:bCs/>
              </w:rPr>
            </w:pPr>
            <w:r w:rsidRPr="00307687">
              <w:rPr>
                <w:rFonts w:ascii="Helvetica" w:hAnsi="Helvetica"/>
                <w:b/>
                <w:bCs/>
              </w:rPr>
              <w:t>Link to Additional Information:</w:t>
            </w:r>
          </w:p>
        </w:tc>
        <w:tc>
          <w:tcPr>
            <w:tcW w:w="0" w:type="auto"/>
            <w:vAlign w:val="center"/>
            <w:hideMark/>
          </w:tcPr>
          <w:p w14:paraId="0046543C" w14:textId="77777777" w:rsidR="00307687" w:rsidRPr="00307687" w:rsidRDefault="00307687">
            <w:pPr>
              <w:rPr>
                <w:rFonts w:ascii="Helvetica" w:hAnsi="Helvetica"/>
              </w:rPr>
            </w:pPr>
            <w:r w:rsidRPr="00307687">
              <w:rPr>
                <w:rStyle w:val="search-custom"/>
                <w:rFonts w:ascii="Helvetica" w:hAnsi="Helvetica"/>
              </w:rPr>
              <w:t> </w:t>
            </w:r>
          </w:p>
        </w:tc>
      </w:tr>
      <w:tr w:rsidR="00307687" w14:paraId="30B360DF" w14:textId="77777777" w:rsidTr="00307687">
        <w:trPr>
          <w:tblCellSpacing w:w="0" w:type="dxa"/>
        </w:trPr>
        <w:tc>
          <w:tcPr>
            <w:tcW w:w="0" w:type="auto"/>
            <w:noWrap/>
            <w:hideMark/>
          </w:tcPr>
          <w:p w14:paraId="7859AD19" w14:textId="77777777" w:rsidR="00307687" w:rsidRPr="00307687" w:rsidRDefault="00307687" w:rsidP="00307687">
            <w:pPr>
              <w:rPr>
                <w:rFonts w:ascii="Helvetica" w:hAnsi="Helvetica"/>
                <w:b/>
                <w:bCs/>
              </w:rPr>
            </w:pPr>
            <w:r w:rsidRPr="00307687">
              <w:rPr>
                <w:rFonts w:ascii="Helvetica" w:hAnsi="Helvetica"/>
                <w:b/>
                <w:bCs/>
              </w:rPr>
              <w:t>Grantor Contact Information:</w:t>
            </w:r>
          </w:p>
        </w:tc>
        <w:tc>
          <w:tcPr>
            <w:tcW w:w="0" w:type="auto"/>
            <w:vAlign w:val="center"/>
            <w:hideMark/>
          </w:tcPr>
          <w:p w14:paraId="23528B36" w14:textId="77777777" w:rsidR="00307687" w:rsidRPr="00307687" w:rsidRDefault="00307687">
            <w:pPr>
              <w:rPr>
                <w:rFonts w:ascii="Helvetica" w:hAnsi="Helvetica"/>
              </w:rPr>
            </w:pPr>
            <w:r w:rsidRPr="00307687">
              <w:rPr>
                <w:rStyle w:val="search-custom"/>
                <w:rFonts w:ascii="Helvetica" w:hAnsi="Helvetica"/>
              </w:rPr>
              <w:t>If you have difficulty accessing the full announcement electronically, please contact:</w:t>
            </w:r>
            <w:r w:rsidRPr="00307687">
              <w:rPr>
                <w:rFonts w:ascii="Helvetica" w:hAnsi="Helvetica"/>
              </w:rPr>
              <w:br/>
            </w:r>
            <w:r w:rsidRPr="00307687">
              <w:rPr>
                <w:rFonts w:ascii="Helvetica" w:hAnsi="Helvetica"/>
              </w:rPr>
              <w:br/>
            </w:r>
            <w:r w:rsidRPr="00307687">
              <w:rPr>
                <w:rStyle w:val="search-custom"/>
                <w:rFonts w:ascii="Helvetica" w:hAnsi="Helvetica"/>
              </w:rPr>
              <w:t>Kenya Nicholas Program Manager Phone 202-720-6350</w:t>
            </w:r>
            <w:r w:rsidRPr="00307687">
              <w:rPr>
                <w:rFonts w:ascii="Helvetica" w:hAnsi="Helvetica"/>
              </w:rPr>
              <w:br/>
            </w:r>
            <w:r w:rsidRPr="00307687">
              <w:rPr>
                <w:rFonts w:ascii="Helvetica" w:hAnsi="Helvetica"/>
              </w:rPr>
              <w:br/>
            </w:r>
            <w:hyperlink r:id="rId42" w:history="1">
              <w:r w:rsidRPr="00307687">
                <w:rPr>
                  <w:rStyle w:val="Hyperlink"/>
                  <w:rFonts w:ascii="Helvetica" w:hAnsi="Helvetica"/>
                </w:rPr>
                <w:t>Office Email</w:t>
              </w:r>
            </w:hyperlink>
          </w:p>
        </w:tc>
      </w:tr>
    </w:tbl>
    <w:p w14:paraId="37B49CC1" w14:textId="77777777" w:rsidR="00307687" w:rsidRDefault="00307687" w:rsidP="00307687"/>
    <w:p w14:paraId="4A2AF89B" w14:textId="77777777" w:rsidR="00307687" w:rsidRDefault="00307687" w:rsidP="00307687"/>
    <w:p w14:paraId="26EE6A50" w14:textId="77777777" w:rsidR="00307687" w:rsidRDefault="00A93C64" w:rsidP="00307687">
      <w:pPr>
        <w:widowControl w:val="0"/>
        <w:autoSpaceDE w:val="0"/>
        <w:autoSpaceDN w:val="0"/>
        <w:adjustRightInd w:val="0"/>
        <w:rPr>
          <w:rFonts w:ascii="Helvetica" w:hAnsi="Helvetica" w:cs="Helvetica"/>
        </w:rPr>
      </w:pPr>
      <w:hyperlink r:id="rId43" w:history="1">
        <w:r w:rsidR="00307687">
          <w:rPr>
            <w:rFonts w:ascii="Helvetica" w:hAnsi="Helvetica" w:cs="Helvetica"/>
            <w:color w:val="386EFF"/>
            <w:u w:val="single" w:color="386EFF"/>
          </w:rPr>
          <w:t>http://www.grants.gov/web/grants/view-opportunity.html?oppId=294868</w:t>
        </w:r>
      </w:hyperlink>
    </w:p>
    <w:p w14:paraId="23713C81" w14:textId="77777777" w:rsidR="00307687" w:rsidRDefault="00307687" w:rsidP="00307687">
      <w:pPr>
        <w:widowControl w:val="0"/>
        <w:autoSpaceDE w:val="0"/>
        <w:autoSpaceDN w:val="0"/>
        <w:adjustRightInd w:val="0"/>
        <w:rPr>
          <w:rFonts w:ascii="Helvetica" w:hAnsi="Helvetica" w:cs="Helvetica"/>
        </w:rPr>
      </w:pPr>
    </w:p>
    <w:p w14:paraId="17F56858" w14:textId="77777777" w:rsidR="00307687" w:rsidRDefault="00307687" w:rsidP="00110ADC">
      <w:pPr>
        <w:widowControl w:val="0"/>
        <w:autoSpaceDE w:val="0"/>
        <w:autoSpaceDN w:val="0"/>
        <w:adjustRightInd w:val="0"/>
        <w:rPr>
          <w:rFonts w:ascii="Helvetica" w:hAnsi="Helvetica" w:cs="Helvetica"/>
        </w:rPr>
      </w:pPr>
    </w:p>
    <w:p w14:paraId="0B2B41C1" w14:textId="6396B597" w:rsidR="004A627F" w:rsidRPr="004A627F" w:rsidRDefault="004A627F" w:rsidP="004A627F">
      <w:pPr>
        <w:widowControl w:val="0"/>
        <w:autoSpaceDE w:val="0"/>
        <w:autoSpaceDN w:val="0"/>
        <w:adjustRightInd w:val="0"/>
        <w:rPr>
          <w:rFonts w:ascii="Helvetica" w:hAnsi="Helvetica" w:cs="Helvetica"/>
          <w:b/>
        </w:rPr>
      </w:pPr>
      <w:bookmarkStart w:id="30" w:name="AGUtilities"/>
      <w:bookmarkStart w:id="31" w:name="AGFRIEdandLiteracy"/>
      <w:bookmarkStart w:id="32" w:name="USDAResearch"/>
      <w:bookmarkEnd w:id="30"/>
      <w:bookmarkEnd w:id="31"/>
      <w:bookmarkEnd w:id="32"/>
      <w:r w:rsidRPr="004A627F">
        <w:rPr>
          <w:rFonts w:ascii="Helvetica" w:hAnsi="Helvetica" w:cs="Helvetica"/>
          <w:b/>
        </w:rPr>
        <w:t>Research:</w:t>
      </w:r>
    </w:p>
    <w:p w14:paraId="1586370C" w14:textId="77777777" w:rsidR="004A627F" w:rsidRDefault="004A627F" w:rsidP="004A627F">
      <w:pPr>
        <w:widowControl w:val="0"/>
        <w:autoSpaceDE w:val="0"/>
        <w:autoSpaceDN w:val="0"/>
        <w:adjustRightInd w:val="0"/>
        <w:rPr>
          <w:rFonts w:ascii="Helvetica" w:hAnsi="Helvetica" w:cs="Helvetica"/>
        </w:rPr>
      </w:pPr>
    </w:p>
    <w:p w14:paraId="5B8E9621" w14:textId="3A494C48" w:rsidR="005053EA" w:rsidRDefault="005053EA" w:rsidP="005053EA">
      <w:pPr>
        <w:widowControl w:val="0"/>
        <w:autoSpaceDE w:val="0"/>
        <w:autoSpaceDN w:val="0"/>
        <w:adjustRightInd w:val="0"/>
        <w:rPr>
          <w:rFonts w:ascii="Helvetica" w:hAnsi="Helvetica" w:cs="Helvetica"/>
        </w:rPr>
      </w:pPr>
      <w:bookmarkStart w:id="33" w:name="AGResearch"/>
      <w:bookmarkStart w:id="34" w:name="AGNIFA"/>
      <w:bookmarkEnd w:id="33"/>
      <w:bookmarkEnd w:id="34"/>
    </w:p>
    <w:p w14:paraId="7E98872E" w14:textId="77777777" w:rsidR="005053EA" w:rsidRDefault="005053EA" w:rsidP="005053EA">
      <w:pPr>
        <w:widowControl w:val="0"/>
        <w:autoSpaceDE w:val="0"/>
        <w:autoSpaceDN w:val="0"/>
        <w:adjustRightInd w:val="0"/>
        <w:rPr>
          <w:rFonts w:ascii="Helvetica" w:hAnsi="Helvetica" w:cs="Helvetica"/>
        </w:rPr>
      </w:pPr>
    </w:p>
    <w:p w14:paraId="749C48A0" w14:textId="68C82E18" w:rsidR="00B756C2" w:rsidRPr="005D3F9C" w:rsidRDefault="00B756C2" w:rsidP="005A3449">
      <w:pPr>
        <w:widowControl w:val="0"/>
        <w:autoSpaceDE w:val="0"/>
        <w:autoSpaceDN w:val="0"/>
        <w:adjustRightInd w:val="0"/>
        <w:rPr>
          <w:rFonts w:ascii="Helvetica" w:hAnsi="Helvetica" w:cs="Helvetica"/>
          <w:b/>
        </w:rPr>
      </w:pPr>
      <w:bookmarkStart w:id="35" w:name="NSFResearch"/>
      <w:bookmarkStart w:id="36" w:name="AGModifications"/>
      <w:bookmarkEnd w:id="35"/>
      <w:bookmarkEnd w:id="36"/>
      <w:r w:rsidRPr="005D3F9C">
        <w:rPr>
          <w:rFonts w:ascii="Helvetica" w:hAnsi="Helvetica" w:cs="Helvetica"/>
          <w:b/>
        </w:rPr>
        <w:t>Modifications:</w:t>
      </w:r>
    </w:p>
    <w:p w14:paraId="37D38329" w14:textId="6898B80C" w:rsidR="002E30F3" w:rsidRDefault="002E30F3" w:rsidP="002E30F3">
      <w:pPr>
        <w:widowControl w:val="0"/>
        <w:autoSpaceDE w:val="0"/>
        <w:autoSpaceDN w:val="0"/>
        <w:adjustRightInd w:val="0"/>
        <w:rPr>
          <w:rFonts w:ascii="Helvetica" w:hAnsi="Helvetica" w:cs="Helvetica"/>
        </w:rPr>
      </w:pPr>
    </w:p>
    <w:p w14:paraId="4D007DD5" w14:textId="77777777" w:rsidR="00B76672" w:rsidRDefault="00B76672" w:rsidP="00B76672">
      <w:pPr>
        <w:widowControl w:val="0"/>
        <w:autoSpaceDE w:val="0"/>
        <w:autoSpaceDN w:val="0"/>
        <w:adjustRightInd w:val="0"/>
        <w:rPr>
          <w:rFonts w:ascii="Helvetica" w:hAnsi="Helvetica" w:cs="Helvetica"/>
        </w:rPr>
      </w:pPr>
      <w:bookmarkStart w:id="37" w:name="AGAMSTM"/>
      <w:bookmarkEnd w:id="37"/>
      <w:r>
        <w:rPr>
          <w:rFonts w:ascii="Helvetica" w:hAnsi="Helvetica" w:cs="Helvetica"/>
        </w:rPr>
        <w:t>Agricultural Marketing Service</w:t>
      </w:r>
    </w:p>
    <w:p w14:paraId="26E82394" w14:textId="77777777" w:rsidR="00B76672" w:rsidRDefault="00B76672" w:rsidP="00B76672">
      <w:pPr>
        <w:widowControl w:val="0"/>
        <w:autoSpaceDE w:val="0"/>
        <w:autoSpaceDN w:val="0"/>
        <w:adjustRightInd w:val="0"/>
        <w:rPr>
          <w:rFonts w:ascii="Helvetica" w:hAnsi="Helvetica" w:cs="Helvetica"/>
        </w:rPr>
      </w:pPr>
      <w:r>
        <w:rPr>
          <w:rFonts w:ascii="Helvetica" w:hAnsi="Helvetica" w:cs="Helvetica"/>
        </w:rPr>
        <w:t>USDA-AMS-TM-SCMP-G-17-0005</w:t>
      </w:r>
    </w:p>
    <w:p w14:paraId="32A9BE62" w14:textId="77777777" w:rsidR="00B76672" w:rsidRDefault="00B76672" w:rsidP="00B76672">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B76672" w:rsidRPr="00B76672" w14:paraId="12AB2A6B" w14:textId="77777777" w:rsidTr="00B76672">
        <w:trPr>
          <w:tblCellSpacing w:w="0" w:type="dxa"/>
        </w:trPr>
        <w:tc>
          <w:tcPr>
            <w:tcW w:w="0" w:type="auto"/>
            <w:noWrap/>
            <w:hideMark/>
          </w:tcPr>
          <w:p w14:paraId="6867F5E8" w14:textId="77777777" w:rsidR="00B76672" w:rsidRPr="00B76672" w:rsidRDefault="00B76672" w:rsidP="00B76672">
            <w:pPr>
              <w:rPr>
                <w:rFonts w:ascii="Helvetica" w:hAnsi="Helvetica"/>
                <w:b/>
                <w:bCs/>
              </w:rPr>
            </w:pPr>
            <w:r w:rsidRPr="00B76672">
              <w:rPr>
                <w:rFonts w:ascii="Helvetica" w:hAnsi="Helvetica"/>
                <w:b/>
                <w:bCs/>
              </w:rPr>
              <w:t>Document Type:</w:t>
            </w:r>
          </w:p>
        </w:tc>
        <w:tc>
          <w:tcPr>
            <w:tcW w:w="0" w:type="auto"/>
            <w:vAlign w:val="center"/>
            <w:hideMark/>
          </w:tcPr>
          <w:p w14:paraId="7751A81C" w14:textId="77777777" w:rsidR="00B76672" w:rsidRPr="00B76672" w:rsidRDefault="00B76672" w:rsidP="00B76672">
            <w:pPr>
              <w:rPr>
                <w:rFonts w:ascii="Helvetica" w:hAnsi="Helvetica"/>
              </w:rPr>
            </w:pPr>
            <w:r w:rsidRPr="00B76672">
              <w:rPr>
                <w:rFonts w:ascii="Helvetica" w:hAnsi="Helvetica"/>
              </w:rPr>
              <w:t>Grants Notice</w:t>
            </w:r>
          </w:p>
        </w:tc>
      </w:tr>
      <w:tr w:rsidR="00B76672" w:rsidRPr="00B76672" w14:paraId="344E7811" w14:textId="77777777" w:rsidTr="00B76672">
        <w:trPr>
          <w:tblCellSpacing w:w="0" w:type="dxa"/>
        </w:trPr>
        <w:tc>
          <w:tcPr>
            <w:tcW w:w="0" w:type="auto"/>
            <w:noWrap/>
            <w:hideMark/>
          </w:tcPr>
          <w:p w14:paraId="4B87023E" w14:textId="77777777" w:rsidR="00B76672" w:rsidRPr="00B76672" w:rsidRDefault="00B76672" w:rsidP="00B76672">
            <w:pPr>
              <w:rPr>
                <w:rFonts w:ascii="Helvetica" w:hAnsi="Helvetica"/>
                <w:b/>
                <w:bCs/>
              </w:rPr>
            </w:pPr>
            <w:r w:rsidRPr="00B76672">
              <w:rPr>
                <w:rFonts w:ascii="Helvetica" w:hAnsi="Helvetica"/>
                <w:b/>
                <w:bCs/>
              </w:rPr>
              <w:t>Funding Opportunity Number:</w:t>
            </w:r>
          </w:p>
        </w:tc>
        <w:tc>
          <w:tcPr>
            <w:tcW w:w="0" w:type="auto"/>
            <w:vAlign w:val="center"/>
            <w:hideMark/>
          </w:tcPr>
          <w:p w14:paraId="156DE748" w14:textId="77777777" w:rsidR="00B76672" w:rsidRPr="00B76672" w:rsidRDefault="00B76672" w:rsidP="00B76672">
            <w:pPr>
              <w:rPr>
                <w:rFonts w:ascii="Helvetica" w:hAnsi="Helvetica"/>
              </w:rPr>
            </w:pPr>
            <w:r w:rsidRPr="00B76672">
              <w:rPr>
                <w:rFonts w:ascii="Helvetica" w:hAnsi="Helvetica"/>
              </w:rPr>
              <w:t>USDA-AMS-TM-SCMP-G-17-0005</w:t>
            </w:r>
          </w:p>
        </w:tc>
      </w:tr>
      <w:tr w:rsidR="00B76672" w:rsidRPr="00B76672" w14:paraId="1A626089" w14:textId="77777777" w:rsidTr="00B76672">
        <w:trPr>
          <w:tblCellSpacing w:w="0" w:type="dxa"/>
        </w:trPr>
        <w:tc>
          <w:tcPr>
            <w:tcW w:w="0" w:type="auto"/>
            <w:noWrap/>
            <w:hideMark/>
          </w:tcPr>
          <w:p w14:paraId="416105E2" w14:textId="77777777" w:rsidR="00B76672" w:rsidRPr="00B76672" w:rsidRDefault="00B76672" w:rsidP="00B76672">
            <w:pPr>
              <w:rPr>
                <w:rFonts w:ascii="Helvetica" w:hAnsi="Helvetica"/>
                <w:b/>
                <w:bCs/>
              </w:rPr>
            </w:pPr>
            <w:r w:rsidRPr="00B76672">
              <w:rPr>
                <w:rFonts w:ascii="Helvetica" w:hAnsi="Helvetica"/>
                <w:b/>
                <w:bCs/>
              </w:rPr>
              <w:t>Funding Opportunity Title:</w:t>
            </w:r>
          </w:p>
        </w:tc>
        <w:tc>
          <w:tcPr>
            <w:tcW w:w="0" w:type="auto"/>
            <w:vAlign w:val="center"/>
            <w:hideMark/>
          </w:tcPr>
          <w:p w14:paraId="422B838C" w14:textId="77777777" w:rsidR="00B76672" w:rsidRPr="00B76672" w:rsidRDefault="00B76672" w:rsidP="00B76672">
            <w:pPr>
              <w:rPr>
                <w:rFonts w:ascii="Helvetica" w:hAnsi="Helvetica"/>
              </w:rPr>
            </w:pPr>
            <w:r w:rsidRPr="00B76672">
              <w:rPr>
                <w:rFonts w:ascii="Helvetica" w:hAnsi="Helvetica"/>
              </w:rPr>
              <w:t>USDA-AMS-TM-SCMP-G-17-0005</w:t>
            </w:r>
          </w:p>
        </w:tc>
      </w:tr>
      <w:tr w:rsidR="00B76672" w:rsidRPr="00B76672" w14:paraId="7B5B7FE1" w14:textId="77777777" w:rsidTr="00B76672">
        <w:trPr>
          <w:tblCellSpacing w:w="0" w:type="dxa"/>
        </w:trPr>
        <w:tc>
          <w:tcPr>
            <w:tcW w:w="0" w:type="auto"/>
            <w:noWrap/>
            <w:hideMark/>
          </w:tcPr>
          <w:p w14:paraId="4B1E36F8" w14:textId="77777777" w:rsidR="00B76672" w:rsidRPr="00B76672" w:rsidRDefault="00B76672" w:rsidP="00B76672">
            <w:pPr>
              <w:rPr>
                <w:rFonts w:ascii="Helvetica" w:hAnsi="Helvetica"/>
                <w:b/>
                <w:bCs/>
              </w:rPr>
            </w:pPr>
            <w:r w:rsidRPr="00B76672">
              <w:rPr>
                <w:rFonts w:ascii="Helvetica" w:hAnsi="Helvetica"/>
                <w:b/>
                <w:bCs/>
              </w:rPr>
              <w:t>Opportunity Category:</w:t>
            </w:r>
          </w:p>
        </w:tc>
        <w:tc>
          <w:tcPr>
            <w:tcW w:w="0" w:type="auto"/>
            <w:vAlign w:val="center"/>
            <w:hideMark/>
          </w:tcPr>
          <w:p w14:paraId="612FA1B5" w14:textId="77777777" w:rsidR="00B76672" w:rsidRPr="00B76672" w:rsidRDefault="00B76672" w:rsidP="00B76672">
            <w:pPr>
              <w:rPr>
                <w:rFonts w:ascii="Helvetica" w:hAnsi="Helvetica"/>
              </w:rPr>
            </w:pPr>
            <w:r w:rsidRPr="00B76672">
              <w:rPr>
                <w:rFonts w:ascii="Helvetica" w:hAnsi="Helvetica"/>
              </w:rPr>
              <w:t>Discretionary</w:t>
            </w:r>
          </w:p>
        </w:tc>
      </w:tr>
      <w:tr w:rsidR="00B76672" w:rsidRPr="00B76672" w14:paraId="2BE1E575" w14:textId="77777777" w:rsidTr="00B76672">
        <w:trPr>
          <w:tblCellSpacing w:w="0" w:type="dxa"/>
        </w:trPr>
        <w:tc>
          <w:tcPr>
            <w:tcW w:w="0" w:type="auto"/>
            <w:noWrap/>
            <w:hideMark/>
          </w:tcPr>
          <w:p w14:paraId="0045E6DC" w14:textId="77777777" w:rsidR="00B76672" w:rsidRPr="00B76672" w:rsidRDefault="00B76672" w:rsidP="00B76672">
            <w:pPr>
              <w:rPr>
                <w:rFonts w:ascii="Helvetica" w:hAnsi="Helvetica"/>
                <w:b/>
                <w:bCs/>
              </w:rPr>
            </w:pPr>
            <w:r w:rsidRPr="00B76672">
              <w:rPr>
                <w:rFonts w:ascii="Helvetica" w:hAnsi="Helvetica"/>
                <w:b/>
                <w:bCs/>
              </w:rPr>
              <w:t>Opportunity Category Explanation:</w:t>
            </w:r>
          </w:p>
        </w:tc>
        <w:tc>
          <w:tcPr>
            <w:tcW w:w="0" w:type="auto"/>
            <w:vAlign w:val="center"/>
            <w:hideMark/>
          </w:tcPr>
          <w:p w14:paraId="14B62CD0" w14:textId="77777777" w:rsidR="00B76672" w:rsidRPr="00B76672" w:rsidRDefault="00B76672" w:rsidP="00B76672">
            <w:pPr>
              <w:rPr>
                <w:rFonts w:ascii="Helvetica" w:hAnsi="Helvetica"/>
              </w:rPr>
            </w:pPr>
            <w:r w:rsidRPr="00B76672">
              <w:rPr>
                <w:rFonts w:ascii="Helvetica" w:hAnsi="Helvetica"/>
              </w:rPr>
              <w:t> </w:t>
            </w:r>
          </w:p>
        </w:tc>
      </w:tr>
      <w:tr w:rsidR="00B76672" w:rsidRPr="00B76672" w14:paraId="09A2677C" w14:textId="77777777" w:rsidTr="00B76672">
        <w:trPr>
          <w:tblCellSpacing w:w="0" w:type="dxa"/>
        </w:trPr>
        <w:tc>
          <w:tcPr>
            <w:tcW w:w="0" w:type="auto"/>
            <w:noWrap/>
            <w:hideMark/>
          </w:tcPr>
          <w:p w14:paraId="142C7CB3" w14:textId="77777777" w:rsidR="00B76672" w:rsidRPr="00B76672" w:rsidRDefault="00B76672" w:rsidP="00B76672">
            <w:pPr>
              <w:rPr>
                <w:rFonts w:ascii="Helvetica" w:hAnsi="Helvetica"/>
                <w:b/>
                <w:bCs/>
              </w:rPr>
            </w:pPr>
            <w:r w:rsidRPr="00B76672">
              <w:rPr>
                <w:rFonts w:ascii="Helvetica" w:hAnsi="Helvetica"/>
                <w:b/>
                <w:bCs/>
              </w:rPr>
              <w:t>Funding Instrument Type:</w:t>
            </w:r>
          </w:p>
        </w:tc>
        <w:tc>
          <w:tcPr>
            <w:tcW w:w="0" w:type="auto"/>
            <w:vAlign w:val="center"/>
            <w:hideMark/>
          </w:tcPr>
          <w:p w14:paraId="09B897C0" w14:textId="77777777" w:rsidR="00B76672" w:rsidRPr="00B76672" w:rsidRDefault="00B76672" w:rsidP="00B76672">
            <w:pPr>
              <w:rPr>
                <w:rFonts w:ascii="Helvetica" w:hAnsi="Helvetica"/>
              </w:rPr>
            </w:pPr>
            <w:r w:rsidRPr="00B76672">
              <w:rPr>
                <w:rFonts w:ascii="Helvetica" w:hAnsi="Helvetica"/>
              </w:rPr>
              <w:t>Grant</w:t>
            </w:r>
          </w:p>
        </w:tc>
      </w:tr>
      <w:tr w:rsidR="00B76672" w:rsidRPr="00B76672" w14:paraId="4B90B4D8" w14:textId="77777777" w:rsidTr="00B76672">
        <w:trPr>
          <w:tblCellSpacing w:w="0" w:type="dxa"/>
        </w:trPr>
        <w:tc>
          <w:tcPr>
            <w:tcW w:w="0" w:type="auto"/>
            <w:noWrap/>
            <w:hideMark/>
          </w:tcPr>
          <w:p w14:paraId="3668C582" w14:textId="77777777" w:rsidR="00B76672" w:rsidRPr="00B76672" w:rsidRDefault="00B76672" w:rsidP="00B76672">
            <w:pPr>
              <w:rPr>
                <w:rFonts w:ascii="Helvetica" w:hAnsi="Helvetica"/>
                <w:b/>
                <w:bCs/>
              </w:rPr>
            </w:pPr>
            <w:r w:rsidRPr="00B76672">
              <w:rPr>
                <w:rFonts w:ascii="Helvetica" w:hAnsi="Helvetica"/>
                <w:b/>
                <w:bCs/>
              </w:rPr>
              <w:t>Category of Funding Activity:</w:t>
            </w:r>
          </w:p>
        </w:tc>
        <w:tc>
          <w:tcPr>
            <w:tcW w:w="0" w:type="auto"/>
            <w:vAlign w:val="center"/>
            <w:hideMark/>
          </w:tcPr>
          <w:p w14:paraId="6C6DCE50" w14:textId="77777777" w:rsidR="00B76672" w:rsidRPr="00B76672" w:rsidRDefault="00B76672" w:rsidP="00B76672">
            <w:pPr>
              <w:rPr>
                <w:rFonts w:ascii="Helvetica" w:hAnsi="Helvetica"/>
              </w:rPr>
            </w:pPr>
            <w:r w:rsidRPr="00B76672">
              <w:rPr>
                <w:rFonts w:ascii="Helvetica" w:hAnsi="Helvetica"/>
              </w:rPr>
              <w:t>Agriculture</w:t>
            </w:r>
          </w:p>
        </w:tc>
      </w:tr>
      <w:tr w:rsidR="00B76672" w:rsidRPr="00B76672" w14:paraId="7959B37E" w14:textId="77777777" w:rsidTr="00B76672">
        <w:trPr>
          <w:tblCellSpacing w:w="0" w:type="dxa"/>
        </w:trPr>
        <w:tc>
          <w:tcPr>
            <w:tcW w:w="0" w:type="auto"/>
            <w:noWrap/>
            <w:hideMark/>
          </w:tcPr>
          <w:p w14:paraId="09769DF6" w14:textId="77777777" w:rsidR="00B76672" w:rsidRPr="00B76672" w:rsidRDefault="00B76672" w:rsidP="00B76672">
            <w:pPr>
              <w:rPr>
                <w:rFonts w:ascii="Helvetica" w:hAnsi="Helvetica"/>
                <w:b/>
                <w:bCs/>
              </w:rPr>
            </w:pPr>
            <w:r w:rsidRPr="00B76672">
              <w:rPr>
                <w:rFonts w:ascii="Helvetica" w:hAnsi="Helvetica"/>
                <w:b/>
                <w:bCs/>
              </w:rPr>
              <w:t>Category Explanation:</w:t>
            </w:r>
          </w:p>
        </w:tc>
        <w:tc>
          <w:tcPr>
            <w:tcW w:w="0" w:type="auto"/>
            <w:vAlign w:val="center"/>
            <w:hideMark/>
          </w:tcPr>
          <w:p w14:paraId="26969187" w14:textId="77777777" w:rsidR="00B76672" w:rsidRPr="00B76672" w:rsidRDefault="00B76672" w:rsidP="00B76672">
            <w:pPr>
              <w:rPr>
                <w:rFonts w:ascii="Helvetica" w:hAnsi="Helvetica"/>
              </w:rPr>
            </w:pPr>
            <w:r w:rsidRPr="00B76672">
              <w:rPr>
                <w:rFonts w:ascii="Helvetica" w:hAnsi="Helvetica"/>
              </w:rPr>
              <w:t> </w:t>
            </w:r>
          </w:p>
        </w:tc>
      </w:tr>
      <w:tr w:rsidR="00B76672" w:rsidRPr="00B76672" w14:paraId="40762DD3" w14:textId="77777777" w:rsidTr="00B76672">
        <w:trPr>
          <w:tblCellSpacing w:w="0" w:type="dxa"/>
        </w:trPr>
        <w:tc>
          <w:tcPr>
            <w:tcW w:w="0" w:type="auto"/>
            <w:noWrap/>
            <w:hideMark/>
          </w:tcPr>
          <w:p w14:paraId="0147E59C" w14:textId="77777777" w:rsidR="00B76672" w:rsidRPr="00B76672" w:rsidRDefault="00B76672" w:rsidP="00B76672">
            <w:pPr>
              <w:rPr>
                <w:rFonts w:ascii="Helvetica" w:hAnsi="Helvetica"/>
                <w:b/>
                <w:bCs/>
              </w:rPr>
            </w:pPr>
            <w:r w:rsidRPr="00B76672">
              <w:rPr>
                <w:rFonts w:ascii="Helvetica" w:hAnsi="Helvetica"/>
                <w:b/>
                <w:bCs/>
              </w:rPr>
              <w:lastRenderedPageBreak/>
              <w:t>Expected Number of Awards:</w:t>
            </w:r>
          </w:p>
        </w:tc>
        <w:tc>
          <w:tcPr>
            <w:tcW w:w="0" w:type="auto"/>
            <w:vAlign w:val="center"/>
            <w:hideMark/>
          </w:tcPr>
          <w:p w14:paraId="3E403676" w14:textId="77777777" w:rsidR="00B76672" w:rsidRPr="00B76672" w:rsidRDefault="00B76672" w:rsidP="00B76672">
            <w:pPr>
              <w:rPr>
                <w:rFonts w:ascii="Helvetica" w:hAnsi="Helvetica"/>
              </w:rPr>
            </w:pPr>
            <w:r w:rsidRPr="00B76672">
              <w:rPr>
                <w:rFonts w:ascii="Helvetica" w:hAnsi="Helvetica"/>
              </w:rPr>
              <w:t>10</w:t>
            </w:r>
          </w:p>
        </w:tc>
      </w:tr>
      <w:tr w:rsidR="00B76672" w:rsidRPr="00B76672" w14:paraId="6B4F71AB" w14:textId="77777777" w:rsidTr="00B76672">
        <w:trPr>
          <w:tblCellSpacing w:w="0" w:type="dxa"/>
        </w:trPr>
        <w:tc>
          <w:tcPr>
            <w:tcW w:w="0" w:type="auto"/>
            <w:noWrap/>
            <w:hideMark/>
          </w:tcPr>
          <w:p w14:paraId="10C8DE9B" w14:textId="77777777" w:rsidR="00B76672" w:rsidRPr="00B76672" w:rsidRDefault="00B76672" w:rsidP="00B76672">
            <w:pPr>
              <w:rPr>
                <w:rFonts w:ascii="Helvetica" w:hAnsi="Helvetica"/>
                <w:b/>
                <w:bCs/>
              </w:rPr>
            </w:pPr>
            <w:r w:rsidRPr="00B76672">
              <w:rPr>
                <w:rFonts w:ascii="Helvetica" w:hAnsi="Helvetica"/>
                <w:b/>
                <w:bCs/>
              </w:rPr>
              <w:t>CFDA Number(s):</w:t>
            </w:r>
          </w:p>
        </w:tc>
        <w:tc>
          <w:tcPr>
            <w:tcW w:w="0" w:type="auto"/>
            <w:vAlign w:val="center"/>
            <w:hideMark/>
          </w:tcPr>
          <w:p w14:paraId="0510A9D1" w14:textId="77777777" w:rsidR="00B76672" w:rsidRPr="00B76672" w:rsidRDefault="00B76672" w:rsidP="00B76672">
            <w:pPr>
              <w:rPr>
                <w:rFonts w:ascii="Helvetica" w:hAnsi="Helvetica"/>
              </w:rPr>
            </w:pPr>
            <w:r w:rsidRPr="00B76672">
              <w:rPr>
                <w:rFonts w:ascii="Helvetica" w:hAnsi="Helvetica"/>
              </w:rPr>
              <w:t>10.170 -- Specialty Crop Block Grant Program - Farm Bill</w:t>
            </w:r>
          </w:p>
        </w:tc>
      </w:tr>
      <w:tr w:rsidR="00B76672" w:rsidRPr="00B76672" w14:paraId="40AD0B27" w14:textId="77777777" w:rsidTr="00B76672">
        <w:trPr>
          <w:tblCellSpacing w:w="0" w:type="dxa"/>
        </w:trPr>
        <w:tc>
          <w:tcPr>
            <w:tcW w:w="0" w:type="auto"/>
            <w:noWrap/>
            <w:hideMark/>
          </w:tcPr>
          <w:p w14:paraId="61C8968B" w14:textId="77777777" w:rsidR="00B76672" w:rsidRPr="00B76672" w:rsidRDefault="00B76672" w:rsidP="00B76672">
            <w:pPr>
              <w:rPr>
                <w:rFonts w:ascii="Helvetica" w:hAnsi="Helvetica"/>
                <w:b/>
                <w:bCs/>
              </w:rPr>
            </w:pPr>
            <w:r w:rsidRPr="00B76672">
              <w:rPr>
                <w:rFonts w:ascii="Helvetica" w:hAnsi="Helvetica"/>
                <w:b/>
                <w:bCs/>
              </w:rPr>
              <w:t>Cost Sharing or Matching Requirement:</w:t>
            </w:r>
          </w:p>
        </w:tc>
        <w:tc>
          <w:tcPr>
            <w:tcW w:w="0" w:type="auto"/>
            <w:vAlign w:val="center"/>
            <w:hideMark/>
          </w:tcPr>
          <w:p w14:paraId="67444236" w14:textId="77777777" w:rsidR="00B76672" w:rsidRPr="00B76672" w:rsidRDefault="00B76672" w:rsidP="00B76672">
            <w:pPr>
              <w:rPr>
                <w:rFonts w:ascii="Helvetica" w:hAnsi="Helvetica"/>
              </w:rPr>
            </w:pPr>
            <w:r w:rsidRPr="00B76672">
              <w:rPr>
                <w:rFonts w:ascii="Helvetica" w:hAnsi="Helvetica"/>
              </w:rPr>
              <w:t>No</w:t>
            </w:r>
          </w:p>
        </w:tc>
      </w:tr>
      <w:tr w:rsidR="00B76672" w:rsidRPr="00B76672" w14:paraId="48E403ED" w14:textId="77777777" w:rsidTr="00B76672">
        <w:trPr>
          <w:tblCellSpacing w:w="0" w:type="dxa"/>
        </w:trPr>
        <w:tc>
          <w:tcPr>
            <w:tcW w:w="0" w:type="auto"/>
            <w:noWrap/>
            <w:hideMark/>
          </w:tcPr>
          <w:p w14:paraId="6C625DED" w14:textId="77777777" w:rsidR="00B76672" w:rsidRPr="00B76672" w:rsidRDefault="00B76672" w:rsidP="00B76672">
            <w:pPr>
              <w:rPr>
                <w:rFonts w:ascii="Helvetica" w:hAnsi="Helvetica"/>
                <w:b/>
                <w:bCs/>
              </w:rPr>
            </w:pPr>
            <w:r w:rsidRPr="00B76672">
              <w:rPr>
                <w:rFonts w:ascii="Helvetica" w:hAnsi="Helvetica"/>
                <w:b/>
                <w:bCs/>
              </w:rPr>
              <w:t>Version:</w:t>
            </w:r>
          </w:p>
        </w:tc>
        <w:tc>
          <w:tcPr>
            <w:tcW w:w="0" w:type="auto"/>
            <w:vAlign w:val="center"/>
            <w:hideMark/>
          </w:tcPr>
          <w:p w14:paraId="14BA4489" w14:textId="77777777" w:rsidR="00B76672" w:rsidRPr="00B76672" w:rsidRDefault="00B76672" w:rsidP="00B76672">
            <w:pPr>
              <w:rPr>
                <w:rFonts w:ascii="Helvetica" w:hAnsi="Helvetica"/>
              </w:rPr>
            </w:pPr>
            <w:r w:rsidRPr="00B76672">
              <w:rPr>
                <w:rFonts w:ascii="Helvetica" w:hAnsi="Helvetica"/>
              </w:rPr>
              <w:t>Synopsis 2</w:t>
            </w:r>
          </w:p>
        </w:tc>
      </w:tr>
      <w:tr w:rsidR="00B76672" w:rsidRPr="00B76672" w14:paraId="08BD97DF" w14:textId="77777777" w:rsidTr="00B76672">
        <w:trPr>
          <w:tblCellSpacing w:w="0" w:type="dxa"/>
        </w:trPr>
        <w:tc>
          <w:tcPr>
            <w:tcW w:w="0" w:type="auto"/>
            <w:noWrap/>
            <w:hideMark/>
          </w:tcPr>
          <w:p w14:paraId="6E7771DD" w14:textId="77777777" w:rsidR="00B76672" w:rsidRPr="00B76672" w:rsidRDefault="00B76672" w:rsidP="00B76672">
            <w:pPr>
              <w:rPr>
                <w:rFonts w:ascii="Helvetica" w:hAnsi="Helvetica"/>
                <w:b/>
                <w:bCs/>
              </w:rPr>
            </w:pPr>
            <w:r w:rsidRPr="00B76672">
              <w:rPr>
                <w:rFonts w:ascii="Helvetica" w:hAnsi="Helvetica"/>
                <w:b/>
                <w:bCs/>
              </w:rPr>
              <w:t>Posted Date:</w:t>
            </w:r>
          </w:p>
        </w:tc>
        <w:tc>
          <w:tcPr>
            <w:tcW w:w="0" w:type="auto"/>
            <w:vAlign w:val="center"/>
            <w:hideMark/>
          </w:tcPr>
          <w:p w14:paraId="77581229" w14:textId="77777777" w:rsidR="00B76672" w:rsidRPr="00B76672" w:rsidRDefault="00B76672" w:rsidP="00B76672">
            <w:pPr>
              <w:rPr>
                <w:rFonts w:ascii="Helvetica" w:hAnsi="Helvetica"/>
              </w:rPr>
            </w:pPr>
            <w:r w:rsidRPr="00B76672">
              <w:rPr>
                <w:rFonts w:ascii="Helvetica" w:hAnsi="Helvetica"/>
              </w:rPr>
              <w:t>Jun 26, 2017</w:t>
            </w:r>
          </w:p>
        </w:tc>
      </w:tr>
      <w:tr w:rsidR="00B76672" w:rsidRPr="00B76672" w14:paraId="20257A20" w14:textId="77777777" w:rsidTr="00B76672">
        <w:trPr>
          <w:tblCellSpacing w:w="0" w:type="dxa"/>
        </w:trPr>
        <w:tc>
          <w:tcPr>
            <w:tcW w:w="0" w:type="auto"/>
            <w:noWrap/>
            <w:hideMark/>
          </w:tcPr>
          <w:p w14:paraId="6C780BEB" w14:textId="77777777" w:rsidR="00B76672" w:rsidRPr="00B76672" w:rsidRDefault="00B76672" w:rsidP="00B76672">
            <w:pPr>
              <w:rPr>
                <w:rFonts w:ascii="Helvetica" w:hAnsi="Helvetica"/>
                <w:b/>
                <w:bCs/>
              </w:rPr>
            </w:pPr>
            <w:r w:rsidRPr="00B76672">
              <w:rPr>
                <w:rFonts w:ascii="Helvetica" w:hAnsi="Helvetica"/>
                <w:b/>
                <w:bCs/>
              </w:rPr>
              <w:t>Last Updated Date:</w:t>
            </w:r>
          </w:p>
        </w:tc>
        <w:tc>
          <w:tcPr>
            <w:tcW w:w="0" w:type="auto"/>
            <w:vAlign w:val="center"/>
            <w:hideMark/>
          </w:tcPr>
          <w:p w14:paraId="546E2244" w14:textId="77777777" w:rsidR="00B76672" w:rsidRPr="00B76672" w:rsidRDefault="00B76672" w:rsidP="00B76672">
            <w:pPr>
              <w:rPr>
                <w:rFonts w:ascii="Helvetica" w:hAnsi="Helvetica"/>
              </w:rPr>
            </w:pPr>
            <w:r w:rsidRPr="00B76672">
              <w:rPr>
                <w:rFonts w:ascii="Helvetica" w:hAnsi="Helvetica"/>
              </w:rPr>
              <w:t>Jun 26, 2017</w:t>
            </w:r>
          </w:p>
        </w:tc>
      </w:tr>
      <w:tr w:rsidR="00B76672" w:rsidRPr="00B76672" w14:paraId="45E004B6" w14:textId="77777777" w:rsidTr="00B76672">
        <w:trPr>
          <w:tblCellSpacing w:w="0" w:type="dxa"/>
        </w:trPr>
        <w:tc>
          <w:tcPr>
            <w:tcW w:w="0" w:type="auto"/>
            <w:noWrap/>
            <w:hideMark/>
          </w:tcPr>
          <w:p w14:paraId="58CAD4EC" w14:textId="77777777" w:rsidR="00B76672" w:rsidRPr="00B76672" w:rsidRDefault="00B76672" w:rsidP="00B76672">
            <w:pPr>
              <w:rPr>
                <w:rFonts w:ascii="Helvetica" w:hAnsi="Helvetica"/>
                <w:b/>
                <w:bCs/>
              </w:rPr>
            </w:pPr>
            <w:r w:rsidRPr="00B76672">
              <w:rPr>
                <w:rFonts w:ascii="Helvetica" w:hAnsi="Helvetica"/>
                <w:b/>
                <w:bCs/>
              </w:rPr>
              <w:t>Original Closing Date for Applications:</w:t>
            </w:r>
          </w:p>
        </w:tc>
        <w:tc>
          <w:tcPr>
            <w:tcW w:w="0" w:type="auto"/>
            <w:vAlign w:val="center"/>
            <w:hideMark/>
          </w:tcPr>
          <w:p w14:paraId="78573D85" w14:textId="3406838E" w:rsidR="00B76672" w:rsidRPr="00B76672" w:rsidRDefault="00B76672" w:rsidP="00B76672">
            <w:pPr>
              <w:rPr>
                <w:rFonts w:ascii="Helvetica" w:hAnsi="Helvetica"/>
              </w:rPr>
            </w:pPr>
            <w:r w:rsidRPr="00B76672">
              <w:rPr>
                <w:rFonts w:ascii="Helvetica" w:hAnsi="Helvetica"/>
              </w:rPr>
              <w:t>Oct 24, 2017 </w:t>
            </w:r>
          </w:p>
        </w:tc>
      </w:tr>
      <w:tr w:rsidR="00B76672" w:rsidRPr="00B76672" w14:paraId="28B9F64E" w14:textId="77777777" w:rsidTr="00B76672">
        <w:trPr>
          <w:tblCellSpacing w:w="0" w:type="dxa"/>
        </w:trPr>
        <w:tc>
          <w:tcPr>
            <w:tcW w:w="0" w:type="auto"/>
            <w:noWrap/>
            <w:hideMark/>
          </w:tcPr>
          <w:p w14:paraId="3E219B73" w14:textId="77777777" w:rsidR="00B76672" w:rsidRPr="00B76672" w:rsidRDefault="00B76672" w:rsidP="00B76672">
            <w:pPr>
              <w:rPr>
                <w:rFonts w:ascii="Helvetica" w:hAnsi="Helvetica"/>
                <w:b/>
                <w:bCs/>
              </w:rPr>
            </w:pPr>
            <w:r w:rsidRPr="00B76672">
              <w:rPr>
                <w:rFonts w:ascii="Helvetica" w:hAnsi="Helvetica"/>
                <w:b/>
                <w:bCs/>
              </w:rPr>
              <w:t>Current Closing Date for Applications:</w:t>
            </w:r>
          </w:p>
        </w:tc>
        <w:tc>
          <w:tcPr>
            <w:tcW w:w="0" w:type="auto"/>
            <w:vAlign w:val="center"/>
            <w:hideMark/>
          </w:tcPr>
          <w:p w14:paraId="2A5562BF" w14:textId="78F1B9EC" w:rsidR="00B76672" w:rsidRPr="00B76672" w:rsidRDefault="00B76672" w:rsidP="00B76672">
            <w:pPr>
              <w:rPr>
                <w:rFonts w:ascii="Helvetica" w:hAnsi="Helvetica"/>
              </w:rPr>
            </w:pPr>
            <w:r w:rsidRPr="00B76672">
              <w:rPr>
                <w:rFonts w:ascii="Helvetica" w:hAnsi="Helvetica"/>
              </w:rPr>
              <w:t>Oct 24, 2017 </w:t>
            </w:r>
          </w:p>
        </w:tc>
      </w:tr>
      <w:tr w:rsidR="00B76672" w:rsidRPr="00B76672" w14:paraId="1891FD78" w14:textId="77777777" w:rsidTr="00B76672">
        <w:trPr>
          <w:tblCellSpacing w:w="0" w:type="dxa"/>
        </w:trPr>
        <w:tc>
          <w:tcPr>
            <w:tcW w:w="0" w:type="auto"/>
            <w:noWrap/>
            <w:hideMark/>
          </w:tcPr>
          <w:p w14:paraId="012ADBAB" w14:textId="77777777" w:rsidR="00B76672" w:rsidRPr="00B76672" w:rsidRDefault="00B76672" w:rsidP="00B76672">
            <w:pPr>
              <w:rPr>
                <w:rFonts w:ascii="Helvetica" w:hAnsi="Helvetica"/>
                <w:b/>
                <w:bCs/>
              </w:rPr>
            </w:pPr>
            <w:r w:rsidRPr="00B76672">
              <w:rPr>
                <w:rFonts w:ascii="Helvetica" w:hAnsi="Helvetica"/>
                <w:b/>
                <w:bCs/>
              </w:rPr>
              <w:t>Archive Date:</w:t>
            </w:r>
          </w:p>
        </w:tc>
        <w:tc>
          <w:tcPr>
            <w:tcW w:w="0" w:type="auto"/>
            <w:vAlign w:val="center"/>
            <w:hideMark/>
          </w:tcPr>
          <w:p w14:paraId="6439CD9D" w14:textId="77777777" w:rsidR="00B76672" w:rsidRPr="00B76672" w:rsidRDefault="00B76672" w:rsidP="00B76672">
            <w:pPr>
              <w:rPr>
                <w:rFonts w:ascii="Helvetica" w:hAnsi="Helvetica"/>
              </w:rPr>
            </w:pPr>
            <w:r w:rsidRPr="00B76672">
              <w:rPr>
                <w:rFonts w:ascii="Helvetica" w:hAnsi="Helvetica"/>
              </w:rPr>
              <w:t>Nov 23, 2017</w:t>
            </w:r>
          </w:p>
        </w:tc>
      </w:tr>
      <w:tr w:rsidR="00B76672" w:rsidRPr="00B76672" w14:paraId="5D8B968F" w14:textId="77777777" w:rsidTr="00B76672">
        <w:trPr>
          <w:tblCellSpacing w:w="0" w:type="dxa"/>
        </w:trPr>
        <w:tc>
          <w:tcPr>
            <w:tcW w:w="0" w:type="auto"/>
            <w:noWrap/>
            <w:hideMark/>
          </w:tcPr>
          <w:p w14:paraId="33B5A615" w14:textId="77777777" w:rsidR="00B76672" w:rsidRPr="00B76672" w:rsidRDefault="00B76672" w:rsidP="00B76672">
            <w:pPr>
              <w:rPr>
                <w:rFonts w:ascii="Helvetica" w:hAnsi="Helvetica"/>
                <w:b/>
                <w:bCs/>
              </w:rPr>
            </w:pPr>
            <w:r w:rsidRPr="00B76672">
              <w:rPr>
                <w:rFonts w:ascii="Helvetica" w:hAnsi="Helvetica"/>
                <w:b/>
                <w:bCs/>
              </w:rPr>
              <w:t>Estimated Total Program Funding:</w:t>
            </w:r>
          </w:p>
        </w:tc>
        <w:tc>
          <w:tcPr>
            <w:tcW w:w="0" w:type="auto"/>
            <w:vAlign w:val="center"/>
            <w:hideMark/>
          </w:tcPr>
          <w:p w14:paraId="5AB14407" w14:textId="77777777" w:rsidR="00B76672" w:rsidRPr="00B76672" w:rsidRDefault="00B76672" w:rsidP="00B76672">
            <w:pPr>
              <w:rPr>
                <w:rFonts w:ascii="Helvetica" w:hAnsi="Helvetica"/>
              </w:rPr>
            </w:pPr>
            <w:r w:rsidRPr="00B76672">
              <w:rPr>
                <w:rFonts w:ascii="Helvetica" w:hAnsi="Helvetica"/>
              </w:rPr>
              <w:t>$7,000,000</w:t>
            </w:r>
          </w:p>
        </w:tc>
      </w:tr>
      <w:tr w:rsidR="00B76672" w:rsidRPr="00B76672" w14:paraId="6915D52C" w14:textId="77777777" w:rsidTr="00B76672">
        <w:trPr>
          <w:tblCellSpacing w:w="0" w:type="dxa"/>
        </w:trPr>
        <w:tc>
          <w:tcPr>
            <w:tcW w:w="0" w:type="auto"/>
            <w:noWrap/>
            <w:hideMark/>
          </w:tcPr>
          <w:p w14:paraId="4F1BD9DE" w14:textId="77777777" w:rsidR="00B76672" w:rsidRPr="00B76672" w:rsidRDefault="00B76672" w:rsidP="00B76672">
            <w:pPr>
              <w:rPr>
                <w:rFonts w:ascii="Helvetica" w:hAnsi="Helvetica"/>
                <w:b/>
                <w:bCs/>
              </w:rPr>
            </w:pPr>
            <w:r w:rsidRPr="00B76672">
              <w:rPr>
                <w:rFonts w:ascii="Helvetica" w:hAnsi="Helvetica"/>
                <w:b/>
                <w:bCs/>
              </w:rPr>
              <w:t>Award Ceiling:</w:t>
            </w:r>
          </w:p>
        </w:tc>
        <w:tc>
          <w:tcPr>
            <w:tcW w:w="0" w:type="auto"/>
            <w:vAlign w:val="center"/>
            <w:hideMark/>
          </w:tcPr>
          <w:p w14:paraId="7A820564" w14:textId="77777777" w:rsidR="00B76672" w:rsidRPr="00B76672" w:rsidRDefault="00B76672" w:rsidP="00B76672">
            <w:pPr>
              <w:rPr>
                <w:rFonts w:ascii="Helvetica" w:hAnsi="Helvetica"/>
              </w:rPr>
            </w:pPr>
            <w:r w:rsidRPr="00B76672">
              <w:rPr>
                <w:rFonts w:ascii="Helvetica" w:hAnsi="Helvetica"/>
              </w:rPr>
              <w:t>$1,000,000</w:t>
            </w:r>
          </w:p>
        </w:tc>
      </w:tr>
      <w:tr w:rsidR="00B76672" w:rsidRPr="00B76672" w14:paraId="71F2DDD4" w14:textId="77777777" w:rsidTr="00B76672">
        <w:trPr>
          <w:tblCellSpacing w:w="0" w:type="dxa"/>
        </w:trPr>
        <w:tc>
          <w:tcPr>
            <w:tcW w:w="0" w:type="auto"/>
            <w:noWrap/>
            <w:hideMark/>
          </w:tcPr>
          <w:p w14:paraId="059FDEF7" w14:textId="77777777" w:rsidR="00B76672" w:rsidRPr="00B76672" w:rsidRDefault="00B76672" w:rsidP="00B76672">
            <w:pPr>
              <w:rPr>
                <w:rFonts w:ascii="Helvetica" w:hAnsi="Helvetica"/>
                <w:b/>
                <w:bCs/>
              </w:rPr>
            </w:pPr>
            <w:r w:rsidRPr="00B76672">
              <w:rPr>
                <w:rFonts w:ascii="Helvetica" w:hAnsi="Helvetica"/>
                <w:b/>
                <w:bCs/>
              </w:rPr>
              <w:t>Award Floor:</w:t>
            </w:r>
          </w:p>
        </w:tc>
        <w:tc>
          <w:tcPr>
            <w:tcW w:w="0" w:type="auto"/>
            <w:vAlign w:val="center"/>
            <w:hideMark/>
          </w:tcPr>
          <w:p w14:paraId="6139655F" w14:textId="77777777" w:rsidR="00B76672" w:rsidRPr="00B76672" w:rsidRDefault="00B76672" w:rsidP="00B76672">
            <w:pPr>
              <w:rPr>
                <w:rFonts w:ascii="Helvetica" w:hAnsi="Helvetica"/>
              </w:rPr>
            </w:pPr>
            <w:r w:rsidRPr="00B76672">
              <w:rPr>
                <w:rFonts w:ascii="Helvetica" w:hAnsi="Helvetica"/>
              </w:rPr>
              <w:t>$250,000</w:t>
            </w:r>
          </w:p>
        </w:tc>
      </w:tr>
      <w:tr w:rsidR="00B76672" w:rsidRPr="00B76672" w14:paraId="63D9957D" w14:textId="77777777" w:rsidTr="00B76672">
        <w:trPr>
          <w:tblCellSpacing w:w="0" w:type="dxa"/>
        </w:trPr>
        <w:tc>
          <w:tcPr>
            <w:tcW w:w="0" w:type="auto"/>
            <w:noWrap/>
            <w:hideMark/>
          </w:tcPr>
          <w:p w14:paraId="32181417" w14:textId="77777777" w:rsidR="00B76672" w:rsidRPr="00B76672" w:rsidRDefault="00B76672" w:rsidP="00B76672">
            <w:pPr>
              <w:rPr>
                <w:rFonts w:ascii="Helvetica" w:hAnsi="Helvetica"/>
                <w:b/>
                <w:bCs/>
              </w:rPr>
            </w:pPr>
            <w:r w:rsidRPr="00B76672">
              <w:rPr>
                <w:rFonts w:ascii="Helvetica" w:hAnsi="Helvetica"/>
                <w:b/>
                <w:bCs/>
              </w:rPr>
              <w:t>Eligible Applicants:</w:t>
            </w:r>
          </w:p>
        </w:tc>
        <w:tc>
          <w:tcPr>
            <w:tcW w:w="0" w:type="auto"/>
            <w:vAlign w:val="center"/>
            <w:hideMark/>
          </w:tcPr>
          <w:p w14:paraId="60C79630" w14:textId="77777777" w:rsidR="00B76672" w:rsidRPr="00B76672" w:rsidRDefault="00B76672" w:rsidP="00B76672">
            <w:pPr>
              <w:rPr>
                <w:rFonts w:ascii="Helvetica" w:hAnsi="Helvetica"/>
              </w:rPr>
            </w:pPr>
            <w:r w:rsidRPr="00B76672">
              <w:rPr>
                <w:rFonts w:ascii="Helvetica" w:hAnsi="Helvetica"/>
              </w:rPr>
              <w:t>Public and State controlled institutions of higher education</w:t>
            </w:r>
          </w:p>
        </w:tc>
      </w:tr>
      <w:tr w:rsidR="00B76672" w14:paraId="4F0B9C29" w14:textId="77777777" w:rsidTr="00B76672">
        <w:trPr>
          <w:tblCellSpacing w:w="0" w:type="dxa"/>
        </w:trPr>
        <w:tc>
          <w:tcPr>
            <w:tcW w:w="0" w:type="auto"/>
            <w:noWrap/>
            <w:hideMark/>
          </w:tcPr>
          <w:p w14:paraId="005C0223" w14:textId="77777777" w:rsidR="00B76672" w:rsidRPr="00B76672" w:rsidRDefault="00B76672" w:rsidP="00B76672">
            <w:pPr>
              <w:rPr>
                <w:rFonts w:ascii="Helvetica" w:hAnsi="Helvetica"/>
                <w:b/>
                <w:bCs/>
              </w:rPr>
            </w:pPr>
            <w:r w:rsidRPr="00B76672">
              <w:rPr>
                <w:rFonts w:ascii="Helvetica" w:hAnsi="Helvetica"/>
                <w:b/>
                <w:bCs/>
              </w:rPr>
              <w:t>Agency Name:</w:t>
            </w:r>
          </w:p>
        </w:tc>
        <w:tc>
          <w:tcPr>
            <w:tcW w:w="0" w:type="auto"/>
            <w:vAlign w:val="center"/>
            <w:hideMark/>
          </w:tcPr>
          <w:p w14:paraId="64CAB195" w14:textId="77777777" w:rsidR="00B76672" w:rsidRPr="00B76672" w:rsidRDefault="00B76672">
            <w:pPr>
              <w:rPr>
                <w:rFonts w:ascii="Helvetica" w:hAnsi="Helvetica"/>
              </w:rPr>
            </w:pPr>
            <w:r w:rsidRPr="00B76672">
              <w:rPr>
                <w:rStyle w:val="search-custom"/>
                <w:rFonts w:ascii="Helvetica" w:hAnsi="Helvetica"/>
              </w:rPr>
              <w:t>Agricultural Marketing Service</w:t>
            </w:r>
          </w:p>
        </w:tc>
      </w:tr>
      <w:tr w:rsidR="00B76672" w14:paraId="3DBE9747" w14:textId="77777777" w:rsidTr="00B76672">
        <w:trPr>
          <w:tblCellSpacing w:w="0" w:type="dxa"/>
        </w:trPr>
        <w:tc>
          <w:tcPr>
            <w:tcW w:w="0" w:type="auto"/>
            <w:noWrap/>
            <w:hideMark/>
          </w:tcPr>
          <w:p w14:paraId="0B72C2DD" w14:textId="77777777" w:rsidR="00B76672" w:rsidRPr="00B76672" w:rsidRDefault="00B76672" w:rsidP="00B76672">
            <w:pPr>
              <w:rPr>
                <w:rFonts w:ascii="Helvetica" w:hAnsi="Helvetica"/>
                <w:b/>
                <w:bCs/>
              </w:rPr>
            </w:pPr>
            <w:r w:rsidRPr="00B76672">
              <w:rPr>
                <w:rFonts w:ascii="Helvetica" w:hAnsi="Helvetica"/>
                <w:b/>
                <w:bCs/>
              </w:rPr>
              <w:t>Description:</w:t>
            </w:r>
          </w:p>
        </w:tc>
        <w:tc>
          <w:tcPr>
            <w:tcW w:w="0" w:type="auto"/>
            <w:vAlign w:val="center"/>
            <w:hideMark/>
          </w:tcPr>
          <w:p w14:paraId="4CAA5653" w14:textId="77777777" w:rsidR="00B76672" w:rsidRPr="00B76672" w:rsidRDefault="00B76672">
            <w:pPr>
              <w:rPr>
                <w:rFonts w:ascii="Helvetica" w:hAnsi="Helvetica"/>
              </w:rPr>
            </w:pPr>
            <w:r w:rsidRPr="00B76672">
              <w:rPr>
                <w:rStyle w:val="search-custom"/>
                <w:rFonts w:ascii="Helvetica" w:hAnsi="Helvetica"/>
              </w:rPr>
              <w:t>The Agricultural Marketing Service (AMS) announces the availability of approximately $7 million in competitive grant funds to solely enhance the competitiveness of specialty crops through collaborative, multi-state projects that address the following regional or national level specialty crop issues: food safety; plant pests and disease; research; crop-specific common issues; and marketing and promotion. Specialty crops are defined as fruits and vegetables, dried fruit, tree nuts, horticulture and nursery crops, including floriculture. States are encouraged to submit projects that bring together multi-state teams of partners to research and develop solutions to practical problems that cross state boundaries and address the needs of specialty crop growers. Applications are due October 24, 2017.</w:t>
            </w:r>
            <w:r w:rsidRPr="00B76672">
              <w:rPr>
                <w:rStyle w:val="apple-converted-space"/>
                <w:rFonts w:ascii="Helvetica" w:hAnsi="Helvetica"/>
              </w:rPr>
              <w:t> </w:t>
            </w:r>
          </w:p>
        </w:tc>
      </w:tr>
      <w:tr w:rsidR="00B76672" w14:paraId="044E3CEE" w14:textId="77777777" w:rsidTr="00B76672">
        <w:trPr>
          <w:tblCellSpacing w:w="0" w:type="dxa"/>
        </w:trPr>
        <w:tc>
          <w:tcPr>
            <w:tcW w:w="0" w:type="auto"/>
            <w:noWrap/>
            <w:hideMark/>
          </w:tcPr>
          <w:p w14:paraId="53BE5290" w14:textId="77777777" w:rsidR="00B76672" w:rsidRPr="00B76672" w:rsidRDefault="00B76672" w:rsidP="00B76672">
            <w:pPr>
              <w:rPr>
                <w:rFonts w:ascii="Helvetica" w:hAnsi="Helvetica"/>
                <w:b/>
                <w:bCs/>
              </w:rPr>
            </w:pPr>
            <w:r w:rsidRPr="00B76672">
              <w:rPr>
                <w:rFonts w:ascii="Helvetica" w:hAnsi="Helvetica"/>
                <w:b/>
                <w:bCs/>
              </w:rPr>
              <w:t>Link to Additional Information:</w:t>
            </w:r>
          </w:p>
        </w:tc>
        <w:tc>
          <w:tcPr>
            <w:tcW w:w="0" w:type="auto"/>
            <w:vAlign w:val="center"/>
            <w:hideMark/>
          </w:tcPr>
          <w:p w14:paraId="47723B00" w14:textId="77777777" w:rsidR="00B76672" w:rsidRPr="00B76672" w:rsidRDefault="00B76672">
            <w:pPr>
              <w:rPr>
                <w:rFonts w:ascii="Helvetica" w:hAnsi="Helvetica"/>
              </w:rPr>
            </w:pPr>
            <w:hyperlink r:id="rId44" w:tgtFrame="_blank" w:tooltip="Link to Additional Information" w:history="1">
              <w:r w:rsidRPr="00B76672">
                <w:rPr>
                  <w:rStyle w:val="Hyperlink"/>
                  <w:rFonts w:ascii="Helvetica" w:hAnsi="Helvetica"/>
                </w:rPr>
                <w:t>SCMP website </w:t>
              </w:r>
            </w:hyperlink>
          </w:p>
        </w:tc>
      </w:tr>
      <w:tr w:rsidR="00B76672" w14:paraId="256BCF90" w14:textId="77777777" w:rsidTr="00B76672">
        <w:trPr>
          <w:tblCellSpacing w:w="0" w:type="dxa"/>
        </w:trPr>
        <w:tc>
          <w:tcPr>
            <w:tcW w:w="0" w:type="auto"/>
            <w:noWrap/>
            <w:hideMark/>
          </w:tcPr>
          <w:p w14:paraId="48842657" w14:textId="77777777" w:rsidR="00B76672" w:rsidRPr="00B76672" w:rsidRDefault="00B76672" w:rsidP="00B76672">
            <w:pPr>
              <w:rPr>
                <w:rFonts w:ascii="Helvetica" w:hAnsi="Helvetica"/>
                <w:b/>
                <w:bCs/>
              </w:rPr>
            </w:pPr>
            <w:r w:rsidRPr="00B76672">
              <w:rPr>
                <w:rFonts w:ascii="Helvetica" w:hAnsi="Helvetica"/>
                <w:b/>
                <w:bCs/>
              </w:rPr>
              <w:t>Grantor Contact Information:</w:t>
            </w:r>
          </w:p>
        </w:tc>
        <w:tc>
          <w:tcPr>
            <w:tcW w:w="0" w:type="auto"/>
            <w:vAlign w:val="center"/>
            <w:hideMark/>
          </w:tcPr>
          <w:p w14:paraId="10BFB412" w14:textId="77777777" w:rsidR="00B76672" w:rsidRPr="00B76672" w:rsidRDefault="00B76672">
            <w:pPr>
              <w:rPr>
                <w:rFonts w:ascii="Helvetica" w:hAnsi="Helvetica"/>
              </w:rPr>
            </w:pPr>
            <w:r w:rsidRPr="00B76672">
              <w:rPr>
                <w:rStyle w:val="search-custom"/>
                <w:rFonts w:ascii="Helvetica" w:hAnsi="Helvetica"/>
              </w:rPr>
              <w:t>If you have difficulty accessing the full announcement electronically, please contact:</w:t>
            </w:r>
            <w:r w:rsidRPr="00B76672">
              <w:rPr>
                <w:rFonts w:ascii="Helvetica" w:hAnsi="Helvetica"/>
              </w:rPr>
              <w:br/>
            </w:r>
            <w:r w:rsidRPr="00B76672">
              <w:rPr>
                <w:rFonts w:ascii="Helvetica" w:hAnsi="Helvetica"/>
              </w:rPr>
              <w:br/>
            </w:r>
            <w:r w:rsidRPr="00B76672">
              <w:rPr>
                <w:rStyle w:val="search-custom"/>
                <w:rFonts w:ascii="Helvetica" w:hAnsi="Helvetica"/>
              </w:rPr>
              <w:t>Martin Rosier Grants Manager Phone 2022608449</w:t>
            </w:r>
            <w:r w:rsidRPr="00B76672">
              <w:rPr>
                <w:rFonts w:ascii="Helvetica" w:hAnsi="Helvetica"/>
              </w:rPr>
              <w:br/>
            </w:r>
            <w:r w:rsidRPr="00B76672">
              <w:rPr>
                <w:rFonts w:ascii="Helvetica" w:hAnsi="Helvetica"/>
              </w:rPr>
              <w:br/>
            </w:r>
            <w:hyperlink r:id="rId45" w:history="1">
              <w:r w:rsidRPr="00B76672">
                <w:rPr>
                  <w:rStyle w:val="Hyperlink"/>
                  <w:rFonts w:ascii="Helvetica" w:hAnsi="Helvetica"/>
                </w:rPr>
                <w:t>SCMP Office</w:t>
              </w:r>
            </w:hyperlink>
          </w:p>
        </w:tc>
      </w:tr>
    </w:tbl>
    <w:p w14:paraId="44431C05" w14:textId="77777777" w:rsidR="00B76672" w:rsidRDefault="00B76672" w:rsidP="00B76672"/>
    <w:p w14:paraId="34F9725F" w14:textId="77777777" w:rsidR="00B76672" w:rsidRDefault="00A93C64" w:rsidP="00B76672">
      <w:pPr>
        <w:widowControl w:val="0"/>
        <w:autoSpaceDE w:val="0"/>
        <w:autoSpaceDN w:val="0"/>
        <w:adjustRightInd w:val="0"/>
        <w:rPr>
          <w:rFonts w:ascii="Helvetica" w:hAnsi="Helvetica" w:cs="Helvetica"/>
        </w:rPr>
      </w:pPr>
      <w:hyperlink r:id="rId46" w:history="1">
        <w:r w:rsidR="00B76672">
          <w:rPr>
            <w:rFonts w:ascii="Helvetica" w:hAnsi="Helvetica" w:cs="Helvetica"/>
            <w:color w:val="386EFF"/>
            <w:u w:val="single" w:color="386EFF"/>
          </w:rPr>
          <w:t>http://www.grants.gov/web/grants/view-opportunity.html?oppId=295033</w:t>
        </w:r>
      </w:hyperlink>
    </w:p>
    <w:p w14:paraId="60A565E6" w14:textId="77777777" w:rsidR="00B76672" w:rsidRDefault="00B76672" w:rsidP="00B76672">
      <w:pPr>
        <w:widowControl w:val="0"/>
        <w:autoSpaceDE w:val="0"/>
        <w:autoSpaceDN w:val="0"/>
        <w:adjustRightInd w:val="0"/>
        <w:rPr>
          <w:rFonts w:ascii="Helvetica" w:hAnsi="Helvetica" w:cs="Helvetica"/>
        </w:rPr>
      </w:pPr>
    </w:p>
    <w:p w14:paraId="5D96C222" w14:textId="77777777" w:rsidR="00B76672" w:rsidRDefault="00B76672" w:rsidP="002E30F3">
      <w:pPr>
        <w:widowControl w:val="0"/>
        <w:autoSpaceDE w:val="0"/>
        <w:autoSpaceDN w:val="0"/>
        <w:adjustRightInd w:val="0"/>
        <w:rPr>
          <w:rFonts w:ascii="Helvetica" w:hAnsi="Helvetica" w:cs="Helvetica"/>
          <w:b/>
        </w:rPr>
      </w:pPr>
      <w:bookmarkStart w:id="38" w:name="AgReminder"/>
      <w:bookmarkEnd w:id="38"/>
    </w:p>
    <w:p w14:paraId="39846B06" w14:textId="7949D30A" w:rsidR="00AB5EE0" w:rsidRDefault="00AB5EE0" w:rsidP="002E30F3">
      <w:pPr>
        <w:widowControl w:val="0"/>
        <w:autoSpaceDE w:val="0"/>
        <w:autoSpaceDN w:val="0"/>
        <w:adjustRightInd w:val="0"/>
        <w:rPr>
          <w:rFonts w:ascii="Helvetica" w:hAnsi="Helvetica" w:cs="Helvetica"/>
          <w:b/>
        </w:rPr>
      </w:pPr>
      <w:r w:rsidRPr="00AB5EE0">
        <w:rPr>
          <w:rFonts w:ascii="Helvetica" w:hAnsi="Helvetica" w:cs="Helvetica"/>
          <w:b/>
        </w:rPr>
        <w:t>Reminders</w:t>
      </w:r>
      <w:r>
        <w:rPr>
          <w:rFonts w:ascii="Helvetica" w:hAnsi="Helvetica" w:cs="Helvetica"/>
          <w:b/>
        </w:rPr>
        <w:t>:</w:t>
      </w:r>
    </w:p>
    <w:p w14:paraId="37D17387" w14:textId="77777777" w:rsidR="00AB5EE0" w:rsidRPr="00AB5EE0" w:rsidRDefault="00AB5EE0" w:rsidP="002E30F3">
      <w:pPr>
        <w:widowControl w:val="0"/>
        <w:autoSpaceDE w:val="0"/>
        <w:autoSpaceDN w:val="0"/>
        <w:adjustRightInd w:val="0"/>
        <w:rPr>
          <w:rFonts w:ascii="Helvetica" w:hAnsi="Helvetica" w:cs="Helvetica"/>
          <w:b/>
        </w:rPr>
      </w:pPr>
    </w:p>
    <w:p w14:paraId="4870F101" w14:textId="77777777" w:rsidR="00EF55D9" w:rsidRPr="00AB5EE0" w:rsidRDefault="00EF55D9" w:rsidP="00EF55D9">
      <w:pPr>
        <w:widowControl w:val="0"/>
        <w:autoSpaceDE w:val="0"/>
        <w:autoSpaceDN w:val="0"/>
        <w:adjustRightInd w:val="0"/>
        <w:rPr>
          <w:rFonts w:ascii="Helvetica" w:hAnsi="Helvetica" w:cs="Helvetica"/>
          <w:highlight w:val="cyan"/>
        </w:rPr>
      </w:pPr>
      <w:bookmarkStart w:id="39" w:name="AGMcGovernDole"/>
      <w:bookmarkStart w:id="40" w:name="AGFoodforProgress"/>
      <w:bookmarkStart w:id="41" w:name="AGNatlConservInnov"/>
      <w:bookmarkStart w:id="42" w:name="AFFedStateMarketing"/>
      <w:bookmarkStart w:id="43" w:name="AGUtilitiesCommunity"/>
      <w:bookmarkEnd w:id="39"/>
      <w:bookmarkEnd w:id="40"/>
      <w:bookmarkEnd w:id="41"/>
      <w:bookmarkEnd w:id="42"/>
      <w:bookmarkEnd w:id="43"/>
      <w:r w:rsidRPr="00AB5EE0">
        <w:rPr>
          <w:rFonts w:ascii="Helvetica" w:hAnsi="Helvetica" w:cs="Helvetica"/>
          <w:highlight w:val="cyan"/>
        </w:rPr>
        <w:t>Utilities Programs</w:t>
      </w:r>
    </w:p>
    <w:p w14:paraId="2FDA8855" w14:textId="77777777" w:rsidR="00EF55D9" w:rsidRPr="00AB5EE0" w:rsidRDefault="00EF55D9" w:rsidP="00EF55D9">
      <w:pPr>
        <w:widowControl w:val="0"/>
        <w:autoSpaceDE w:val="0"/>
        <w:autoSpaceDN w:val="0"/>
        <w:adjustRightInd w:val="0"/>
        <w:rPr>
          <w:rFonts w:ascii="Helvetica" w:hAnsi="Helvetica" w:cs="Helvetica"/>
          <w:highlight w:val="cyan"/>
        </w:rPr>
      </w:pPr>
      <w:r w:rsidRPr="00AB5EE0">
        <w:rPr>
          <w:rFonts w:ascii="Helvetica" w:hAnsi="Helvetica" w:cs="Helvetica"/>
          <w:highlight w:val="cyan"/>
        </w:rPr>
        <w:t>Community Facilities Technical Assistance and Training Grant</w:t>
      </w:r>
    </w:p>
    <w:p w14:paraId="6DACFDF7" w14:textId="77777777" w:rsidR="00EF55D9" w:rsidRDefault="00EF55D9" w:rsidP="00EF55D9">
      <w:pPr>
        <w:widowControl w:val="0"/>
        <w:autoSpaceDE w:val="0"/>
        <w:autoSpaceDN w:val="0"/>
        <w:adjustRightInd w:val="0"/>
        <w:rPr>
          <w:rFonts w:ascii="Helvetica" w:hAnsi="Helvetica" w:cs="Helvetica"/>
        </w:rPr>
      </w:pPr>
      <w:r w:rsidRPr="00AB5EE0">
        <w:rPr>
          <w:rFonts w:ascii="Helvetica" w:hAnsi="Helvetica" w:cs="Helvetica"/>
          <w:highlight w:val="cyan"/>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EF55D9" w:rsidRPr="00EF55D9" w14:paraId="12E71391" w14:textId="77777777" w:rsidTr="00EF55D9">
        <w:trPr>
          <w:tblCellSpacing w:w="0" w:type="dxa"/>
        </w:trPr>
        <w:tc>
          <w:tcPr>
            <w:tcW w:w="0" w:type="auto"/>
            <w:noWrap/>
            <w:hideMark/>
          </w:tcPr>
          <w:p w14:paraId="4AE42EE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Document Type:</w:t>
            </w:r>
          </w:p>
        </w:tc>
        <w:tc>
          <w:tcPr>
            <w:tcW w:w="0" w:type="auto"/>
            <w:vAlign w:val="center"/>
            <w:hideMark/>
          </w:tcPr>
          <w:p w14:paraId="2EE7EFCB"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Grants Notice</w:t>
            </w:r>
          </w:p>
        </w:tc>
      </w:tr>
      <w:tr w:rsidR="00EF55D9" w:rsidRPr="00EF55D9" w14:paraId="2E8EE8F2" w14:textId="77777777" w:rsidTr="00EF55D9">
        <w:trPr>
          <w:tblCellSpacing w:w="0" w:type="dxa"/>
        </w:trPr>
        <w:tc>
          <w:tcPr>
            <w:tcW w:w="0" w:type="auto"/>
            <w:noWrap/>
            <w:hideMark/>
          </w:tcPr>
          <w:p w14:paraId="45E66CD4"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Opportunity Number:</w:t>
            </w:r>
          </w:p>
        </w:tc>
        <w:tc>
          <w:tcPr>
            <w:tcW w:w="0" w:type="auto"/>
            <w:vAlign w:val="center"/>
            <w:hideMark/>
          </w:tcPr>
          <w:p w14:paraId="33E9E1F9"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USDA-RD-CFTAT-2017</w:t>
            </w:r>
          </w:p>
        </w:tc>
      </w:tr>
      <w:tr w:rsidR="00EF55D9" w:rsidRPr="00EF55D9" w14:paraId="5FDE048B" w14:textId="77777777" w:rsidTr="00EF55D9">
        <w:trPr>
          <w:tblCellSpacing w:w="0" w:type="dxa"/>
        </w:trPr>
        <w:tc>
          <w:tcPr>
            <w:tcW w:w="0" w:type="auto"/>
            <w:noWrap/>
            <w:hideMark/>
          </w:tcPr>
          <w:p w14:paraId="3B8B5D70"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Opportunity Title:</w:t>
            </w:r>
          </w:p>
        </w:tc>
        <w:tc>
          <w:tcPr>
            <w:tcW w:w="0" w:type="auto"/>
            <w:vAlign w:val="center"/>
            <w:hideMark/>
          </w:tcPr>
          <w:p w14:paraId="6C8C5D23"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Community Facilities Technical Assistance and Training Grant</w:t>
            </w:r>
          </w:p>
        </w:tc>
      </w:tr>
      <w:tr w:rsidR="00EF55D9" w:rsidRPr="00EF55D9" w14:paraId="7E86B5D8" w14:textId="77777777" w:rsidTr="00EF55D9">
        <w:trPr>
          <w:tblCellSpacing w:w="0" w:type="dxa"/>
        </w:trPr>
        <w:tc>
          <w:tcPr>
            <w:tcW w:w="0" w:type="auto"/>
            <w:noWrap/>
            <w:hideMark/>
          </w:tcPr>
          <w:p w14:paraId="63613A03"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Opportunity Category:</w:t>
            </w:r>
          </w:p>
        </w:tc>
        <w:tc>
          <w:tcPr>
            <w:tcW w:w="0" w:type="auto"/>
            <w:vAlign w:val="center"/>
            <w:hideMark/>
          </w:tcPr>
          <w:p w14:paraId="23FB660D"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Discretionary</w:t>
            </w:r>
          </w:p>
        </w:tc>
      </w:tr>
      <w:tr w:rsidR="00EF55D9" w:rsidRPr="00EF55D9" w14:paraId="3E2E7D0F" w14:textId="77777777" w:rsidTr="00EF55D9">
        <w:trPr>
          <w:tblCellSpacing w:w="0" w:type="dxa"/>
        </w:trPr>
        <w:tc>
          <w:tcPr>
            <w:tcW w:w="0" w:type="auto"/>
            <w:noWrap/>
            <w:hideMark/>
          </w:tcPr>
          <w:p w14:paraId="10FB175B"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Opportunity Category Explanation:</w:t>
            </w:r>
          </w:p>
        </w:tc>
        <w:tc>
          <w:tcPr>
            <w:tcW w:w="0" w:type="auto"/>
            <w:vAlign w:val="center"/>
            <w:hideMark/>
          </w:tcPr>
          <w:p w14:paraId="0BBBC984"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w:t>
            </w:r>
          </w:p>
        </w:tc>
      </w:tr>
      <w:tr w:rsidR="00EF55D9" w:rsidRPr="00EF55D9" w14:paraId="4FAB94A0" w14:textId="77777777" w:rsidTr="00EF55D9">
        <w:trPr>
          <w:tblCellSpacing w:w="0" w:type="dxa"/>
        </w:trPr>
        <w:tc>
          <w:tcPr>
            <w:tcW w:w="0" w:type="auto"/>
            <w:noWrap/>
            <w:hideMark/>
          </w:tcPr>
          <w:p w14:paraId="1880737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Funding Instrument Type:</w:t>
            </w:r>
          </w:p>
        </w:tc>
        <w:tc>
          <w:tcPr>
            <w:tcW w:w="0" w:type="auto"/>
            <w:vAlign w:val="center"/>
            <w:hideMark/>
          </w:tcPr>
          <w:p w14:paraId="12D9FC2A"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Grant</w:t>
            </w:r>
          </w:p>
        </w:tc>
      </w:tr>
      <w:tr w:rsidR="00EF55D9" w:rsidRPr="00EF55D9" w14:paraId="45372C0A" w14:textId="77777777" w:rsidTr="00EF55D9">
        <w:trPr>
          <w:tblCellSpacing w:w="0" w:type="dxa"/>
        </w:trPr>
        <w:tc>
          <w:tcPr>
            <w:tcW w:w="0" w:type="auto"/>
            <w:noWrap/>
            <w:hideMark/>
          </w:tcPr>
          <w:p w14:paraId="04718EE7"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Category of Funding Activity:</w:t>
            </w:r>
          </w:p>
        </w:tc>
        <w:tc>
          <w:tcPr>
            <w:tcW w:w="0" w:type="auto"/>
            <w:vAlign w:val="center"/>
            <w:hideMark/>
          </w:tcPr>
          <w:p w14:paraId="1383E00E"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Agriculture</w:t>
            </w:r>
            <w:r w:rsidRPr="00EF55D9">
              <w:rPr>
                <w:rFonts w:ascii="Helvetica" w:hAnsi="Helvetica" w:cs="Helvetica"/>
              </w:rPr>
              <w:br/>
              <w:t>Community Development</w:t>
            </w:r>
          </w:p>
        </w:tc>
      </w:tr>
      <w:tr w:rsidR="00EF55D9" w:rsidRPr="00EF55D9" w14:paraId="2EAB6925" w14:textId="77777777" w:rsidTr="00EF55D9">
        <w:trPr>
          <w:tblCellSpacing w:w="0" w:type="dxa"/>
        </w:trPr>
        <w:tc>
          <w:tcPr>
            <w:tcW w:w="0" w:type="auto"/>
            <w:noWrap/>
            <w:hideMark/>
          </w:tcPr>
          <w:p w14:paraId="70A142E3"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Category Explanation:</w:t>
            </w:r>
          </w:p>
        </w:tc>
        <w:tc>
          <w:tcPr>
            <w:tcW w:w="0" w:type="auto"/>
            <w:vAlign w:val="center"/>
            <w:hideMark/>
          </w:tcPr>
          <w:p w14:paraId="758FF4B3"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w:t>
            </w:r>
          </w:p>
        </w:tc>
      </w:tr>
      <w:tr w:rsidR="00EF55D9" w:rsidRPr="00EF55D9" w14:paraId="40892B86" w14:textId="77777777" w:rsidTr="00EF55D9">
        <w:trPr>
          <w:tblCellSpacing w:w="0" w:type="dxa"/>
        </w:trPr>
        <w:tc>
          <w:tcPr>
            <w:tcW w:w="0" w:type="auto"/>
            <w:noWrap/>
            <w:hideMark/>
          </w:tcPr>
          <w:p w14:paraId="00ED7C7F"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Expected Number of Awards:</w:t>
            </w:r>
          </w:p>
        </w:tc>
        <w:tc>
          <w:tcPr>
            <w:tcW w:w="0" w:type="auto"/>
            <w:vAlign w:val="center"/>
            <w:hideMark/>
          </w:tcPr>
          <w:p w14:paraId="31CDD5A0"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15</w:t>
            </w:r>
          </w:p>
        </w:tc>
      </w:tr>
      <w:tr w:rsidR="00EF55D9" w:rsidRPr="00EF55D9" w14:paraId="0578D129" w14:textId="77777777" w:rsidTr="00EF55D9">
        <w:trPr>
          <w:tblCellSpacing w:w="0" w:type="dxa"/>
        </w:trPr>
        <w:tc>
          <w:tcPr>
            <w:tcW w:w="0" w:type="auto"/>
            <w:noWrap/>
            <w:hideMark/>
          </w:tcPr>
          <w:p w14:paraId="6957953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CFDA Number(s):</w:t>
            </w:r>
          </w:p>
        </w:tc>
        <w:tc>
          <w:tcPr>
            <w:tcW w:w="0" w:type="auto"/>
            <w:vAlign w:val="center"/>
            <w:hideMark/>
          </w:tcPr>
          <w:p w14:paraId="60039BB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10.766 -- Community Facilities Loans and Grants</w:t>
            </w:r>
          </w:p>
        </w:tc>
      </w:tr>
      <w:tr w:rsidR="00EF55D9" w:rsidRPr="00EF55D9" w14:paraId="1E5F035D" w14:textId="77777777" w:rsidTr="00EF55D9">
        <w:trPr>
          <w:tblCellSpacing w:w="0" w:type="dxa"/>
        </w:trPr>
        <w:tc>
          <w:tcPr>
            <w:tcW w:w="0" w:type="auto"/>
            <w:noWrap/>
            <w:hideMark/>
          </w:tcPr>
          <w:p w14:paraId="06FCCF0A"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Cost Sharing or Matching Requirement:</w:t>
            </w:r>
          </w:p>
        </w:tc>
        <w:tc>
          <w:tcPr>
            <w:tcW w:w="0" w:type="auto"/>
            <w:vAlign w:val="center"/>
            <w:hideMark/>
          </w:tcPr>
          <w:p w14:paraId="2B9F6E8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No</w:t>
            </w:r>
          </w:p>
        </w:tc>
      </w:tr>
      <w:tr w:rsidR="00EF55D9" w:rsidRPr="00EF55D9" w14:paraId="0C34C68B" w14:textId="77777777" w:rsidTr="00EF55D9">
        <w:trPr>
          <w:tblCellSpacing w:w="0" w:type="dxa"/>
        </w:trPr>
        <w:tc>
          <w:tcPr>
            <w:tcW w:w="0" w:type="auto"/>
            <w:noWrap/>
            <w:hideMark/>
          </w:tcPr>
          <w:p w14:paraId="4512BD1C"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Version:</w:t>
            </w:r>
          </w:p>
        </w:tc>
        <w:tc>
          <w:tcPr>
            <w:tcW w:w="0" w:type="auto"/>
            <w:vAlign w:val="center"/>
            <w:hideMark/>
          </w:tcPr>
          <w:p w14:paraId="7AEDB48F"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Synopsis 2</w:t>
            </w:r>
          </w:p>
        </w:tc>
      </w:tr>
      <w:tr w:rsidR="00EF55D9" w:rsidRPr="00EF55D9" w14:paraId="62543EEE" w14:textId="77777777" w:rsidTr="00EF55D9">
        <w:trPr>
          <w:tblCellSpacing w:w="0" w:type="dxa"/>
        </w:trPr>
        <w:tc>
          <w:tcPr>
            <w:tcW w:w="0" w:type="auto"/>
            <w:noWrap/>
            <w:hideMark/>
          </w:tcPr>
          <w:p w14:paraId="5FB167E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Posted Date:</w:t>
            </w:r>
          </w:p>
        </w:tc>
        <w:tc>
          <w:tcPr>
            <w:tcW w:w="0" w:type="auto"/>
            <w:vAlign w:val="center"/>
            <w:hideMark/>
          </w:tcPr>
          <w:p w14:paraId="33EB3B7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May 26, 2017</w:t>
            </w:r>
          </w:p>
        </w:tc>
      </w:tr>
      <w:tr w:rsidR="00EF55D9" w:rsidRPr="00EF55D9" w14:paraId="046DE61E" w14:textId="77777777" w:rsidTr="00EF55D9">
        <w:trPr>
          <w:tblCellSpacing w:w="0" w:type="dxa"/>
        </w:trPr>
        <w:tc>
          <w:tcPr>
            <w:tcW w:w="0" w:type="auto"/>
            <w:noWrap/>
            <w:hideMark/>
          </w:tcPr>
          <w:p w14:paraId="54FF2B58"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Last Updated Date:</w:t>
            </w:r>
          </w:p>
        </w:tc>
        <w:tc>
          <w:tcPr>
            <w:tcW w:w="0" w:type="auto"/>
            <w:vAlign w:val="center"/>
            <w:hideMark/>
          </w:tcPr>
          <w:p w14:paraId="5C2EA49C"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May 26, 2017</w:t>
            </w:r>
          </w:p>
        </w:tc>
      </w:tr>
      <w:tr w:rsidR="00EF55D9" w:rsidRPr="00EF55D9" w14:paraId="1E884C08" w14:textId="77777777" w:rsidTr="00EF55D9">
        <w:trPr>
          <w:tblCellSpacing w:w="0" w:type="dxa"/>
        </w:trPr>
        <w:tc>
          <w:tcPr>
            <w:tcW w:w="0" w:type="auto"/>
            <w:noWrap/>
            <w:hideMark/>
          </w:tcPr>
          <w:p w14:paraId="0721C087"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Original Closing Date for Applications:</w:t>
            </w:r>
          </w:p>
        </w:tc>
        <w:tc>
          <w:tcPr>
            <w:tcW w:w="0" w:type="auto"/>
            <w:vAlign w:val="center"/>
            <w:hideMark/>
          </w:tcPr>
          <w:p w14:paraId="34E3B44A" w14:textId="7DE56393"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xml:space="preserve">Jul 24, </w:t>
            </w:r>
            <w:r w:rsidR="004E1732" w:rsidRPr="00EF55D9">
              <w:rPr>
                <w:rFonts w:ascii="Helvetica" w:hAnsi="Helvetica" w:cs="Helvetica"/>
              </w:rPr>
              <w:t>2017 </w:t>
            </w:r>
          </w:p>
        </w:tc>
      </w:tr>
      <w:tr w:rsidR="00EF55D9" w:rsidRPr="00EF55D9" w14:paraId="72EE13C4" w14:textId="77777777" w:rsidTr="00EF55D9">
        <w:trPr>
          <w:tblCellSpacing w:w="0" w:type="dxa"/>
        </w:trPr>
        <w:tc>
          <w:tcPr>
            <w:tcW w:w="0" w:type="auto"/>
            <w:noWrap/>
            <w:hideMark/>
          </w:tcPr>
          <w:p w14:paraId="6DD99DE1"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Current Closing Date for Applications:</w:t>
            </w:r>
          </w:p>
        </w:tc>
        <w:tc>
          <w:tcPr>
            <w:tcW w:w="0" w:type="auto"/>
            <w:vAlign w:val="center"/>
            <w:hideMark/>
          </w:tcPr>
          <w:p w14:paraId="508AABCF" w14:textId="3B330562"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 xml:space="preserve">Jul 24, </w:t>
            </w:r>
            <w:r w:rsidR="004E1732" w:rsidRPr="00EF55D9">
              <w:rPr>
                <w:rFonts w:ascii="Helvetica" w:hAnsi="Helvetica" w:cs="Helvetica"/>
              </w:rPr>
              <w:t>2017 </w:t>
            </w:r>
          </w:p>
        </w:tc>
      </w:tr>
      <w:tr w:rsidR="00EF55D9" w:rsidRPr="00EF55D9" w14:paraId="19FBDC9A" w14:textId="77777777" w:rsidTr="00EF55D9">
        <w:trPr>
          <w:tblCellSpacing w:w="0" w:type="dxa"/>
        </w:trPr>
        <w:tc>
          <w:tcPr>
            <w:tcW w:w="0" w:type="auto"/>
            <w:noWrap/>
            <w:hideMark/>
          </w:tcPr>
          <w:p w14:paraId="327931C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Archive Date:</w:t>
            </w:r>
          </w:p>
        </w:tc>
        <w:tc>
          <w:tcPr>
            <w:tcW w:w="0" w:type="auto"/>
            <w:vAlign w:val="center"/>
            <w:hideMark/>
          </w:tcPr>
          <w:p w14:paraId="6E785904"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Aug 23, 2017</w:t>
            </w:r>
          </w:p>
        </w:tc>
      </w:tr>
      <w:tr w:rsidR="00EF55D9" w:rsidRPr="00EF55D9" w14:paraId="00B977F3" w14:textId="77777777" w:rsidTr="00EF55D9">
        <w:trPr>
          <w:tblCellSpacing w:w="0" w:type="dxa"/>
        </w:trPr>
        <w:tc>
          <w:tcPr>
            <w:tcW w:w="0" w:type="auto"/>
            <w:noWrap/>
            <w:hideMark/>
          </w:tcPr>
          <w:p w14:paraId="6E4AB40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Estimated Total Program Funding:</w:t>
            </w:r>
          </w:p>
        </w:tc>
        <w:tc>
          <w:tcPr>
            <w:tcW w:w="0" w:type="auto"/>
            <w:vAlign w:val="center"/>
            <w:hideMark/>
          </w:tcPr>
          <w:p w14:paraId="42E906DF"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$1,500,000</w:t>
            </w:r>
          </w:p>
        </w:tc>
      </w:tr>
      <w:tr w:rsidR="00EF55D9" w:rsidRPr="00EF55D9" w14:paraId="7D7A231B" w14:textId="77777777" w:rsidTr="00EF55D9">
        <w:trPr>
          <w:tblCellSpacing w:w="0" w:type="dxa"/>
        </w:trPr>
        <w:tc>
          <w:tcPr>
            <w:tcW w:w="0" w:type="auto"/>
            <w:noWrap/>
            <w:hideMark/>
          </w:tcPr>
          <w:p w14:paraId="663B5E1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Award Ceiling:</w:t>
            </w:r>
          </w:p>
        </w:tc>
        <w:tc>
          <w:tcPr>
            <w:tcW w:w="0" w:type="auto"/>
            <w:vAlign w:val="center"/>
            <w:hideMark/>
          </w:tcPr>
          <w:p w14:paraId="0E94CC9C"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$150,000</w:t>
            </w:r>
          </w:p>
        </w:tc>
      </w:tr>
      <w:tr w:rsidR="00EF55D9" w:rsidRPr="00EF55D9" w14:paraId="78A1590F" w14:textId="77777777" w:rsidTr="00EF55D9">
        <w:trPr>
          <w:tblCellSpacing w:w="0" w:type="dxa"/>
        </w:trPr>
        <w:tc>
          <w:tcPr>
            <w:tcW w:w="0" w:type="auto"/>
            <w:noWrap/>
            <w:hideMark/>
          </w:tcPr>
          <w:p w14:paraId="51A1C9FA"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Award Floor:</w:t>
            </w:r>
          </w:p>
        </w:tc>
        <w:tc>
          <w:tcPr>
            <w:tcW w:w="0" w:type="auto"/>
            <w:vAlign w:val="center"/>
            <w:hideMark/>
          </w:tcPr>
          <w:p w14:paraId="46CE6FBC"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$0</w:t>
            </w:r>
          </w:p>
        </w:tc>
      </w:tr>
      <w:tr w:rsidR="00EF55D9" w:rsidRPr="00EF55D9" w14:paraId="7E5A7F4C" w14:textId="77777777" w:rsidTr="00EF55D9">
        <w:trPr>
          <w:tblCellSpacing w:w="0" w:type="dxa"/>
        </w:trPr>
        <w:tc>
          <w:tcPr>
            <w:tcW w:w="0" w:type="auto"/>
            <w:noWrap/>
            <w:hideMark/>
          </w:tcPr>
          <w:p w14:paraId="2DCFC725"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Eligible Applicants:</w:t>
            </w:r>
          </w:p>
        </w:tc>
        <w:tc>
          <w:tcPr>
            <w:tcW w:w="0" w:type="auto"/>
            <w:vAlign w:val="center"/>
            <w:hideMark/>
          </w:tcPr>
          <w:p w14:paraId="17179276"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Nonprofits having a 501(c)(3) status with the IRS, other than institutions of higher education</w:t>
            </w:r>
            <w:r w:rsidRPr="00EF55D9">
              <w:rPr>
                <w:rFonts w:ascii="Helvetica" w:hAnsi="Helvetica" w:cs="Helvetica"/>
              </w:rPr>
              <w:br/>
              <w:t>County governments</w:t>
            </w:r>
            <w:r w:rsidRPr="00EF55D9">
              <w:rPr>
                <w:rFonts w:ascii="Helvetica" w:hAnsi="Helvetica" w:cs="Helvetica"/>
              </w:rPr>
              <w:br/>
              <w:t>Public and State controlled institutions of higher education</w:t>
            </w:r>
            <w:r w:rsidRPr="00EF55D9">
              <w:rPr>
                <w:rFonts w:ascii="Helvetica" w:hAnsi="Helvetica" w:cs="Helvetica"/>
              </w:rPr>
              <w:br/>
              <w:t>Public housing authorities/Indian housing authorities</w:t>
            </w:r>
            <w:r w:rsidRPr="00EF55D9">
              <w:rPr>
                <w:rFonts w:ascii="Helvetica" w:hAnsi="Helvetica" w:cs="Helvetica"/>
              </w:rPr>
              <w:br/>
              <w:t>City or township governments</w:t>
            </w:r>
            <w:r w:rsidRPr="00EF55D9">
              <w:rPr>
                <w:rFonts w:ascii="Helvetica" w:hAnsi="Helvetica" w:cs="Helvetica"/>
              </w:rPr>
              <w:br/>
              <w:t>Independent school districts</w:t>
            </w:r>
            <w:r w:rsidRPr="00EF55D9">
              <w:rPr>
                <w:rFonts w:ascii="Helvetica" w:hAnsi="Helvetica" w:cs="Helvetica"/>
              </w:rPr>
              <w:br/>
              <w:t>State governments</w:t>
            </w:r>
            <w:r w:rsidRPr="00EF55D9">
              <w:rPr>
                <w:rFonts w:ascii="Helvetica" w:hAnsi="Helvetica" w:cs="Helvetica"/>
              </w:rPr>
              <w:br/>
              <w:t>Native American tribal governments (Federally recognized)</w:t>
            </w:r>
            <w:r w:rsidRPr="00EF55D9">
              <w:rPr>
                <w:rFonts w:ascii="Helvetica" w:hAnsi="Helvetica" w:cs="Helvetica"/>
              </w:rPr>
              <w:br/>
              <w:t>Private institutions of higher education</w:t>
            </w:r>
            <w:r w:rsidRPr="00EF55D9">
              <w:rPr>
                <w:rFonts w:ascii="Helvetica" w:hAnsi="Helvetica" w:cs="Helvetica"/>
              </w:rPr>
              <w:br/>
              <w:t>Nonprofits that do not have a 501(c)(3) status with the IRS, other than institutions of higher education</w:t>
            </w:r>
            <w:r w:rsidRPr="00EF55D9">
              <w:rPr>
                <w:rFonts w:ascii="Helvetica" w:hAnsi="Helvetica" w:cs="Helvetica"/>
              </w:rPr>
              <w:br/>
              <w:t xml:space="preserve">Native American tribal organizations (other than </w:t>
            </w:r>
            <w:r w:rsidRPr="00EF55D9">
              <w:rPr>
                <w:rFonts w:ascii="Helvetica" w:hAnsi="Helvetica" w:cs="Helvetica"/>
              </w:rPr>
              <w:lastRenderedPageBreak/>
              <w:t>Federally recognized tribal governments)</w:t>
            </w:r>
            <w:r w:rsidRPr="00EF55D9">
              <w:rPr>
                <w:rFonts w:ascii="Helvetica" w:hAnsi="Helvetica" w:cs="Helvetica"/>
              </w:rPr>
              <w:br/>
              <w:t>Special district governments</w:t>
            </w:r>
          </w:p>
        </w:tc>
      </w:tr>
      <w:tr w:rsidR="00EF55D9" w:rsidRPr="00EF55D9" w14:paraId="218C3C91" w14:textId="77777777" w:rsidTr="00EF55D9">
        <w:trPr>
          <w:tblCellSpacing w:w="0" w:type="dxa"/>
        </w:trPr>
        <w:tc>
          <w:tcPr>
            <w:tcW w:w="0" w:type="auto"/>
            <w:noWrap/>
            <w:hideMark/>
          </w:tcPr>
          <w:p w14:paraId="70D27CEB"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lastRenderedPageBreak/>
              <w:t>Additional Information on Eligibility:</w:t>
            </w:r>
          </w:p>
        </w:tc>
        <w:tc>
          <w:tcPr>
            <w:tcW w:w="0" w:type="auto"/>
            <w:vAlign w:val="center"/>
            <w:hideMark/>
          </w:tcPr>
          <w:p w14:paraId="560F3C61" w14:textId="77777777" w:rsidR="00EF55D9" w:rsidRPr="00EF55D9" w:rsidRDefault="00EF55D9" w:rsidP="00EF55D9">
            <w:pPr>
              <w:widowControl w:val="0"/>
              <w:autoSpaceDE w:val="0"/>
              <w:autoSpaceDN w:val="0"/>
              <w:adjustRightInd w:val="0"/>
              <w:rPr>
                <w:rFonts w:ascii="Helvetica" w:hAnsi="Helvetica" w:cs="Helvetica"/>
              </w:rPr>
            </w:pPr>
            <w:r w:rsidRPr="00EF55D9">
              <w:rPr>
                <w:rFonts w:ascii="Helvetica" w:hAnsi="Helvetica" w:cs="Helvetica"/>
              </w:rPr>
              <w:t>There are two types of applicants. They are Technical Assistance Providers and Ultimate Recipients. Generally speaking, both types of applicants must be a public body, nonprofit corporation, Federally Recognized Indian Tribe or Indian Tribe located on Federal and State reservations.</w:t>
            </w:r>
          </w:p>
        </w:tc>
      </w:tr>
      <w:tr w:rsidR="00EF55D9" w14:paraId="2C9CA4D8" w14:textId="77777777" w:rsidTr="00EF55D9">
        <w:trPr>
          <w:tblCellSpacing w:w="0" w:type="dxa"/>
        </w:trPr>
        <w:tc>
          <w:tcPr>
            <w:tcW w:w="0" w:type="auto"/>
            <w:noWrap/>
            <w:hideMark/>
          </w:tcPr>
          <w:p w14:paraId="5122C3DD"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Agency Name:</w:t>
            </w:r>
          </w:p>
        </w:tc>
        <w:tc>
          <w:tcPr>
            <w:tcW w:w="0" w:type="auto"/>
            <w:vAlign w:val="center"/>
            <w:hideMark/>
          </w:tcPr>
          <w:p w14:paraId="3DC0E84D"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Utilities Programs</w:t>
            </w:r>
          </w:p>
        </w:tc>
      </w:tr>
      <w:tr w:rsidR="00EF55D9" w14:paraId="452DF3CE" w14:textId="77777777" w:rsidTr="00EF55D9">
        <w:trPr>
          <w:tblCellSpacing w:w="0" w:type="dxa"/>
        </w:trPr>
        <w:tc>
          <w:tcPr>
            <w:tcW w:w="0" w:type="auto"/>
            <w:noWrap/>
            <w:hideMark/>
          </w:tcPr>
          <w:p w14:paraId="106CC844"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Description:</w:t>
            </w:r>
          </w:p>
        </w:tc>
        <w:tc>
          <w:tcPr>
            <w:tcW w:w="0" w:type="auto"/>
            <w:vAlign w:val="center"/>
            <w:hideMark/>
          </w:tcPr>
          <w:p w14:paraId="384B8B5B"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The Agency will make grants to public bodies and private nonprofit corporations, (such as States, counties, cities, townships, and incorporated towns and villages, boroughs, authorities, districts, and Indian tribes on Federal and State reservations) to provide associations Technical Assistance and/or training with respect to essential community facilities programs. The Technical Assistance and/or training will assist communities, Indian Tribes, and Nonprofit Corporations to identify and plan for community facility needs that exist in their area. Once those needs have been identified, the Grantee can assist in identifying public and private resources to finance those identified community facility needs.</w:t>
            </w:r>
          </w:p>
        </w:tc>
      </w:tr>
      <w:tr w:rsidR="00EF55D9" w14:paraId="1F3F0132" w14:textId="77777777" w:rsidTr="00EF55D9">
        <w:trPr>
          <w:tblCellSpacing w:w="0" w:type="dxa"/>
        </w:trPr>
        <w:tc>
          <w:tcPr>
            <w:tcW w:w="0" w:type="auto"/>
            <w:noWrap/>
            <w:hideMark/>
          </w:tcPr>
          <w:p w14:paraId="0EEF0632"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Link to Additional Information:</w:t>
            </w:r>
          </w:p>
        </w:tc>
        <w:tc>
          <w:tcPr>
            <w:tcW w:w="0" w:type="auto"/>
            <w:vAlign w:val="center"/>
            <w:hideMark/>
          </w:tcPr>
          <w:p w14:paraId="02CD7646" w14:textId="77777777" w:rsidR="00EF55D9" w:rsidRPr="00EF55D9" w:rsidRDefault="00EF55D9" w:rsidP="00EF55D9">
            <w:pPr>
              <w:widowControl w:val="0"/>
              <w:autoSpaceDE w:val="0"/>
              <w:autoSpaceDN w:val="0"/>
              <w:adjustRightInd w:val="0"/>
              <w:rPr>
                <w:rFonts w:ascii="Helvetica" w:hAnsi="Helvetica" w:cs="Helvetica"/>
              </w:rPr>
            </w:pPr>
            <w:hyperlink r:id="rId47" w:tgtFrame="_blank" w:tooltip="Link to Additional Information" w:history="1">
              <w:r w:rsidRPr="00EF55D9">
                <w:rPr>
                  <w:rStyle w:val="Hyperlink"/>
                  <w:rFonts w:ascii="Helvetica" w:hAnsi="Helvetica" w:cs="Helvetica"/>
                </w:rPr>
                <w:t>Notice of Solicitation of Applications for the CF TAT Grant</w:t>
              </w:r>
            </w:hyperlink>
          </w:p>
        </w:tc>
      </w:tr>
      <w:tr w:rsidR="00EF55D9" w14:paraId="072AE953" w14:textId="77777777" w:rsidTr="00EF55D9">
        <w:trPr>
          <w:tblCellSpacing w:w="0" w:type="dxa"/>
        </w:trPr>
        <w:tc>
          <w:tcPr>
            <w:tcW w:w="0" w:type="auto"/>
            <w:noWrap/>
            <w:hideMark/>
          </w:tcPr>
          <w:p w14:paraId="4F1DA39F" w14:textId="77777777" w:rsidR="00EF55D9" w:rsidRPr="00EF55D9" w:rsidRDefault="00EF55D9" w:rsidP="00EF55D9">
            <w:pPr>
              <w:widowControl w:val="0"/>
              <w:autoSpaceDE w:val="0"/>
              <w:autoSpaceDN w:val="0"/>
              <w:adjustRightInd w:val="0"/>
              <w:rPr>
                <w:rFonts w:ascii="Helvetica" w:hAnsi="Helvetica" w:cs="Helvetica"/>
                <w:b/>
                <w:bCs/>
              </w:rPr>
            </w:pPr>
            <w:r w:rsidRPr="00EF55D9">
              <w:rPr>
                <w:rFonts w:ascii="Helvetica" w:hAnsi="Helvetica" w:cs="Helvetica"/>
                <w:b/>
                <w:bCs/>
              </w:rPr>
              <w:t>Grantor Contact Information:</w:t>
            </w:r>
          </w:p>
        </w:tc>
        <w:tc>
          <w:tcPr>
            <w:tcW w:w="0" w:type="auto"/>
            <w:vAlign w:val="center"/>
            <w:hideMark/>
          </w:tcPr>
          <w:p w14:paraId="3F1AEE0B" w14:textId="77777777" w:rsidR="00EF55D9" w:rsidRPr="00EF55D9" w:rsidRDefault="00EF55D9" w:rsidP="00EF55D9">
            <w:pPr>
              <w:widowControl w:val="0"/>
              <w:autoSpaceDE w:val="0"/>
              <w:autoSpaceDN w:val="0"/>
              <w:adjustRightInd w:val="0"/>
              <w:rPr>
                <w:rFonts w:ascii="Helvetica" w:hAnsi="Helvetica" w:cs="Helvetica"/>
              </w:rPr>
            </w:pPr>
            <w:r w:rsidRPr="00EF55D9">
              <w:rPr>
                <w:rStyle w:val="search-custom"/>
                <w:rFonts w:ascii="Helvetica" w:hAnsi="Helvetica" w:cs="Helvetica"/>
              </w:rPr>
              <w:t>If you have difficulty accessing the full announcement electronically, please contact:</w:t>
            </w:r>
            <w:r w:rsidRPr="00EF55D9">
              <w:rPr>
                <w:rFonts w:ascii="Helvetica" w:hAnsi="Helvetica" w:cs="Helvetica"/>
              </w:rPr>
              <w:br/>
            </w:r>
            <w:r w:rsidRPr="00EF55D9">
              <w:rPr>
                <w:rFonts w:ascii="Helvetica" w:hAnsi="Helvetica" w:cs="Helvetica"/>
              </w:rPr>
              <w:br/>
            </w:r>
            <w:r w:rsidRPr="00EF55D9">
              <w:rPr>
                <w:rStyle w:val="search-custom"/>
                <w:rFonts w:ascii="Helvetica" w:hAnsi="Helvetica" w:cs="Helvetica"/>
              </w:rPr>
              <w:t xml:space="preserve">Nathan </w:t>
            </w:r>
            <w:proofErr w:type="spellStart"/>
            <w:r w:rsidRPr="00EF55D9">
              <w:rPr>
                <w:rStyle w:val="search-custom"/>
                <w:rFonts w:ascii="Helvetica" w:hAnsi="Helvetica" w:cs="Helvetica"/>
              </w:rPr>
              <w:t>Chitwood</w:t>
            </w:r>
            <w:proofErr w:type="spellEnd"/>
            <w:r w:rsidRPr="00EF55D9">
              <w:rPr>
                <w:rStyle w:val="search-custom"/>
                <w:rFonts w:ascii="Helvetica" w:hAnsi="Helvetica" w:cs="Helvetica"/>
              </w:rPr>
              <w:t xml:space="preserve"> Regional Coordinator, RHS Phone 573 876-0965</w:t>
            </w:r>
            <w:r w:rsidRPr="00EF55D9">
              <w:rPr>
                <w:rFonts w:ascii="Helvetica" w:hAnsi="Helvetica" w:cs="Helvetica"/>
              </w:rPr>
              <w:br/>
            </w:r>
            <w:r w:rsidRPr="00EF55D9">
              <w:rPr>
                <w:rFonts w:ascii="Helvetica" w:hAnsi="Helvetica" w:cs="Helvetica"/>
              </w:rPr>
              <w:br/>
            </w:r>
            <w:hyperlink r:id="rId48" w:history="1">
              <w:r w:rsidRPr="00EF55D9">
                <w:rPr>
                  <w:rStyle w:val="Hyperlink"/>
                  <w:rFonts w:ascii="Helvetica" w:hAnsi="Helvetica" w:cs="Helvetica"/>
                </w:rPr>
                <w:t xml:space="preserve">Email contact for Nathan </w:t>
              </w:r>
              <w:proofErr w:type="spellStart"/>
              <w:r w:rsidRPr="00EF55D9">
                <w:rPr>
                  <w:rStyle w:val="Hyperlink"/>
                  <w:rFonts w:ascii="Helvetica" w:hAnsi="Helvetica" w:cs="Helvetica"/>
                </w:rPr>
                <w:t>Chitwood</w:t>
              </w:r>
              <w:proofErr w:type="spellEnd"/>
            </w:hyperlink>
          </w:p>
        </w:tc>
      </w:tr>
    </w:tbl>
    <w:p w14:paraId="123AD32B" w14:textId="77777777" w:rsidR="00EF55D9" w:rsidRDefault="00EF55D9" w:rsidP="00EF55D9">
      <w:pPr>
        <w:widowControl w:val="0"/>
        <w:autoSpaceDE w:val="0"/>
        <w:autoSpaceDN w:val="0"/>
        <w:adjustRightInd w:val="0"/>
        <w:rPr>
          <w:rFonts w:ascii="Helvetica" w:hAnsi="Helvetica" w:cs="Helvetica"/>
        </w:rPr>
      </w:pPr>
    </w:p>
    <w:p w14:paraId="2097EBD0" w14:textId="77777777" w:rsidR="00EF55D9" w:rsidRDefault="00A93C64" w:rsidP="00EF55D9">
      <w:pPr>
        <w:widowControl w:val="0"/>
        <w:autoSpaceDE w:val="0"/>
        <w:autoSpaceDN w:val="0"/>
        <w:adjustRightInd w:val="0"/>
        <w:rPr>
          <w:rFonts w:ascii="Helvetica" w:hAnsi="Helvetica" w:cs="Helvetica"/>
        </w:rPr>
      </w:pPr>
      <w:hyperlink r:id="rId49" w:history="1">
        <w:r w:rsidR="00EF55D9">
          <w:rPr>
            <w:rFonts w:ascii="Helvetica" w:hAnsi="Helvetica" w:cs="Helvetica"/>
            <w:color w:val="386EFF"/>
            <w:u w:val="single" w:color="386EFF"/>
          </w:rPr>
          <w:t>http://www.grants.gov/web/grants/view-opportunity.html?oppId=294154</w:t>
        </w:r>
      </w:hyperlink>
    </w:p>
    <w:p w14:paraId="7F3E406F" w14:textId="77777777" w:rsidR="00EF55D9" w:rsidRDefault="00EF55D9" w:rsidP="00EF55D9">
      <w:pPr>
        <w:widowControl w:val="0"/>
        <w:pBdr>
          <w:bottom w:val="single" w:sz="6" w:space="1" w:color="auto"/>
        </w:pBdr>
        <w:autoSpaceDE w:val="0"/>
        <w:autoSpaceDN w:val="0"/>
        <w:adjustRightInd w:val="0"/>
        <w:rPr>
          <w:rFonts w:ascii="Helvetica" w:hAnsi="Helvetica" w:cs="Helvetica"/>
        </w:rPr>
      </w:pPr>
    </w:p>
    <w:p w14:paraId="1445DA04" w14:textId="77777777" w:rsidR="00EF55D9" w:rsidRDefault="00EF55D9" w:rsidP="00053B24">
      <w:pPr>
        <w:widowControl w:val="0"/>
        <w:autoSpaceDE w:val="0"/>
        <w:autoSpaceDN w:val="0"/>
        <w:adjustRightInd w:val="0"/>
        <w:rPr>
          <w:rFonts w:ascii="Helvetica" w:hAnsi="Helvetica" w:cs="Helvetica"/>
        </w:rPr>
      </w:pPr>
    </w:p>
    <w:p w14:paraId="1952B84E" w14:textId="77777777" w:rsidR="00AB5EE0" w:rsidRPr="00AB5EE0" w:rsidRDefault="00AB5EE0" w:rsidP="00AB5EE0">
      <w:pPr>
        <w:widowControl w:val="0"/>
        <w:autoSpaceDE w:val="0"/>
        <w:autoSpaceDN w:val="0"/>
        <w:adjustRightInd w:val="0"/>
        <w:rPr>
          <w:rFonts w:ascii="Helvetica" w:hAnsi="Helvetica" w:cs="Helvetica"/>
          <w:highlight w:val="cyan"/>
        </w:rPr>
      </w:pPr>
      <w:bookmarkStart w:id="44" w:name="AGDistanceLearning"/>
      <w:bookmarkEnd w:id="44"/>
      <w:r w:rsidRPr="00AB5EE0">
        <w:rPr>
          <w:rFonts w:ascii="Helvetica" w:hAnsi="Helvetica" w:cs="Helvetica"/>
          <w:highlight w:val="cyan"/>
        </w:rPr>
        <w:t>Utilities Programs</w:t>
      </w:r>
    </w:p>
    <w:p w14:paraId="15755A89" w14:textId="77777777" w:rsidR="00AB5EE0" w:rsidRPr="00AB5EE0" w:rsidRDefault="00AB5EE0" w:rsidP="00AB5EE0">
      <w:pPr>
        <w:widowControl w:val="0"/>
        <w:autoSpaceDE w:val="0"/>
        <w:autoSpaceDN w:val="0"/>
        <w:adjustRightInd w:val="0"/>
        <w:rPr>
          <w:rFonts w:ascii="Helvetica" w:hAnsi="Helvetica" w:cs="Helvetica"/>
          <w:highlight w:val="cyan"/>
        </w:rPr>
      </w:pPr>
      <w:r w:rsidRPr="00AB5EE0">
        <w:rPr>
          <w:rFonts w:ascii="Helvetica" w:hAnsi="Helvetica" w:cs="Helvetica"/>
          <w:highlight w:val="cyan"/>
        </w:rPr>
        <w:t>Distance Learning &amp; Telemedicine Grant</w:t>
      </w:r>
    </w:p>
    <w:p w14:paraId="521EF736" w14:textId="77777777" w:rsidR="00AB5EE0" w:rsidRDefault="00AB5EE0" w:rsidP="00AB5EE0">
      <w:pPr>
        <w:widowControl w:val="0"/>
        <w:autoSpaceDE w:val="0"/>
        <w:autoSpaceDN w:val="0"/>
        <w:adjustRightInd w:val="0"/>
        <w:rPr>
          <w:rFonts w:ascii="Helvetica" w:hAnsi="Helvetica" w:cs="Helvetica"/>
        </w:rPr>
      </w:pPr>
      <w:r w:rsidRPr="00AB5EE0">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AB5EE0" w:rsidRPr="00D33019" w14:paraId="4FB3C0CC" w14:textId="77777777" w:rsidTr="00AB5EE0">
        <w:trPr>
          <w:tblCellSpacing w:w="0" w:type="dxa"/>
        </w:trPr>
        <w:tc>
          <w:tcPr>
            <w:tcW w:w="0" w:type="auto"/>
            <w:noWrap/>
            <w:hideMark/>
          </w:tcPr>
          <w:p w14:paraId="08FEAA5D"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Document Type:</w:t>
            </w:r>
          </w:p>
        </w:tc>
        <w:tc>
          <w:tcPr>
            <w:tcW w:w="0" w:type="auto"/>
            <w:vAlign w:val="center"/>
            <w:hideMark/>
          </w:tcPr>
          <w:p w14:paraId="2CDA59CC"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Grants Notice</w:t>
            </w:r>
          </w:p>
        </w:tc>
      </w:tr>
      <w:tr w:rsidR="00AB5EE0" w:rsidRPr="00D33019" w14:paraId="391E37F1" w14:textId="77777777" w:rsidTr="00AB5EE0">
        <w:trPr>
          <w:tblCellSpacing w:w="0" w:type="dxa"/>
        </w:trPr>
        <w:tc>
          <w:tcPr>
            <w:tcW w:w="0" w:type="auto"/>
            <w:noWrap/>
            <w:hideMark/>
          </w:tcPr>
          <w:p w14:paraId="3DF83C35"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Funding Opportunity Number:</w:t>
            </w:r>
          </w:p>
        </w:tc>
        <w:tc>
          <w:tcPr>
            <w:tcW w:w="0" w:type="auto"/>
            <w:vAlign w:val="center"/>
            <w:hideMark/>
          </w:tcPr>
          <w:p w14:paraId="772A9EE2"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RUS-17-01-DLT</w:t>
            </w:r>
          </w:p>
        </w:tc>
      </w:tr>
      <w:tr w:rsidR="00AB5EE0" w:rsidRPr="00D33019" w14:paraId="49C8A373" w14:textId="77777777" w:rsidTr="00AB5EE0">
        <w:trPr>
          <w:tblCellSpacing w:w="0" w:type="dxa"/>
        </w:trPr>
        <w:tc>
          <w:tcPr>
            <w:tcW w:w="0" w:type="auto"/>
            <w:noWrap/>
            <w:hideMark/>
          </w:tcPr>
          <w:p w14:paraId="5754EB7F"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Funding Opportunity Title:</w:t>
            </w:r>
          </w:p>
        </w:tc>
        <w:tc>
          <w:tcPr>
            <w:tcW w:w="0" w:type="auto"/>
            <w:vAlign w:val="center"/>
            <w:hideMark/>
          </w:tcPr>
          <w:p w14:paraId="6FDB43E5"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Distance Learning &amp; Telemedicine Grant</w:t>
            </w:r>
          </w:p>
        </w:tc>
      </w:tr>
      <w:tr w:rsidR="00AB5EE0" w:rsidRPr="00D33019" w14:paraId="26802A15" w14:textId="77777777" w:rsidTr="00AB5EE0">
        <w:trPr>
          <w:tblCellSpacing w:w="0" w:type="dxa"/>
        </w:trPr>
        <w:tc>
          <w:tcPr>
            <w:tcW w:w="0" w:type="auto"/>
            <w:noWrap/>
            <w:hideMark/>
          </w:tcPr>
          <w:p w14:paraId="313344FA"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Opportunity Category:</w:t>
            </w:r>
          </w:p>
        </w:tc>
        <w:tc>
          <w:tcPr>
            <w:tcW w:w="0" w:type="auto"/>
            <w:vAlign w:val="center"/>
            <w:hideMark/>
          </w:tcPr>
          <w:p w14:paraId="16E9E844"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Discretionary</w:t>
            </w:r>
          </w:p>
        </w:tc>
      </w:tr>
      <w:tr w:rsidR="00AB5EE0" w:rsidRPr="00D33019" w14:paraId="6EC342D2" w14:textId="77777777" w:rsidTr="00AB5EE0">
        <w:trPr>
          <w:tblCellSpacing w:w="0" w:type="dxa"/>
        </w:trPr>
        <w:tc>
          <w:tcPr>
            <w:tcW w:w="0" w:type="auto"/>
            <w:noWrap/>
            <w:hideMark/>
          </w:tcPr>
          <w:p w14:paraId="1DDB3602"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Opportunity Category Explanation:</w:t>
            </w:r>
          </w:p>
        </w:tc>
        <w:tc>
          <w:tcPr>
            <w:tcW w:w="0" w:type="auto"/>
            <w:vAlign w:val="center"/>
            <w:hideMark/>
          </w:tcPr>
          <w:p w14:paraId="7DB39E0D"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 </w:t>
            </w:r>
          </w:p>
        </w:tc>
      </w:tr>
      <w:tr w:rsidR="00AB5EE0" w:rsidRPr="00D33019" w14:paraId="37E09449" w14:textId="77777777" w:rsidTr="00AB5EE0">
        <w:trPr>
          <w:tblCellSpacing w:w="0" w:type="dxa"/>
        </w:trPr>
        <w:tc>
          <w:tcPr>
            <w:tcW w:w="0" w:type="auto"/>
            <w:noWrap/>
            <w:hideMark/>
          </w:tcPr>
          <w:p w14:paraId="53E753EB"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Funding Instrument Type:</w:t>
            </w:r>
          </w:p>
        </w:tc>
        <w:tc>
          <w:tcPr>
            <w:tcW w:w="0" w:type="auto"/>
            <w:vAlign w:val="center"/>
            <w:hideMark/>
          </w:tcPr>
          <w:p w14:paraId="6C8B5248"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Grant</w:t>
            </w:r>
          </w:p>
        </w:tc>
      </w:tr>
      <w:tr w:rsidR="00AB5EE0" w:rsidRPr="00D33019" w14:paraId="528C84FA" w14:textId="77777777" w:rsidTr="00AB5EE0">
        <w:trPr>
          <w:tblCellSpacing w:w="0" w:type="dxa"/>
        </w:trPr>
        <w:tc>
          <w:tcPr>
            <w:tcW w:w="0" w:type="auto"/>
            <w:noWrap/>
            <w:hideMark/>
          </w:tcPr>
          <w:p w14:paraId="3DA57F60"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lastRenderedPageBreak/>
              <w:t>Category of Funding Activity:</w:t>
            </w:r>
          </w:p>
        </w:tc>
        <w:tc>
          <w:tcPr>
            <w:tcW w:w="0" w:type="auto"/>
            <w:vAlign w:val="center"/>
            <w:hideMark/>
          </w:tcPr>
          <w:p w14:paraId="11144AF6"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Agriculture</w:t>
            </w:r>
            <w:r w:rsidRPr="00D33019">
              <w:rPr>
                <w:rFonts w:ascii="Helvetica" w:hAnsi="Helvetica" w:cs="Helvetica"/>
              </w:rPr>
              <w:br/>
              <w:t>Health</w:t>
            </w:r>
          </w:p>
        </w:tc>
      </w:tr>
      <w:tr w:rsidR="00AB5EE0" w:rsidRPr="00D33019" w14:paraId="12D00AF7" w14:textId="77777777" w:rsidTr="00AB5EE0">
        <w:trPr>
          <w:tblCellSpacing w:w="0" w:type="dxa"/>
        </w:trPr>
        <w:tc>
          <w:tcPr>
            <w:tcW w:w="0" w:type="auto"/>
            <w:noWrap/>
            <w:hideMark/>
          </w:tcPr>
          <w:p w14:paraId="73D63AD7"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Category Explanation:</w:t>
            </w:r>
          </w:p>
        </w:tc>
        <w:tc>
          <w:tcPr>
            <w:tcW w:w="0" w:type="auto"/>
            <w:vAlign w:val="center"/>
            <w:hideMark/>
          </w:tcPr>
          <w:p w14:paraId="7C9C4A01"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 </w:t>
            </w:r>
          </w:p>
        </w:tc>
      </w:tr>
      <w:tr w:rsidR="00AB5EE0" w:rsidRPr="00D33019" w14:paraId="6E421ECF" w14:textId="77777777" w:rsidTr="00AB5EE0">
        <w:trPr>
          <w:tblCellSpacing w:w="0" w:type="dxa"/>
        </w:trPr>
        <w:tc>
          <w:tcPr>
            <w:tcW w:w="0" w:type="auto"/>
            <w:noWrap/>
            <w:hideMark/>
          </w:tcPr>
          <w:p w14:paraId="52417049"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Expected Number of Awards:</w:t>
            </w:r>
          </w:p>
        </w:tc>
        <w:tc>
          <w:tcPr>
            <w:tcW w:w="0" w:type="auto"/>
            <w:vAlign w:val="center"/>
            <w:hideMark/>
          </w:tcPr>
          <w:p w14:paraId="337D7018"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250</w:t>
            </w:r>
          </w:p>
        </w:tc>
      </w:tr>
      <w:tr w:rsidR="00AB5EE0" w:rsidRPr="00D33019" w14:paraId="336CF655" w14:textId="77777777" w:rsidTr="00AB5EE0">
        <w:trPr>
          <w:tblCellSpacing w:w="0" w:type="dxa"/>
        </w:trPr>
        <w:tc>
          <w:tcPr>
            <w:tcW w:w="0" w:type="auto"/>
            <w:noWrap/>
            <w:hideMark/>
          </w:tcPr>
          <w:p w14:paraId="79A4E016"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CFDA Number(s):</w:t>
            </w:r>
          </w:p>
        </w:tc>
        <w:tc>
          <w:tcPr>
            <w:tcW w:w="0" w:type="auto"/>
            <w:vAlign w:val="center"/>
            <w:hideMark/>
          </w:tcPr>
          <w:p w14:paraId="4535939E"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10.855 -- Distance Learning and Telemedicine Loans and Grants</w:t>
            </w:r>
          </w:p>
        </w:tc>
      </w:tr>
      <w:tr w:rsidR="00AB5EE0" w:rsidRPr="00D33019" w14:paraId="0DE660C5" w14:textId="77777777" w:rsidTr="00AB5EE0">
        <w:trPr>
          <w:tblCellSpacing w:w="0" w:type="dxa"/>
        </w:trPr>
        <w:tc>
          <w:tcPr>
            <w:tcW w:w="0" w:type="auto"/>
            <w:noWrap/>
            <w:hideMark/>
          </w:tcPr>
          <w:p w14:paraId="7632DDDD"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Cost Sharing or Matching Requirement:</w:t>
            </w:r>
          </w:p>
        </w:tc>
        <w:tc>
          <w:tcPr>
            <w:tcW w:w="0" w:type="auto"/>
            <w:vAlign w:val="center"/>
            <w:hideMark/>
          </w:tcPr>
          <w:p w14:paraId="18764FF6"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No</w:t>
            </w:r>
          </w:p>
        </w:tc>
      </w:tr>
      <w:tr w:rsidR="00AB5EE0" w:rsidRPr="00D33019" w14:paraId="04C63D17" w14:textId="77777777" w:rsidTr="00AB5EE0">
        <w:trPr>
          <w:tblCellSpacing w:w="0" w:type="dxa"/>
        </w:trPr>
        <w:tc>
          <w:tcPr>
            <w:tcW w:w="0" w:type="auto"/>
            <w:noWrap/>
            <w:hideMark/>
          </w:tcPr>
          <w:p w14:paraId="5A1B1538"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Version:</w:t>
            </w:r>
          </w:p>
        </w:tc>
        <w:tc>
          <w:tcPr>
            <w:tcW w:w="0" w:type="auto"/>
            <w:vAlign w:val="center"/>
            <w:hideMark/>
          </w:tcPr>
          <w:p w14:paraId="5C09F343"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Synopsis 1</w:t>
            </w:r>
          </w:p>
        </w:tc>
      </w:tr>
      <w:tr w:rsidR="00AB5EE0" w:rsidRPr="00D33019" w14:paraId="12F0E3F6" w14:textId="77777777" w:rsidTr="00AB5EE0">
        <w:trPr>
          <w:tblCellSpacing w:w="0" w:type="dxa"/>
        </w:trPr>
        <w:tc>
          <w:tcPr>
            <w:tcW w:w="0" w:type="auto"/>
            <w:noWrap/>
            <w:hideMark/>
          </w:tcPr>
          <w:p w14:paraId="44225679"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Posted Date:</w:t>
            </w:r>
          </w:p>
        </w:tc>
        <w:tc>
          <w:tcPr>
            <w:tcW w:w="0" w:type="auto"/>
            <w:vAlign w:val="center"/>
            <w:hideMark/>
          </w:tcPr>
          <w:p w14:paraId="745C45DB"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May 19, 2017</w:t>
            </w:r>
          </w:p>
        </w:tc>
      </w:tr>
      <w:tr w:rsidR="00AB5EE0" w:rsidRPr="00D33019" w14:paraId="13CE6E8C" w14:textId="77777777" w:rsidTr="00AB5EE0">
        <w:trPr>
          <w:tblCellSpacing w:w="0" w:type="dxa"/>
        </w:trPr>
        <w:tc>
          <w:tcPr>
            <w:tcW w:w="0" w:type="auto"/>
            <w:noWrap/>
            <w:hideMark/>
          </w:tcPr>
          <w:p w14:paraId="3E662285"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Last Updated Date:</w:t>
            </w:r>
          </w:p>
        </w:tc>
        <w:tc>
          <w:tcPr>
            <w:tcW w:w="0" w:type="auto"/>
            <w:vAlign w:val="center"/>
            <w:hideMark/>
          </w:tcPr>
          <w:p w14:paraId="6F470D19"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May 19, 2017</w:t>
            </w:r>
          </w:p>
        </w:tc>
      </w:tr>
      <w:tr w:rsidR="00AB5EE0" w:rsidRPr="00D33019" w14:paraId="58DF4C8E" w14:textId="77777777" w:rsidTr="00AB5EE0">
        <w:trPr>
          <w:tblCellSpacing w:w="0" w:type="dxa"/>
        </w:trPr>
        <w:tc>
          <w:tcPr>
            <w:tcW w:w="0" w:type="auto"/>
            <w:noWrap/>
            <w:hideMark/>
          </w:tcPr>
          <w:p w14:paraId="7173AB13"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Original Closing Date for Applications:</w:t>
            </w:r>
          </w:p>
        </w:tc>
        <w:tc>
          <w:tcPr>
            <w:tcW w:w="0" w:type="auto"/>
            <w:vAlign w:val="center"/>
            <w:hideMark/>
          </w:tcPr>
          <w:p w14:paraId="7D76FD45"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Jul 17, 2017 </w:t>
            </w:r>
          </w:p>
        </w:tc>
      </w:tr>
      <w:tr w:rsidR="00AB5EE0" w:rsidRPr="00D33019" w14:paraId="3CC83018" w14:textId="77777777" w:rsidTr="00AB5EE0">
        <w:trPr>
          <w:tblCellSpacing w:w="0" w:type="dxa"/>
        </w:trPr>
        <w:tc>
          <w:tcPr>
            <w:tcW w:w="0" w:type="auto"/>
            <w:noWrap/>
            <w:hideMark/>
          </w:tcPr>
          <w:p w14:paraId="0988D39B"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Current Closing Date for Applications:</w:t>
            </w:r>
          </w:p>
        </w:tc>
        <w:tc>
          <w:tcPr>
            <w:tcW w:w="0" w:type="auto"/>
            <w:vAlign w:val="center"/>
            <w:hideMark/>
          </w:tcPr>
          <w:p w14:paraId="612AA9FD"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Jul 17, 2017 </w:t>
            </w:r>
          </w:p>
        </w:tc>
      </w:tr>
      <w:tr w:rsidR="00AB5EE0" w:rsidRPr="00D33019" w14:paraId="3F62BB39" w14:textId="77777777" w:rsidTr="00AB5EE0">
        <w:trPr>
          <w:tblCellSpacing w:w="0" w:type="dxa"/>
        </w:trPr>
        <w:tc>
          <w:tcPr>
            <w:tcW w:w="0" w:type="auto"/>
            <w:noWrap/>
            <w:hideMark/>
          </w:tcPr>
          <w:p w14:paraId="66E9D2BF"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Archive Date:</w:t>
            </w:r>
          </w:p>
        </w:tc>
        <w:tc>
          <w:tcPr>
            <w:tcW w:w="0" w:type="auto"/>
            <w:vAlign w:val="center"/>
            <w:hideMark/>
          </w:tcPr>
          <w:p w14:paraId="3346D4E9"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Aug 16, 2017</w:t>
            </w:r>
          </w:p>
        </w:tc>
      </w:tr>
      <w:tr w:rsidR="00AB5EE0" w:rsidRPr="00D33019" w14:paraId="062C9223" w14:textId="77777777" w:rsidTr="00AB5EE0">
        <w:trPr>
          <w:tblCellSpacing w:w="0" w:type="dxa"/>
        </w:trPr>
        <w:tc>
          <w:tcPr>
            <w:tcW w:w="0" w:type="auto"/>
            <w:noWrap/>
            <w:hideMark/>
          </w:tcPr>
          <w:p w14:paraId="49B5459C"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Estimated Total Program Funding:</w:t>
            </w:r>
          </w:p>
        </w:tc>
        <w:tc>
          <w:tcPr>
            <w:tcW w:w="0" w:type="auto"/>
            <w:vAlign w:val="center"/>
            <w:hideMark/>
          </w:tcPr>
          <w:p w14:paraId="4A3C4B96"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 </w:t>
            </w:r>
          </w:p>
        </w:tc>
      </w:tr>
      <w:tr w:rsidR="00AB5EE0" w:rsidRPr="00D33019" w14:paraId="7E708116" w14:textId="77777777" w:rsidTr="00AB5EE0">
        <w:trPr>
          <w:tblCellSpacing w:w="0" w:type="dxa"/>
        </w:trPr>
        <w:tc>
          <w:tcPr>
            <w:tcW w:w="0" w:type="auto"/>
            <w:noWrap/>
            <w:hideMark/>
          </w:tcPr>
          <w:p w14:paraId="76EEF79E"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Award Ceiling:</w:t>
            </w:r>
          </w:p>
        </w:tc>
        <w:tc>
          <w:tcPr>
            <w:tcW w:w="0" w:type="auto"/>
            <w:vAlign w:val="center"/>
            <w:hideMark/>
          </w:tcPr>
          <w:p w14:paraId="489E5D5C"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$500,000</w:t>
            </w:r>
          </w:p>
        </w:tc>
      </w:tr>
      <w:tr w:rsidR="00AB5EE0" w:rsidRPr="00D33019" w14:paraId="170BC948" w14:textId="77777777" w:rsidTr="00AB5EE0">
        <w:trPr>
          <w:tblCellSpacing w:w="0" w:type="dxa"/>
        </w:trPr>
        <w:tc>
          <w:tcPr>
            <w:tcW w:w="0" w:type="auto"/>
            <w:noWrap/>
            <w:hideMark/>
          </w:tcPr>
          <w:p w14:paraId="3D15340F"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Award Floor:</w:t>
            </w:r>
          </w:p>
        </w:tc>
        <w:tc>
          <w:tcPr>
            <w:tcW w:w="0" w:type="auto"/>
            <w:vAlign w:val="center"/>
            <w:hideMark/>
          </w:tcPr>
          <w:p w14:paraId="717B0215"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$50,000</w:t>
            </w:r>
          </w:p>
        </w:tc>
      </w:tr>
      <w:tr w:rsidR="00AB5EE0" w:rsidRPr="00D33019" w14:paraId="04A88983" w14:textId="77777777" w:rsidTr="00AB5EE0">
        <w:trPr>
          <w:tblCellSpacing w:w="0" w:type="dxa"/>
        </w:trPr>
        <w:tc>
          <w:tcPr>
            <w:tcW w:w="0" w:type="auto"/>
            <w:noWrap/>
            <w:hideMark/>
          </w:tcPr>
          <w:p w14:paraId="3A358721"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Eligible Applicants:</w:t>
            </w:r>
          </w:p>
        </w:tc>
        <w:tc>
          <w:tcPr>
            <w:tcW w:w="0" w:type="auto"/>
            <w:vAlign w:val="center"/>
            <w:hideMark/>
          </w:tcPr>
          <w:p w14:paraId="328DCAC4" w14:textId="77777777" w:rsidR="00AB5EE0" w:rsidRPr="00D33019" w:rsidRDefault="00AB5EE0" w:rsidP="00AB5EE0">
            <w:pPr>
              <w:widowControl w:val="0"/>
              <w:autoSpaceDE w:val="0"/>
              <w:autoSpaceDN w:val="0"/>
              <w:adjustRightInd w:val="0"/>
              <w:rPr>
                <w:rFonts w:ascii="Helvetica" w:hAnsi="Helvetica" w:cs="Helvetica"/>
              </w:rPr>
            </w:pPr>
            <w:r w:rsidRPr="00D33019">
              <w:rPr>
                <w:rFonts w:ascii="Helvetica" w:hAnsi="Helvetica" w:cs="Helvetica"/>
              </w:rPr>
              <w:t>Native American tribal governments (Federally recognized)</w:t>
            </w:r>
            <w:r w:rsidRPr="00D33019">
              <w:rPr>
                <w:rFonts w:ascii="Helvetica" w:hAnsi="Helvetica" w:cs="Helvetica"/>
              </w:rPr>
              <w:br/>
              <w:t>Public and State controlled institutions of higher education</w:t>
            </w:r>
            <w:r w:rsidRPr="00D33019">
              <w:rPr>
                <w:rFonts w:ascii="Helvetica" w:hAnsi="Helvetica" w:cs="Helvetica"/>
              </w:rPr>
              <w:br/>
              <w:t>For profit organizations other than small businesses</w:t>
            </w:r>
            <w:r w:rsidRPr="00D33019">
              <w:rPr>
                <w:rFonts w:ascii="Helvetica" w:hAnsi="Helvetica" w:cs="Helvetica"/>
              </w:rPr>
              <w:br/>
              <w:t>County governments</w:t>
            </w:r>
            <w:r w:rsidRPr="00D33019">
              <w:rPr>
                <w:rFonts w:ascii="Helvetica" w:hAnsi="Helvetica" w:cs="Helvetica"/>
              </w:rPr>
              <w:br/>
              <w:t>City or township governments</w:t>
            </w:r>
            <w:r w:rsidRPr="00D33019">
              <w:rPr>
                <w:rFonts w:ascii="Helvetica" w:hAnsi="Helvetica" w:cs="Helvetica"/>
              </w:rPr>
              <w:br/>
              <w:t>Nonprofits having a 501(c)(3) status with the IRS, other than institutions of higher education</w:t>
            </w:r>
          </w:p>
        </w:tc>
      </w:tr>
      <w:tr w:rsidR="00AB5EE0" w14:paraId="70E88B5D" w14:textId="77777777" w:rsidTr="00AB5EE0">
        <w:trPr>
          <w:tblCellSpacing w:w="0" w:type="dxa"/>
        </w:trPr>
        <w:tc>
          <w:tcPr>
            <w:tcW w:w="0" w:type="auto"/>
            <w:noWrap/>
            <w:hideMark/>
          </w:tcPr>
          <w:p w14:paraId="50B024EE"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Agency Name:</w:t>
            </w:r>
          </w:p>
        </w:tc>
        <w:tc>
          <w:tcPr>
            <w:tcW w:w="0" w:type="auto"/>
            <w:vAlign w:val="center"/>
            <w:hideMark/>
          </w:tcPr>
          <w:p w14:paraId="10859D19" w14:textId="77777777" w:rsidR="00AB5EE0" w:rsidRPr="00D33019" w:rsidRDefault="00AB5EE0" w:rsidP="00AB5EE0">
            <w:pPr>
              <w:widowControl w:val="0"/>
              <w:autoSpaceDE w:val="0"/>
              <w:autoSpaceDN w:val="0"/>
              <w:adjustRightInd w:val="0"/>
              <w:rPr>
                <w:rFonts w:ascii="Helvetica" w:hAnsi="Helvetica" w:cs="Helvetica"/>
              </w:rPr>
            </w:pPr>
            <w:r w:rsidRPr="00D33019">
              <w:rPr>
                <w:rStyle w:val="search-custom"/>
                <w:rFonts w:ascii="Helvetica" w:hAnsi="Helvetica" w:cs="Helvetica"/>
              </w:rPr>
              <w:t>Utilities Programs</w:t>
            </w:r>
          </w:p>
        </w:tc>
      </w:tr>
      <w:tr w:rsidR="00AB5EE0" w14:paraId="6E05580C" w14:textId="77777777" w:rsidTr="00AB5EE0">
        <w:trPr>
          <w:tblCellSpacing w:w="0" w:type="dxa"/>
        </w:trPr>
        <w:tc>
          <w:tcPr>
            <w:tcW w:w="0" w:type="auto"/>
            <w:noWrap/>
            <w:hideMark/>
          </w:tcPr>
          <w:p w14:paraId="24377356"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Description:</w:t>
            </w:r>
          </w:p>
        </w:tc>
        <w:tc>
          <w:tcPr>
            <w:tcW w:w="0" w:type="auto"/>
            <w:vAlign w:val="center"/>
            <w:hideMark/>
          </w:tcPr>
          <w:p w14:paraId="7E506A27" w14:textId="77777777" w:rsidR="00AB5EE0" w:rsidRPr="00D33019" w:rsidRDefault="00AB5EE0" w:rsidP="00AB5EE0">
            <w:pPr>
              <w:widowControl w:val="0"/>
              <w:autoSpaceDE w:val="0"/>
              <w:autoSpaceDN w:val="0"/>
              <w:adjustRightInd w:val="0"/>
              <w:rPr>
                <w:rFonts w:ascii="Helvetica" w:hAnsi="Helvetica" w:cs="Helvetica"/>
              </w:rPr>
            </w:pPr>
            <w:r w:rsidRPr="00D33019">
              <w:rPr>
                <w:rStyle w:val="search-custom"/>
                <w:rFonts w:ascii="Helvetica" w:hAnsi="Helvetica" w:cs="Helvetica"/>
              </w:rPr>
              <w:t xml:space="preserve">DLT grants are designed to provide access to education, training, and health care resources for rural Americans. The DLT Program is authorized by 7 U.S.C. 950aaa and provides financial assistance to encourage and improve telemedicine and distance learning services in rural areas through the use of telecommunications, computer networks, and related advanced technologies that students, teachers, medical professionals, and rural residents can use. The regulation for the DLT Program can be found at 7 CFR part 1703 (Subparts D through E). The grants, which are awarded through a competitive process, may be used to fund telecommunications-enabled information, audio and video equipment, and related advanced technologies which extend educational and medical applications into rural areas. Grants are intended to benefit end users in </w:t>
            </w:r>
            <w:r w:rsidRPr="00D33019">
              <w:rPr>
                <w:rStyle w:val="search-custom"/>
                <w:rFonts w:ascii="Helvetica" w:hAnsi="Helvetica" w:cs="Helvetica"/>
              </w:rPr>
              <w:lastRenderedPageBreak/>
              <w:t>rural areas, who are often not in the same location as the source of the educational or health care service. Of the funds made available, $1,600,000.00 will be prioritized to provide for communication upgrades between ambulances, emergency transportation vehicles and medical facilities.</w:t>
            </w:r>
          </w:p>
        </w:tc>
      </w:tr>
      <w:tr w:rsidR="00AB5EE0" w14:paraId="34F4610B" w14:textId="77777777" w:rsidTr="00AB5EE0">
        <w:trPr>
          <w:tblCellSpacing w:w="0" w:type="dxa"/>
        </w:trPr>
        <w:tc>
          <w:tcPr>
            <w:tcW w:w="0" w:type="auto"/>
            <w:noWrap/>
            <w:hideMark/>
          </w:tcPr>
          <w:p w14:paraId="5E0FA431"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lastRenderedPageBreak/>
              <w:t>Link to Additional Information:</w:t>
            </w:r>
          </w:p>
        </w:tc>
        <w:tc>
          <w:tcPr>
            <w:tcW w:w="0" w:type="auto"/>
            <w:vAlign w:val="center"/>
            <w:hideMark/>
          </w:tcPr>
          <w:p w14:paraId="191AD1EE" w14:textId="77777777" w:rsidR="00AB5EE0" w:rsidRPr="00D33019" w:rsidRDefault="00AB5EE0" w:rsidP="00AB5EE0">
            <w:pPr>
              <w:widowControl w:val="0"/>
              <w:autoSpaceDE w:val="0"/>
              <w:autoSpaceDN w:val="0"/>
              <w:adjustRightInd w:val="0"/>
              <w:rPr>
                <w:rFonts w:ascii="Helvetica" w:hAnsi="Helvetica" w:cs="Helvetica"/>
              </w:rPr>
            </w:pPr>
            <w:hyperlink r:id="rId50" w:tgtFrame="_blank" w:tooltip="Link to Additional Information" w:history="1">
              <w:r w:rsidRPr="00D33019">
                <w:rPr>
                  <w:rStyle w:val="Hyperlink"/>
                  <w:rFonts w:ascii="Helvetica" w:hAnsi="Helvetica" w:cs="Helvetica"/>
                </w:rPr>
                <w:t>DLT Website</w:t>
              </w:r>
            </w:hyperlink>
          </w:p>
        </w:tc>
      </w:tr>
      <w:tr w:rsidR="00AB5EE0" w14:paraId="0A3E9E1B" w14:textId="77777777" w:rsidTr="00AB5EE0">
        <w:trPr>
          <w:tblCellSpacing w:w="0" w:type="dxa"/>
        </w:trPr>
        <w:tc>
          <w:tcPr>
            <w:tcW w:w="0" w:type="auto"/>
            <w:noWrap/>
            <w:hideMark/>
          </w:tcPr>
          <w:p w14:paraId="1E3BA4B6" w14:textId="77777777" w:rsidR="00AB5EE0" w:rsidRPr="00D33019" w:rsidRDefault="00AB5EE0" w:rsidP="00AB5EE0">
            <w:pPr>
              <w:widowControl w:val="0"/>
              <w:autoSpaceDE w:val="0"/>
              <w:autoSpaceDN w:val="0"/>
              <w:adjustRightInd w:val="0"/>
              <w:rPr>
                <w:rFonts w:ascii="Helvetica" w:hAnsi="Helvetica" w:cs="Helvetica"/>
                <w:b/>
                <w:bCs/>
              </w:rPr>
            </w:pPr>
            <w:r w:rsidRPr="00D33019">
              <w:rPr>
                <w:rFonts w:ascii="Helvetica" w:hAnsi="Helvetica" w:cs="Helvetica"/>
                <w:b/>
                <w:bCs/>
              </w:rPr>
              <w:t>Grantor Contact Information:</w:t>
            </w:r>
          </w:p>
        </w:tc>
        <w:tc>
          <w:tcPr>
            <w:tcW w:w="0" w:type="auto"/>
            <w:vAlign w:val="center"/>
            <w:hideMark/>
          </w:tcPr>
          <w:p w14:paraId="712A990E" w14:textId="77777777" w:rsidR="00AB5EE0" w:rsidRPr="00D33019" w:rsidRDefault="00AB5EE0" w:rsidP="00AB5EE0">
            <w:pPr>
              <w:widowControl w:val="0"/>
              <w:autoSpaceDE w:val="0"/>
              <w:autoSpaceDN w:val="0"/>
              <w:adjustRightInd w:val="0"/>
              <w:rPr>
                <w:rFonts w:ascii="Helvetica" w:hAnsi="Helvetica" w:cs="Helvetica"/>
              </w:rPr>
            </w:pPr>
            <w:r w:rsidRPr="00D33019">
              <w:rPr>
                <w:rStyle w:val="search-custom"/>
                <w:rFonts w:ascii="Helvetica" w:hAnsi="Helvetica" w:cs="Helvetica"/>
              </w:rPr>
              <w:t>If you have difficulty accessing the full announcement electronically, please contact:</w:t>
            </w:r>
            <w:r w:rsidRPr="00D33019">
              <w:rPr>
                <w:rFonts w:ascii="Helvetica" w:hAnsi="Helvetica" w:cs="Helvetica"/>
              </w:rPr>
              <w:br/>
            </w:r>
            <w:r w:rsidRPr="00D33019">
              <w:rPr>
                <w:rFonts w:ascii="Helvetica" w:hAnsi="Helvetica" w:cs="Helvetica"/>
              </w:rPr>
              <w:br/>
            </w:r>
            <w:r w:rsidRPr="00D33019">
              <w:rPr>
                <w:rStyle w:val="search-custom"/>
                <w:rFonts w:ascii="Helvetica" w:hAnsi="Helvetica" w:cs="Helvetica"/>
              </w:rPr>
              <w:t xml:space="preserve">Shawn </w:t>
            </w:r>
            <w:proofErr w:type="spellStart"/>
            <w:r w:rsidRPr="00D33019">
              <w:rPr>
                <w:rStyle w:val="search-custom"/>
                <w:rFonts w:ascii="Helvetica" w:hAnsi="Helvetica" w:cs="Helvetica"/>
              </w:rPr>
              <w:t>Arner</w:t>
            </w:r>
            <w:proofErr w:type="spellEnd"/>
            <w:r w:rsidRPr="00D33019">
              <w:rPr>
                <w:rStyle w:val="search-custom"/>
                <w:rFonts w:ascii="Helvetica" w:hAnsi="Helvetica" w:cs="Helvetica"/>
              </w:rPr>
              <w:t xml:space="preserve"> Deputy Assistant Administrator, Telecommunications Programs Phone 202-720-0800</w:t>
            </w:r>
            <w:r w:rsidRPr="00D33019">
              <w:rPr>
                <w:rFonts w:ascii="Helvetica" w:hAnsi="Helvetica" w:cs="Helvetica"/>
              </w:rPr>
              <w:br/>
            </w:r>
            <w:r w:rsidRPr="00D33019">
              <w:rPr>
                <w:rFonts w:ascii="Helvetica" w:hAnsi="Helvetica" w:cs="Helvetica"/>
              </w:rPr>
              <w:br/>
            </w:r>
            <w:hyperlink r:id="rId51" w:history="1">
              <w:proofErr w:type="spellStart"/>
              <w:r w:rsidRPr="00D33019">
                <w:rPr>
                  <w:rStyle w:val="Hyperlink"/>
                  <w:rFonts w:ascii="Helvetica" w:hAnsi="Helvetica" w:cs="Helvetica"/>
                </w:rPr>
                <w:t>eMail</w:t>
              </w:r>
              <w:proofErr w:type="spellEnd"/>
              <w:r w:rsidRPr="00D33019">
                <w:rPr>
                  <w:rStyle w:val="Hyperlink"/>
                  <w:rFonts w:ascii="Helvetica" w:hAnsi="Helvetica" w:cs="Helvetica"/>
                </w:rPr>
                <w:t xml:space="preserve"> address</w:t>
              </w:r>
            </w:hyperlink>
          </w:p>
        </w:tc>
      </w:tr>
    </w:tbl>
    <w:p w14:paraId="1F443A91" w14:textId="77777777" w:rsidR="00AB5EE0" w:rsidRDefault="00AB5EE0" w:rsidP="00AB5EE0">
      <w:pPr>
        <w:widowControl w:val="0"/>
        <w:autoSpaceDE w:val="0"/>
        <w:autoSpaceDN w:val="0"/>
        <w:adjustRightInd w:val="0"/>
        <w:rPr>
          <w:rFonts w:ascii="Helvetica" w:hAnsi="Helvetica" w:cs="Helvetica"/>
        </w:rPr>
      </w:pPr>
    </w:p>
    <w:p w14:paraId="17878E77" w14:textId="77777777" w:rsidR="00AB5EE0" w:rsidRDefault="00A93C64" w:rsidP="00AB5EE0">
      <w:pPr>
        <w:widowControl w:val="0"/>
        <w:pBdr>
          <w:bottom w:val="single" w:sz="6" w:space="1" w:color="auto"/>
        </w:pBdr>
        <w:autoSpaceDE w:val="0"/>
        <w:autoSpaceDN w:val="0"/>
        <w:adjustRightInd w:val="0"/>
        <w:rPr>
          <w:rFonts w:ascii="Helvetica" w:hAnsi="Helvetica" w:cs="Helvetica"/>
          <w:color w:val="386EFF"/>
          <w:u w:val="single" w:color="386EFF"/>
        </w:rPr>
      </w:pPr>
      <w:hyperlink r:id="rId52" w:history="1">
        <w:r w:rsidR="00AB5EE0">
          <w:rPr>
            <w:rFonts w:ascii="Helvetica" w:hAnsi="Helvetica" w:cs="Helvetica"/>
            <w:color w:val="386EFF"/>
            <w:u w:val="single" w:color="386EFF"/>
          </w:rPr>
          <w:t>http://www.grants.gov/web/grants/view-opportunity.html?oppId=293962</w:t>
        </w:r>
      </w:hyperlink>
    </w:p>
    <w:p w14:paraId="46713123" w14:textId="77777777" w:rsidR="00AB5EE0" w:rsidRDefault="00AB5EE0" w:rsidP="00AB5EE0">
      <w:pPr>
        <w:widowControl w:val="0"/>
        <w:pBdr>
          <w:bottom w:val="single" w:sz="6" w:space="1" w:color="auto"/>
        </w:pBdr>
        <w:autoSpaceDE w:val="0"/>
        <w:autoSpaceDN w:val="0"/>
        <w:adjustRightInd w:val="0"/>
        <w:rPr>
          <w:rFonts w:ascii="Helvetica" w:hAnsi="Helvetica" w:cs="Helvetica"/>
        </w:rPr>
      </w:pPr>
    </w:p>
    <w:p w14:paraId="7F76F79C" w14:textId="77777777" w:rsidR="00AB5EE0" w:rsidRDefault="00AB5EE0" w:rsidP="00AB5EE0">
      <w:pPr>
        <w:widowControl w:val="0"/>
        <w:autoSpaceDE w:val="0"/>
        <w:autoSpaceDN w:val="0"/>
        <w:adjustRightInd w:val="0"/>
        <w:rPr>
          <w:rFonts w:ascii="Helvetica" w:hAnsi="Helvetica" w:cs="Helvetica"/>
        </w:rPr>
      </w:pPr>
    </w:p>
    <w:p w14:paraId="12060B18" w14:textId="77777777" w:rsidR="00AB5EE0" w:rsidRPr="00AB5EE0" w:rsidRDefault="00AB5EE0" w:rsidP="00AB5EE0">
      <w:pPr>
        <w:widowControl w:val="0"/>
        <w:autoSpaceDE w:val="0"/>
        <w:autoSpaceDN w:val="0"/>
        <w:adjustRightInd w:val="0"/>
        <w:rPr>
          <w:rFonts w:ascii="Helvetica" w:hAnsi="Helvetica" w:cs="Helvetica"/>
          <w:highlight w:val="cyan"/>
        </w:rPr>
      </w:pPr>
      <w:bookmarkStart w:id="45" w:name="AGRCDI"/>
      <w:bookmarkEnd w:id="45"/>
      <w:r w:rsidRPr="00AB5EE0">
        <w:rPr>
          <w:rFonts w:ascii="Helvetica" w:hAnsi="Helvetica" w:cs="Helvetica"/>
          <w:highlight w:val="cyan"/>
        </w:rPr>
        <w:t>Utilities Programs</w:t>
      </w:r>
    </w:p>
    <w:p w14:paraId="0CE44F18" w14:textId="77777777" w:rsidR="00AB5EE0" w:rsidRPr="00AB5EE0" w:rsidRDefault="00AB5EE0" w:rsidP="00AB5EE0">
      <w:pPr>
        <w:widowControl w:val="0"/>
        <w:autoSpaceDE w:val="0"/>
        <w:autoSpaceDN w:val="0"/>
        <w:adjustRightInd w:val="0"/>
        <w:rPr>
          <w:rFonts w:ascii="Helvetica" w:hAnsi="Helvetica" w:cs="Helvetica"/>
          <w:highlight w:val="cyan"/>
        </w:rPr>
      </w:pPr>
      <w:r w:rsidRPr="00AB5EE0">
        <w:rPr>
          <w:rFonts w:ascii="Helvetica" w:hAnsi="Helvetica" w:cs="Helvetica"/>
          <w:highlight w:val="cyan"/>
        </w:rPr>
        <w:t>Rural Community Development Initiative (RCDI)</w:t>
      </w:r>
    </w:p>
    <w:p w14:paraId="2DBB081D" w14:textId="77777777" w:rsidR="00AB5EE0" w:rsidRDefault="00AB5EE0" w:rsidP="00AB5EE0">
      <w:pPr>
        <w:widowControl w:val="0"/>
        <w:autoSpaceDE w:val="0"/>
        <w:autoSpaceDN w:val="0"/>
        <w:adjustRightInd w:val="0"/>
        <w:rPr>
          <w:rFonts w:ascii="Helvetica" w:hAnsi="Helvetica" w:cs="Helvetica"/>
        </w:rPr>
      </w:pPr>
      <w:r w:rsidRPr="00AB5EE0">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AB5EE0" w:rsidRPr="00EF55D9" w14:paraId="08E28FB6" w14:textId="77777777" w:rsidTr="00AB5EE0">
        <w:trPr>
          <w:tblCellSpacing w:w="0" w:type="dxa"/>
        </w:trPr>
        <w:tc>
          <w:tcPr>
            <w:tcW w:w="0" w:type="auto"/>
            <w:noWrap/>
            <w:hideMark/>
          </w:tcPr>
          <w:p w14:paraId="7B330371"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Document Type:</w:t>
            </w:r>
          </w:p>
        </w:tc>
        <w:tc>
          <w:tcPr>
            <w:tcW w:w="0" w:type="auto"/>
            <w:vAlign w:val="center"/>
            <w:hideMark/>
          </w:tcPr>
          <w:p w14:paraId="6F180E1E"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Grants Notice</w:t>
            </w:r>
          </w:p>
        </w:tc>
      </w:tr>
      <w:tr w:rsidR="00AB5EE0" w:rsidRPr="00EF55D9" w14:paraId="2454508D" w14:textId="77777777" w:rsidTr="00AB5EE0">
        <w:trPr>
          <w:tblCellSpacing w:w="0" w:type="dxa"/>
        </w:trPr>
        <w:tc>
          <w:tcPr>
            <w:tcW w:w="0" w:type="auto"/>
            <w:noWrap/>
            <w:hideMark/>
          </w:tcPr>
          <w:p w14:paraId="76AFE180"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Funding Opportunity Number:</w:t>
            </w:r>
          </w:p>
        </w:tc>
        <w:tc>
          <w:tcPr>
            <w:tcW w:w="0" w:type="auto"/>
            <w:vAlign w:val="center"/>
            <w:hideMark/>
          </w:tcPr>
          <w:p w14:paraId="546AE808"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USDA-RD-HCFP-RCDI-2017</w:t>
            </w:r>
          </w:p>
        </w:tc>
      </w:tr>
      <w:tr w:rsidR="00AB5EE0" w:rsidRPr="00EF55D9" w14:paraId="02C38FFB" w14:textId="77777777" w:rsidTr="00AB5EE0">
        <w:trPr>
          <w:tblCellSpacing w:w="0" w:type="dxa"/>
        </w:trPr>
        <w:tc>
          <w:tcPr>
            <w:tcW w:w="0" w:type="auto"/>
            <w:noWrap/>
            <w:hideMark/>
          </w:tcPr>
          <w:p w14:paraId="51A2FC4D"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Funding Opportunity Title:</w:t>
            </w:r>
          </w:p>
        </w:tc>
        <w:tc>
          <w:tcPr>
            <w:tcW w:w="0" w:type="auto"/>
            <w:vAlign w:val="center"/>
            <w:hideMark/>
          </w:tcPr>
          <w:p w14:paraId="74B5EFF5"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Rural Community Development Initiative (RCDI)</w:t>
            </w:r>
          </w:p>
        </w:tc>
      </w:tr>
      <w:tr w:rsidR="00AB5EE0" w:rsidRPr="00EF55D9" w14:paraId="0B9B8D41" w14:textId="77777777" w:rsidTr="00AB5EE0">
        <w:trPr>
          <w:tblCellSpacing w:w="0" w:type="dxa"/>
        </w:trPr>
        <w:tc>
          <w:tcPr>
            <w:tcW w:w="0" w:type="auto"/>
            <w:noWrap/>
            <w:hideMark/>
          </w:tcPr>
          <w:p w14:paraId="23773AF8"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Opportunity Category:</w:t>
            </w:r>
          </w:p>
        </w:tc>
        <w:tc>
          <w:tcPr>
            <w:tcW w:w="0" w:type="auto"/>
            <w:vAlign w:val="center"/>
            <w:hideMark/>
          </w:tcPr>
          <w:p w14:paraId="301E0B12"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Discretionary</w:t>
            </w:r>
          </w:p>
        </w:tc>
      </w:tr>
      <w:tr w:rsidR="00AB5EE0" w:rsidRPr="00EF55D9" w14:paraId="54819190" w14:textId="77777777" w:rsidTr="00AB5EE0">
        <w:trPr>
          <w:tblCellSpacing w:w="0" w:type="dxa"/>
        </w:trPr>
        <w:tc>
          <w:tcPr>
            <w:tcW w:w="0" w:type="auto"/>
            <w:noWrap/>
            <w:hideMark/>
          </w:tcPr>
          <w:p w14:paraId="6986B6AD"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Opportunity Category Explanation:</w:t>
            </w:r>
          </w:p>
        </w:tc>
        <w:tc>
          <w:tcPr>
            <w:tcW w:w="0" w:type="auto"/>
            <w:vAlign w:val="center"/>
            <w:hideMark/>
          </w:tcPr>
          <w:p w14:paraId="701AF04C"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 </w:t>
            </w:r>
          </w:p>
        </w:tc>
      </w:tr>
      <w:tr w:rsidR="00AB5EE0" w:rsidRPr="00EF55D9" w14:paraId="57F4A278" w14:textId="77777777" w:rsidTr="00AB5EE0">
        <w:trPr>
          <w:tblCellSpacing w:w="0" w:type="dxa"/>
        </w:trPr>
        <w:tc>
          <w:tcPr>
            <w:tcW w:w="0" w:type="auto"/>
            <w:noWrap/>
            <w:hideMark/>
          </w:tcPr>
          <w:p w14:paraId="09BA2831"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Funding Instrument Type:</w:t>
            </w:r>
          </w:p>
        </w:tc>
        <w:tc>
          <w:tcPr>
            <w:tcW w:w="0" w:type="auto"/>
            <w:vAlign w:val="center"/>
            <w:hideMark/>
          </w:tcPr>
          <w:p w14:paraId="45A4A256"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Grant</w:t>
            </w:r>
          </w:p>
        </w:tc>
      </w:tr>
      <w:tr w:rsidR="00AB5EE0" w:rsidRPr="00EF55D9" w14:paraId="1B9B35D5" w14:textId="77777777" w:rsidTr="00AB5EE0">
        <w:trPr>
          <w:tblCellSpacing w:w="0" w:type="dxa"/>
        </w:trPr>
        <w:tc>
          <w:tcPr>
            <w:tcW w:w="0" w:type="auto"/>
            <w:noWrap/>
            <w:hideMark/>
          </w:tcPr>
          <w:p w14:paraId="5F09BEA4"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Category of Funding Activity:</w:t>
            </w:r>
          </w:p>
        </w:tc>
        <w:tc>
          <w:tcPr>
            <w:tcW w:w="0" w:type="auto"/>
            <w:vAlign w:val="center"/>
            <w:hideMark/>
          </w:tcPr>
          <w:p w14:paraId="13E38CBF"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Agriculture</w:t>
            </w:r>
            <w:r w:rsidRPr="00EF55D9">
              <w:rPr>
                <w:rFonts w:ascii="Helvetica" w:hAnsi="Helvetica" w:cs="Helvetica"/>
              </w:rPr>
              <w:br/>
              <w:t>Community Development</w:t>
            </w:r>
          </w:p>
        </w:tc>
      </w:tr>
      <w:tr w:rsidR="00AB5EE0" w:rsidRPr="00EF55D9" w14:paraId="4BB1F0C6" w14:textId="77777777" w:rsidTr="00AB5EE0">
        <w:trPr>
          <w:tblCellSpacing w:w="0" w:type="dxa"/>
        </w:trPr>
        <w:tc>
          <w:tcPr>
            <w:tcW w:w="0" w:type="auto"/>
            <w:noWrap/>
            <w:hideMark/>
          </w:tcPr>
          <w:p w14:paraId="2C6CF9EE"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Category Explanation:</w:t>
            </w:r>
          </w:p>
        </w:tc>
        <w:tc>
          <w:tcPr>
            <w:tcW w:w="0" w:type="auto"/>
            <w:vAlign w:val="center"/>
            <w:hideMark/>
          </w:tcPr>
          <w:p w14:paraId="6BBCF939"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 </w:t>
            </w:r>
          </w:p>
        </w:tc>
      </w:tr>
      <w:tr w:rsidR="00AB5EE0" w:rsidRPr="00EF55D9" w14:paraId="0DAF6416" w14:textId="77777777" w:rsidTr="00AB5EE0">
        <w:trPr>
          <w:tblCellSpacing w:w="0" w:type="dxa"/>
        </w:trPr>
        <w:tc>
          <w:tcPr>
            <w:tcW w:w="0" w:type="auto"/>
            <w:noWrap/>
            <w:hideMark/>
          </w:tcPr>
          <w:p w14:paraId="046EB985"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Expected Number of Awards:</w:t>
            </w:r>
          </w:p>
        </w:tc>
        <w:tc>
          <w:tcPr>
            <w:tcW w:w="0" w:type="auto"/>
            <w:vAlign w:val="center"/>
            <w:hideMark/>
          </w:tcPr>
          <w:p w14:paraId="26CFD1C6"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25</w:t>
            </w:r>
          </w:p>
        </w:tc>
      </w:tr>
      <w:tr w:rsidR="00AB5EE0" w:rsidRPr="00EF55D9" w14:paraId="7A35F9B4" w14:textId="77777777" w:rsidTr="00AB5EE0">
        <w:trPr>
          <w:tblCellSpacing w:w="0" w:type="dxa"/>
        </w:trPr>
        <w:tc>
          <w:tcPr>
            <w:tcW w:w="0" w:type="auto"/>
            <w:noWrap/>
            <w:hideMark/>
          </w:tcPr>
          <w:p w14:paraId="1C9F5A97"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CFDA Number(s):</w:t>
            </w:r>
          </w:p>
        </w:tc>
        <w:tc>
          <w:tcPr>
            <w:tcW w:w="0" w:type="auto"/>
            <w:vAlign w:val="center"/>
            <w:hideMark/>
          </w:tcPr>
          <w:p w14:paraId="286307FB"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10.446 -- Rural Community Development Initiative</w:t>
            </w:r>
          </w:p>
        </w:tc>
      </w:tr>
      <w:tr w:rsidR="00AB5EE0" w:rsidRPr="00EF55D9" w14:paraId="6FAE0F14" w14:textId="77777777" w:rsidTr="00AB5EE0">
        <w:trPr>
          <w:tblCellSpacing w:w="0" w:type="dxa"/>
        </w:trPr>
        <w:tc>
          <w:tcPr>
            <w:tcW w:w="0" w:type="auto"/>
            <w:noWrap/>
            <w:hideMark/>
          </w:tcPr>
          <w:p w14:paraId="03B96036"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Cost Sharing or Matching Requirement:</w:t>
            </w:r>
          </w:p>
        </w:tc>
        <w:tc>
          <w:tcPr>
            <w:tcW w:w="0" w:type="auto"/>
            <w:vAlign w:val="center"/>
            <w:hideMark/>
          </w:tcPr>
          <w:p w14:paraId="79ACA7CB"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Yes</w:t>
            </w:r>
          </w:p>
        </w:tc>
      </w:tr>
      <w:tr w:rsidR="00AB5EE0" w:rsidRPr="00EF55D9" w14:paraId="570D54B5" w14:textId="77777777" w:rsidTr="00AB5EE0">
        <w:trPr>
          <w:tblCellSpacing w:w="0" w:type="dxa"/>
        </w:trPr>
        <w:tc>
          <w:tcPr>
            <w:tcW w:w="0" w:type="auto"/>
            <w:noWrap/>
            <w:hideMark/>
          </w:tcPr>
          <w:p w14:paraId="038567AF"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Version:</w:t>
            </w:r>
          </w:p>
        </w:tc>
        <w:tc>
          <w:tcPr>
            <w:tcW w:w="0" w:type="auto"/>
            <w:vAlign w:val="center"/>
            <w:hideMark/>
          </w:tcPr>
          <w:p w14:paraId="2FE749F7"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Synopsis 1</w:t>
            </w:r>
          </w:p>
        </w:tc>
      </w:tr>
      <w:tr w:rsidR="00AB5EE0" w:rsidRPr="00EF55D9" w14:paraId="32A242F1" w14:textId="77777777" w:rsidTr="00AB5EE0">
        <w:trPr>
          <w:tblCellSpacing w:w="0" w:type="dxa"/>
        </w:trPr>
        <w:tc>
          <w:tcPr>
            <w:tcW w:w="0" w:type="auto"/>
            <w:noWrap/>
            <w:hideMark/>
          </w:tcPr>
          <w:p w14:paraId="357784A3"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Posted Date:</w:t>
            </w:r>
          </w:p>
        </w:tc>
        <w:tc>
          <w:tcPr>
            <w:tcW w:w="0" w:type="auto"/>
            <w:vAlign w:val="center"/>
            <w:hideMark/>
          </w:tcPr>
          <w:p w14:paraId="452835BC"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May 26, 2017</w:t>
            </w:r>
          </w:p>
        </w:tc>
      </w:tr>
      <w:tr w:rsidR="00AB5EE0" w:rsidRPr="00EF55D9" w14:paraId="28136BEE" w14:textId="77777777" w:rsidTr="00AB5EE0">
        <w:trPr>
          <w:tblCellSpacing w:w="0" w:type="dxa"/>
        </w:trPr>
        <w:tc>
          <w:tcPr>
            <w:tcW w:w="0" w:type="auto"/>
            <w:noWrap/>
            <w:hideMark/>
          </w:tcPr>
          <w:p w14:paraId="15EEE2A2"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Last Updated Date:</w:t>
            </w:r>
          </w:p>
        </w:tc>
        <w:tc>
          <w:tcPr>
            <w:tcW w:w="0" w:type="auto"/>
            <w:vAlign w:val="center"/>
            <w:hideMark/>
          </w:tcPr>
          <w:p w14:paraId="0879147B"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May 26, 2017</w:t>
            </w:r>
          </w:p>
        </w:tc>
      </w:tr>
      <w:tr w:rsidR="00AB5EE0" w:rsidRPr="00EF55D9" w14:paraId="641D6203" w14:textId="77777777" w:rsidTr="00AB5EE0">
        <w:trPr>
          <w:tblCellSpacing w:w="0" w:type="dxa"/>
        </w:trPr>
        <w:tc>
          <w:tcPr>
            <w:tcW w:w="0" w:type="auto"/>
            <w:noWrap/>
            <w:hideMark/>
          </w:tcPr>
          <w:p w14:paraId="0C205A9D"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Original Closing Date for Applications:</w:t>
            </w:r>
          </w:p>
        </w:tc>
        <w:tc>
          <w:tcPr>
            <w:tcW w:w="0" w:type="auto"/>
            <w:vAlign w:val="center"/>
            <w:hideMark/>
          </w:tcPr>
          <w:p w14:paraId="5040E1A5"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Jul 25, 2017 </w:t>
            </w:r>
          </w:p>
        </w:tc>
      </w:tr>
      <w:tr w:rsidR="00AB5EE0" w:rsidRPr="00EF55D9" w14:paraId="1D441E25" w14:textId="77777777" w:rsidTr="00AB5EE0">
        <w:trPr>
          <w:tblCellSpacing w:w="0" w:type="dxa"/>
        </w:trPr>
        <w:tc>
          <w:tcPr>
            <w:tcW w:w="0" w:type="auto"/>
            <w:noWrap/>
            <w:hideMark/>
          </w:tcPr>
          <w:p w14:paraId="5645FC95"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Current Closing Date for Applications:</w:t>
            </w:r>
          </w:p>
        </w:tc>
        <w:tc>
          <w:tcPr>
            <w:tcW w:w="0" w:type="auto"/>
            <w:vAlign w:val="center"/>
            <w:hideMark/>
          </w:tcPr>
          <w:p w14:paraId="55F7C4C2"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Jul 25, 2017 </w:t>
            </w:r>
          </w:p>
        </w:tc>
      </w:tr>
      <w:tr w:rsidR="00AB5EE0" w:rsidRPr="00EF55D9" w14:paraId="30DF0F4E" w14:textId="77777777" w:rsidTr="00AB5EE0">
        <w:trPr>
          <w:tblCellSpacing w:w="0" w:type="dxa"/>
        </w:trPr>
        <w:tc>
          <w:tcPr>
            <w:tcW w:w="0" w:type="auto"/>
            <w:noWrap/>
            <w:hideMark/>
          </w:tcPr>
          <w:p w14:paraId="594538D9"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Archive Date:</w:t>
            </w:r>
          </w:p>
        </w:tc>
        <w:tc>
          <w:tcPr>
            <w:tcW w:w="0" w:type="auto"/>
            <w:vAlign w:val="center"/>
            <w:hideMark/>
          </w:tcPr>
          <w:p w14:paraId="4FA2BAA4"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Aug 24, 2017</w:t>
            </w:r>
          </w:p>
        </w:tc>
      </w:tr>
      <w:tr w:rsidR="00AB5EE0" w:rsidRPr="00EF55D9" w14:paraId="46773BC0" w14:textId="77777777" w:rsidTr="00AB5EE0">
        <w:trPr>
          <w:tblCellSpacing w:w="0" w:type="dxa"/>
        </w:trPr>
        <w:tc>
          <w:tcPr>
            <w:tcW w:w="0" w:type="auto"/>
            <w:noWrap/>
            <w:hideMark/>
          </w:tcPr>
          <w:p w14:paraId="785AE21F"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Estimated Total Program Funding:</w:t>
            </w:r>
          </w:p>
        </w:tc>
        <w:tc>
          <w:tcPr>
            <w:tcW w:w="0" w:type="auto"/>
            <w:vAlign w:val="center"/>
            <w:hideMark/>
          </w:tcPr>
          <w:p w14:paraId="51A1C7B5"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$4,000,000</w:t>
            </w:r>
          </w:p>
        </w:tc>
      </w:tr>
      <w:tr w:rsidR="00AB5EE0" w:rsidRPr="00EF55D9" w14:paraId="08335AA5" w14:textId="77777777" w:rsidTr="00AB5EE0">
        <w:trPr>
          <w:tblCellSpacing w:w="0" w:type="dxa"/>
        </w:trPr>
        <w:tc>
          <w:tcPr>
            <w:tcW w:w="0" w:type="auto"/>
            <w:noWrap/>
            <w:hideMark/>
          </w:tcPr>
          <w:p w14:paraId="673C1C26"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lastRenderedPageBreak/>
              <w:t>Award Ceiling:</w:t>
            </w:r>
          </w:p>
        </w:tc>
        <w:tc>
          <w:tcPr>
            <w:tcW w:w="0" w:type="auto"/>
            <w:vAlign w:val="center"/>
            <w:hideMark/>
          </w:tcPr>
          <w:p w14:paraId="0810D120"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$250,000</w:t>
            </w:r>
          </w:p>
        </w:tc>
      </w:tr>
      <w:tr w:rsidR="00AB5EE0" w:rsidRPr="00EF55D9" w14:paraId="7C9BA8DC" w14:textId="77777777" w:rsidTr="00AB5EE0">
        <w:trPr>
          <w:tblCellSpacing w:w="0" w:type="dxa"/>
        </w:trPr>
        <w:tc>
          <w:tcPr>
            <w:tcW w:w="0" w:type="auto"/>
            <w:noWrap/>
            <w:hideMark/>
          </w:tcPr>
          <w:p w14:paraId="35293140"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Award Floor:</w:t>
            </w:r>
          </w:p>
        </w:tc>
        <w:tc>
          <w:tcPr>
            <w:tcW w:w="0" w:type="auto"/>
            <w:vAlign w:val="center"/>
            <w:hideMark/>
          </w:tcPr>
          <w:p w14:paraId="08533EC4"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$50,000</w:t>
            </w:r>
          </w:p>
        </w:tc>
      </w:tr>
      <w:tr w:rsidR="00AB5EE0" w:rsidRPr="00EF55D9" w14:paraId="1C52929D" w14:textId="77777777" w:rsidTr="00AB5EE0">
        <w:trPr>
          <w:tblCellSpacing w:w="0" w:type="dxa"/>
        </w:trPr>
        <w:tc>
          <w:tcPr>
            <w:tcW w:w="0" w:type="auto"/>
            <w:noWrap/>
            <w:hideMark/>
          </w:tcPr>
          <w:p w14:paraId="7AAA00F2"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Eligible Applicants:</w:t>
            </w:r>
          </w:p>
        </w:tc>
        <w:tc>
          <w:tcPr>
            <w:tcW w:w="0" w:type="auto"/>
            <w:vAlign w:val="center"/>
            <w:hideMark/>
          </w:tcPr>
          <w:p w14:paraId="66F33C06"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Small businesses</w:t>
            </w:r>
            <w:r w:rsidRPr="00EF55D9">
              <w:rPr>
                <w:rFonts w:ascii="Helvetica" w:hAnsi="Helvetica" w:cs="Helvetica"/>
              </w:rPr>
              <w:br/>
              <w:t>For profit organizations other than small businesses</w:t>
            </w:r>
            <w:r w:rsidRPr="00EF55D9">
              <w:rPr>
                <w:rFonts w:ascii="Helvetica" w:hAnsi="Helvetica" w:cs="Helvetica"/>
              </w:rPr>
              <w:br/>
              <w:t>Public and State controlled institutions of higher education</w:t>
            </w:r>
            <w:r w:rsidRPr="00EF55D9">
              <w:rPr>
                <w:rFonts w:ascii="Helvetica" w:hAnsi="Helvetica" w:cs="Helvetica"/>
              </w:rPr>
              <w:br/>
              <w:t>Nonprofits having a 501(c)(3) status with the IRS, other than institutions of higher education</w:t>
            </w:r>
            <w:r w:rsidRPr="00EF55D9">
              <w:rPr>
                <w:rFonts w:ascii="Helvetica" w:hAnsi="Helvetica" w:cs="Helvetica"/>
              </w:rPr>
              <w:br/>
              <w:t>Native American tribal governments (Federally recognized)</w:t>
            </w:r>
            <w:r w:rsidRPr="00EF55D9">
              <w:rPr>
                <w:rFonts w:ascii="Helvetica" w:hAnsi="Helvetica" w:cs="Helvetica"/>
              </w:rPr>
              <w:br/>
              <w:t>County governments</w:t>
            </w:r>
            <w:r w:rsidRPr="00EF55D9">
              <w:rPr>
                <w:rFonts w:ascii="Helvetica" w:hAnsi="Helvetica" w:cs="Helvetica"/>
              </w:rPr>
              <w:br/>
              <w:t>State governments</w:t>
            </w:r>
            <w:r w:rsidRPr="00EF55D9">
              <w:rPr>
                <w:rFonts w:ascii="Helvetica" w:hAnsi="Helvetica" w:cs="Helvetica"/>
              </w:rPr>
              <w:br/>
              <w:t>Independent school districts</w:t>
            </w:r>
            <w:r w:rsidRPr="00EF55D9">
              <w:rPr>
                <w:rFonts w:ascii="Helvetica" w:hAnsi="Helvetica" w:cs="Helvetica"/>
              </w:rPr>
              <w:br/>
              <w:t>Special district governments</w:t>
            </w:r>
            <w:r w:rsidRPr="00EF55D9">
              <w:rPr>
                <w:rFonts w:ascii="Helvetica" w:hAnsi="Helvetica" w:cs="Helvetica"/>
              </w:rPr>
              <w:br/>
              <w:t>City or township governments</w:t>
            </w:r>
            <w:r w:rsidRPr="00EF55D9">
              <w:rPr>
                <w:rFonts w:ascii="Helvetica" w:hAnsi="Helvetica" w:cs="Helvetica"/>
              </w:rPr>
              <w:br/>
              <w:t>Public housing authorities/Indian housing authorities</w:t>
            </w:r>
            <w:r w:rsidRPr="00EF55D9">
              <w:rPr>
                <w:rFonts w:ascii="Helvetica" w:hAnsi="Helvetica" w:cs="Helvetica"/>
              </w:rPr>
              <w:br/>
              <w:t>Private institutions of higher education</w:t>
            </w:r>
          </w:p>
        </w:tc>
      </w:tr>
      <w:tr w:rsidR="00AB5EE0" w:rsidRPr="00EF55D9" w14:paraId="2788718B" w14:textId="77777777" w:rsidTr="00AB5EE0">
        <w:trPr>
          <w:tblCellSpacing w:w="0" w:type="dxa"/>
        </w:trPr>
        <w:tc>
          <w:tcPr>
            <w:tcW w:w="0" w:type="auto"/>
            <w:noWrap/>
            <w:hideMark/>
          </w:tcPr>
          <w:p w14:paraId="26CF621C"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Additional Information on Eligibility:</w:t>
            </w:r>
          </w:p>
        </w:tc>
        <w:tc>
          <w:tcPr>
            <w:tcW w:w="0" w:type="auto"/>
            <w:vAlign w:val="center"/>
            <w:hideMark/>
          </w:tcPr>
          <w:p w14:paraId="7CF3942D" w14:textId="77777777" w:rsidR="00AB5EE0" w:rsidRPr="00EF55D9" w:rsidRDefault="00AB5EE0" w:rsidP="00AB5EE0">
            <w:pPr>
              <w:widowControl w:val="0"/>
              <w:autoSpaceDE w:val="0"/>
              <w:autoSpaceDN w:val="0"/>
              <w:adjustRightInd w:val="0"/>
              <w:rPr>
                <w:rFonts w:ascii="Helvetica" w:hAnsi="Helvetica" w:cs="Helvetica"/>
              </w:rPr>
            </w:pPr>
            <w:r w:rsidRPr="00EF55D9">
              <w:rPr>
                <w:rFonts w:ascii="Helvetica" w:hAnsi="Helvetica" w:cs="Helvetica"/>
              </w:rPr>
              <w:t>The Intermediary will be required to provide matching funds in an amount at least equal to the RCDI grant. The respective minimum and maximum grant amount per Intermediary is $50,000.00 and $250,000.00. The Recipient and Beneficiary, but not the Intermediary, must be located in a city or town that has a population of 50,000 or less inhabitants.</w:t>
            </w:r>
          </w:p>
        </w:tc>
      </w:tr>
      <w:tr w:rsidR="00AB5EE0" w14:paraId="0B61D254" w14:textId="77777777" w:rsidTr="00AB5EE0">
        <w:trPr>
          <w:tblCellSpacing w:w="0" w:type="dxa"/>
        </w:trPr>
        <w:tc>
          <w:tcPr>
            <w:tcW w:w="0" w:type="auto"/>
            <w:noWrap/>
            <w:hideMark/>
          </w:tcPr>
          <w:p w14:paraId="3878AA41"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Agency Name:</w:t>
            </w:r>
          </w:p>
        </w:tc>
        <w:tc>
          <w:tcPr>
            <w:tcW w:w="0" w:type="auto"/>
            <w:vAlign w:val="center"/>
            <w:hideMark/>
          </w:tcPr>
          <w:p w14:paraId="08284167" w14:textId="77777777" w:rsidR="00AB5EE0" w:rsidRPr="00EF55D9" w:rsidRDefault="00AB5EE0" w:rsidP="00AB5EE0">
            <w:pPr>
              <w:widowControl w:val="0"/>
              <w:autoSpaceDE w:val="0"/>
              <w:autoSpaceDN w:val="0"/>
              <w:adjustRightInd w:val="0"/>
              <w:rPr>
                <w:rFonts w:ascii="Helvetica" w:hAnsi="Helvetica" w:cs="Helvetica"/>
              </w:rPr>
            </w:pPr>
            <w:r w:rsidRPr="00EF55D9">
              <w:rPr>
                <w:rStyle w:val="search-custom"/>
                <w:rFonts w:ascii="Helvetica" w:hAnsi="Helvetica" w:cs="Helvetica"/>
              </w:rPr>
              <w:t>Utilities Programs</w:t>
            </w:r>
          </w:p>
        </w:tc>
      </w:tr>
      <w:tr w:rsidR="00AB5EE0" w14:paraId="7E14F4F3" w14:textId="77777777" w:rsidTr="00AB5EE0">
        <w:trPr>
          <w:tblCellSpacing w:w="0" w:type="dxa"/>
        </w:trPr>
        <w:tc>
          <w:tcPr>
            <w:tcW w:w="0" w:type="auto"/>
            <w:noWrap/>
            <w:hideMark/>
          </w:tcPr>
          <w:p w14:paraId="42CEA60D"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Description:</w:t>
            </w:r>
          </w:p>
        </w:tc>
        <w:tc>
          <w:tcPr>
            <w:tcW w:w="0" w:type="auto"/>
            <w:vAlign w:val="center"/>
            <w:hideMark/>
          </w:tcPr>
          <w:p w14:paraId="0CC509C8" w14:textId="77777777" w:rsidR="00AB5EE0" w:rsidRPr="00EF55D9" w:rsidRDefault="00AB5EE0" w:rsidP="00AB5EE0">
            <w:pPr>
              <w:widowControl w:val="0"/>
              <w:autoSpaceDE w:val="0"/>
              <w:autoSpaceDN w:val="0"/>
              <w:adjustRightInd w:val="0"/>
              <w:rPr>
                <w:rFonts w:ascii="Helvetica" w:hAnsi="Helvetica" w:cs="Helvetica"/>
              </w:rPr>
            </w:pPr>
            <w:r w:rsidRPr="00EF55D9">
              <w:rPr>
                <w:rStyle w:val="search-custom"/>
                <w:rFonts w:ascii="Helvetica" w:hAnsi="Helvetica" w:cs="Helvetica"/>
              </w:rPr>
              <w:t>Qualified private, nonprofit and public including tribal intermediary organizations proposing to carry out financial and technical assistance programs will be eligible to receive the funding. The Intermediary will be required to provide matching funds in an amount at least equal to the RCDI grant. The respective minimum and maximum grant amount per Intermediary is $50,000 and $250,000. The Intermediary must provide a program of financial and technical assistance to recipients to develop their capacity and ability to undertake projects related to housing, community facilities, or community and economic development that will support the community.</w:t>
            </w:r>
          </w:p>
        </w:tc>
      </w:tr>
      <w:tr w:rsidR="00AB5EE0" w14:paraId="28355B7A" w14:textId="77777777" w:rsidTr="00AB5EE0">
        <w:trPr>
          <w:tblCellSpacing w:w="0" w:type="dxa"/>
        </w:trPr>
        <w:tc>
          <w:tcPr>
            <w:tcW w:w="0" w:type="auto"/>
            <w:noWrap/>
            <w:hideMark/>
          </w:tcPr>
          <w:p w14:paraId="0506106F"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Link to Additional Information:</w:t>
            </w:r>
          </w:p>
        </w:tc>
        <w:tc>
          <w:tcPr>
            <w:tcW w:w="0" w:type="auto"/>
            <w:vAlign w:val="center"/>
            <w:hideMark/>
          </w:tcPr>
          <w:p w14:paraId="54B11311" w14:textId="77777777" w:rsidR="00AB5EE0" w:rsidRPr="00EF55D9" w:rsidRDefault="00AB5EE0" w:rsidP="00AB5EE0">
            <w:pPr>
              <w:widowControl w:val="0"/>
              <w:autoSpaceDE w:val="0"/>
              <w:autoSpaceDN w:val="0"/>
              <w:adjustRightInd w:val="0"/>
              <w:rPr>
                <w:rFonts w:ascii="Helvetica" w:hAnsi="Helvetica" w:cs="Helvetica"/>
              </w:rPr>
            </w:pPr>
            <w:hyperlink r:id="rId53" w:tgtFrame="_blank" w:tooltip="Link to Additional Information" w:history="1">
              <w:r w:rsidRPr="00EF55D9">
                <w:rPr>
                  <w:rStyle w:val="Hyperlink"/>
                  <w:rFonts w:ascii="Helvetica" w:hAnsi="Helvetica" w:cs="Helvetica"/>
                </w:rPr>
                <w:t>FY2017 RCDI Notice of Solicitation of Applications</w:t>
              </w:r>
            </w:hyperlink>
          </w:p>
        </w:tc>
      </w:tr>
      <w:tr w:rsidR="00AB5EE0" w14:paraId="6A3753CF" w14:textId="77777777" w:rsidTr="00AB5EE0">
        <w:trPr>
          <w:tblCellSpacing w:w="0" w:type="dxa"/>
        </w:trPr>
        <w:tc>
          <w:tcPr>
            <w:tcW w:w="0" w:type="auto"/>
            <w:noWrap/>
            <w:hideMark/>
          </w:tcPr>
          <w:p w14:paraId="22032B2B" w14:textId="77777777" w:rsidR="00AB5EE0" w:rsidRPr="00EF55D9" w:rsidRDefault="00AB5EE0" w:rsidP="00AB5EE0">
            <w:pPr>
              <w:widowControl w:val="0"/>
              <w:autoSpaceDE w:val="0"/>
              <w:autoSpaceDN w:val="0"/>
              <w:adjustRightInd w:val="0"/>
              <w:rPr>
                <w:rFonts w:ascii="Helvetica" w:hAnsi="Helvetica" w:cs="Helvetica"/>
                <w:b/>
                <w:bCs/>
              </w:rPr>
            </w:pPr>
            <w:r w:rsidRPr="00EF55D9">
              <w:rPr>
                <w:rFonts w:ascii="Helvetica" w:hAnsi="Helvetica" w:cs="Helvetica"/>
                <w:b/>
                <w:bCs/>
              </w:rPr>
              <w:t>Grantor Contact Information:</w:t>
            </w:r>
          </w:p>
        </w:tc>
        <w:tc>
          <w:tcPr>
            <w:tcW w:w="0" w:type="auto"/>
            <w:vAlign w:val="center"/>
            <w:hideMark/>
          </w:tcPr>
          <w:p w14:paraId="6E9BCDE9" w14:textId="77777777" w:rsidR="00AB5EE0" w:rsidRPr="00EF55D9" w:rsidRDefault="00AB5EE0" w:rsidP="00AB5EE0">
            <w:pPr>
              <w:widowControl w:val="0"/>
              <w:autoSpaceDE w:val="0"/>
              <w:autoSpaceDN w:val="0"/>
              <w:adjustRightInd w:val="0"/>
              <w:rPr>
                <w:rFonts w:ascii="Helvetica" w:hAnsi="Helvetica" w:cs="Helvetica"/>
              </w:rPr>
            </w:pPr>
            <w:r w:rsidRPr="00EF55D9">
              <w:rPr>
                <w:rStyle w:val="search-custom"/>
                <w:rFonts w:ascii="Helvetica" w:hAnsi="Helvetica" w:cs="Helvetica"/>
              </w:rPr>
              <w:t>If you have difficulty accessing the full announcement electronically, please contact:</w:t>
            </w:r>
            <w:r w:rsidRPr="00EF55D9">
              <w:rPr>
                <w:rFonts w:ascii="Helvetica" w:hAnsi="Helvetica" w:cs="Helvetica"/>
              </w:rPr>
              <w:br/>
            </w:r>
            <w:r w:rsidRPr="00EF55D9">
              <w:rPr>
                <w:rFonts w:ascii="Helvetica" w:hAnsi="Helvetica" w:cs="Helvetica"/>
              </w:rPr>
              <w:br/>
            </w:r>
            <w:r w:rsidRPr="00EF55D9">
              <w:rPr>
                <w:rStyle w:val="search-custom"/>
                <w:rFonts w:ascii="Helvetica" w:hAnsi="Helvetica" w:cs="Helvetica"/>
              </w:rPr>
              <w:t>Shirley Stevenson Community Programs Specialist Phone 2022059685</w:t>
            </w:r>
            <w:r w:rsidRPr="00EF55D9">
              <w:rPr>
                <w:rFonts w:ascii="Helvetica" w:hAnsi="Helvetica" w:cs="Helvetica"/>
              </w:rPr>
              <w:br/>
            </w:r>
            <w:r w:rsidRPr="00EF55D9">
              <w:rPr>
                <w:rFonts w:ascii="Helvetica" w:hAnsi="Helvetica" w:cs="Helvetica"/>
              </w:rPr>
              <w:br/>
            </w:r>
            <w:hyperlink r:id="rId54" w:history="1">
              <w:r w:rsidRPr="00EF55D9">
                <w:rPr>
                  <w:rStyle w:val="Hyperlink"/>
                  <w:rFonts w:ascii="Helvetica" w:hAnsi="Helvetica" w:cs="Helvetica"/>
                </w:rPr>
                <w:t>Email contact for Shirley Stevenson</w:t>
              </w:r>
            </w:hyperlink>
          </w:p>
        </w:tc>
      </w:tr>
    </w:tbl>
    <w:p w14:paraId="67972941" w14:textId="77777777" w:rsidR="00AB5EE0" w:rsidRDefault="00AB5EE0" w:rsidP="00AB5EE0">
      <w:pPr>
        <w:widowControl w:val="0"/>
        <w:autoSpaceDE w:val="0"/>
        <w:autoSpaceDN w:val="0"/>
        <w:adjustRightInd w:val="0"/>
        <w:rPr>
          <w:rFonts w:ascii="Helvetica" w:hAnsi="Helvetica" w:cs="Helvetica"/>
        </w:rPr>
      </w:pPr>
    </w:p>
    <w:p w14:paraId="2D168286" w14:textId="77777777" w:rsidR="00AB5EE0" w:rsidRDefault="00A93C64" w:rsidP="00AB5EE0">
      <w:pPr>
        <w:widowControl w:val="0"/>
        <w:pBdr>
          <w:bottom w:val="single" w:sz="6" w:space="1" w:color="auto"/>
        </w:pBdr>
        <w:autoSpaceDE w:val="0"/>
        <w:autoSpaceDN w:val="0"/>
        <w:adjustRightInd w:val="0"/>
        <w:rPr>
          <w:rFonts w:ascii="Helvetica" w:hAnsi="Helvetica" w:cs="Helvetica"/>
        </w:rPr>
      </w:pPr>
      <w:hyperlink r:id="rId55" w:history="1">
        <w:r w:rsidR="00AB5EE0">
          <w:rPr>
            <w:rFonts w:ascii="Helvetica" w:hAnsi="Helvetica" w:cs="Helvetica"/>
            <w:color w:val="386EFF"/>
            <w:u w:val="single" w:color="386EFF"/>
          </w:rPr>
          <w:t>http://www.grants.gov/web/grants/view-opportunity.html?oppId=294134</w:t>
        </w:r>
      </w:hyperlink>
    </w:p>
    <w:p w14:paraId="539A1556" w14:textId="77777777" w:rsidR="00AB5EE0" w:rsidRDefault="00AB5EE0" w:rsidP="00AB5EE0">
      <w:pPr>
        <w:widowControl w:val="0"/>
        <w:autoSpaceDE w:val="0"/>
        <w:autoSpaceDN w:val="0"/>
        <w:adjustRightInd w:val="0"/>
        <w:rPr>
          <w:rFonts w:ascii="Helvetica" w:hAnsi="Helvetica" w:cs="Helvetica"/>
        </w:rPr>
      </w:pPr>
    </w:p>
    <w:p w14:paraId="59316918" w14:textId="77777777" w:rsidR="00AB5EE0" w:rsidRPr="00AB5EE0" w:rsidRDefault="00AB5EE0" w:rsidP="00AB5EE0">
      <w:pPr>
        <w:widowControl w:val="0"/>
        <w:autoSpaceDE w:val="0"/>
        <w:autoSpaceDN w:val="0"/>
        <w:adjustRightInd w:val="0"/>
        <w:rPr>
          <w:rFonts w:ascii="Helvetica" w:hAnsi="Helvetica" w:cs="Helvetica"/>
          <w:highlight w:val="cyan"/>
        </w:rPr>
      </w:pPr>
      <w:bookmarkStart w:id="46" w:name="AGUtilitiesRural"/>
      <w:bookmarkStart w:id="47" w:name="AGUtilitiesRuralHousing"/>
      <w:bookmarkEnd w:id="46"/>
      <w:bookmarkEnd w:id="47"/>
      <w:r w:rsidRPr="00AB5EE0">
        <w:rPr>
          <w:rFonts w:ascii="Helvetica" w:hAnsi="Helvetica" w:cs="Helvetica"/>
          <w:highlight w:val="cyan"/>
        </w:rPr>
        <w:t>Utilities Programs</w:t>
      </w:r>
    </w:p>
    <w:p w14:paraId="5799AA4A" w14:textId="77777777" w:rsidR="00AB5EE0" w:rsidRPr="00AB5EE0" w:rsidRDefault="00AB5EE0" w:rsidP="00AB5EE0">
      <w:pPr>
        <w:widowControl w:val="0"/>
        <w:autoSpaceDE w:val="0"/>
        <w:autoSpaceDN w:val="0"/>
        <w:adjustRightInd w:val="0"/>
        <w:rPr>
          <w:rFonts w:ascii="Helvetica" w:hAnsi="Helvetica" w:cs="Helvetica"/>
          <w:highlight w:val="cyan"/>
        </w:rPr>
      </w:pPr>
      <w:r w:rsidRPr="00AB5EE0">
        <w:rPr>
          <w:rFonts w:ascii="Helvetica" w:hAnsi="Helvetica" w:cs="Helvetica"/>
          <w:highlight w:val="cyan"/>
        </w:rPr>
        <w:t>Rural Housing Preservation Grant</w:t>
      </w:r>
    </w:p>
    <w:p w14:paraId="3D26BA4A" w14:textId="77777777" w:rsidR="00AB5EE0" w:rsidRDefault="00AB5EE0" w:rsidP="00AB5EE0">
      <w:pPr>
        <w:widowControl w:val="0"/>
        <w:autoSpaceDE w:val="0"/>
        <w:autoSpaceDN w:val="0"/>
        <w:adjustRightInd w:val="0"/>
        <w:rPr>
          <w:rFonts w:ascii="Helvetica" w:hAnsi="Helvetica" w:cs="Helvetica"/>
        </w:rPr>
      </w:pPr>
      <w:r w:rsidRPr="00AB5EE0">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AB5EE0" w:rsidRPr="00733D80" w14:paraId="0B25E5B2" w14:textId="77777777" w:rsidTr="00AB5EE0">
        <w:trPr>
          <w:tblCellSpacing w:w="0" w:type="dxa"/>
        </w:trPr>
        <w:tc>
          <w:tcPr>
            <w:tcW w:w="0" w:type="auto"/>
            <w:noWrap/>
            <w:hideMark/>
          </w:tcPr>
          <w:p w14:paraId="11C587D2" w14:textId="77777777" w:rsidR="00AB5EE0" w:rsidRPr="00733D80" w:rsidRDefault="00AB5EE0" w:rsidP="00AB5EE0">
            <w:pPr>
              <w:rPr>
                <w:rFonts w:ascii="Helvetica" w:hAnsi="Helvetica"/>
                <w:b/>
                <w:bCs/>
              </w:rPr>
            </w:pPr>
            <w:r w:rsidRPr="00733D80">
              <w:rPr>
                <w:rFonts w:ascii="Helvetica" w:hAnsi="Helvetica"/>
                <w:b/>
                <w:bCs/>
              </w:rPr>
              <w:t>Document Type:</w:t>
            </w:r>
          </w:p>
        </w:tc>
        <w:tc>
          <w:tcPr>
            <w:tcW w:w="0" w:type="auto"/>
            <w:vAlign w:val="center"/>
            <w:hideMark/>
          </w:tcPr>
          <w:p w14:paraId="61F83C15" w14:textId="77777777" w:rsidR="00AB5EE0" w:rsidRPr="00733D80" w:rsidRDefault="00AB5EE0" w:rsidP="00AB5EE0">
            <w:pPr>
              <w:rPr>
                <w:rFonts w:ascii="Helvetica" w:hAnsi="Helvetica"/>
              </w:rPr>
            </w:pPr>
            <w:r w:rsidRPr="00733D80">
              <w:rPr>
                <w:rFonts w:ascii="Helvetica" w:hAnsi="Helvetica"/>
              </w:rPr>
              <w:t>Grants Notice</w:t>
            </w:r>
          </w:p>
        </w:tc>
      </w:tr>
      <w:tr w:rsidR="00AB5EE0" w:rsidRPr="00733D80" w14:paraId="6B1D9BE9" w14:textId="77777777" w:rsidTr="00AB5EE0">
        <w:trPr>
          <w:tblCellSpacing w:w="0" w:type="dxa"/>
        </w:trPr>
        <w:tc>
          <w:tcPr>
            <w:tcW w:w="0" w:type="auto"/>
            <w:noWrap/>
            <w:hideMark/>
          </w:tcPr>
          <w:p w14:paraId="47E99F00" w14:textId="77777777" w:rsidR="00AB5EE0" w:rsidRPr="00733D80" w:rsidRDefault="00AB5EE0" w:rsidP="00AB5EE0">
            <w:pPr>
              <w:rPr>
                <w:rFonts w:ascii="Helvetica" w:hAnsi="Helvetica"/>
                <w:b/>
                <w:bCs/>
              </w:rPr>
            </w:pPr>
            <w:r w:rsidRPr="00733D80">
              <w:rPr>
                <w:rFonts w:ascii="Helvetica" w:hAnsi="Helvetica"/>
                <w:b/>
                <w:bCs/>
              </w:rPr>
              <w:t>Funding Opportunity Number:</w:t>
            </w:r>
          </w:p>
        </w:tc>
        <w:tc>
          <w:tcPr>
            <w:tcW w:w="0" w:type="auto"/>
            <w:vAlign w:val="center"/>
            <w:hideMark/>
          </w:tcPr>
          <w:p w14:paraId="6885ABD3" w14:textId="77777777" w:rsidR="00AB5EE0" w:rsidRPr="00733D80" w:rsidRDefault="00AB5EE0" w:rsidP="00AB5EE0">
            <w:pPr>
              <w:rPr>
                <w:rFonts w:ascii="Helvetica" w:hAnsi="Helvetica"/>
              </w:rPr>
            </w:pPr>
            <w:r w:rsidRPr="00733D80">
              <w:rPr>
                <w:rFonts w:ascii="Helvetica" w:hAnsi="Helvetica"/>
              </w:rPr>
              <w:t>USDA-RD-HCFP-HPG-2017</w:t>
            </w:r>
          </w:p>
        </w:tc>
      </w:tr>
      <w:tr w:rsidR="00AB5EE0" w:rsidRPr="00733D80" w14:paraId="138EFCE6" w14:textId="77777777" w:rsidTr="00AB5EE0">
        <w:trPr>
          <w:tblCellSpacing w:w="0" w:type="dxa"/>
        </w:trPr>
        <w:tc>
          <w:tcPr>
            <w:tcW w:w="0" w:type="auto"/>
            <w:noWrap/>
            <w:hideMark/>
          </w:tcPr>
          <w:p w14:paraId="69F326D0" w14:textId="77777777" w:rsidR="00AB5EE0" w:rsidRPr="00733D80" w:rsidRDefault="00AB5EE0" w:rsidP="00AB5EE0">
            <w:pPr>
              <w:rPr>
                <w:rFonts w:ascii="Helvetica" w:hAnsi="Helvetica"/>
                <w:b/>
                <w:bCs/>
              </w:rPr>
            </w:pPr>
            <w:r w:rsidRPr="00733D80">
              <w:rPr>
                <w:rFonts w:ascii="Helvetica" w:hAnsi="Helvetica"/>
                <w:b/>
                <w:bCs/>
              </w:rPr>
              <w:t>Funding Opportunity Title:</w:t>
            </w:r>
          </w:p>
        </w:tc>
        <w:tc>
          <w:tcPr>
            <w:tcW w:w="0" w:type="auto"/>
            <w:vAlign w:val="center"/>
            <w:hideMark/>
          </w:tcPr>
          <w:p w14:paraId="3024EC6E" w14:textId="77777777" w:rsidR="00AB5EE0" w:rsidRPr="00733D80" w:rsidRDefault="00AB5EE0" w:rsidP="00AB5EE0">
            <w:pPr>
              <w:rPr>
                <w:rFonts w:ascii="Helvetica" w:hAnsi="Helvetica"/>
              </w:rPr>
            </w:pPr>
            <w:r w:rsidRPr="00733D80">
              <w:rPr>
                <w:rFonts w:ascii="Helvetica" w:hAnsi="Helvetica"/>
              </w:rPr>
              <w:t>Rural Housing Preservation Grant</w:t>
            </w:r>
          </w:p>
        </w:tc>
      </w:tr>
      <w:tr w:rsidR="00AB5EE0" w:rsidRPr="00733D80" w14:paraId="2DAC542F" w14:textId="77777777" w:rsidTr="00AB5EE0">
        <w:trPr>
          <w:tblCellSpacing w:w="0" w:type="dxa"/>
        </w:trPr>
        <w:tc>
          <w:tcPr>
            <w:tcW w:w="0" w:type="auto"/>
            <w:noWrap/>
            <w:hideMark/>
          </w:tcPr>
          <w:p w14:paraId="6F88BB39" w14:textId="77777777" w:rsidR="00AB5EE0" w:rsidRPr="00733D80" w:rsidRDefault="00AB5EE0" w:rsidP="00AB5EE0">
            <w:pPr>
              <w:rPr>
                <w:rFonts w:ascii="Helvetica" w:hAnsi="Helvetica"/>
                <w:b/>
                <w:bCs/>
              </w:rPr>
            </w:pPr>
            <w:r w:rsidRPr="00733D80">
              <w:rPr>
                <w:rFonts w:ascii="Helvetica" w:hAnsi="Helvetica"/>
                <w:b/>
                <w:bCs/>
              </w:rPr>
              <w:t>Opportunity Category:</w:t>
            </w:r>
          </w:p>
        </w:tc>
        <w:tc>
          <w:tcPr>
            <w:tcW w:w="0" w:type="auto"/>
            <w:vAlign w:val="center"/>
            <w:hideMark/>
          </w:tcPr>
          <w:p w14:paraId="6B837855" w14:textId="77777777" w:rsidR="00AB5EE0" w:rsidRPr="00733D80" w:rsidRDefault="00AB5EE0" w:rsidP="00AB5EE0">
            <w:pPr>
              <w:rPr>
                <w:rFonts w:ascii="Helvetica" w:hAnsi="Helvetica"/>
              </w:rPr>
            </w:pPr>
            <w:r w:rsidRPr="00733D80">
              <w:rPr>
                <w:rFonts w:ascii="Helvetica" w:hAnsi="Helvetica"/>
              </w:rPr>
              <w:t>Discretionary</w:t>
            </w:r>
          </w:p>
        </w:tc>
      </w:tr>
      <w:tr w:rsidR="00AB5EE0" w:rsidRPr="00733D80" w14:paraId="4004F478" w14:textId="77777777" w:rsidTr="00AB5EE0">
        <w:trPr>
          <w:tblCellSpacing w:w="0" w:type="dxa"/>
        </w:trPr>
        <w:tc>
          <w:tcPr>
            <w:tcW w:w="0" w:type="auto"/>
            <w:noWrap/>
            <w:hideMark/>
          </w:tcPr>
          <w:p w14:paraId="472659ED" w14:textId="77777777" w:rsidR="00AB5EE0" w:rsidRPr="00733D80" w:rsidRDefault="00AB5EE0" w:rsidP="00AB5EE0">
            <w:pPr>
              <w:rPr>
                <w:rFonts w:ascii="Helvetica" w:hAnsi="Helvetica"/>
                <w:b/>
                <w:bCs/>
              </w:rPr>
            </w:pPr>
            <w:r w:rsidRPr="00733D80">
              <w:rPr>
                <w:rFonts w:ascii="Helvetica" w:hAnsi="Helvetica"/>
                <w:b/>
                <w:bCs/>
              </w:rPr>
              <w:t>Opportunity Category Explanation:</w:t>
            </w:r>
          </w:p>
        </w:tc>
        <w:tc>
          <w:tcPr>
            <w:tcW w:w="0" w:type="auto"/>
            <w:vAlign w:val="center"/>
            <w:hideMark/>
          </w:tcPr>
          <w:p w14:paraId="2554C48C" w14:textId="77777777" w:rsidR="00AB5EE0" w:rsidRPr="00733D80" w:rsidRDefault="00AB5EE0" w:rsidP="00AB5EE0">
            <w:pPr>
              <w:rPr>
                <w:rFonts w:ascii="Helvetica" w:hAnsi="Helvetica"/>
              </w:rPr>
            </w:pPr>
            <w:r w:rsidRPr="00733D80">
              <w:rPr>
                <w:rFonts w:ascii="Helvetica" w:hAnsi="Helvetica"/>
              </w:rPr>
              <w:t> </w:t>
            </w:r>
          </w:p>
        </w:tc>
      </w:tr>
      <w:tr w:rsidR="00AB5EE0" w:rsidRPr="00733D80" w14:paraId="1A1EA85A" w14:textId="77777777" w:rsidTr="00AB5EE0">
        <w:trPr>
          <w:tblCellSpacing w:w="0" w:type="dxa"/>
        </w:trPr>
        <w:tc>
          <w:tcPr>
            <w:tcW w:w="0" w:type="auto"/>
            <w:noWrap/>
            <w:hideMark/>
          </w:tcPr>
          <w:p w14:paraId="19236F9F" w14:textId="77777777" w:rsidR="00AB5EE0" w:rsidRPr="00733D80" w:rsidRDefault="00AB5EE0" w:rsidP="00AB5EE0">
            <w:pPr>
              <w:rPr>
                <w:rFonts w:ascii="Helvetica" w:hAnsi="Helvetica"/>
                <w:b/>
                <w:bCs/>
              </w:rPr>
            </w:pPr>
            <w:r w:rsidRPr="00733D80">
              <w:rPr>
                <w:rFonts w:ascii="Helvetica" w:hAnsi="Helvetica"/>
                <w:b/>
                <w:bCs/>
              </w:rPr>
              <w:t>Funding Instrument Type:</w:t>
            </w:r>
          </w:p>
        </w:tc>
        <w:tc>
          <w:tcPr>
            <w:tcW w:w="0" w:type="auto"/>
            <w:vAlign w:val="center"/>
            <w:hideMark/>
          </w:tcPr>
          <w:p w14:paraId="7F7DD9EF" w14:textId="77777777" w:rsidR="00AB5EE0" w:rsidRPr="00733D80" w:rsidRDefault="00AB5EE0" w:rsidP="00AB5EE0">
            <w:pPr>
              <w:rPr>
                <w:rFonts w:ascii="Helvetica" w:hAnsi="Helvetica"/>
              </w:rPr>
            </w:pPr>
            <w:r w:rsidRPr="00733D80">
              <w:rPr>
                <w:rFonts w:ascii="Helvetica" w:hAnsi="Helvetica"/>
              </w:rPr>
              <w:t>Grant</w:t>
            </w:r>
          </w:p>
        </w:tc>
      </w:tr>
      <w:tr w:rsidR="00AB5EE0" w:rsidRPr="00733D80" w14:paraId="390B7BCE" w14:textId="77777777" w:rsidTr="00AB5EE0">
        <w:trPr>
          <w:tblCellSpacing w:w="0" w:type="dxa"/>
        </w:trPr>
        <w:tc>
          <w:tcPr>
            <w:tcW w:w="0" w:type="auto"/>
            <w:noWrap/>
            <w:hideMark/>
          </w:tcPr>
          <w:p w14:paraId="252D485C" w14:textId="77777777" w:rsidR="00AB5EE0" w:rsidRPr="00733D80" w:rsidRDefault="00AB5EE0" w:rsidP="00AB5EE0">
            <w:pPr>
              <w:rPr>
                <w:rFonts w:ascii="Helvetica" w:hAnsi="Helvetica"/>
                <w:b/>
                <w:bCs/>
              </w:rPr>
            </w:pPr>
            <w:r w:rsidRPr="00733D80">
              <w:rPr>
                <w:rFonts w:ascii="Helvetica" w:hAnsi="Helvetica"/>
                <w:b/>
                <w:bCs/>
              </w:rPr>
              <w:t>Category of Funding Activity:</w:t>
            </w:r>
          </w:p>
        </w:tc>
        <w:tc>
          <w:tcPr>
            <w:tcW w:w="0" w:type="auto"/>
            <w:vAlign w:val="center"/>
            <w:hideMark/>
          </w:tcPr>
          <w:p w14:paraId="553DA5B9" w14:textId="77777777" w:rsidR="00AB5EE0" w:rsidRPr="00733D80" w:rsidRDefault="00AB5EE0" w:rsidP="00AB5EE0">
            <w:pPr>
              <w:rPr>
                <w:rFonts w:ascii="Helvetica" w:hAnsi="Helvetica"/>
              </w:rPr>
            </w:pPr>
            <w:r w:rsidRPr="00733D80">
              <w:rPr>
                <w:rFonts w:ascii="Helvetica" w:hAnsi="Helvetica"/>
              </w:rPr>
              <w:t>Community Development</w:t>
            </w:r>
          </w:p>
        </w:tc>
      </w:tr>
      <w:tr w:rsidR="00AB5EE0" w:rsidRPr="00733D80" w14:paraId="6DA9B987" w14:textId="77777777" w:rsidTr="00AB5EE0">
        <w:trPr>
          <w:tblCellSpacing w:w="0" w:type="dxa"/>
        </w:trPr>
        <w:tc>
          <w:tcPr>
            <w:tcW w:w="0" w:type="auto"/>
            <w:noWrap/>
            <w:hideMark/>
          </w:tcPr>
          <w:p w14:paraId="08996043" w14:textId="77777777" w:rsidR="00AB5EE0" w:rsidRPr="00733D80" w:rsidRDefault="00AB5EE0" w:rsidP="00AB5EE0">
            <w:pPr>
              <w:rPr>
                <w:rFonts w:ascii="Helvetica" w:hAnsi="Helvetica"/>
                <w:b/>
                <w:bCs/>
              </w:rPr>
            </w:pPr>
            <w:r w:rsidRPr="00733D80">
              <w:rPr>
                <w:rFonts w:ascii="Helvetica" w:hAnsi="Helvetica"/>
                <w:b/>
                <w:bCs/>
              </w:rPr>
              <w:t>Category Explanation:</w:t>
            </w:r>
          </w:p>
        </w:tc>
        <w:tc>
          <w:tcPr>
            <w:tcW w:w="0" w:type="auto"/>
            <w:vAlign w:val="center"/>
            <w:hideMark/>
          </w:tcPr>
          <w:p w14:paraId="7F0E9652" w14:textId="77777777" w:rsidR="00AB5EE0" w:rsidRPr="00733D80" w:rsidRDefault="00AB5EE0" w:rsidP="00AB5EE0">
            <w:pPr>
              <w:rPr>
                <w:rFonts w:ascii="Helvetica" w:hAnsi="Helvetica"/>
              </w:rPr>
            </w:pPr>
            <w:r w:rsidRPr="00733D80">
              <w:rPr>
                <w:rFonts w:ascii="Helvetica" w:hAnsi="Helvetica"/>
              </w:rPr>
              <w:t> </w:t>
            </w:r>
          </w:p>
        </w:tc>
      </w:tr>
      <w:tr w:rsidR="00AB5EE0" w:rsidRPr="00733D80" w14:paraId="3D1DD014" w14:textId="77777777" w:rsidTr="00AB5EE0">
        <w:trPr>
          <w:tblCellSpacing w:w="0" w:type="dxa"/>
        </w:trPr>
        <w:tc>
          <w:tcPr>
            <w:tcW w:w="0" w:type="auto"/>
            <w:noWrap/>
            <w:hideMark/>
          </w:tcPr>
          <w:p w14:paraId="233F660F" w14:textId="77777777" w:rsidR="00AB5EE0" w:rsidRPr="00733D80" w:rsidRDefault="00AB5EE0" w:rsidP="00AB5EE0">
            <w:pPr>
              <w:rPr>
                <w:rFonts w:ascii="Helvetica" w:hAnsi="Helvetica"/>
                <w:b/>
                <w:bCs/>
              </w:rPr>
            </w:pPr>
            <w:r w:rsidRPr="00733D80">
              <w:rPr>
                <w:rFonts w:ascii="Helvetica" w:hAnsi="Helvetica"/>
                <w:b/>
                <w:bCs/>
              </w:rPr>
              <w:t>Expected Number of Awards:</w:t>
            </w:r>
          </w:p>
        </w:tc>
        <w:tc>
          <w:tcPr>
            <w:tcW w:w="0" w:type="auto"/>
            <w:vAlign w:val="center"/>
            <w:hideMark/>
          </w:tcPr>
          <w:p w14:paraId="523B0439" w14:textId="77777777" w:rsidR="00AB5EE0" w:rsidRPr="00733D80" w:rsidRDefault="00AB5EE0" w:rsidP="00AB5EE0">
            <w:pPr>
              <w:rPr>
                <w:rFonts w:ascii="Helvetica" w:hAnsi="Helvetica"/>
              </w:rPr>
            </w:pPr>
            <w:r w:rsidRPr="00733D80">
              <w:rPr>
                <w:rFonts w:ascii="Helvetica" w:hAnsi="Helvetica"/>
              </w:rPr>
              <w:t>100</w:t>
            </w:r>
          </w:p>
        </w:tc>
      </w:tr>
      <w:tr w:rsidR="00AB5EE0" w:rsidRPr="00733D80" w14:paraId="6FA46F6B" w14:textId="77777777" w:rsidTr="00AB5EE0">
        <w:trPr>
          <w:tblCellSpacing w:w="0" w:type="dxa"/>
        </w:trPr>
        <w:tc>
          <w:tcPr>
            <w:tcW w:w="0" w:type="auto"/>
            <w:noWrap/>
            <w:hideMark/>
          </w:tcPr>
          <w:p w14:paraId="3BC47325" w14:textId="77777777" w:rsidR="00AB5EE0" w:rsidRPr="00733D80" w:rsidRDefault="00AB5EE0" w:rsidP="00AB5EE0">
            <w:pPr>
              <w:rPr>
                <w:rFonts w:ascii="Helvetica" w:hAnsi="Helvetica"/>
                <w:b/>
                <w:bCs/>
              </w:rPr>
            </w:pPr>
            <w:r w:rsidRPr="00733D80">
              <w:rPr>
                <w:rFonts w:ascii="Helvetica" w:hAnsi="Helvetica"/>
                <w:b/>
                <w:bCs/>
              </w:rPr>
              <w:t>CFDA Number(s):</w:t>
            </w:r>
          </w:p>
        </w:tc>
        <w:tc>
          <w:tcPr>
            <w:tcW w:w="0" w:type="auto"/>
            <w:vAlign w:val="center"/>
            <w:hideMark/>
          </w:tcPr>
          <w:p w14:paraId="7A823126" w14:textId="77777777" w:rsidR="00AB5EE0" w:rsidRPr="00733D80" w:rsidRDefault="00AB5EE0" w:rsidP="00AB5EE0">
            <w:pPr>
              <w:rPr>
                <w:rFonts w:ascii="Helvetica" w:hAnsi="Helvetica"/>
              </w:rPr>
            </w:pPr>
            <w:r w:rsidRPr="00733D80">
              <w:rPr>
                <w:rFonts w:ascii="Helvetica" w:hAnsi="Helvetica"/>
              </w:rPr>
              <w:t>10.433 -- Rural Housing Preservation Grants</w:t>
            </w:r>
          </w:p>
        </w:tc>
      </w:tr>
      <w:tr w:rsidR="00AB5EE0" w:rsidRPr="00733D80" w14:paraId="0E8B663A" w14:textId="77777777" w:rsidTr="00AB5EE0">
        <w:trPr>
          <w:tblCellSpacing w:w="0" w:type="dxa"/>
        </w:trPr>
        <w:tc>
          <w:tcPr>
            <w:tcW w:w="0" w:type="auto"/>
            <w:noWrap/>
            <w:hideMark/>
          </w:tcPr>
          <w:p w14:paraId="12535C60" w14:textId="77777777" w:rsidR="00AB5EE0" w:rsidRPr="00733D80" w:rsidRDefault="00AB5EE0" w:rsidP="00AB5EE0">
            <w:pPr>
              <w:rPr>
                <w:rFonts w:ascii="Helvetica" w:hAnsi="Helvetica"/>
                <w:b/>
                <w:bCs/>
              </w:rPr>
            </w:pPr>
            <w:r w:rsidRPr="00733D80">
              <w:rPr>
                <w:rFonts w:ascii="Helvetica" w:hAnsi="Helvetica"/>
                <w:b/>
                <w:bCs/>
              </w:rPr>
              <w:t>Cost Sharing or Matching Requirement:</w:t>
            </w:r>
          </w:p>
        </w:tc>
        <w:tc>
          <w:tcPr>
            <w:tcW w:w="0" w:type="auto"/>
            <w:vAlign w:val="center"/>
            <w:hideMark/>
          </w:tcPr>
          <w:p w14:paraId="230B9622" w14:textId="77777777" w:rsidR="00AB5EE0" w:rsidRPr="00733D80" w:rsidRDefault="00AB5EE0" w:rsidP="00AB5EE0">
            <w:pPr>
              <w:rPr>
                <w:rFonts w:ascii="Helvetica" w:hAnsi="Helvetica"/>
              </w:rPr>
            </w:pPr>
            <w:r w:rsidRPr="00733D80">
              <w:rPr>
                <w:rFonts w:ascii="Helvetica" w:hAnsi="Helvetica"/>
              </w:rPr>
              <w:t>No</w:t>
            </w:r>
          </w:p>
        </w:tc>
      </w:tr>
      <w:tr w:rsidR="00AB5EE0" w:rsidRPr="00733D80" w14:paraId="1C4A0997" w14:textId="77777777" w:rsidTr="00AB5EE0">
        <w:trPr>
          <w:tblCellSpacing w:w="0" w:type="dxa"/>
        </w:trPr>
        <w:tc>
          <w:tcPr>
            <w:tcW w:w="0" w:type="auto"/>
            <w:noWrap/>
            <w:hideMark/>
          </w:tcPr>
          <w:p w14:paraId="14DD8AAD" w14:textId="77777777" w:rsidR="00AB5EE0" w:rsidRPr="00733D80" w:rsidRDefault="00AB5EE0" w:rsidP="00AB5EE0">
            <w:pPr>
              <w:rPr>
                <w:rFonts w:ascii="Helvetica" w:hAnsi="Helvetica"/>
                <w:b/>
                <w:bCs/>
              </w:rPr>
            </w:pPr>
            <w:r w:rsidRPr="00733D80">
              <w:rPr>
                <w:rFonts w:ascii="Helvetica" w:hAnsi="Helvetica"/>
                <w:b/>
                <w:bCs/>
              </w:rPr>
              <w:t>Version:</w:t>
            </w:r>
          </w:p>
        </w:tc>
        <w:tc>
          <w:tcPr>
            <w:tcW w:w="0" w:type="auto"/>
            <w:vAlign w:val="center"/>
            <w:hideMark/>
          </w:tcPr>
          <w:p w14:paraId="121DCCE4" w14:textId="77777777" w:rsidR="00AB5EE0" w:rsidRPr="00733D80" w:rsidRDefault="00AB5EE0" w:rsidP="00AB5EE0">
            <w:pPr>
              <w:rPr>
                <w:rFonts w:ascii="Helvetica" w:hAnsi="Helvetica"/>
              </w:rPr>
            </w:pPr>
            <w:r w:rsidRPr="00733D80">
              <w:rPr>
                <w:rFonts w:ascii="Helvetica" w:hAnsi="Helvetica"/>
              </w:rPr>
              <w:t>Synopsis 1</w:t>
            </w:r>
          </w:p>
        </w:tc>
      </w:tr>
      <w:tr w:rsidR="00AB5EE0" w:rsidRPr="00733D80" w14:paraId="4645F87D" w14:textId="77777777" w:rsidTr="00AB5EE0">
        <w:trPr>
          <w:tblCellSpacing w:w="0" w:type="dxa"/>
        </w:trPr>
        <w:tc>
          <w:tcPr>
            <w:tcW w:w="0" w:type="auto"/>
            <w:noWrap/>
            <w:hideMark/>
          </w:tcPr>
          <w:p w14:paraId="5F5EB9A0" w14:textId="77777777" w:rsidR="00AB5EE0" w:rsidRPr="00733D80" w:rsidRDefault="00AB5EE0" w:rsidP="00AB5EE0">
            <w:pPr>
              <w:rPr>
                <w:rFonts w:ascii="Helvetica" w:hAnsi="Helvetica"/>
                <w:b/>
                <w:bCs/>
              </w:rPr>
            </w:pPr>
            <w:r w:rsidRPr="00733D80">
              <w:rPr>
                <w:rFonts w:ascii="Helvetica" w:hAnsi="Helvetica"/>
                <w:b/>
                <w:bCs/>
              </w:rPr>
              <w:t>Posted Date:</w:t>
            </w:r>
          </w:p>
        </w:tc>
        <w:tc>
          <w:tcPr>
            <w:tcW w:w="0" w:type="auto"/>
            <w:vAlign w:val="center"/>
            <w:hideMark/>
          </w:tcPr>
          <w:p w14:paraId="50040BD0" w14:textId="77777777" w:rsidR="00AB5EE0" w:rsidRPr="00733D80" w:rsidRDefault="00AB5EE0" w:rsidP="00AB5EE0">
            <w:pPr>
              <w:rPr>
                <w:rFonts w:ascii="Helvetica" w:hAnsi="Helvetica"/>
              </w:rPr>
            </w:pPr>
            <w:r w:rsidRPr="00733D80">
              <w:rPr>
                <w:rFonts w:ascii="Helvetica" w:hAnsi="Helvetica"/>
              </w:rPr>
              <w:t>Jun 01, 2017</w:t>
            </w:r>
          </w:p>
        </w:tc>
      </w:tr>
      <w:tr w:rsidR="00AB5EE0" w:rsidRPr="00733D80" w14:paraId="517AF95F" w14:textId="77777777" w:rsidTr="00AB5EE0">
        <w:trPr>
          <w:tblCellSpacing w:w="0" w:type="dxa"/>
        </w:trPr>
        <w:tc>
          <w:tcPr>
            <w:tcW w:w="0" w:type="auto"/>
            <w:noWrap/>
            <w:hideMark/>
          </w:tcPr>
          <w:p w14:paraId="055AA9A8" w14:textId="77777777" w:rsidR="00AB5EE0" w:rsidRPr="00733D80" w:rsidRDefault="00AB5EE0" w:rsidP="00AB5EE0">
            <w:pPr>
              <w:rPr>
                <w:rFonts w:ascii="Helvetica" w:hAnsi="Helvetica"/>
                <w:b/>
                <w:bCs/>
              </w:rPr>
            </w:pPr>
            <w:r w:rsidRPr="00733D80">
              <w:rPr>
                <w:rFonts w:ascii="Helvetica" w:hAnsi="Helvetica"/>
                <w:b/>
                <w:bCs/>
              </w:rPr>
              <w:t>Last Updated Date:</w:t>
            </w:r>
          </w:p>
        </w:tc>
        <w:tc>
          <w:tcPr>
            <w:tcW w:w="0" w:type="auto"/>
            <w:vAlign w:val="center"/>
            <w:hideMark/>
          </w:tcPr>
          <w:p w14:paraId="022B4822" w14:textId="77777777" w:rsidR="00AB5EE0" w:rsidRPr="00733D80" w:rsidRDefault="00AB5EE0" w:rsidP="00AB5EE0">
            <w:pPr>
              <w:rPr>
                <w:rFonts w:ascii="Helvetica" w:hAnsi="Helvetica"/>
              </w:rPr>
            </w:pPr>
            <w:r w:rsidRPr="00733D80">
              <w:rPr>
                <w:rFonts w:ascii="Helvetica" w:hAnsi="Helvetica"/>
              </w:rPr>
              <w:t>Jun 01, 2017</w:t>
            </w:r>
          </w:p>
        </w:tc>
      </w:tr>
      <w:tr w:rsidR="00AB5EE0" w:rsidRPr="00733D80" w14:paraId="5B4F4631" w14:textId="77777777" w:rsidTr="00AB5EE0">
        <w:trPr>
          <w:tblCellSpacing w:w="0" w:type="dxa"/>
        </w:trPr>
        <w:tc>
          <w:tcPr>
            <w:tcW w:w="0" w:type="auto"/>
            <w:noWrap/>
            <w:hideMark/>
          </w:tcPr>
          <w:p w14:paraId="75BD941E" w14:textId="77777777" w:rsidR="00AB5EE0" w:rsidRPr="00733D80" w:rsidRDefault="00AB5EE0" w:rsidP="00AB5EE0">
            <w:pPr>
              <w:rPr>
                <w:rFonts w:ascii="Helvetica" w:hAnsi="Helvetica"/>
                <w:b/>
                <w:bCs/>
              </w:rPr>
            </w:pPr>
            <w:r w:rsidRPr="00733D80">
              <w:rPr>
                <w:rFonts w:ascii="Helvetica" w:hAnsi="Helvetica"/>
                <w:b/>
                <w:bCs/>
              </w:rPr>
              <w:t>Original Closing Date for Applications:</w:t>
            </w:r>
          </w:p>
        </w:tc>
        <w:tc>
          <w:tcPr>
            <w:tcW w:w="0" w:type="auto"/>
            <w:vAlign w:val="center"/>
            <w:hideMark/>
          </w:tcPr>
          <w:p w14:paraId="04E8353E" w14:textId="77777777" w:rsidR="00AB5EE0" w:rsidRPr="00733D80" w:rsidRDefault="00AB5EE0" w:rsidP="00AB5EE0">
            <w:pPr>
              <w:rPr>
                <w:rFonts w:ascii="Helvetica" w:hAnsi="Helvetica"/>
              </w:rPr>
            </w:pPr>
            <w:r w:rsidRPr="00733D80">
              <w:rPr>
                <w:rFonts w:ascii="Helvetica" w:hAnsi="Helvetica"/>
              </w:rPr>
              <w:t>Jul 17, 2017 </w:t>
            </w:r>
          </w:p>
        </w:tc>
      </w:tr>
      <w:tr w:rsidR="00AB5EE0" w:rsidRPr="00733D80" w14:paraId="318F8A11" w14:textId="77777777" w:rsidTr="00AB5EE0">
        <w:trPr>
          <w:tblCellSpacing w:w="0" w:type="dxa"/>
        </w:trPr>
        <w:tc>
          <w:tcPr>
            <w:tcW w:w="0" w:type="auto"/>
            <w:noWrap/>
            <w:hideMark/>
          </w:tcPr>
          <w:p w14:paraId="0B44A843" w14:textId="77777777" w:rsidR="00AB5EE0" w:rsidRPr="00733D80" w:rsidRDefault="00AB5EE0" w:rsidP="00AB5EE0">
            <w:pPr>
              <w:rPr>
                <w:rFonts w:ascii="Helvetica" w:hAnsi="Helvetica"/>
                <w:b/>
                <w:bCs/>
              </w:rPr>
            </w:pPr>
            <w:r w:rsidRPr="00733D80">
              <w:rPr>
                <w:rFonts w:ascii="Helvetica" w:hAnsi="Helvetica"/>
                <w:b/>
                <w:bCs/>
              </w:rPr>
              <w:t>Current Closing Date for Applications:</w:t>
            </w:r>
          </w:p>
        </w:tc>
        <w:tc>
          <w:tcPr>
            <w:tcW w:w="0" w:type="auto"/>
            <w:vAlign w:val="center"/>
            <w:hideMark/>
          </w:tcPr>
          <w:p w14:paraId="63F7B960" w14:textId="77777777" w:rsidR="00AB5EE0" w:rsidRPr="00733D80" w:rsidRDefault="00AB5EE0" w:rsidP="00AB5EE0">
            <w:pPr>
              <w:rPr>
                <w:rFonts w:ascii="Helvetica" w:hAnsi="Helvetica"/>
              </w:rPr>
            </w:pPr>
            <w:r>
              <w:rPr>
                <w:rFonts w:ascii="Helvetica" w:hAnsi="Helvetica"/>
              </w:rPr>
              <w:t>Jul 17, 2017 </w:t>
            </w:r>
          </w:p>
        </w:tc>
      </w:tr>
      <w:tr w:rsidR="00AB5EE0" w:rsidRPr="00733D80" w14:paraId="5C883E12" w14:textId="77777777" w:rsidTr="00AB5EE0">
        <w:trPr>
          <w:tblCellSpacing w:w="0" w:type="dxa"/>
        </w:trPr>
        <w:tc>
          <w:tcPr>
            <w:tcW w:w="0" w:type="auto"/>
            <w:noWrap/>
            <w:hideMark/>
          </w:tcPr>
          <w:p w14:paraId="6AB0811E" w14:textId="77777777" w:rsidR="00AB5EE0" w:rsidRPr="00733D80" w:rsidRDefault="00AB5EE0" w:rsidP="00AB5EE0">
            <w:pPr>
              <w:rPr>
                <w:rFonts w:ascii="Helvetica" w:hAnsi="Helvetica"/>
                <w:b/>
                <w:bCs/>
              </w:rPr>
            </w:pPr>
            <w:r w:rsidRPr="00733D80">
              <w:rPr>
                <w:rFonts w:ascii="Helvetica" w:hAnsi="Helvetica"/>
                <w:b/>
                <w:bCs/>
              </w:rPr>
              <w:t>Archive Date:</w:t>
            </w:r>
          </w:p>
        </w:tc>
        <w:tc>
          <w:tcPr>
            <w:tcW w:w="0" w:type="auto"/>
            <w:vAlign w:val="center"/>
            <w:hideMark/>
          </w:tcPr>
          <w:p w14:paraId="10565F07" w14:textId="77777777" w:rsidR="00AB5EE0" w:rsidRPr="00733D80" w:rsidRDefault="00AB5EE0" w:rsidP="00AB5EE0">
            <w:pPr>
              <w:rPr>
                <w:rFonts w:ascii="Helvetica" w:hAnsi="Helvetica"/>
              </w:rPr>
            </w:pPr>
            <w:r w:rsidRPr="00733D80">
              <w:rPr>
                <w:rFonts w:ascii="Helvetica" w:hAnsi="Helvetica"/>
              </w:rPr>
              <w:t>Aug 16, 2017</w:t>
            </w:r>
          </w:p>
        </w:tc>
      </w:tr>
      <w:tr w:rsidR="00AB5EE0" w:rsidRPr="00733D80" w14:paraId="38A4C564" w14:textId="77777777" w:rsidTr="00AB5EE0">
        <w:trPr>
          <w:tblCellSpacing w:w="0" w:type="dxa"/>
        </w:trPr>
        <w:tc>
          <w:tcPr>
            <w:tcW w:w="0" w:type="auto"/>
            <w:noWrap/>
            <w:hideMark/>
          </w:tcPr>
          <w:p w14:paraId="71C23105" w14:textId="77777777" w:rsidR="00AB5EE0" w:rsidRPr="00733D80" w:rsidRDefault="00AB5EE0" w:rsidP="00AB5EE0">
            <w:pPr>
              <w:rPr>
                <w:rFonts w:ascii="Helvetica" w:hAnsi="Helvetica"/>
                <w:b/>
                <w:bCs/>
              </w:rPr>
            </w:pPr>
            <w:r w:rsidRPr="00733D80">
              <w:rPr>
                <w:rFonts w:ascii="Helvetica" w:hAnsi="Helvetica"/>
                <w:b/>
                <w:bCs/>
              </w:rPr>
              <w:t>Estimated Total Program Funding:</w:t>
            </w:r>
          </w:p>
        </w:tc>
        <w:tc>
          <w:tcPr>
            <w:tcW w:w="0" w:type="auto"/>
            <w:vAlign w:val="center"/>
            <w:hideMark/>
          </w:tcPr>
          <w:p w14:paraId="41DF9004" w14:textId="77777777" w:rsidR="00AB5EE0" w:rsidRPr="00733D80" w:rsidRDefault="00AB5EE0" w:rsidP="00AB5EE0">
            <w:pPr>
              <w:rPr>
                <w:rFonts w:ascii="Helvetica" w:hAnsi="Helvetica"/>
              </w:rPr>
            </w:pPr>
            <w:r w:rsidRPr="00733D80">
              <w:rPr>
                <w:rFonts w:ascii="Helvetica" w:hAnsi="Helvetica"/>
              </w:rPr>
              <w:t>$3,871,198</w:t>
            </w:r>
          </w:p>
        </w:tc>
      </w:tr>
      <w:tr w:rsidR="00AB5EE0" w:rsidRPr="00733D80" w14:paraId="012169BF" w14:textId="77777777" w:rsidTr="00AB5EE0">
        <w:trPr>
          <w:tblCellSpacing w:w="0" w:type="dxa"/>
        </w:trPr>
        <w:tc>
          <w:tcPr>
            <w:tcW w:w="0" w:type="auto"/>
            <w:noWrap/>
            <w:hideMark/>
          </w:tcPr>
          <w:p w14:paraId="2435624D" w14:textId="77777777" w:rsidR="00AB5EE0" w:rsidRPr="00733D80" w:rsidRDefault="00AB5EE0" w:rsidP="00AB5EE0">
            <w:pPr>
              <w:rPr>
                <w:rFonts w:ascii="Helvetica" w:hAnsi="Helvetica"/>
                <w:b/>
                <w:bCs/>
              </w:rPr>
            </w:pPr>
            <w:r w:rsidRPr="00733D80">
              <w:rPr>
                <w:rFonts w:ascii="Helvetica" w:hAnsi="Helvetica"/>
                <w:b/>
                <w:bCs/>
              </w:rPr>
              <w:t>Award Ceiling:</w:t>
            </w:r>
          </w:p>
        </w:tc>
        <w:tc>
          <w:tcPr>
            <w:tcW w:w="0" w:type="auto"/>
            <w:vAlign w:val="center"/>
            <w:hideMark/>
          </w:tcPr>
          <w:p w14:paraId="2F08D6B3" w14:textId="77777777" w:rsidR="00AB5EE0" w:rsidRPr="00733D80" w:rsidRDefault="00AB5EE0" w:rsidP="00AB5EE0">
            <w:pPr>
              <w:rPr>
                <w:rFonts w:ascii="Helvetica" w:hAnsi="Helvetica"/>
              </w:rPr>
            </w:pPr>
            <w:r w:rsidRPr="00733D80">
              <w:rPr>
                <w:rFonts w:ascii="Helvetica" w:hAnsi="Helvetica"/>
              </w:rPr>
              <w:t>$50,000</w:t>
            </w:r>
          </w:p>
        </w:tc>
      </w:tr>
      <w:tr w:rsidR="00AB5EE0" w:rsidRPr="00733D80" w14:paraId="42D31A6F" w14:textId="77777777" w:rsidTr="00AB5EE0">
        <w:trPr>
          <w:tblCellSpacing w:w="0" w:type="dxa"/>
        </w:trPr>
        <w:tc>
          <w:tcPr>
            <w:tcW w:w="0" w:type="auto"/>
            <w:noWrap/>
            <w:hideMark/>
          </w:tcPr>
          <w:p w14:paraId="79E27A42" w14:textId="77777777" w:rsidR="00AB5EE0" w:rsidRPr="00733D80" w:rsidRDefault="00AB5EE0" w:rsidP="00AB5EE0">
            <w:pPr>
              <w:rPr>
                <w:rFonts w:ascii="Helvetica" w:hAnsi="Helvetica"/>
                <w:b/>
                <w:bCs/>
              </w:rPr>
            </w:pPr>
            <w:r w:rsidRPr="00733D80">
              <w:rPr>
                <w:rFonts w:ascii="Helvetica" w:hAnsi="Helvetica"/>
                <w:b/>
                <w:bCs/>
              </w:rPr>
              <w:t>Award Floor:</w:t>
            </w:r>
          </w:p>
        </w:tc>
        <w:tc>
          <w:tcPr>
            <w:tcW w:w="0" w:type="auto"/>
            <w:vAlign w:val="center"/>
            <w:hideMark/>
          </w:tcPr>
          <w:p w14:paraId="007926D3" w14:textId="77777777" w:rsidR="00AB5EE0" w:rsidRPr="00733D80" w:rsidRDefault="00AB5EE0" w:rsidP="00AB5EE0">
            <w:pPr>
              <w:rPr>
                <w:rFonts w:ascii="Helvetica" w:hAnsi="Helvetica"/>
              </w:rPr>
            </w:pPr>
            <w:r w:rsidRPr="00733D80">
              <w:rPr>
                <w:rFonts w:ascii="Helvetica" w:hAnsi="Helvetica"/>
              </w:rPr>
              <w:t>$0</w:t>
            </w:r>
          </w:p>
        </w:tc>
      </w:tr>
      <w:tr w:rsidR="00AB5EE0" w:rsidRPr="00733D80" w14:paraId="23A9A10D" w14:textId="77777777" w:rsidTr="00AB5EE0">
        <w:trPr>
          <w:tblCellSpacing w:w="0" w:type="dxa"/>
        </w:trPr>
        <w:tc>
          <w:tcPr>
            <w:tcW w:w="0" w:type="auto"/>
            <w:noWrap/>
            <w:hideMark/>
          </w:tcPr>
          <w:p w14:paraId="37A9ED7E" w14:textId="77777777" w:rsidR="00AB5EE0" w:rsidRPr="00733D80" w:rsidRDefault="00AB5EE0" w:rsidP="00AB5EE0">
            <w:pPr>
              <w:rPr>
                <w:rFonts w:ascii="Helvetica" w:hAnsi="Helvetica"/>
                <w:b/>
                <w:bCs/>
              </w:rPr>
            </w:pPr>
            <w:r w:rsidRPr="00733D80">
              <w:rPr>
                <w:rFonts w:ascii="Helvetica" w:hAnsi="Helvetica"/>
                <w:b/>
                <w:bCs/>
              </w:rPr>
              <w:t>Eligible Applicants:</w:t>
            </w:r>
          </w:p>
        </w:tc>
        <w:tc>
          <w:tcPr>
            <w:tcW w:w="0" w:type="auto"/>
            <w:vAlign w:val="center"/>
            <w:hideMark/>
          </w:tcPr>
          <w:p w14:paraId="0D08BF90" w14:textId="77777777" w:rsidR="00AB5EE0" w:rsidRPr="00733D80" w:rsidRDefault="00AB5EE0" w:rsidP="00AB5EE0">
            <w:pPr>
              <w:rPr>
                <w:rFonts w:ascii="Helvetica" w:hAnsi="Helvetica"/>
              </w:rPr>
            </w:pPr>
            <w:r w:rsidRPr="00733D80">
              <w:rPr>
                <w:rFonts w:ascii="Helvetica" w:hAnsi="Helvetica"/>
              </w:rPr>
              <w:t>State governments</w:t>
            </w:r>
            <w:r w:rsidRPr="00733D80">
              <w:rPr>
                <w:rFonts w:ascii="Helvetica" w:hAnsi="Helvetica"/>
              </w:rPr>
              <w:br/>
              <w:t>Others (see text field entitled "Additional Information on Eligibility" for clarification)</w:t>
            </w:r>
            <w:r w:rsidRPr="00733D80">
              <w:rPr>
                <w:rFonts w:ascii="Helvetica" w:hAnsi="Helvetica"/>
              </w:rPr>
              <w:br/>
              <w:t>Native American tribal governments (Federally recognized)</w:t>
            </w:r>
            <w:r w:rsidRPr="00733D80">
              <w:rPr>
                <w:rFonts w:ascii="Helvetica" w:hAnsi="Helvetica"/>
              </w:rPr>
              <w:br/>
              <w:t>City or township governments</w:t>
            </w:r>
            <w:r w:rsidRPr="00733D80">
              <w:rPr>
                <w:rFonts w:ascii="Helvetica" w:hAnsi="Helvetica"/>
              </w:rPr>
              <w:br/>
              <w:t>Nonprofits that do not have a 501(c)(3) status with the IRS, other than institutions of higher education</w:t>
            </w:r>
            <w:r w:rsidRPr="00733D80">
              <w:rPr>
                <w:rFonts w:ascii="Helvetica" w:hAnsi="Helvetica"/>
              </w:rPr>
              <w:br/>
              <w:t>Nonprofits having a 501(c)(3) status with the IRS, other than institutions of higher education</w:t>
            </w:r>
            <w:r w:rsidRPr="00733D80">
              <w:rPr>
                <w:rFonts w:ascii="Helvetica" w:hAnsi="Helvetica"/>
              </w:rPr>
              <w:br/>
              <w:t>Native American tribal organizations (other than Federally recognized tribal governments)</w:t>
            </w:r>
            <w:r w:rsidRPr="00733D80">
              <w:rPr>
                <w:rFonts w:ascii="Helvetica" w:hAnsi="Helvetica"/>
              </w:rPr>
              <w:br/>
              <w:t>County governments</w:t>
            </w:r>
            <w:r w:rsidRPr="00733D80">
              <w:rPr>
                <w:rFonts w:ascii="Helvetica" w:hAnsi="Helvetica"/>
              </w:rPr>
              <w:br/>
              <w:t>Public housing authorities/Indian housing authorities</w:t>
            </w:r>
          </w:p>
        </w:tc>
      </w:tr>
      <w:tr w:rsidR="00AB5EE0" w:rsidRPr="00733D80" w14:paraId="25A8A730" w14:textId="77777777" w:rsidTr="00AB5EE0">
        <w:trPr>
          <w:tblCellSpacing w:w="0" w:type="dxa"/>
        </w:trPr>
        <w:tc>
          <w:tcPr>
            <w:tcW w:w="0" w:type="auto"/>
            <w:noWrap/>
            <w:hideMark/>
          </w:tcPr>
          <w:p w14:paraId="3D9429DE" w14:textId="77777777" w:rsidR="00AB5EE0" w:rsidRPr="00733D80" w:rsidRDefault="00AB5EE0" w:rsidP="00AB5EE0">
            <w:pPr>
              <w:rPr>
                <w:rFonts w:ascii="Helvetica" w:hAnsi="Helvetica"/>
                <w:b/>
                <w:bCs/>
              </w:rPr>
            </w:pPr>
            <w:r w:rsidRPr="00733D80">
              <w:rPr>
                <w:rFonts w:ascii="Helvetica" w:hAnsi="Helvetica"/>
                <w:b/>
                <w:bCs/>
              </w:rPr>
              <w:t>Additional Information on Eligibility:</w:t>
            </w:r>
          </w:p>
        </w:tc>
        <w:tc>
          <w:tcPr>
            <w:tcW w:w="0" w:type="auto"/>
            <w:vAlign w:val="center"/>
            <w:hideMark/>
          </w:tcPr>
          <w:p w14:paraId="781701B0" w14:textId="77777777" w:rsidR="00AB5EE0" w:rsidRPr="00733D80" w:rsidRDefault="00AB5EE0" w:rsidP="00AB5EE0">
            <w:pPr>
              <w:rPr>
                <w:rFonts w:ascii="Helvetica" w:hAnsi="Helvetica"/>
              </w:rPr>
            </w:pPr>
            <w:r w:rsidRPr="00733D80">
              <w:rPr>
                <w:rFonts w:ascii="Helvetica" w:hAnsi="Helvetica"/>
              </w:rPr>
              <w:t>Faith-Based and Community Organizations</w:t>
            </w:r>
          </w:p>
        </w:tc>
      </w:tr>
      <w:tr w:rsidR="00AB5EE0" w14:paraId="111E15AD" w14:textId="77777777" w:rsidTr="00AB5EE0">
        <w:trPr>
          <w:tblCellSpacing w:w="0" w:type="dxa"/>
        </w:trPr>
        <w:tc>
          <w:tcPr>
            <w:tcW w:w="0" w:type="auto"/>
            <w:noWrap/>
            <w:hideMark/>
          </w:tcPr>
          <w:p w14:paraId="5222A5CB" w14:textId="77777777" w:rsidR="00AB5EE0" w:rsidRPr="00733D80" w:rsidRDefault="00AB5EE0" w:rsidP="00AB5EE0">
            <w:pPr>
              <w:rPr>
                <w:rFonts w:ascii="Helvetica" w:hAnsi="Helvetica"/>
                <w:b/>
                <w:bCs/>
              </w:rPr>
            </w:pPr>
            <w:r w:rsidRPr="00733D80">
              <w:rPr>
                <w:rFonts w:ascii="Helvetica" w:hAnsi="Helvetica"/>
                <w:b/>
                <w:bCs/>
              </w:rPr>
              <w:lastRenderedPageBreak/>
              <w:t>Agency Name:</w:t>
            </w:r>
          </w:p>
        </w:tc>
        <w:tc>
          <w:tcPr>
            <w:tcW w:w="0" w:type="auto"/>
            <w:vAlign w:val="center"/>
            <w:hideMark/>
          </w:tcPr>
          <w:p w14:paraId="163F2FEB" w14:textId="77777777" w:rsidR="00AB5EE0" w:rsidRPr="00733D80" w:rsidRDefault="00AB5EE0" w:rsidP="00AB5EE0">
            <w:pPr>
              <w:rPr>
                <w:rFonts w:ascii="Helvetica" w:hAnsi="Helvetica"/>
              </w:rPr>
            </w:pPr>
            <w:r w:rsidRPr="00733D80">
              <w:rPr>
                <w:rStyle w:val="search-custom"/>
                <w:rFonts w:ascii="Helvetica" w:hAnsi="Helvetica"/>
              </w:rPr>
              <w:t>Utilities Programs</w:t>
            </w:r>
          </w:p>
        </w:tc>
      </w:tr>
      <w:tr w:rsidR="00AB5EE0" w14:paraId="18BB5952" w14:textId="77777777" w:rsidTr="00AB5EE0">
        <w:trPr>
          <w:tblCellSpacing w:w="0" w:type="dxa"/>
        </w:trPr>
        <w:tc>
          <w:tcPr>
            <w:tcW w:w="0" w:type="auto"/>
            <w:noWrap/>
            <w:hideMark/>
          </w:tcPr>
          <w:p w14:paraId="4A325661" w14:textId="77777777" w:rsidR="00AB5EE0" w:rsidRPr="00733D80" w:rsidRDefault="00AB5EE0" w:rsidP="00AB5EE0">
            <w:pPr>
              <w:rPr>
                <w:rFonts w:ascii="Helvetica" w:hAnsi="Helvetica"/>
                <w:b/>
                <w:bCs/>
              </w:rPr>
            </w:pPr>
            <w:r w:rsidRPr="00733D80">
              <w:rPr>
                <w:rFonts w:ascii="Helvetica" w:hAnsi="Helvetica"/>
                <w:b/>
                <w:bCs/>
              </w:rPr>
              <w:t>Description:</w:t>
            </w:r>
          </w:p>
        </w:tc>
        <w:tc>
          <w:tcPr>
            <w:tcW w:w="0" w:type="auto"/>
            <w:vAlign w:val="center"/>
            <w:hideMark/>
          </w:tcPr>
          <w:p w14:paraId="08289A7D" w14:textId="77777777" w:rsidR="00AB5EE0" w:rsidRPr="00733D80" w:rsidRDefault="00AB5EE0" w:rsidP="00AB5EE0">
            <w:pPr>
              <w:rPr>
                <w:rFonts w:ascii="Helvetica" w:hAnsi="Helvetica"/>
              </w:rPr>
            </w:pPr>
            <w:r w:rsidRPr="00733D80">
              <w:rPr>
                <w:rStyle w:val="search-custom"/>
                <w:rFonts w:ascii="Helvetica" w:hAnsi="Helvetica"/>
              </w:rPr>
              <w:t xml:space="preserve">The Rural Housing Service (RHS) announces that it is soliciting applications under its Housing Preservation Grant (HPG) program. The HPG program is a grant program which provides qualified public agencies, private nonprofit organizations, which may include but not be limited to Faith-Based and Community Organizations, and other eligible entities grant funds to assist very low- and low-income homeowners in repairing and rehabilitating their homes in rural areas. In addition, the HPG program assists rental property owners and cooperative housing complexes in repairing and rehabilitating their units if they agree to make such units available to low- and very low-income persons. This action is taken to comply with Agency regulations found in 7 CFR part 1944, subpart N, which require the Agency to announce the opening and closing dates for receipt of </w:t>
            </w:r>
            <w:proofErr w:type="spellStart"/>
            <w:r w:rsidRPr="00733D80">
              <w:rPr>
                <w:rStyle w:val="search-custom"/>
                <w:rFonts w:ascii="Helvetica" w:hAnsi="Helvetica"/>
              </w:rPr>
              <w:t>preapplications</w:t>
            </w:r>
            <w:proofErr w:type="spellEnd"/>
            <w:r w:rsidRPr="00733D80">
              <w:rPr>
                <w:rStyle w:val="search-custom"/>
                <w:rFonts w:ascii="Helvetica" w:hAnsi="Helvetica"/>
              </w:rPr>
              <w:t xml:space="preserve"> for HPG funds from eligible applicants. The intended effect of this Notice is to provide eligible organizations notice of these dates.</w:t>
            </w:r>
          </w:p>
        </w:tc>
      </w:tr>
      <w:tr w:rsidR="00AB5EE0" w14:paraId="6784D38D" w14:textId="77777777" w:rsidTr="00AB5EE0">
        <w:trPr>
          <w:tblCellSpacing w:w="0" w:type="dxa"/>
        </w:trPr>
        <w:tc>
          <w:tcPr>
            <w:tcW w:w="0" w:type="auto"/>
            <w:noWrap/>
            <w:hideMark/>
          </w:tcPr>
          <w:p w14:paraId="665E6332" w14:textId="77777777" w:rsidR="00AB5EE0" w:rsidRPr="00733D80" w:rsidRDefault="00AB5EE0" w:rsidP="00AB5EE0">
            <w:pPr>
              <w:rPr>
                <w:rFonts w:ascii="Helvetica" w:hAnsi="Helvetica"/>
                <w:b/>
                <w:bCs/>
              </w:rPr>
            </w:pPr>
            <w:r w:rsidRPr="00733D80">
              <w:rPr>
                <w:rFonts w:ascii="Helvetica" w:hAnsi="Helvetica"/>
                <w:b/>
                <w:bCs/>
              </w:rPr>
              <w:t>Link to Additional Information:</w:t>
            </w:r>
          </w:p>
        </w:tc>
        <w:tc>
          <w:tcPr>
            <w:tcW w:w="0" w:type="auto"/>
            <w:vAlign w:val="center"/>
            <w:hideMark/>
          </w:tcPr>
          <w:p w14:paraId="4E106F26" w14:textId="77777777" w:rsidR="00AB5EE0" w:rsidRPr="00733D80" w:rsidRDefault="00AB5EE0" w:rsidP="00AB5EE0">
            <w:pPr>
              <w:rPr>
                <w:rFonts w:ascii="Helvetica" w:hAnsi="Helvetica"/>
              </w:rPr>
            </w:pPr>
            <w:hyperlink r:id="rId56" w:tgtFrame="_blank" w:tooltip="Link to Additional Information" w:history="1">
              <w:r w:rsidRPr="00733D80">
                <w:rPr>
                  <w:rStyle w:val="Hyperlink"/>
                  <w:rFonts w:ascii="Helvetica" w:hAnsi="Helvetica"/>
                </w:rPr>
                <w:t>Link to 2017 HPG NOSA</w:t>
              </w:r>
            </w:hyperlink>
          </w:p>
        </w:tc>
      </w:tr>
      <w:tr w:rsidR="00AB5EE0" w14:paraId="7F971EE2" w14:textId="77777777" w:rsidTr="00AB5EE0">
        <w:trPr>
          <w:tblCellSpacing w:w="0" w:type="dxa"/>
        </w:trPr>
        <w:tc>
          <w:tcPr>
            <w:tcW w:w="0" w:type="auto"/>
            <w:noWrap/>
            <w:hideMark/>
          </w:tcPr>
          <w:p w14:paraId="6DB4C4C0" w14:textId="77777777" w:rsidR="00AB5EE0" w:rsidRPr="00733D80" w:rsidRDefault="00AB5EE0" w:rsidP="00AB5EE0">
            <w:pPr>
              <w:rPr>
                <w:rFonts w:ascii="Helvetica" w:hAnsi="Helvetica"/>
                <w:b/>
                <w:bCs/>
              </w:rPr>
            </w:pPr>
            <w:r w:rsidRPr="00733D80">
              <w:rPr>
                <w:rFonts w:ascii="Helvetica" w:hAnsi="Helvetica"/>
                <w:b/>
                <w:bCs/>
              </w:rPr>
              <w:t>Grantor Contact Information:</w:t>
            </w:r>
          </w:p>
        </w:tc>
        <w:tc>
          <w:tcPr>
            <w:tcW w:w="0" w:type="auto"/>
            <w:vAlign w:val="center"/>
            <w:hideMark/>
          </w:tcPr>
          <w:p w14:paraId="4AECF59B" w14:textId="77777777" w:rsidR="00AB5EE0" w:rsidRPr="00733D80" w:rsidRDefault="00AB5EE0" w:rsidP="00AB5EE0">
            <w:pPr>
              <w:rPr>
                <w:rFonts w:ascii="Helvetica" w:hAnsi="Helvetica"/>
              </w:rPr>
            </w:pPr>
            <w:r w:rsidRPr="00733D80">
              <w:rPr>
                <w:rStyle w:val="search-custom"/>
                <w:rFonts w:ascii="Helvetica" w:hAnsi="Helvetica"/>
              </w:rPr>
              <w:t>If you have difficulty accessing the full announcement electronically, please contact:</w:t>
            </w:r>
            <w:r w:rsidRPr="00733D80">
              <w:rPr>
                <w:rFonts w:ascii="Helvetica" w:hAnsi="Helvetica"/>
              </w:rPr>
              <w:br/>
            </w:r>
            <w:r w:rsidRPr="00733D80">
              <w:rPr>
                <w:rFonts w:ascii="Helvetica" w:hAnsi="Helvetica"/>
              </w:rPr>
              <w:br/>
            </w:r>
            <w:r w:rsidRPr="00733D80">
              <w:rPr>
                <w:rStyle w:val="search-custom"/>
                <w:rFonts w:ascii="Helvetica" w:hAnsi="Helvetica"/>
              </w:rPr>
              <w:t>Bonnie Edwards-Jackson Finance and Loan Analyst Phone 202-690-0759</w:t>
            </w:r>
            <w:r w:rsidRPr="00733D80">
              <w:rPr>
                <w:rFonts w:ascii="Helvetica" w:hAnsi="Helvetica"/>
              </w:rPr>
              <w:br/>
            </w:r>
            <w:r w:rsidRPr="00733D80">
              <w:rPr>
                <w:rFonts w:ascii="Helvetica" w:hAnsi="Helvetica"/>
              </w:rPr>
              <w:br/>
            </w:r>
            <w:hyperlink r:id="rId57" w:history="1">
              <w:r w:rsidRPr="00733D80">
                <w:rPr>
                  <w:rStyle w:val="Hyperlink"/>
                  <w:rFonts w:ascii="Helvetica" w:hAnsi="Helvetica"/>
                </w:rPr>
                <w:t>For additional questions</w:t>
              </w:r>
            </w:hyperlink>
          </w:p>
        </w:tc>
      </w:tr>
    </w:tbl>
    <w:p w14:paraId="6388D3AA" w14:textId="77777777" w:rsidR="00AB5EE0" w:rsidRDefault="00AB5EE0" w:rsidP="00AB5EE0"/>
    <w:p w14:paraId="132CFB80" w14:textId="77777777" w:rsidR="00AB5EE0" w:rsidRDefault="00A93C64" w:rsidP="00AB5EE0">
      <w:pPr>
        <w:widowControl w:val="0"/>
        <w:pBdr>
          <w:bottom w:val="single" w:sz="6" w:space="1" w:color="auto"/>
        </w:pBdr>
        <w:autoSpaceDE w:val="0"/>
        <w:autoSpaceDN w:val="0"/>
        <w:adjustRightInd w:val="0"/>
        <w:rPr>
          <w:rFonts w:ascii="Helvetica" w:hAnsi="Helvetica" w:cs="Helvetica"/>
        </w:rPr>
      </w:pPr>
      <w:hyperlink r:id="rId58" w:history="1">
        <w:r w:rsidR="00AB5EE0">
          <w:rPr>
            <w:rFonts w:ascii="Helvetica" w:hAnsi="Helvetica" w:cs="Helvetica"/>
            <w:color w:val="386EFF"/>
            <w:u w:val="single" w:color="386EFF"/>
          </w:rPr>
          <w:t>http://www.grants.gov/web/grants/view-opportunity.html?oppId=294257</w:t>
        </w:r>
      </w:hyperlink>
    </w:p>
    <w:p w14:paraId="3FB90FB4" w14:textId="77777777" w:rsidR="00AB5EE0" w:rsidRDefault="00AB5EE0" w:rsidP="00053B24">
      <w:pPr>
        <w:widowControl w:val="0"/>
        <w:autoSpaceDE w:val="0"/>
        <w:autoSpaceDN w:val="0"/>
        <w:adjustRightInd w:val="0"/>
        <w:rPr>
          <w:rFonts w:ascii="Helvetica" w:hAnsi="Helvetica" w:cs="Helvetica"/>
        </w:rPr>
      </w:pPr>
    </w:p>
    <w:p w14:paraId="1CBA00C5" w14:textId="77777777" w:rsidR="00A862BD" w:rsidRPr="005D3F9C" w:rsidRDefault="00A862BD" w:rsidP="00A862BD">
      <w:pPr>
        <w:widowControl w:val="0"/>
        <w:autoSpaceDE w:val="0"/>
        <w:autoSpaceDN w:val="0"/>
        <w:adjustRightInd w:val="0"/>
        <w:rPr>
          <w:rFonts w:ascii="Helvetica" w:hAnsi="Helvetica" w:cs="Helvetica"/>
        </w:rPr>
      </w:pPr>
      <w:r w:rsidRPr="005D3F9C">
        <w:rPr>
          <w:rFonts w:ascii="Helvetica" w:hAnsi="Helvetica" w:cs="Helvetica"/>
        </w:rPr>
        <w:t>Fish and Wildlife Service</w:t>
      </w:r>
    </w:p>
    <w:p w14:paraId="26BC4E23" w14:textId="77777777" w:rsidR="00A862BD" w:rsidRPr="005D3F9C" w:rsidRDefault="00A862BD" w:rsidP="00A862BD">
      <w:pPr>
        <w:widowControl w:val="0"/>
        <w:autoSpaceDE w:val="0"/>
        <w:autoSpaceDN w:val="0"/>
        <w:adjustRightInd w:val="0"/>
        <w:rPr>
          <w:rFonts w:ascii="Helvetica" w:hAnsi="Helvetica" w:cs="Helvetica"/>
        </w:rPr>
      </w:pPr>
      <w:r w:rsidRPr="005D3F9C">
        <w:rPr>
          <w:rFonts w:ascii="Helvetica" w:hAnsi="Helvetica" w:cs="Helvetica"/>
        </w:rPr>
        <w:t>2017 National Fish Habitat Action Plan</w:t>
      </w:r>
    </w:p>
    <w:p w14:paraId="210E5844" w14:textId="77777777" w:rsidR="00A862BD" w:rsidRPr="005D3F9C" w:rsidRDefault="00A862BD" w:rsidP="00A862BD">
      <w:pPr>
        <w:widowControl w:val="0"/>
        <w:autoSpaceDE w:val="0"/>
        <w:autoSpaceDN w:val="0"/>
        <w:adjustRightInd w:val="0"/>
        <w:rPr>
          <w:rFonts w:ascii="Helvetica" w:hAnsi="Helvetica" w:cs="Helvetica"/>
        </w:rPr>
      </w:pPr>
      <w:r w:rsidRPr="005D3F9C">
        <w:rPr>
          <w:rFonts w:ascii="Helvetica" w:hAnsi="Helvetica" w:cs="Helvetica"/>
        </w:rPr>
        <w:t>Synopsis 1</w:t>
      </w:r>
    </w:p>
    <w:p w14:paraId="3E5CE5BC" w14:textId="77777777" w:rsidR="00A862BD" w:rsidRPr="005D3F9C" w:rsidRDefault="00A862BD" w:rsidP="00A862B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A862BD" w:rsidRPr="005D3F9C" w14:paraId="206BFA6B" w14:textId="77777777" w:rsidTr="00A862BD">
        <w:tc>
          <w:tcPr>
            <w:tcW w:w="4540" w:type="dxa"/>
            <w:tcMar>
              <w:top w:w="100" w:type="nil"/>
              <w:left w:w="100" w:type="nil"/>
              <w:bottom w:w="100" w:type="nil"/>
              <w:right w:w="100" w:type="nil"/>
            </w:tcMar>
          </w:tcPr>
          <w:p w14:paraId="0CE621E6" w14:textId="77777777" w:rsidR="00A862BD" w:rsidRPr="005D3F9C" w:rsidRDefault="00A862BD" w:rsidP="00A862BD">
            <w:pPr>
              <w:rPr>
                <w:rFonts w:ascii="Helvetica" w:hAnsi="Helvetica"/>
                <w:b/>
                <w:bCs/>
              </w:rPr>
            </w:pPr>
            <w:r w:rsidRPr="005D3F9C">
              <w:rPr>
                <w:rFonts w:ascii="Helvetica" w:hAnsi="Helvetica"/>
                <w:b/>
                <w:bCs/>
              </w:rPr>
              <w:t>Document Type:</w:t>
            </w:r>
          </w:p>
        </w:tc>
        <w:tc>
          <w:tcPr>
            <w:tcW w:w="5500" w:type="dxa"/>
            <w:tcMar>
              <w:top w:w="100" w:type="nil"/>
              <w:left w:w="100" w:type="nil"/>
              <w:bottom w:w="100" w:type="nil"/>
              <w:right w:w="100" w:type="nil"/>
            </w:tcMar>
            <w:vAlign w:val="center"/>
          </w:tcPr>
          <w:p w14:paraId="73AF2003" w14:textId="77777777" w:rsidR="00A862BD" w:rsidRPr="005D3F9C" w:rsidRDefault="00A862BD" w:rsidP="00A862BD">
            <w:pPr>
              <w:rPr>
                <w:rFonts w:ascii="Helvetica" w:hAnsi="Helvetica"/>
              </w:rPr>
            </w:pPr>
            <w:r w:rsidRPr="005D3F9C">
              <w:rPr>
                <w:rFonts w:ascii="Helvetica" w:hAnsi="Helvetica"/>
              </w:rPr>
              <w:t>Grants Notice</w:t>
            </w:r>
          </w:p>
        </w:tc>
      </w:tr>
      <w:tr w:rsidR="00A862BD" w:rsidRPr="005D3F9C" w14:paraId="797B9AA2" w14:textId="77777777" w:rsidTr="00A862BD">
        <w:tblPrEx>
          <w:tblBorders>
            <w:top w:val="none" w:sz="0" w:space="0" w:color="auto"/>
          </w:tblBorders>
        </w:tblPrEx>
        <w:tc>
          <w:tcPr>
            <w:tcW w:w="4540" w:type="dxa"/>
            <w:tcMar>
              <w:top w:w="100" w:type="nil"/>
              <w:left w:w="100" w:type="nil"/>
              <w:bottom w:w="100" w:type="nil"/>
              <w:right w:w="100" w:type="nil"/>
            </w:tcMar>
          </w:tcPr>
          <w:p w14:paraId="6972A0ED" w14:textId="77777777" w:rsidR="00A862BD" w:rsidRPr="005D3F9C" w:rsidRDefault="00A862BD" w:rsidP="00A862BD">
            <w:pPr>
              <w:rPr>
                <w:rFonts w:ascii="Helvetica" w:hAnsi="Helvetica"/>
                <w:b/>
                <w:bCs/>
              </w:rPr>
            </w:pPr>
            <w:r w:rsidRPr="005D3F9C">
              <w:rPr>
                <w:rFonts w:ascii="Helvetica" w:hAnsi="Helvetica"/>
                <w:b/>
                <w:bCs/>
              </w:rPr>
              <w:t>Funding Opportunity Number:</w:t>
            </w:r>
          </w:p>
        </w:tc>
        <w:tc>
          <w:tcPr>
            <w:tcW w:w="5500" w:type="dxa"/>
            <w:tcMar>
              <w:top w:w="100" w:type="nil"/>
              <w:left w:w="100" w:type="nil"/>
              <w:bottom w:w="100" w:type="nil"/>
              <w:right w:w="100" w:type="nil"/>
            </w:tcMar>
            <w:vAlign w:val="center"/>
          </w:tcPr>
          <w:p w14:paraId="6D949DEE" w14:textId="77777777" w:rsidR="00A862BD" w:rsidRPr="005D3F9C" w:rsidRDefault="00A862BD" w:rsidP="00A862BD">
            <w:pPr>
              <w:rPr>
                <w:rFonts w:ascii="Helvetica" w:hAnsi="Helvetica"/>
              </w:rPr>
            </w:pPr>
            <w:r w:rsidRPr="005D3F9C">
              <w:rPr>
                <w:rFonts w:ascii="Helvetica" w:hAnsi="Helvetica"/>
              </w:rPr>
              <w:t>F17AS00016</w:t>
            </w:r>
          </w:p>
        </w:tc>
      </w:tr>
      <w:tr w:rsidR="00A862BD" w:rsidRPr="005D3F9C" w14:paraId="07CB33F6" w14:textId="77777777" w:rsidTr="00A862BD">
        <w:tblPrEx>
          <w:tblBorders>
            <w:top w:val="none" w:sz="0" w:space="0" w:color="auto"/>
          </w:tblBorders>
        </w:tblPrEx>
        <w:tc>
          <w:tcPr>
            <w:tcW w:w="4540" w:type="dxa"/>
            <w:tcMar>
              <w:top w:w="100" w:type="nil"/>
              <w:left w:w="100" w:type="nil"/>
              <w:bottom w:w="100" w:type="nil"/>
              <w:right w:w="100" w:type="nil"/>
            </w:tcMar>
          </w:tcPr>
          <w:p w14:paraId="15E83DB4" w14:textId="77777777" w:rsidR="00A862BD" w:rsidRPr="005D3F9C" w:rsidRDefault="00A862BD" w:rsidP="00A862BD">
            <w:pPr>
              <w:rPr>
                <w:rFonts w:ascii="Helvetica" w:hAnsi="Helvetica"/>
                <w:b/>
                <w:bCs/>
              </w:rPr>
            </w:pPr>
            <w:r w:rsidRPr="005D3F9C">
              <w:rPr>
                <w:rFonts w:ascii="Helvetica" w:hAnsi="Helvetica"/>
                <w:b/>
                <w:bCs/>
              </w:rPr>
              <w:t>Funding Opportunity Title:</w:t>
            </w:r>
          </w:p>
        </w:tc>
        <w:tc>
          <w:tcPr>
            <w:tcW w:w="5500" w:type="dxa"/>
            <w:tcMar>
              <w:top w:w="100" w:type="nil"/>
              <w:left w:w="100" w:type="nil"/>
              <w:bottom w:w="100" w:type="nil"/>
              <w:right w:w="100" w:type="nil"/>
            </w:tcMar>
            <w:vAlign w:val="center"/>
          </w:tcPr>
          <w:p w14:paraId="0993D7D1" w14:textId="77777777" w:rsidR="00A862BD" w:rsidRPr="005D3F9C" w:rsidRDefault="00A862BD" w:rsidP="00A862BD">
            <w:pPr>
              <w:rPr>
                <w:rFonts w:ascii="Helvetica" w:hAnsi="Helvetica"/>
              </w:rPr>
            </w:pPr>
            <w:r w:rsidRPr="005D3F9C">
              <w:rPr>
                <w:rFonts w:ascii="Helvetica" w:hAnsi="Helvetica"/>
              </w:rPr>
              <w:t>2017 National Fish Habitat Action Plan</w:t>
            </w:r>
          </w:p>
        </w:tc>
      </w:tr>
      <w:tr w:rsidR="00A862BD" w:rsidRPr="005D3F9C" w14:paraId="14281A89" w14:textId="77777777" w:rsidTr="00A862BD">
        <w:tblPrEx>
          <w:tblBorders>
            <w:top w:val="none" w:sz="0" w:space="0" w:color="auto"/>
          </w:tblBorders>
        </w:tblPrEx>
        <w:tc>
          <w:tcPr>
            <w:tcW w:w="4540" w:type="dxa"/>
            <w:tcMar>
              <w:top w:w="100" w:type="nil"/>
              <w:left w:w="100" w:type="nil"/>
              <w:bottom w:w="100" w:type="nil"/>
              <w:right w:w="100" w:type="nil"/>
            </w:tcMar>
          </w:tcPr>
          <w:p w14:paraId="19951F57" w14:textId="77777777" w:rsidR="00A862BD" w:rsidRPr="005D3F9C" w:rsidRDefault="00A862BD" w:rsidP="00A862BD">
            <w:pPr>
              <w:rPr>
                <w:rFonts w:ascii="Helvetica" w:hAnsi="Helvetica"/>
                <w:b/>
                <w:bCs/>
              </w:rPr>
            </w:pPr>
            <w:r w:rsidRPr="005D3F9C">
              <w:rPr>
                <w:rFonts w:ascii="Helvetica" w:hAnsi="Helvetica"/>
                <w:b/>
                <w:bCs/>
              </w:rPr>
              <w:t>Opportunity Category:</w:t>
            </w:r>
          </w:p>
        </w:tc>
        <w:tc>
          <w:tcPr>
            <w:tcW w:w="5500" w:type="dxa"/>
            <w:tcMar>
              <w:top w:w="100" w:type="nil"/>
              <w:left w:w="100" w:type="nil"/>
              <w:bottom w:w="100" w:type="nil"/>
              <w:right w:w="100" w:type="nil"/>
            </w:tcMar>
            <w:vAlign w:val="center"/>
          </w:tcPr>
          <w:p w14:paraId="08DFFE36" w14:textId="77777777" w:rsidR="00A862BD" w:rsidRPr="005D3F9C" w:rsidRDefault="00A862BD" w:rsidP="00A862BD">
            <w:pPr>
              <w:rPr>
                <w:rFonts w:ascii="Helvetica" w:hAnsi="Helvetica"/>
              </w:rPr>
            </w:pPr>
            <w:r w:rsidRPr="005D3F9C">
              <w:rPr>
                <w:rFonts w:ascii="Helvetica" w:hAnsi="Helvetica"/>
              </w:rPr>
              <w:t>Discretionary</w:t>
            </w:r>
          </w:p>
        </w:tc>
      </w:tr>
      <w:tr w:rsidR="00A862BD" w:rsidRPr="005D3F9C" w14:paraId="5EA7CA9E" w14:textId="77777777" w:rsidTr="00A862BD">
        <w:tblPrEx>
          <w:tblBorders>
            <w:top w:val="none" w:sz="0" w:space="0" w:color="auto"/>
          </w:tblBorders>
        </w:tblPrEx>
        <w:tc>
          <w:tcPr>
            <w:tcW w:w="4540" w:type="dxa"/>
            <w:tcMar>
              <w:top w:w="100" w:type="nil"/>
              <w:left w:w="100" w:type="nil"/>
              <w:bottom w:w="100" w:type="nil"/>
              <w:right w:w="100" w:type="nil"/>
            </w:tcMar>
          </w:tcPr>
          <w:p w14:paraId="618EC718" w14:textId="77777777" w:rsidR="00A862BD" w:rsidRPr="005D3F9C" w:rsidRDefault="00A862BD" w:rsidP="00A862BD">
            <w:pPr>
              <w:rPr>
                <w:rFonts w:ascii="Helvetica" w:hAnsi="Helvetica"/>
                <w:b/>
                <w:bCs/>
              </w:rPr>
            </w:pPr>
            <w:r w:rsidRPr="005D3F9C">
              <w:rPr>
                <w:rFonts w:ascii="Helvetica" w:hAnsi="Helvetica"/>
                <w:b/>
                <w:bCs/>
              </w:rPr>
              <w:t>Opportunity Category Explanation:</w:t>
            </w:r>
          </w:p>
        </w:tc>
        <w:tc>
          <w:tcPr>
            <w:tcW w:w="5500" w:type="dxa"/>
            <w:tcMar>
              <w:top w:w="100" w:type="nil"/>
              <w:left w:w="100" w:type="nil"/>
              <w:bottom w:w="100" w:type="nil"/>
              <w:right w:w="100" w:type="nil"/>
            </w:tcMar>
            <w:vAlign w:val="center"/>
          </w:tcPr>
          <w:p w14:paraId="3D78CEF1"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43718B0" w14:textId="77777777" w:rsidTr="00A862BD">
        <w:tblPrEx>
          <w:tblBorders>
            <w:top w:val="none" w:sz="0" w:space="0" w:color="auto"/>
          </w:tblBorders>
        </w:tblPrEx>
        <w:tc>
          <w:tcPr>
            <w:tcW w:w="4540" w:type="dxa"/>
            <w:tcMar>
              <w:top w:w="100" w:type="nil"/>
              <w:left w:w="100" w:type="nil"/>
              <w:bottom w:w="100" w:type="nil"/>
              <w:right w:w="100" w:type="nil"/>
            </w:tcMar>
          </w:tcPr>
          <w:p w14:paraId="6614EBC8" w14:textId="77777777" w:rsidR="00A862BD" w:rsidRPr="005D3F9C" w:rsidRDefault="00A862BD" w:rsidP="00A862BD">
            <w:pPr>
              <w:rPr>
                <w:rFonts w:ascii="Helvetica" w:hAnsi="Helvetica"/>
                <w:b/>
                <w:bCs/>
              </w:rPr>
            </w:pPr>
            <w:r w:rsidRPr="005D3F9C">
              <w:rPr>
                <w:rFonts w:ascii="Helvetica" w:hAnsi="Helvetica"/>
                <w:b/>
                <w:bCs/>
              </w:rPr>
              <w:t>Funding Instrument Type:</w:t>
            </w:r>
          </w:p>
        </w:tc>
        <w:tc>
          <w:tcPr>
            <w:tcW w:w="5500" w:type="dxa"/>
            <w:tcMar>
              <w:top w:w="100" w:type="nil"/>
              <w:left w:w="100" w:type="nil"/>
              <w:bottom w:w="100" w:type="nil"/>
              <w:right w:w="100" w:type="nil"/>
            </w:tcMar>
            <w:vAlign w:val="center"/>
          </w:tcPr>
          <w:p w14:paraId="4BA6566F" w14:textId="77777777" w:rsidR="00A862BD" w:rsidRPr="005D3F9C" w:rsidRDefault="00A862BD" w:rsidP="00A862BD">
            <w:pPr>
              <w:rPr>
                <w:rFonts w:ascii="Helvetica" w:hAnsi="Helvetica"/>
              </w:rPr>
            </w:pPr>
            <w:r w:rsidRPr="005D3F9C">
              <w:rPr>
                <w:rFonts w:ascii="Helvetica" w:hAnsi="Helvetica"/>
              </w:rPr>
              <w:t>Cooperative Agreement</w:t>
            </w:r>
          </w:p>
          <w:p w14:paraId="474EC70D" w14:textId="77777777" w:rsidR="00A862BD" w:rsidRPr="005D3F9C" w:rsidRDefault="00A862BD" w:rsidP="00A862BD">
            <w:pPr>
              <w:rPr>
                <w:rFonts w:ascii="Helvetica" w:hAnsi="Helvetica"/>
              </w:rPr>
            </w:pPr>
            <w:r w:rsidRPr="005D3F9C">
              <w:rPr>
                <w:rFonts w:ascii="Helvetica" w:hAnsi="Helvetica"/>
              </w:rPr>
              <w:t>Grant</w:t>
            </w:r>
          </w:p>
        </w:tc>
      </w:tr>
      <w:tr w:rsidR="00A862BD" w:rsidRPr="005D3F9C" w14:paraId="42D1E474" w14:textId="77777777" w:rsidTr="00A862BD">
        <w:tblPrEx>
          <w:tblBorders>
            <w:top w:val="none" w:sz="0" w:space="0" w:color="auto"/>
          </w:tblBorders>
        </w:tblPrEx>
        <w:tc>
          <w:tcPr>
            <w:tcW w:w="4540" w:type="dxa"/>
            <w:tcMar>
              <w:top w:w="100" w:type="nil"/>
              <w:left w:w="100" w:type="nil"/>
              <w:bottom w:w="100" w:type="nil"/>
              <w:right w:w="100" w:type="nil"/>
            </w:tcMar>
          </w:tcPr>
          <w:p w14:paraId="40BADF0B" w14:textId="77777777" w:rsidR="00A862BD" w:rsidRPr="005D3F9C" w:rsidRDefault="00A862BD" w:rsidP="00A862BD">
            <w:pPr>
              <w:rPr>
                <w:rFonts w:ascii="Helvetica" w:hAnsi="Helvetica"/>
                <w:b/>
                <w:bCs/>
              </w:rPr>
            </w:pPr>
            <w:r w:rsidRPr="005D3F9C">
              <w:rPr>
                <w:rFonts w:ascii="Helvetica" w:hAnsi="Helvetica"/>
                <w:b/>
                <w:bCs/>
              </w:rPr>
              <w:t>Category of Funding Activity:</w:t>
            </w:r>
          </w:p>
        </w:tc>
        <w:tc>
          <w:tcPr>
            <w:tcW w:w="5500" w:type="dxa"/>
            <w:tcMar>
              <w:top w:w="100" w:type="nil"/>
              <w:left w:w="100" w:type="nil"/>
              <w:bottom w:w="100" w:type="nil"/>
              <w:right w:w="100" w:type="nil"/>
            </w:tcMar>
            <w:vAlign w:val="center"/>
          </w:tcPr>
          <w:p w14:paraId="5C0B914B" w14:textId="77777777" w:rsidR="00A862BD" w:rsidRPr="005D3F9C" w:rsidRDefault="00A862BD" w:rsidP="00A862BD">
            <w:pPr>
              <w:rPr>
                <w:rFonts w:ascii="Helvetica" w:hAnsi="Helvetica"/>
              </w:rPr>
            </w:pPr>
            <w:r w:rsidRPr="005D3F9C">
              <w:rPr>
                <w:rFonts w:ascii="Helvetica" w:hAnsi="Helvetica"/>
              </w:rPr>
              <w:t>Natural Resources</w:t>
            </w:r>
          </w:p>
        </w:tc>
      </w:tr>
      <w:tr w:rsidR="00A862BD" w:rsidRPr="005D3F9C" w14:paraId="3C6097A0" w14:textId="77777777" w:rsidTr="00A862BD">
        <w:tblPrEx>
          <w:tblBorders>
            <w:top w:val="none" w:sz="0" w:space="0" w:color="auto"/>
          </w:tblBorders>
        </w:tblPrEx>
        <w:tc>
          <w:tcPr>
            <w:tcW w:w="4540" w:type="dxa"/>
            <w:tcMar>
              <w:top w:w="100" w:type="nil"/>
              <w:left w:w="100" w:type="nil"/>
              <w:bottom w:w="100" w:type="nil"/>
              <w:right w:w="100" w:type="nil"/>
            </w:tcMar>
          </w:tcPr>
          <w:p w14:paraId="093619CD" w14:textId="77777777" w:rsidR="00A862BD" w:rsidRPr="005D3F9C" w:rsidRDefault="00A862BD" w:rsidP="00A862BD">
            <w:pPr>
              <w:rPr>
                <w:rFonts w:ascii="Helvetica" w:hAnsi="Helvetica"/>
                <w:b/>
                <w:bCs/>
              </w:rPr>
            </w:pPr>
            <w:r w:rsidRPr="005D3F9C">
              <w:rPr>
                <w:rFonts w:ascii="Helvetica" w:hAnsi="Helvetica"/>
                <w:b/>
                <w:bCs/>
              </w:rPr>
              <w:t>Category Explanation:</w:t>
            </w:r>
          </w:p>
        </w:tc>
        <w:tc>
          <w:tcPr>
            <w:tcW w:w="5500" w:type="dxa"/>
            <w:tcMar>
              <w:top w:w="100" w:type="nil"/>
              <w:left w:w="100" w:type="nil"/>
              <w:bottom w:w="100" w:type="nil"/>
              <w:right w:w="100" w:type="nil"/>
            </w:tcMar>
            <w:vAlign w:val="center"/>
          </w:tcPr>
          <w:p w14:paraId="7B8870E9" w14:textId="77777777" w:rsidR="00A862BD" w:rsidRPr="005D3F9C" w:rsidRDefault="00A862BD" w:rsidP="00A862BD">
            <w:pPr>
              <w:rPr>
                <w:rFonts w:ascii="Helvetica" w:hAnsi="Helvetica"/>
              </w:rPr>
            </w:pPr>
            <w:r w:rsidRPr="005D3F9C">
              <w:rPr>
                <w:rFonts w:ascii="Helvetica" w:hAnsi="Helvetica"/>
              </w:rPr>
              <w:t> </w:t>
            </w:r>
          </w:p>
        </w:tc>
      </w:tr>
      <w:tr w:rsidR="00A862BD" w:rsidRPr="005D3F9C" w14:paraId="3C13511F" w14:textId="77777777" w:rsidTr="00A862BD">
        <w:tblPrEx>
          <w:tblBorders>
            <w:top w:val="none" w:sz="0" w:space="0" w:color="auto"/>
          </w:tblBorders>
        </w:tblPrEx>
        <w:tc>
          <w:tcPr>
            <w:tcW w:w="4540" w:type="dxa"/>
            <w:tcMar>
              <w:top w:w="100" w:type="nil"/>
              <w:left w:w="100" w:type="nil"/>
              <w:bottom w:w="100" w:type="nil"/>
              <w:right w:w="100" w:type="nil"/>
            </w:tcMar>
          </w:tcPr>
          <w:p w14:paraId="60A5AE10" w14:textId="77777777" w:rsidR="00A862BD" w:rsidRPr="005D3F9C" w:rsidRDefault="00A862BD" w:rsidP="00A862BD">
            <w:pPr>
              <w:rPr>
                <w:rFonts w:ascii="Helvetica" w:hAnsi="Helvetica"/>
                <w:b/>
                <w:bCs/>
              </w:rPr>
            </w:pPr>
            <w:r w:rsidRPr="005D3F9C">
              <w:rPr>
                <w:rFonts w:ascii="Helvetica" w:hAnsi="Helvetica"/>
                <w:b/>
                <w:bCs/>
              </w:rPr>
              <w:t>Expected Number of Awards:</w:t>
            </w:r>
          </w:p>
        </w:tc>
        <w:tc>
          <w:tcPr>
            <w:tcW w:w="5500" w:type="dxa"/>
            <w:tcMar>
              <w:top w:w="100" w:type="nil"/>
              <w:left w:w="100" w:type="nil"/>
              <w:bottom w:w="100" w:type="nil"/>
              <w:right w:w="100" w:type="nil"/>
            </w:tcMar>
            <w:vAlign w:val="center"/>
          </w:tcPr>
          <w:p w14:paraId="4F138CF4" w14:textId="77777777" w:rsidR="00A862BD" w:rsidRPr="005D3F9C" w:rsidRDefault="00A862BD" w:rsidP="00A862BD">
            <w:pPr>
              <w:rPr>
                <w:rFonts w:ascii="Helvetica" w:hAnsi="Helvetica"/>
              </w:rPr>
            </w:pPr>
            <w:r w:rsidRPr="005D3F9C">
              <w:rPr>
                <w:rFonts w:ascii="Helvetica" w:hAnsi="Helvetica"/>
              </w:rPr>
              <w:t>70</w:t>
            </w:r>
          </w:p>
        </w:tc>
      </w:tr>
      <w:tr w:rsidR="00A862BD" w:rsidRPr="005D3F9C" w14:paraId="415330CC" w14:textId="77777777" w:rsidTr="00A862BD">
        <w:tblPrEx>
          <w:tblBorders>
            <w:top w:val="none" w:sz="0" w:space="0" w:color="auto"/>
          </w:tblBorders>
        </w:tblPrEx>
        <w:tc>
          <w:tcPr>
            <w:tcW w:w="4540" w:type="dxa"/>
            <w:tcMar>
              <w:top w:w="100" w:type="nil"/>
              <w:left w:w="100" w:type="nil"/>
              <w:bottom w:w="100" w:type="nil"/>
              <w:right w:w="100" w:type="nil"/>
            </w:tcMar>
          </w:tcPr>
          <w:p w14:paraId="4C1BDBFE" w14:textId="77777777" w:rsidR="00A862BD" w:rsidRPr="005D3F9C" w:rsidRDefault="00A862BD" w:rsidP="00A862BD">
            <w:pPr>
              <w:rPr>
                <w:rFonts w:ascii="Helvetica" w:hAnsi="Helvetica"/>
                <w:b/>
                <w:bCs/>
              </w:rPr>
            </w:pPr>
            <w:r w:rsidRPr="005D3F9C">
              <w:rPr>
                <w:rFonts w:ascii="Helvetica" w:hAnsi="Helvetica"/>
                <w:b/>
                <w:bCs/>
              </w:rPr>
              <w:t>CFDA Number(s):</w:t>
            </w:r>
          </w:p>
        </w:tc>
        <w:tc>
          <w:tcPr>
            <w:tcW w:w="5500" w:type="dxa"/>
            <w:tcMar>
              <w:top w:w="100" w:type="nil"/>
              <w:left w:w="100" w:type="nil"/>
              <w:bottom w:w="100" w:type="nil"/>
              <w:right w:w="100" w:type="nil"/>
            </w:tcMar>
            <w:vAlign w:val="center"/>
          </w:tcPr>
          <w:p w14:paraId="63D36EEC" w14:textId="77777777" w:rsidR="00A862BD" w:rsidRPr="005D3F9C" w:rsidRDefault="00A862BD" w:rsidP="00A862BD">
            <w:pPr>
              <w:rPr>
                <w:rFonts w:ascii="Helvetica" w:hAnsi="Helvetica"/>
              </w:rPr>
            </w:pPr>
            <w:r w:rsidRPr="005D3F9C">
              <w:rPr>
                <w:rFonts w:ascii="Helvetica" w:hAnsi="Helvetica"/>
              </w:rPr>
              <w:t>15.608 -- Fish and Wildlife Management Assistance</w:t>
            </w:r>
          </w:p>
        </w:tc>
      </w:tr>
      <w:tr w:rsidR="00A862BD" w:rsidRPr="005D3F9C" w14:paraId="1A627031" w14:textId="77777777" w:rsidTr="00A862BD">
        <w:tc>
          <w:tcPr>
            <w:tcW w:w="4540" w:type="dxa"/>
            <w:tcMar>
              <w:top w:w="100" w:type="nil"/>
              <w:left w:w="100" w:type="nil"/>
              <w:bottom w:w="100" w:type="nil"/>
              <w:right w:w="100" w:type="nil"/>
            </w:tcMar>
          </w:tcPr>
          <w:p w14:paraId="2F83CC84" w14:textId="77777777" w:rsidR="00A862BD" w:rsidRPr="005D3F9C" w:rsidRDefault="00A862BD" w:rsidP="00A862BD">
            <w:pPr>
              <w:rPr>
                <w:rFonts w:ascii="Helvetica" w:hAnsi="Helvetica"/>
                <w:b/>
                <w:bCs/>
              </w:rPr>
            </w:pPr>
            <w:r w:rsidRPr="005D3F9C">
              <w:rPr>
                <w:rFonts w:ascii="Helvetica" w:hAnsi="Helvetica"/>
                <w:b/>
                <w:bCs/>
              </w:rPr>
              <w:t>Cost Sharing or Matching Requirement:</w:t>
            </w:r>
          </w:p>
        </w:tc>
        <w:tc>
          <w:tcPr>
            <w:tcW w:w="5500" w:type="dxa"/>
            <w:tcMar>
              <w:top w:w="100" w:type="nil"/>
              <w:left w:w="100" w:type="nil"/>
              <w:bottom w:w="100" w:type="nil"/>
              <w:right w:w="100" w:type="nil"/>
            </w:tcMar>
            <w:vAlign w:val="center"/>
          </w:tcPr>
          <w:p w14:paraId="6E49A596" w14:textId="77777777" w:rsidR="00A862BD" w:rsidRPr="005D3F9C" w:rsidRDefault="00A862BD" w:rsidP="00A862BD">
            <w:pPr>
              <w:rPr>
                <w:rFonts w:ascii="Helvetica" w:hAnsi="Helvetica"/>
              </w:rPr>
            </w:pPr>
            <w:r w:rsidRPr="005D3F9C">
              <w:rPr>
                <w:rFonts w:ascii="Helvetica" w:hAnsi="Helvetica"/>
              </w:rPr>
              <w:t>No</w:t>
            </w:r>
          </w:p>
        </w:tc>
      </w:tr>
      <w:tr w:rsidR="00A862BD" w:rsidRPr="005D3F9C" w14:paraId="0E1B9C23" w14:textId="77777777" w:rsidTr="00A862BD">
        <w:tc>
          <w:tcPr>
            <w:tcW w:w="4540" w:type="dxa"/>
            <w:tcBorders>
              <w:left w:val="nil"/>
            </w:tcBorders>
            <w:tcMar>
              <w:top w:w="100" w:type="nil"/>
              <w:left w:w="100" w:type="nil"/>
              <w:bottom w:w="100" w:type="nil"/>
              <w:right w:w="100" w:type="nil"/>
            </w:tcMar>
          </w:tcPr>
          <w:p w14:paraId="4D76D5A7" w14:textId="77777777" w:rsidR="00A862BD" w:rsidRPr="005D3F9C" w:rsidRDefault="00A862BD" w:rsidP="00A862BD">
            <w:pPr>
              <w:rPr>
                <w:rFonts w:ascii="Helvetica" w:hAnsi="Helvetica"/>
                <w:b/>
                <w:bCs/>
              </w:rPr>
            </w:pPr>
            <w:r w:rsidRPr="005D3F9C">
              <w:rPr>
                <w:rFonts w:ascii="Helvetica" w:hAnsi="Helvetica"/>
                <w:b/>
                <w:bCs/>
              </w:rPr>
              <w:t>Posted Date:</w:t>
            </w:r>
          </w:p>
        </w:tc>
        <w:tc>
          <w:tcPr>
            <w:tcW w:w="5500" w:type="dxa"/>
            <w:tcBorders>
              <w:right w:val="nil"/>
            </w:tcBorders>
            <w:tcMar>
              <w:top w:w="100" w:type="nil"/>
              <w:left w:w="100" w:type="nil"/>
              <w:bottom w:w="100" w:type="nil"/>
              <w:right w:w="100" w:type="nil"/>
            </w:tcMar>
            <w:vAlign w:val="center"/>
          </w:tcPr>
          <w:p w14:paraId="62EF36F1"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23AD78CE" w14:textId="77777777" w:rsidTr="00A862BD">
        <w:tc>
          <w:tcPr>
            <w:tcW w:w="4540" w:type="dxa"/>
            <w:tcBorders>
              <w:left w:val="nil"/>
            </w:tcBorders>
            <w:tcMar>
              <w:top w:w="100" w:type="nil"/>
              <w:left w:w="100" w:type="nil"/>
              <w:bottom w:w="100" w:type="nil"/>
              <w:right w:w="100" w:type="nil"/>
            </w:tcMar>
          </w:tcPr>
          <w:p w14:paraId="5441A35C" w14:textId="77777777" w:rsidR="00A862BD" w:rsidRPr="005D3F9C" w:rsidRDefault="00A862BD" w:rsidP="00A862BD">
            <w:pPr>
              <w:rPr>
                <w:rFonts w:ascii="Helvetica" w:hAnsi="Helvetica"/>
                <w:b/>
                <w:bCs/>
              </w:rPr>
            </w:pPr>
            <w:r w:rsidRPr="005D3F9C">
              <w:rPr>
                <w:rFonts w:ascii="Helvetica" w:hAnsi="Helvetica"/>
                <w:b/>
                <w:bCs/>
              </w:rPr>
              <w:t>Last Updated Date:</w:t>
            </w:r>
          </w:p>
        </w:tc>
        <w:tc>
          <w:tcPr>
            <w:tcW w:w="5500" w:type="dxa"/>
            <w:tcBorders>
              <w:right w:val="nil"/>
            </w:tcBorders>
            <w:tcMar>
              <w:top w:w="100" w:type="nil"/>
              <w:left w:w="100" w:type="nil"/>
              <w:bottom w:w="100" w:type="nil"/>
              <w:right w:w="100" w:type="nil"/>
            </w:tcMar>
            <w:vAlign w:val="center"/>
          </w:tcPr>
          <w:p w14:paraId="7524E68C" w14:textId="77777777" w:rsidR="00A862BD" w:rsidRPr="005D3F9C" w:rsidRDefault="00A862BD" w:rsidP="00A862BD">
            <w:pPr>
              <w:rPr>
                <w:rFonts w:ascii="Helvetica" w:hAnsi="Helvetica"/>
              </w:rPr>
            </w:pPr>
            <w:r w:rsidRPr="005D3F9C">
              <w:rPr>
                <w:rFonts w:ascii="Helvetica" w:hAnsi="Helvetica"/>
              </w:rPr>
              <w:t>Nov 08, 2016</w:t>
            </w:r>
          </w:p>
        </w:tc>
      </w:tr>
      <w:tr w:rsidR="00A862BD" w:rsidRPr="005D3F9C" w14:paraId="64B240B1" w14:textId="77777777" w:rsidTr="00A862BD">
        <w:tc>
          <w:tcPr>
            <w:tcW w:w="4540" w:type="dxa"/>
            <w:tcBorders>
              <w:left w:val="nil"/>
            </w:tcBorders>
            <w:tcMar>
              <w:top w:w="100" w:type="nil"/>
              <w:left w:w="100" w:type="nil"/>
              <w:bottom w:w="100" w:type="nil"/>
              <w:right w:w="100" w:type="nil"/>
            </w:tcMar>
          </w:tcPr>
          <w:p w14:paraId="510038B2" w14:textId="77777777" w:rsidR="00A862BD" w:rsidRPr="005D3F9C" w:rsidRDefault="00A862BD" w:rsidP="00A862BD">
            <w:pPr>
              <w:rPr>
                <w:rFonts w:ascii="Helvetica" w:hAnsi="Helvetica"/>
                <w:b/>
                <w:bCs/>
              </w:rPr>
            </w:pPr>
            <w:r w:rsidRPr="005D3F9C">
              <w:rPr>
                <w:rFonts w:ascii="Helvetica" w:hAnsi="Helvetica"/>
                <w:b/>
                <w:bCs/>
              </w:rPr>
              <w:lastRenderedPageBreak/>
              <w:t>Original Closing Date for Applications:</w:t>
            </w:r>
          </w:p>
        </w:tc>
        <w:tc>
          <w:tcPr>
            <w:tcW w:w="5500" w:type="dxa"/>
            <w:tcBorders>
              <w:right w:val="nil"/>
            </w:tcBorders>
            <w:tcMar>
              <w:top w:w="100" w:type="nil"/>
              <w:left w:w="100" w:type="nil"/>
              <w:bottom w:w="100" w:type="nil"/>
              <w:right w:w="100" w:type="nil"/>
            </w:tcMar>
            <w:vAlign w:val="center"/>
          </w:tcPr>
          <w:p w14:paraId="108BF7E8"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58A80F1A" w14:textId="77777777" w:rsidTr="00A862BD">
        <w:tc>
          <w:tcPr>
            <w:tcW w:w="4540" w:type="dxa"/>
            <w:tcBorders>
              <w:left w:val="nil"/>
            </w:tcBorders>
            <w:tcMar>
              <w:top w:w="100" w:type="nil"/>
              <w:left w:w="100" w:type="nil"/>
              <w:bottom w:w="100" w:type="nil"/>
              <w:right w:w="100" w:type="nil"/>
            </w:tcMar>
          </w:tcPr>
          <w:p w14:paraId="2568B619" w14:textId="77777777" w:rsidR="00A862BD" w:rsidRPr="005D3F9C" w:rsidRDefault="00A862BD" w:rsidP="00A862BD">
            <w:pPr>
              <w:rPr>
                <w:rFonts w:ascii="Helvetica" w:hAnsi="Helvetica"/>
                <w:b/>
                <w:bCs/>
              </w:rPr>
            </w:pPr>
            <w:r w:rsidRPr="005D3F9C">
              <w:rPr>
                <w:rFonts w:ascii="Helvetica" w:hAnsi="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3D1E90DC"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2E5539EC" w14:textId="77777777" w:rsidTr="00A862BD">
        <w:tc>
          <w:tcPr>
            <w:tcW w:w="4540" w:type="dxa"/>
            <w:tcBorders>
              <w:left w:val="nil"/>
            </w:tcBorders>
            <w:tcMar>
              <w:top w:w="100" w:type="nil"/>
              <w:left w:w="100" w:type="nil"/>
              <w:bottom w:w="100" w:type="nil"/>
              <w:right w:w="100" w:type="nil"/>
            </w:tcMar>
          </w:tcPr>
          <w:p w14:paraId="425847B7" w14:textId="77777777" w:rsidR="00A862BD" w:rsidRPr="005D3F9C" w:rsidRDefault="00A862BD" w:rsidP="00A862BD">
            <w:pPr>
              <w:rPr>
                <w:rFonts w:ascii="Helvetica" w:hAnsi="Helvetica"/>
                <w:b/>
                <w:bCs/>
              </w:rPr>
            </w:pPr>
            <w:r w:rsidRPr="005D3F9C">
              <w:rPr>
                <w:rFonts w:ascii="Helvetica" w:hAnsi="Helvetica"/>
                <w:b/>
                <w:bCs/>
              </w:rPr>
              <w:t>Archive Date:</w:t>
            </w:r>
          </w:p>
        </w:tc>
        <w:tc>
          <w:tcPr>
            <w:tcW w:w="5500" w:type="dxa"/>
            <w:tcBorders>
              <w:right w:val="nil"/>
            </w:tcBorders>
            <w:tcMar>
              <w:top w:w="100" w:type="nil"/>
              <w:left w:w="100" w:type="nil"/>
              <w:bottom w:w="100" w:type="nil"/>
              <w:right w:w="100" w:type="nil"/>
            </w:tcMar>
            <w:vAlign w:val="center"/>
          </w:tcPr>
          <w:p w14:paraId="4FC40734" w14:textId="77777777" w:rsidR="00A862BD" w:rsidRPr="005D3F9C" w:rsidRDefault="00A862BD" w:rsidP="00A862BD">
            <w:pPr>
              <w:rPr>
                <w:rFonts w:ascii="Helvetica" w:hAnsi="Helvetica"/>
              </w:rPr>
            </w:pPr>
            <w:r w:rsidRPr="005D3F9C">
              <w:rPr>
                <w:rFonts w:ascii="Helvetica" w:hAnsi="Helvetica"/>
              </w:rPr>
              <w:t>May 31, 2017</w:t>
            </w:r>
          </w:p>
        </w:tc>
      </w:tr>
      <w:tr w:rsidR="00A862BD" w:rsidRPr="005D3F9C" w14:paraId="26CCDDD5" w14:textId="77777777" w:rsidTr="00A862BD">
        <w:tc>
          <w:tcPr>
            <w:tcW w:w="4540" w:type="dxa"/>
            <w:tcBorders>
              <w:left w:val="nil"/>
            </w:tcBorders>
            <w:tcMar>
              <w:top w:w="100" w:type="nil"/>
              <w:left w:w="100" w:type="nil"/>
              <w:bottom w:w="100" w:type="nil"/>
              <w:right w:w="100" w:type="nil"/>
            </w:tcMar>
          </w:tcPr>
          <w:p w14:paraId="169BD905" w14:textId="77777777" w:rsidR="00A862BD" w:rsidRPr="005D3F9C" w:rsidRDefault="00A862BD" w:rsidP="00A862BD">
            <w:pPr>
              <w:rPr>
                <w:rFonts w:ascii="Helvetica" w:hAnsi="Helvetica"/>
                <w:b/>
                <w:bCs/>
              </w:rPr>
            </w:pPr>
            <w:r w:rsidRPr="005D3F9C">
              <w:rPr>
                <w:rFonts w:ascii="Helvetica" w:hAnsi="Helvetica"/>
                <w:b/>
                <w:bCs/>
              </w:rPr>
              <w:t>Estimated Total Program Funding:</w:t>
            </w:r>
          </w:p>
        </w:tc>
        <w:tc>
          <w:tcPr>
            <w:tcW w:w="5500" w:type="dxa"/>
            <w:tcBorders>
              <w:right w:val="nil"/>
            </w:tcBorders>
            <w:tcMar>
              <w:top w:w="100" w:type="nil"/>
              <w:left w:w="100" w:type="nil"/>
              <w:bottom w:w="100" w:type="nil"/>
              <w:right w:w="100" w:type="nil"/>
            </w:tcMar>
            <w:vAlign w:val="center"/>
          </w:tcPr>
          <w:p w14:paraId="73E156D3" w14:textId="77777777" w:rsidR="00A862BD" w:rsidRPr="005D3F9C" w:rsidRDefault="00A862BD" w:rsidP="00A862BD">
            <w:pPr>
              <w:rPr>
                <w:rFonts w:ascii="Helvetica" w:hAnsi="Helvetica"/>
              </w:rPr>
            </w:pPr>
            <w:r w:rsidRPr="005D3F9C">
              <w:rPr>
                <w:rFonts w:ascii="Helvetica" w:hAnsi="Helvetica"/>
              </w:rPr>
              <w:t>$0</w:t>
            </w:r>
          </w:p>
        </w:tc>
      </w:tr>
      <w:tr w:rsidR="00A862BD" w:rsidRPr="005D3F9C" w14:paraId="1C19B684" w14:textId="77777777" w:rsidTr="00A862BD">
        <w:tc>
          <w:tcPr>
            <w:tcW w:w="4540" w:type="dxa"/>
            <w:tcBorders>
              <w:left w:val="nil"/>
            </w:tcBorders>
            <w:tcMar>
              <w:top w:w="100" w:type="nil"/>
              <w:left w:w="100" w:type="nil"/>
              <w:bottom w:w="100" w:type="nil"/>
              <w:right w:w="100" w:type="nil"/>
            </w:tcMar>
          </w:tcPr>
          <w:p w14:paraId="1C66ED8D" w14:textId="77777777" w:rsidR="00A862BD" w:rsidRPr="005D3F9C" w:rsidRDefault="00A862BD" w:rsidP="00A862BD">
            <w:pPr>
              <w:rPr>
                <w:rFonts w:ascii="Helvetica" w:hAnsi="Helvetica"/>
                <w:b/>
                <w:bCs/>
              </w:rPr>
            </w:pPr>
            <w:r w:rsidRPr="005D3F9C">
              <w:rPr>
                <w:rFonts w:ascii="Helvetica" w:hAnsi="Helvetica"/>
                <w:b/>
                <w:bCs/>
              </w:rPr>
              <w:t>Award Ceiling:</w:t>
            </w:r>
          </w:p>
        </w:tc>
        <w:tc>
          <w:tcPr>
            <w:tcW w:w="5500" w:type="dxa"/>
            <w:tcBorders>
              <w:right w:val="nil"/>
            </w:tcBorders>
            <w:tcMar>
              <w:top w:w="100" w:type="nil"/>
              <w:left w:w="100" w:type="nil"/>
              <w:bottom w:w="100" w:type="nil"/>
              <w:right w:w="100" w:type="nil"/>
            </w:tcMar>
            <w:vAlign w:val="center"/>
          </w:tcPr>
          <w:p w14:paraId="33B40467" w14:textId="77777777" w:rsidR="00A862BD" w:rsidRPr="005D3F9C" w:rsidRDefault="00A862BD" w:rsidP="00A862BD">
            <w:pPr>
              <w:rPr>
                <w:rFonts w:ascii="Helvetica" w:hAnsi="Helvetica"/>
              </w:rPr>
            </w:pPr>
            <w:r w:rsidRPr="005D3F9C">
              <w:rPr>
                <w:rFonts w:ascii="Helvetica" w:hAnsi="Helvetica"/>
              </w:rPr>
              <w:t>$300,000</w:t>
            </w:r>
          </w:p>
        </w:tc>
      </w:tr>
      <w:tr w:rsidR="00A862BD" w:rsidRPr="005D3F9C" w14:paraId="6B1B4BA3" w14:textId="77777777" w:rsidTr="00A862BD">
        <w:tc>
          <w:tcPr>
            <w:tcW w:w="4540" w:type="dxa"/>
            <w:tcBorders>
              <w:left w:val="nil"/>
            </w:tcBorders>
            <w:tcMar>
              <w:top w:w="100" w:type="nil"/>
              <w:left w:w="100" w:type="nil"/>
              <w:bottom w:w="100" w:type="nil"/>
              <w:right w:w="100" w:type="nil"/>
            </w:tcMar>
          </w:tcPr>
          <w:p w14:paraId="217BAA4A" w14:textId="77777777" w:rsidR="00A862BD" w:rsidRPr="005D3F9C" w:rsidRDefault="00A862BD" w:rsidP="00A862BD">
            <w:pPr>
              <w:rPr>
                <w:rFonts w:ascii="Helvetica" w:hAnsi="Helvetica"/>
                <w:b/>
                <w:bCs/>
              </w:rPr>
            </w:pPr>
            <w:r w:rsidRPr="005D3F9C">
              <w:rPr>
                <w:rFonts w:ascii="Helvetica" w:hAnsi="Helvetica"/>
                <w:b/>
                <w:bCs/>
              </w:rPr>
              <w:t>Award Floor:</w:t>
            </w:r>
          </w:p>
        </w:tc>
        <w:tc>
          <w:tcPr>
            <w:tcW w:w="5500" w:type="dxa"/>
            <w:tcBorders>
              <w:right w:val="nil"/>
            </w:tcBorders>
            <w:tcMar>
              <w:top w:w="100" w:type="nil"/>
              <w:left w:w="100" w:type="nil"/>
              <w:bottom w:w="100" w:type="nil"/>
              <w:right w:w="100" w:type="nil"/>
            </w:tcMar>
            <w:vAlign w:val="center"/>
          </w:tcPr>
          <w:p w14:paraId="2040A589" w14:textId="77777777" w:rsidR="00A862BD" w:rsidRPr="005D3F9C" w:rsidRDefault="00A862BD" w:rsidP="00A862BD">
            <w:pPr>
              <w:rPr>
                <w:rFonts w:ascii="Helvetica" w:hAnsi="Helvetica"/>
              </w:rPr>
            </w:pPr>
            <w:r w:rsidRPr="005D3F9C">
              <w:rPr>
                <w:rFonts w:ascii="Helvetica" w:hAnsi="Helvetica"/>
              </w:rPr>
              <w:t>$5,000</w:t>
            </w:r>
          </w:p>
        </w:tc>
      </w:tr>
      <w:tr w:rsidR="00A862BD" w:rsidRPr="005D3F9C" w14:paraId="7A1D75A8" w14:textId="77777777" w:rsidTr="00A862BD">
        <w:tc>
          <w:tcPr>
            <w:tcW w:w="4540" w:type="dxa"/>
            <w:tcBorders>
              <w:left w:val="nil"/>
            </w:tcBorders>
            <w:tcMar>
              <w:top w:w="100" w:type="nil"/>
              <w:left w:w="100" w:type="nil"/>
              <w:bottom w:w="100" w:type="nil"/>
              <w:right w:w="100" w:type="nil"/>
            </w:tcMar>
          </w:tcPr>
          <w:p w14:paraId="1131A860" w14:textId="77777777" w:rsidR="00A862BD" w:rsidRPr="005D3F9C" w:rsidRDefault="00A862BD" w:rsidP="00A862BD">
            <w:pPr>
              <w:rPr>
                <w:rFonts w:ascii="Helvetica" w:hAnsi="Helvetica"/>
                <w:b/>
                <w:bCs/>
              </w:rPr>
            </w:pPr>
            <w:r w:rsidRPr="005D3F9C">
              <w:rPr>
                <w:rFonts w:ascii="Helvetica" w:hAnsi="Helvetica"/>
                <w:b/>
                <w:bCs/>
              </w:rPr>
              <w:t>Eligible Applicants:</w:t>
            </w:r>
          </w:p>
        </w:tc>
        <w:tc>
          <w:tcPr>
            <w:tcW w:w="5500" w:type="dxa"/>
            <w:tcBorders>
              <w:right w:val="nil"/>
            </w:tcBorders>
            <w:tcMar>
              <w:top w:w="100" w:type="nil"/>
              <w:left w:w="100" w:type="nil"/>
              <w:bottom w:w="100" w:type="nil"/>
              <w:right w:w="100" w:type="nil"/>
            </w:tcMar>
            <w:vAlign w:val="center"/>
          </w:tcPr>
          <w:p w14:paraId="39151D9A" w14:textId="77777777" w:rsidR="00A862BD" w:rsidRPr="005D3F9C" w:rsidRDefault="00A862BD" w:rsidP="00A862BD">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A862BD" w:rsidRPr="005D3F9C" w14:paraId="5FC2C25A" w14:textId="77777777" w:rsidTr="00A862BD">
        <w:tc>
          <w:tcPr>
            <w:tcW w:w="4540" w:type="dxa"/>
            <w:tcBorders>
              <w:left w:val="nil"/>
            </w:tcBorders>
            <w:tcMar>
              <w:top w:w="100" w:type="nil"/>
              <w:left w:w="100" w:type="nil"/>
              <w:bottom w:w="100" w:type="nil"/>
              <w:right w:w="100" w:type="nil"/>
            </w:tcMar>
          </w:tcPr>
          <w:p w14:paraId="5737B0A1" w14:textId="77777777" w:rsidR="00A862BD" w:rsidRPr="005D3F9C" w:rsidRDefault="00A862BD" w:rsidP="00A862BD">
            <w:pPr>
              <w:rPr>
                <w:rFonts w:ascii="Helvetica" w:hAnsi="Helvetica"/>
                <w:b/>
                <w:bCs/>
              </w:rPr>
            </w:pPr>
            <w:r w:rsidRPr="005D3F9C">
              <w:rPr>
                <w:rFonts w:ascii="Helvetica" w:hAnsi="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0E800169" w14:textId="77777777" w:rsidR="00A862BD" w:rsidRPr="005D3F9C" w:rsidRDefault="00A862BD" w:rsidP="00A862BD">
            <w:pPr>
              <w:rPr>
                <w:rFonts w:ascii="Helvetica" w:hAnsi="Helvetica"/>
              </w:rPr>
            </w:pPr>
            <w:r w:rsidRPr="005D3F9C">
              <w:rPr>
                <w:rFonts w:ascii="Helvetica" w:hAnsi="Helvetica"/>
              </w:rPr>
              <w:t>Applications are accepted on a rolling basis.</w:t>
            </w:r>
          </w:p>
        </w:tc>
      </w:tr>
      <w:tr w:rsidR="00A862BD" w:rsidRPr="005D3F9C" w14:paraId="3C0D86ED" w14:textId="77777777" w:rsidTr="00A862BD">
        <w:tc>
          <w:tcPr>
            <w:tcW w:w="4540" w:type="dxa"/>
            <w:tcBorders>
              <w:left w:val="nil"/>
            </w:tcBorders>
            <w:tcMar>
              <w:top w:w="100" w:type="nil"/>
              <w:left w:w="100" w:type="nil"/>
              <w:bottom w:w="100" w:type="nil"/>
              <w:right w:w="100" w:type="nil"/>
            </w:tcMar>
          </w:tcPr>
          <w:p w14:paraId="4DA6F327" w14:textId="77777777" w:rsidR="00A862BD" w:rsidRPr="005D3F9C" w:rsidRDefault="00A862BD" w:rsidP="00A862BD">
            <w:pPr>
              <w:rPr>
                <w:rFonts w:ascii="Helvetica" w:hAnsi="Helvetica"/>
                <w:b/>
                <w:bCs/>
              </w:rPr>
            </w:pPr>
            <w:r w:rsidRPr="005D3F9C">
              <w:rPr>
                <w:rFonts w:ascii="Helvetica" w:hAnsi="Helvetica"/>
                <w:b/>
                <w:bCs/>
              </w:rPr>
              <w:t>Agency Name:</w:t>
            </w:r>
          </w:p>
        </w:tc>
        <w:tc>
          <w:tcPr>
            <w:tcW w:w="5500" w:type="dxa"/>
            <w:tcBorders>
              <w:right w:val="nil"/>
            </w:tcBorders>
            <w:tcMar>
              <w:top w:w="100" w:type="nil"/>
              <w:left w:w="100" w:type="nil"/>
              <w:bottom w:w="100" w:type="nil"/>
              <w:right w:w="100" w:type="nil"/>
            </w:tcMar>
            <w:vAlign w:val="center"/>
          </w:tcPr>
          <w:p w14:paraId="18CAEDB2" w14:textId="77777777" w:rsidR="00A862BD" w:rsidRPr="005D3F9C" w:rsidRDefault="00A862BD" w:rsidP="00A862BD">
            <w:pPr>
              <w:rPr>
                <w:rFonts w:ascii="Helvetica" w:hAnsi="Helvetica"/>
              </w:rPr>
            </w:pPr>
            <w:r w:rsidRPr="005D3F9C">
              <w:rPr>
                <w:rFonts w:ascii="Helvetica" w:hAnsi="Helvetica"/>
              </w:rPr>
              <w:t>Fish and Wildlife Service</w:t>
            </w:r>
          </w:p>
        </w:tc>
      </w:tr>
      <w:tr w:rsidR="00A862BD" w:rsidRPr="005D3F9C" w14:paraId="709A5EAF" w14:textId="77777777" w:rsidTr="00A862BD">
        <w:tc>
          <w:tcPr>
            <w:tcW w:w="4540" w:type="dxa"/>
            <w:tcBorders>
              <w:left w:val="nil"/>
            </w:tcBorders>
            <w:tcMar>
              <w:top w:w="100" w:type="nil"/>
              <w:left w:w="100" w:type="nil"/>
              <w:bottom w:w="100" w:type="nil"/>
              <w:right w:w="100" w:type="nil"/>
            </w:tcMar>
          </w:tcPr>
          <w:p w14:paraId="6DFE13F4" w14:textId="77777777" w:rsidR="00A862BD" w:rsidRPr="005D3F9C" w:rsidRDefault="00A862BD" w:rsidP="00A862BD">
            <w:pPr>
              <w:rPr>
                <w:rFonts w:ascii="Helvetica" w:hAnsi="Helvetica"/>
                <w:b/>
                <w:bCs/>
              </w:rPr>
            </w:pPr>
            <w:r w:rsidRPr="005D3F9C">
              <w:rPr>
                <w:rFonts w:ascii="Helvetica" w:hAnsi="Helvetica"/>
                <w:b/>
                <w:bCs/>
              </w:rPr>
              <w:t>Description:</w:t>
            </w:r>
          </w:p>
        </w:tc>
        <w:tc>
          <w:tcPr>
            <w:tcW w:w="5500" w:type="dxa"/>
            <w:tcBorders>
              <w:right w:val="nil"/>
            </w:tcBorders>
            <w:tcMar>
              <w:top w:w="100" w:type="nil"/>
              <w:left w:w="100" w:type="nil"/>
              <w:bottom w:w="100" w:type="nil"/>
              <w:right w:w="100" w:type="nil"/>
            </w:tcMar>
            <w:vAlign w:val="center"/>
          </w:tcPr>
          <w:p w14:paraId="47505A05" w14:textId="77777777" w:rsidR="00A862BD" w:rsidRPr="005D3F9C" w:rsidRDefault="00A862BD" w:rsidP="00A862BD">
            <w:pPr>
              <w:rPr>
                <w:rFonts w:ascii="Helvetica" w:hAnsi="Helvetica"/>
              </w:rPr>
            </w:pPr>
            <w:r w:rsidRPr="005D3F9C">
              <w:rPr>
                <w:rFonts w:ascii="Helvetica" w:hAnsi="Helvetica"/>
              </w:rPr>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A862BD" w:rsidRPr="005D3F9C" w14:paraId="157B8976" w14:textId="77777777" w:rsidTr="00A862BD">
        <w:tc>
          <w:tcPr>
            <w:tcW w:w="4540" w:type="dxa"/>
            <w:tcBorders>
              <w:left w:val="nil"/>
            </w:tcBorders>
            <w:tcMar>
              <w:top w:w="100" w:type="nil"/>
              <w:left w:w="100" w:type="nil"/>
              <w:bottom w:w="100" w:type="nil"/>
              <w:right w:w="100" w:type="nil"/>
            </w:tcMar>
          </w:tcPr>
          <w:p w14:paraId="6D2F5CDA" w14:textId="77777777" w:rsidR="00A862BD" w:rsidRPr="005D3F9C" w:rsidRDefault="00A862BD" w:rsidP="00A862BD">
            <w:pPr>
              <w:rPr>
                <w:rFonts w:ascii="Helvetica" w:hAnsi="Helvetica"/>
                <w:b/>
                <w:bCs/>
              </w:rPr>
            </w:pPr>
            <w:r w:rsidRPr="005D3F9C">
              <w:rPr>
                <w:rFonts w:ascii="Helvetica" w:hAnsi="Helvetica"/>
                <w:b/>
                <w:bCs/>
              </w:rPr>
              <w:t>Link to Additional Information:</w:t>
            </w:r>
          </w:p>
        </w:tc>
        <w:tc>
          <w:tcPr>
            <w:tcW w:w="5500" w:type="dxa"/>
            <w:tcBorders>
              <w:right w:val="nil"/>
            </w:tcBorders>
            <w:tcMar>
              <w:top w:w="100" w:type="nil"/>
              <w:left w:w="100" w:type="nil"/>
              <w:bottom w:w="100" w:type="nil"/>
              <w:right w:w="100" w:type="nil"/>
            </w:tcMar>
            <w:vAlign w:val="center"/>
          </w:tcPr>
          <w:p w14:paraId="4D0A0C02" w14:textId="77777777" w:rsidR="00A862BD" w:rsidRPr="005D3F9C" w:rsidRDefault="00A93C64" w:rsidP="00A862BD">
            <w:pPr>
              <w:rPr>
                <w:rFonts w:ascii="Helvetica" w:hAnsi="Helvetica"/>
              </w:rPr>
            </w:pPr>
            <w:hyperlink r:id="rId59" w:history="1">
              <w:r w:rsidR="00A862BD" w:rsidRPr="005D3F9C">
                <w:rPr>
                  <w:rStyle w:val="Hyperlink"/>
                  <w:rFonts w:ascii="Helvetica" w:hAnsi="Helvetica"/>
                </w:rPr>
                <w:t>http://www.grants.gov</w:t>
              </w:r>
            </w:hyperlink>
          </w:p>
        </w:tc>
      </w:tr>
      <w:tr w:rsidR="00A862BD" w:rsidRPr="005D3F9C" w14:paraId="358486F8" w14:textId="77777777" w:rsidTr="00A862BD">
        <w:tc>
          <w:tcPr>
            <w:tcW w:w="4540" w:type="dxa"/>
            <w:tcBorders>
              <w:left w:val="nil"/>
            </w:tcBorders>
            <w:tcMar>
              <w:top w:w="100" w:type="nil"/>
              <w:left w:w="100" w:type="nil"/>
              <w:bottom w:w="100" w:type="nil"/>
              <w:right w:w="100" w:type="nil"/>
            </w:tcMar>
          </w:tcPr>
          <w:p w14:paraId="3F553A73" w14:textId="77777777" w:rsidR="00A862BD" w:rsidRPr="005D3F9C" w:rsidRDefault="00A862BD" w:rsidP="00A862BD">
            <w:pPr>
              <w:rPr>
                <w:rFonts w:ascii="Helvetica" w:hAnsi="Helvetica"/>
                <w:b/>
                <w:bCs/>
              </w:rPr>
            </w:pPr>
            <w:r w:rsidRPr="005D3F9C">
              <w:rPr>
                <w:rFonts w:ascii="Helvetica" w:hAnsi="Helvetica"/>
                <w:b/>
                <w:bCs/>
              </w:rPr>
              <w:t>Grantor Contact Information:</w:t>
            </w:r>
          </w:p>
        </w:tc>
        <w:tc>
          <w:tcPr>
            <w:tcW w:w="5500" w:type="dxa"/>
            <w:tcBorders>
              <w:right w:val="nil"/>
            </w:tcBorders>
            <w:tcMar>
              <w:top w:w="100" w:type="nil"/>
              <w:left w:w="100" w:type="nil"/>
              <w:bottom w:w="100" w:type="nil"/>
              <w:right w:w="100" w:type="nil"/>
            </w:tcMar>
            <w:vAlign w:val="center"/>
          </w:tcPr>
          <w:p w14:paraId="43B02BAA" w14:textId="77777777" w:rsidR="00A862BD" w:rsidRPr="005D3F9C" w:rsidRDefault="00A862BD" w:rsidP="00A862BD">
            <w:pPr>
              <w:rPr>
                <w:rFonts w:ascii="Helvetica" w:hAnsi="Helvetica"/>
              </w:rPr>
            </w:pPr>
            <w:r w:rsidRPr="005D3F9C">
              <w:rPr>
                <w:rFonts w:ascii="Helvetica" w:hAnsi="Helvetica"/>
              </w:rPr>
              <w:t>If you have difficulty accessing the full announcement electronically, please contact:</w:t>
            </w:r>
          </w:p>
          <w:p w14:paraId="5887E316" w14:textId="77777777" w:rsidR="00A862BD" w:rsidRPr="005D3F9C" w:rsidRDefault="00A862BD" w:rsidP="00A862BD">
            <w:pPr>
              <w:rPr>
                <w:rFonts w:ascii="Helvetica" w:hAnsi="Helvetica"/>
              </w:rPr>
            </w:pPr>
          </w:p>
          <w:p w14:paraId="701FA406" w14:textId="77777777" w:rsidR="00A862BD" w:rsidRPr="005D3F9C" w:rsidRDefault="00A862BD" w:rsidP="00A862BD">
            <w:pPr>
              <w:rPr>
                <w:rFonts w:ascii="Helvetica" w:hAnsi="Helvetica"/>
              </w:rPr>
            </w:pPr>
            <w:r w:rsidRPr="005D3F9C">
              <w:rPr>
                <w:rFonts w:ascii="Helvetica" w:hAnsi="Helvetica"/>
              </w:rPr>
              <w:t xml:space="preserve">Cecilia Lewis 703-358-2102 Cecilia_Lewis@fws.gov </w:t>
            </w:r>
          </w:p>
          <w:p w14:paraId="08E45CA4" w14:textId="77777777" w:rsidR="00A862BD" w:rsidRPr="005D3F9C" w:rsidRDefault="00A862BD" w:rsidP="00A862BD">
            <w:pPr>
              <w:rPr>
                <w:rFonts w:ascii="Helvetica" w:hAnsi="Helvetica"/>
              </w:rPr>
            </w:pPr>
          </w:p>
          <w:p w14:paraId="3BC2A6C4" w14:textId="77777777" w:rsidR="00A862BD" w:rsidRPr="005D3F9C" w:rsidRDefault="00A93C64" w:rsidP="00A862BD">
            <w:pPr>
              <w:rPr>
                <w:rFonts w:ascii="Helvetica" w:hAnsi="Helvetica"/>
              </w:rPr>
            </w:pPr>
            <w:hyperlink r:id="rId60" w:history="1">
              <w:r w:rsidR="00A862BD" w:rsidRPr="005D3F9C">
                <w:rPr>
                  <w:rStyle w:val="Hyperlink"/>
                  <w:rFonts w:ascii="Helvetica" w:hAnsi="Helvetica"/>
                </w:rPr>
                <w:t>Fish Biologist</w:t>
              </w:r>
            </w:hyperlink>
          </w:p>
        </w:tc>
      </w:tr>
    </w:tbl>
    <w:p w14:paraId="383AA2CC" w14:textId="77777777" w:rsidR="00A862BD" w:rsidRPr="005D3F9C" w:rsidRDefault="00A862BD" w:rsidP="00A862BD">
      <w:pPr>
        <w:rPr>
          <w:rFonts w:ascii="Helvetica" w:hAnsi="Helvetica"/>
        </w:rPr>
      </w:pPr>
    </w:p>
    <w:p w14:paraId="3C84499F" w14:textId="77777777" w:rsidR="00A862BD" w:rsidRPr="005D3F9C" w:rsidRDefault="00A862BD" w:rsidP="00A862BD">
      <w:pPr>
        <w:rPr>
          <w:rFonts w:ascii="Helvetica" w:hAnsi="Helvetica"/>
        </w:rPr>
      </w:pPr>
    </w:p>
    <w:p w14:paraId="0C1B2450" w14:textId="77777777" w:rsidR="00A862BD" w:rsidRDefault="00A93C64" w:rsidP="00A862BD">
      <w:pPr>
        <w:widowControl w:val="0"/>
        <w:pBdr>
          <w:bottom w:val="single" w:sz="6" w:space="1" w:color="auto"/>
        </w:pBdr>
        <w:autoSpaceDE w:val="0"/>
        <w:autoSpaceDN w:val="0"/>
        <w:adjustRightInd w:val="0"/>
        <w:rPr>
          <w:rFonts w:ascii="Helvetica" w:hAnsi="Helvetica" w:cs="Helvetica"/>
          <w:color w:val="386EFF"/>
          <w:u w:val="single" w:color="386EFF"/>
        </w:rPr>
      </w:pPr>
      <w:hyperlink r:id="rId61" w:history="1">
        <w:r w:rsidR="00A862BD" w:rsidRPr="005D3F9C">
          <w:rPr>
            <w:rFonts w:ascii="Helvetica" w:hAnsi="Helvetica" w:cs="Helvetica"/>
            <w:color w:val="386EFF"/>
            <w:u w:val="single" w:color="386EFF"/>
          </w:rPr>
          <w:t>http://www.grants.gov/web/grants/view-opportunity.html?oppId=289987</w:t>
        </w:r>
      </w:hyperlink>
    </w:p>
    <w:p w14:paraId="64E00092" w14:textId="77777777" w:rsidR="00A862BD" w:rsidRDefault="00A862BD" w:rsidP="00A862BD">
      <w:pPr>
        <w:widowControl w:val="0"/>
        <w:pBdr>
          <w:bottom w:val="single" w:sz="6" w:space="1" w:color="auto"/>
        </w:pBdr>
        <w:autoSpaceDE w:val="0"/>
        <w:autoSpaceDN w:val="0"/>
        <w:adjustRightInd w:val="0"/>
        <w:rPr>
          <w:rFonts w:ascii="Helvetica" w:hAnsi="Helvetica" w:cs="Helvetica"/>
          <w:color w:val="386EFF"/>
          <w:u w:val="single" w:color="386EFF"/>
        </w:rPr>
      </w:pPr>
    </w:p>
    <w:p w14:paraId="20EBF963" w14:textId="77777777" w:rsidR="00A862BD" w:rsidRDefault="00A862BD" w:rsidP="00A862BD">
      <w:pPr>
        <w:widowControl w:val="0"/>
        <w:autoSpaceDE w:val="0"/>
        <w:autoSpaceDN w:val="0"/>
        <w:adjustRightInd w:val="0"/>
        <w:rPr>
          <w:rFonts w:ascii="Helvetica" w:hAnsi="Helvetica" w:cs="Helvetica"/>
          <w:color w:val="386EFF"/>
          <w:u w:val="single" w:color="386EFF"/>
        </w:rPr>
      </w:pPr>
    </w:p>
    <w:p w14:paraId="5C50E4D1" w14:textId="084CCB49" w:rsidR="00053B24" w:rsidRPr="00A862BD" w:rsidRDefault="00053B24" w:rsidP="00A862BD">
      <w:pPr>
        <w:widowControl w:val="0"/>
        <w:autoSpaceDE w:val="0"/>
        <w:autoSpaceDN w:val="0"/>
        <w:adjustRightInd w:val="0"/>
        <w:rPr>
          <w:rFonts w:ascii="Helvetica" w:hAnsi="Helvetica" w:cs="Helvetica"/>
          <w:highlight w:val="cyan"/>
        </w:rPr>
      </w:pPr>
      <w:bookmarkStart w:id="48" w:name="AGRiskManagementEd"/>
      <w:bookmarkEnd w:id="48"/>
      <w:r w:rsidRPr="00A862BD">
        <w:rPr>
          <w:rFonts w:ascii="Helvetica" w:hAnsi="Helvetica" w:cs="Helvetica"/>
          <w:highlight w:val="cyan"/>
        </w:rPr>
        <w:t>Risk Management Education</w:t>
      </w:r>
    </w:p>
    <w:p w14:paraId="26670F94" w14:textId="77777777" w:rsidR="00053B24" w:rsidRPr="00A862BD" w:rsidRDefault="00053B24" w:rsidP="00053B24">
      <w:pPr>
        <w:widowControl w:val="0"/>
        <w:autoSpaceDE w:val="0"/>
        <w:autoSpaceDN w:val="0"/>
        <w:adjustRightInd w:val="0"/>
        <w:rPr>
          <w:rFonts w:ascii="Helvetica" w:hAnsi="Helvetica" w:cs="Helvetica"/>
          <w:highlight w:val="cyan"/>
        </w:rPr>
      </w:pPr>
      <w:r w:rsidRPr="00A862BD">
        <w:rPr>
          <w:rFonts w:ascii="Helvetica" w:hAnsi="Helvetica" w:cs="Helvetica"/>
          <w:highlight w:val="cyan"/>
        </w:rPr>
        <w:t>Risk Management Education Partnership Program</w:t>
      </w:r>
    </w:p>
    <w:p w14:paraId="5ACD5896" w14:textId="77777777" w:rsidR="00053B24" w:rsidRDefault="00053B24" w:rsidP="00053B24">
      <w:pPr>
        <w:widowControl w:val="0"/>
        <w:autoSpaceDE w:val="0"/>
        <w:autoSpaceDN w:val="0"/>
        <w:adjustRightInd w:val="0"/>
        <w:rPr>
          <w:rFonts w:ascii="Helvetica" w:hAnsi="Helvetica" w:cs="Helvetica"/>
        </w:rPr>
      </w:pPr>
      <w:r w:rsidRPr="00A862BD">
        <w:rPr>
          <w:rFonts w:ascii="Helvetica" w:hAnsi="Helvetica" w:cs="Helvetica"/>
          <w:highlight w:val="cyan"/>
        </w:rPr>
        <w:t>Synopsis 4</w:t>
      </w: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4734"/>
        <w:gridCol w:w="4320"/>
      </w:tblGrid>
      <w:tr w:rsidR="00053B24" w:rsidRPr="00053B24" w14:paraId="6D1F3595" w14:textId="77777777" w:rsidTr="00053B24">
        <w:trPr>
          <w:tblCellSpacing w:w="0" w:type="dxa"/>
        </w:trPr>
        <w:tc>
          <w:tcPr>
            <w:tcW w:w="0" w:type="auto"/>
            <w:noWrap/>
            <w:hideMark/>
          </w:tcPr>
          <w:p w14:paraId="2494113D"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Document Type:</w:t>
            </w:r>
          </w:p>
        </w:tc>
        <w:tc>
          <w:tcPr>
            <w:tcW w:w="0" w:type="auto"/>
            <w:vAlign w:val="center"/>
            <w:hideMark/>
          </w:tcPr>
          <w:p w14:paraId="5F662826"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Grants Notice</w:t>
            </w:r>
          </w:p>
        </w:tc>
      </w:tr>
      <w:tr w:rsidR="00053B24" w:rsidRPr="00053B24" w14:paraId="022D518D" w14:textId="77777777" w:rsidTr="00053B24">
        <w:trPr>
          <w:tblCellSpacing w:w="0" w:type="dxa"/>
        </w:trPr>
        <w:tc>
          <w:tcPr>
            <w:tcW w:w="0" w:type="auto"/>
            <w:noWrap/>
            <w:hideMark/>
          </w:tcPr>
          <w:p w14:paraId="6157980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Number:</w:t>
            </w:r>
          </w:p>
        </w:tc>
        <w:tc>
          <w:tcPr>
            <w:tcW w:w="0" w:type="auto"/>
            <w:vAlign w:val="center"/>
            <w:hideMark/>
          </w:tcPr>
          <w:p w14:paraId="78702AF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USDA-PP-RMED-2017</w:t>
            </w:r>
          </w:p>
        </w:tc>
      </w:tr>
      <w:tr w:rsidR="00053B24" w:rsidRPr="00053B24" w14:paraId="7370CB7A" w14:textId="77777777" w:rsidTr="00053B24">
        <w:trPr>
          <w:tblCellSpacing w:w="0" w:type="dxa"/>
        </w:trPr>
        <w:tc>
          <w:tcPr>
            <w:tcW w:w="0" w:type="auto"/>
            <w:noWrap/>
            <w:hideMark/>
          </w:tcPr>
          <w:p w14:paraId="1F9E3F9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Title:</w:t>
            </w:r>
          </w:p>
        </w:tc>
        <w:tc>
          <w:tcPr>
            <w:tcW w:w="0" w:type="auto"/>
            <w:vAlign w:val="center"/>
            <w:hideMark/>
          </w:tcPr>
          <w:p w14:paraId="14FAC553"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Risk Management Education Partnership Program</w:t>
            </w:r>
          </w:p>
        </w:tc>
      </w:tr>
      <w:tr w:rsidR="00053B24" w:rsidRPr="00053B24" w14:paraId="7F1FF875" w14:textId="77777777" w:rsidTr="00053B24">
        <w:trPr>
          <w:tblCellSpacing w:w="0" w:type="dxa"/>
        </w:trPr>
        <w:tc>
          <w:tcPr>
            <w:tcW w:w="0" w:type="auto"/>
            <w:noWrap/>
            <w:hideMark/>
          </w:tcPr>
          <w:p w14:paraId="493B0EB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w:t>
            </w:r>
          </w:p>
        </w:tc>
        <w:tc>
          <w:tcPr>
            <w:tcW w:w="0" w:type="auto"/>
            <w:vAlign w:val="center"/>
            <w:hideMark/>
          </w:tcPr>
          <w:p w14:paraId="79B06502"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Discretionary</w:t>
            </w:r>
          </w:p>
        </w:tc>
      </w:tr>
      <w:tr w:rsidR="00053B24" w:rsidRPr="00053B24" w14:paraId="2F25F61A" w14:textId="77777777" w:rsidTr="00053B24">
        <w:trPr>
          <w:tblCellSpacing w:w="0" w:type="dxa"/>
        </w:trPr>
        <w:tc>
          <w:tcPr>
            <w:tcW w:w="0" w:type="auto"/>
            <w:noWrap/>
            <w:hideMark/>
          </w:tcPr>
          <w:p w14:paraId="088B8EB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 Explanation:</w:t>
            </w:r>
          </w:p>
        </w:tc>
        <w:tc>
          <w:tcPr>
            <w:tcW w:w="0" w:type="auto"/>
            <w:vAlign w:val="center"/>
            <w:hideMark/>
          </w:tcPr>
          <w:p w14:paraId="6CEF308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03F99A2E" w14:textId="77777777" w:rsidTr="00053B24">
        <w:trPr>
          <w:tblCellSpacing w:w="0" w:type="dxa"/>
        </w:trPr>
        <w:tc>
          <w:tcPr>
            <w:tcW w:w="0" w:type="auto"/>
            <w:noWrap/>
            <w:hideMark/>
          </w:tcPr>
          <w:p w14:paraId="5E5F008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Instrument Type:</w:t>
            </w:r>
          </w:p>
        </w:tc>
        <w:tc>
          <w:tcPr>
            <w:tcW w:w="0" w:type="auto"/>
            <w:vAlign w:val="center"/>
            <w:hideMark/>
          </w:tcPr>
          <w:p w14:paraId="7DA37CD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Cooperative Agreement</w:t>
            </w:r>
          </w:p>
        </w:tc>
      </w:tr>
      <w:tr w:rsidR="00053B24" w:rsidRPr="00053B24" w14:paraId="5A6BBB67" w14:textId="77777777" w:rsidTr="00053B24">
        <w:trPr>
          <w:tblCellSpacing w:w="0" w:type="dxa"/>
        </w:trPr>
        <w:tc>
          <w:tcPr>
            <w:tcW w:w="0" w:type="auto"/>
            <w:noWrap/>
            <w:hideMark/>
          </w:tcPr>
          <w:p w14:paraId="199C883E"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of Funding Activity:</w:t>
            </w:r>
          </w:p>
        </w:tc>
        <w:tc>
          <w:tcPr>
            <w:tcW w:w="0" w:type="auto"/>
            <w:vAlign w:val="center"/>
            <w:hideMark/>
          </w:tcPr>
          <w:p w14:paraId="2523687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Education</w:t>
            </w:r>
          </w:p>
        </w:tc>
      </w:tr>
      <w:tr w:rsidR="00053B24" w:rsidRPr="00053B24" w14:paraId="4B0057F3" w14:textId="77777777" w:rsidTr="00053B24">
        <w:trPr>
          <w:tblCellSpacing w:w="0" w:type="dxa"/>
        </w:trPr>
        <w:tc>
          <w:tcPr>
            <w:tcW w:w="0" w:type="auto"/>
            <w:noWrap/>
            <w:hideMark/>
          </w:tcPr>
          <w:p w14:paraId="7201494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Explanation:</w:t>
            </w:r>
          </w:p>
        </w:tc>
        <w:tc>
          <w:tcPr>
            <w:tcW w:w="0" w:type="auto"/>
            <w:vAlign w:val="center"/>
            <w:hideMark/>
          </w:tcPr>
          <w:p w14:paraId="3664904B"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02A32613" w14:textId="77777777" w:rsidTr="00053B24">
        <w:trPr>
          <w:tblCellSpacing w:w="0" w:type="dxa"/>
        </w:trPr>
        <w:tc>
          <w:tcPr>
            <w:tcW w:w="0" w:type="auto"/>
            <w:noWrap/>
            <w:hideMark/>
          </w:tcPr>
          <w:p w14:paraId="673AE2C9"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Expected Number of Awards:</w:t>
            </w:r>
          </w:p>
        </w:tc>
        <w:tc>
          <w:tcPr>
            <w:tcW w:w="0" w:type="auto"/>
            <w:vAlign w:val="center"/>
            <w:hideMark/>
          </w:tcPr>
          <w:p w14:paraId="591B2D3B"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200</w:t>
            </w:r>
          </w:p>
        </w:tc>
      </w:tr>
      <w:tr w:rsidR="00053B24" w:rsidRPr="00053B24" w14:paraId="4AAD7132" w14:textId="77777777" w:rsidTr="00053B24">
        <w:trPr>
          <w:tblCellSpacing w:w="0" w:type="dxa"/>
        </w:trPr>
        <w:tc>
          <w:tcPr>
            <w:tcW w:w="0" w:type="auto"/>
            <w:noWrap/>
            <w:hideMark/>
          </w:tcPr>
          <w:p w14:paraId="47F8611F"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CFDA Number(s):</w:t>
            </w:r>
          </w:p>
        </w:tc>
        <w:tc>
          <w:tcPr>
            <w:tcW w:w="0" w:type="auto"/>
            <w:vAlign w:val="center"/>
            <w:hideMark/>
          </w:tcPr>
          <w:p w14:paraId="1EB2C14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10.460 -- Risk Management Education Partnerships</w:t>
            </w:r>
          </w:p>
        </w:tc>
      </w:tr>
      <w:tr w:rsidR="00053B24" w:rsidRPr="00053B24" w14:paraId="580C90A2" w14:textId="77777777" w:rsidTr="00053B24">
        <w:trPr>
          <w:tblCellSpacing w:w="0" w:type="dxa"/>
        </w:trPr>
        <w:tc>
          <w:tcPr>
            <w:tcW w:w="0" w:type="auto"/>
            <w:noWrap/>
            <w:hideMark/>
          </w:tcPr>
          <w:p w14:paraId="7ADC720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Cost Sharing or Matching Requirement:</w:t>
            </w:r>
          </w:p>
        </w:tc>
        <w:tc>
          <w:tcPr>
            <w:tcW w:w="0" w:type="auto"/>
            <w:vAlign w:val="center"/>
            <w:hideMark/>
          </w:tcPr>
          <w:p w14:paraId="760FD28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No</w:t>
            </w:r>
          </w:p>
        </w:tc>
      </w:tr>
      <w:tr w:rsidR="00053B24" w:rsidRPr="00053B24" w14:paraId="47552D32" w14:textId="77777777" w:rsidTr="00053B24">
        <w:trPr>
          <w:tblCellSpacing w:w="0" w:type="dxa"/>
        </w:trPr>
        <w:tc>
          <w:tcPr>
            <w:tcW w:w="0" w:type="auto"/>
            <w:noWrap/>
            <w:hideMark/>
          </w:tcPr>
          <w:p w14:paraId="04873ABF"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Version:</w:t>
            </w:r>
          </w:p>
        </w:tc>
        <w:tc>
          <w:tcPr>
            <w:tcW w:w="0" w:type="auto"/>
            <w:vAlign w:val="center"/>
            <w:hideMark/>
          </w:tcPr>
          <w:p w14:paraId="52E5720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Synopsis 4</w:t>
            </w:r>
          </w:p>
        </w:tc>
      </w:tr>
      <w:tr w:rsidR="00053B24" w:rsidRPr="00053B24" w14:paraId="69E4A311" w14:textId="77777777" w:rsidTr="00053B24">
        <w:trPr>
          <w:tblCellSpacing w:w="0" w:type="dxa"/>
        </w:trPr>
        <w:tc>
          <w:tcPr>
            <w:tcW w:w="0" w:type="auto"/>
            <w:noWrap/>
            <w:hideMark/>
          </w:tcPr>
          <w:p w14:paraId="29B3B42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Posted Date:</w:t>
            </w:r>
          </w:p>
        </w:tc>
        <w:tc>
          <w:tcPr>
            <w:tcW w:w="0" w:type="auto"/>
            <w:vAlign w:val="center"/>
            <w:hideMark/>
          </w:tcPr>
          <w:p w14:paraId="6E12FF9A"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11, 2017</w:t>
            </w:r>
          </w:p>
        </w:tc>
      </w:tr>
      <w:tr w:rsidR="00053B24" w:rsidRPr="00053B24" w14:paraId="4D6EF2E5" w14:textId="77777777" w:rsidTr="00053B24">
        <w:trPr>
          <w:tblCellSpacing w:w="0" w:type="dxa"/>
        </w:trPr>
        <w:tc>
          <w:tcPr>
            <w:tcW w:w="0" w:type="auto"/>
            <w:noWrap/>
            <w:hideMark/>
          </w:tcPr>
          <w:p w14:paraId="0350A137"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Last Updated Date:</w:t>
            </w:r>
          </w:p>
        </w:tc>
        <w:tc>
          <w:tcPr>
            <w:tcW w:w="0" w:type="auto"/>
            <w:vAlign w:val="center"/>
            <w:hideMark/>
          </w:tcPr>
          <w:p w14:paraId="47456CE2"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10, 2017</w:t>
            </w:r>
          </w:p>
        </w:tc>
      </w:tr>
      <w:tr w:rsidR="00053B24" w:rsidRPr="00053B24" w14:paraId="73D3E0E6" w14:textId="77777777" w:rsidTr="00053B24">
        <w:trPr>
          <w:tblCellSpacing w:w="0" w:type="dxa"/>
        </w:trPr>
        <w:tc>
          <w:tcPr>
            <w:tcW w:w="0" w:type="auto"/>
            <w:noWrap/>
            <w:hideMark/>
          </w:tcPr>
          <w:p w14:paraId="34690F0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Original Closing Date for Applications:</w:t>
            </w:r>
          </w:p>
        </w:tc>
        <w:tc>
          <w:tcPr>
            <w:tcW w:w="0" w:type="auto"/>
            <w:vAlign w:val="center"/>
            <w:hideMark/>
          </w:tcPr>
          <w:p w14:paraId="3D72AFED" w14:textId="69266A63"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419164E5" w14:textId="77777777" w:rsidTr="00053B24">
        <w:trPr>
          <w:tblCellSpacing w:w="0" w:type="dxa"/>
        </w:trPr>
        <w:tc>
          <w:tcPr>
            <w:tcW w:w="0" w:type="auto"/>
            <w:noWrap/>
            <w:hideMark/>
          </w:tcPr>
          <w:p w14:paraId="2267D48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Current Closing Date for Applications:</w:t>
            </w:r>
          </w:p>
        </w:tc>
        <w:tc>
          <w:tcPr>
            <w:tcW w:w="0" w:type="auto"/>
            <w:vAlign w:val="center"/>
            <w:hideMark/>
          </w:tcPr>
          <w:p w14:paraId="045164B7" w14:textId="1556F2B4"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389FEEA2" w14:textId="77777777" w:rsidTr="00053B24">
        <w:trPr>
          <w:tblCellSpacing w:w="0" w:type="dxa"/>
        </w:trPr>
        <w:tc>
          <w:tcPr>
            <w:tcW w:w="0" w:type="auto"/>
            <w:noWrap/>
            <w:hideMark/>
          </w:tcPr>
          <w:p w14:paraId="01D889AD"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Archive Date:</w:t>
            </w:r>
          </w:p>
        </w:tc>
        <w:tc>
          <w:tcPr>
            <w:tcW w:w="0" w:type="auto"/>
            <w:vAlign w:val="center"/>
            <w:hideMark/>
          </w:tcPr>
          <w:p w14:paraId="6B265536"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Aug 10, 2017</w:t>
            </w:r>
          </w:p>
        </w:tc>
      </w:tr>
      <w:tr w:rsidR="00053B24" w:rsidRPr="00053B24" w14:paraId="56AD888F" w14:textId="77777777" w:rsidTr="00053B24">
        <w:trPr>
          <w:tblCellSpacing w:w="0" w:type="dxa"/>
        </w:trPr>
        <w:tc>
          <w:tcPr>
            <w:tcW w:w="0" w:type="auto"/>
            <w:noWrap/>
            <w:hideMark/>
          </w:tcPr>
          <w:p w14:paraId="6A928A8D"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Estimated Total Program Funding:</w:t>
            </w:r>
          </w:p>
        </w:tc>
        <w:tc>
          <w:tcPr>
            <w:tcW w:w="0" w:type="auto"/>
            <w:vAlign w:val="center"/>
            <w:hideMark/>
          </w:tcPr>
          <w:p w14:paraId="12DA2AE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$4,000,000</w:t>
            </w:r>
          </w:p>
        </w:tc>
      </w:tr>
      <w:tr w:rsidR="00053B24" w:rsidRPr="00053B24" w14:paraId="3A531C06" w14:textId="77777777" w:rsidTr="00053B24">
        <w:trPr>
          <w:tblCellSpacing w:w="0" w:type="dxa"/>
        </w:trPr>
        <w:tc>
          <w:tcPr>
            <w:tcW w:w="0" w:type="auto"/>
            <w:noWrap/>
            <w:hideMark/>
          </w:tcPr>
          <w:p w14:paraId="5A5CB435"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Ceiling:</w:t>
            </w:r>
          </w:p>
        </w:tc>
        <w:tc>
          <w:tcPr>
            <w:tcW w:w="0" w:type="auto"/>
            <w:vAlign w:val="center"/>
            <w:hideMark/>
          </w:tcPr>
          <w:p w14:paraId="317A426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$4,000,000</w:t>
            </w:r>
          </w:p>
        </w:tc>
      </w:tr>
      <w:tr w:rsidR="00053B24" w:rsidRPr="00053B24" w14:paraId="0B20767F" w14:textId="77777777" w:rsidTr="00053B24">
        <w:trPr>
          <w:tblCellSpacing w:w="0" w:type="dxa"/>
        </w:trPr>
        <w:tc>
          <w:tcPr>
            <w:tcW w:w="0" w:type="auto"/>
            <w:noWrap/>
            <w:hideMark/>
          </w:tcPr>
          <w:p w14:paraId="2166F68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Floor:</w:t>
            </w:r>
          </w:p>
        </w:tc>
        <w:tc>
          <w:tcPr>
            <w:tcW w:w="0" w:type="auto"/>
            <w:vAlign w:val="center"/>
            <w:hideMark/>
          </w:tcPr>
          <w:p w14:paraId="060BBB63"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$0</w:t>
            </w:r>
          </w:p>
        </w:tc>
      </w:tr>
      <w:tr w:rsidR="00053B24" w:rsidRPr="00053B24" w14:paraId="378AD756" w14:textId="77777777" w:rsidTr="00053B24">
        <w:trPr>
          <w:tblCellSpacing w:w="0" w:type="dxa"/>
        </w:trPr>
        <w:tc>
          <w:tcPr>
            <w:tcW w:w="0" w:type="auto"/>
            <w:noWrap/>
            <w:hideMark/>
          </w:tcPr>
          <w:p w14:paraId="769F6499"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Eligible Applicants:</w:t>
            </w:r>
          </w:p>
        </w:tc>
        <w:tc>
          <w:tcPr>
            <w:tcW w:w="0" w:type="auto"/>
            <w:vAlign w:val="center"/>
            <w:hideMark/>
          </w:tcPr>
          <w:p w14:paraId="5BE33C3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Unrestricted (i.e., open to any type of entity above), subject to any clarification in text field entitled "Additional Information on Eligibility"</w:t>
            </w:r>
          </w:p>
        </w:tc>
      </w:tr>
      <w:tr w:rsidR="00053B24" w:rsidRPr="00053B24" w14:paraId="22C2F1B2" w14:textId="77777777" w:rsidTr="00053B24">
        <w:trPr>
          <w:tblCellSpacing w:w="0" w:type="dxa"/>
        </w:trPr>
        <w:tc>
          <w:tcPr>
            <w:tcW w:w="0" w:type="auto"/>
            <w:noWrap/>
            <w:hideMark/>
          </w:tcPr>
          <w:p w14:paraId="6473DCA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Additional Information on Eligibility:</w:t>
            </w:r>
          </w:p>
        </w:tc>
        <w:tc>
          <w:tcPr>
            <w:tcW w:w="0" w:type="auto"/>
            <w:vAlign w:val="center"/>
            <w:hideMark/>
          </w:tcPr>
          <w:p w14:paraId="4BE4C769"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ALL APPLICANTS MUST SUBMIT THEIR APPLICATION THROUGH THE RESULTS VERIFICATION SYSTEM (</w:t>
            </w:r>
            <w:proofErr w:type="spellStart"/>
            <w:r w:rsidRPr="00053B24">
              <w:rPr>
                <w:rFonts w:ascii="Helvetica" w:hAnsi="Helvetica" w:cs="Helvetica"/>
              </w:rPr>
              <w:t>rvs</w:t>
            </w:r>
            <w:proofErr w:type="spellEnd"/>
            <w:r w:rsidRPr="00053B24">
              <w:rPr>
                <w:rFonts w:ascii="Helvetica" w:hAnsi="Helvetica" w:cs="Helvetica"/>
              </w:rPr>
              <w:t xml:space="preserve">). WE RECOMMEND ALL APPLICANTS TO USE THE MOST CURRENT VERSION OF THE REQUIRED DOCUMENTS THAT CAN ALSO BE FOUND ON THE RVS. ANY APPLICATION </w:t>
            </w:r>
            <w:r w:rsidRPr="00053B24">
              <w:rPr>
                <w:rFonts w:ascii="Helvetica" w:hAnsi="Helvetica" w:cs="Helvetica"/>
              </w:rPr>
              <w:lastRenderedPageBreak/>
              <w:t>SUBMITTED THROUGH GRANTS.GOV WILL NOT BE ACCEPTED. The link to the Results Verification System is https://rvs.umn.edu/HOME.aspx</w:t>
            </w:r>
          </w:p>
        </w:tc>
      </w:tr>
      <w:tr w:rsidR="00053B24" w14:paraId="4176523A"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0F7ABE6B"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lastRenderedPageBreak/>
              <w:t>Agency Name:</w:t>
            </w:r>
          </w:p>
        </w:tc>
        <w:tc>
          <w:tcPr>
            <w:tcW w:w="4320" w:type="dxa"/>
            <w:tcMar>
              <w:top w:w="100" w:type="nil"/>
              <w:left w:w="100" w:type="nil"/>
              <w:bottom w:w="100" w:type="nil"/>
              <w:right w:w="100" w:type="nil"/>
            </w:tcMar>
            <w:vAlign w:val="center"/>
          </w:tcPr>
          <w:p w14:paraId="72E7CB7C"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w:t>
            </w:r>
          </w:p>
        </w:tc>
      </w:tr>
      <w:tr w:rsidR="00053B24" w14:paraId="27026B87"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733D5069"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1242C814"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purpose of this cooperative agreement program is to deliver crop insurance education and risk management training to U.S. agricultural producers to assist them in identifying and managing production, marketing, legal, financial, and human risk.</w:t>
            </w:r>
          </w:p>
        </w:tc>
      </w:tr>
      <w:tr w:rsidR="00053B24" w14:paraId="057D9EBC"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22E3DFBA"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1B0AB991" w14:textId="70A2902F" w:rsidR="00053B24" w:rsidRDefault="00A93C64">
            <w:pPr>
              <w:widowControl w:val="0"/>
              <w:autoSpaceDE w:val="0"/>
              <w:autoSpaceDN w:val="0"/>
              <w:adjustRightInd w:val="0"/>
              <w:rPr>
                <w:rFonts w:ascii="Arial" w:eastAsiaTheme="minorEastAsia" w:hAnsi="Arial" w:cs="Arial"/>
                <w:color w:val="292929"/>
              </w:rPr>
            </w:pPr>
            <w:hyperlink r:id="rId62" w:history="1">
              <w:r w:rsidR="00053B24">
                <w:rPr>
                  <w:rFonts w:ascii="Arial" w:eastAsiaTheme="minorEastAsia" w:hAnsi="Arial" w:cs="Arial"/>
                  <w:color w:val="0000C0"/>
                </w:rPr>
                <w:t>Results Verification System</w:t>
              </w:r>
            </w:hyperlink>
            <w:r w:rsidR="00053B24">
              <w:rPr>
                <w:rFonts w:ascii="Arial" w:eastAsiaTheme="minorEastAsia" w:hAnsi="Arial" w:cs="Arial"/>
                <w:color w:val="292929"/>
              </w:rPr>
              <w:t>  </w:t>
            </w:r>
            <w:r w:rsidR="00053B24">
              <w:rPr>
                <w:rFonts w:ascii="Arial" w:eastAsiaTheme="minorEastAsia" w:hAnsi="Arial" w:cs="Arial"/>
                <w:noProof/>
                <w:color w:val="0000C0"/>
              </w:rPr>
              <w:drawing>
                <wp:inline distT="0" distB="0" distL="0" distR="0" wp14:anchorId="71601E63" wp14:editId="22AA0C32">
                  <wp:extent cx="152400" cy="152400"/>
                  <wp:effectExtent l="0" t="0" r="0" b="0"/>
                  <wp:docPr id="2" name="Picture 1">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53B24" w14:paraId="1BC70E59"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F3F4878"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79CC09F1"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23A66767" w14:textId="77777777" w:rsidR="00053B24" w:rsidRDefault="00053B24">
            <w:pPr>
              <w:widowControl w:val="0"/>
              <w:autoSpaceDE w:val="0"/>
              <w:autoSpaceDN w:val="0"/>
              <w:adjustRightInd w:val="0"/>
              <w:rPr>
                <w:rFonts w:ascii="Arial" w:eastAsiaTheme="minorEastAsia" w:hAnsi="Arial" w:cs="Arial"/>
                <w:color w:val="292929"/>
              </w:rPr>
            </w:pPr>
          </w:p>
          <w:p w14:paraId="41D98FD8"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 Division Phone 202-720-0779</w:t>
            </w:r>
          </w:p>
          <w:p w14:paraId="52701880" w14:textId="77777777" w:rsidR="00053B24" w:rsidRDefault="00053B24">
            <w:pPr>
              <w:widowControl w:val="0"/>
              <w:autoSpaceDE w:val="0"/>
              <w:autoSpaceDN w:val="0"/>
              <w:adjustRightInd w:val="0"/>
              <w:rPr>
                <w:rFonts w:ascii="Arial" w:eastAsiaTheme="minorEastAsia" w:hAnsi="Arial" w:cs="Arial"/>
                <w:color w:val="292929"/>
              </w:rPr>
            </w:pPr>
          </w:p>
          <w:p w14:paraId="3168C7D5" w14:textId="77777777" w:rsidR="00053B24" w:rsidRDefault="00A93C64">
            <w:pPr>
              <w:widowControl w:val="0"/>
              <w:autoSpaceDE w:val="0"/>
              <w:autoSpaceDN w:val="0"/>
              <w:adjustRightInd w:val="0"/>
              <w:rPr>
                <w:rFonts w:ascii="Arial" w:eastAsiaTheme="minorEastAsia" w:hAnsi="Arial" w:cs="Arial"/>
                <w:color w:val="292929"/>
              </w:rPr>
            </w:pPr>
            <w:hyperlink r:id="rId65" w:history="1">
              <w:r w:rsidR="00053B24">
                <w:rPr>
                  <w:rFonts w:ascii="Arial" w:eastAsiaTheme="minorEastAsia" w:hAnsi="Arial" w:cs="Arial"/>
                  <w:color w:val="0000C0"/>
                </w:rPr>
                <w:t>Risk Management Education Division</w:t>
              </w:r>
            </w:hyperlink>
          </w:p>
        </w:tc>
      </w:tr>
    </w:tbl>
    <w:p w14:paraId="5F0C471E" w14:textId="77777777" w:rsidR="00053B24" w:rsidRDefault="00053B24" w:rsidP="00053B24">
      <w:pPr>
        <w:widowControl w:val="0"/>
        <w:autoSpaceDE w:val="0"/>
        <w:autoSpaceDN w:val="0"/>
        <w:adjustRightInd w:val="0"/>
        <w:rPr>
          <w:rFonts w:ascii="Helvetica" w:hAnsi="Helvetica" w:cs="Helvetica"/>
        </w:rPr>
      </w:pPr>
    </w:p>
    <w:p w14:paraId="12CC58B3" w14:textId="77777777" w:rsidR="00053B24" w:rsidRDefault="00A93C64" w:rsidP="00053B24">
      <w:pPr>
        <w:widowControl w:val="0"/>
        <w:pBdr>
          <w:bottom w:val="single" w:sz="6" w:space="1" w:color="auto"/>
        </w:pBdr>
        <w:autoSpaceDE w:val="0"/>
        <w:autoSpaceDN w:val="0"/>
        <w:adjustRightInd w:val="0"/>
        <w:rPr>
          <w:rFonts w:ascii="Helvetica" w:hAnsi="Helvetica" w:cs="Helvetica"/>
        </w:rPr>
      </w:pPr>
      <w:hyperlink r:id="rId66" w:history="1">
        <w:r w:rsidR="00053B24">
          <w:rPr>
            <w:rFonts w:ascii="Helvetica" w:hAnsi="Helvetica" w:cs="Helvetica"/>
            <w:color w:val="386EFF"/>
            <w:u w:val="single" w:color="386EFF"/>
          </w:rPr>
          <w:t>http://www.grants.gov/web/grants/view-opportunity.html?oppId=293739</w:t>
        </w:r>
      </w:hyperlink>
    </w:p>
    <w:p w14:paraId="6650C6B2" w14:textId="77777777" w:rsidR="00053B24" w:rsidRDefault="00053B24" w:rsidP="00053B24">
      <w:pPr>
        <w:widowControl w:val="0"/>
        <w:autoSpaceDE w:val="0"/>
        <w:autoSpaceDN w:val="0"/>
        <w:adjustRightInd w:val="0"/>
        <w:rPr>
          <w:rFonts w:ascii="Helvetica" w:hAnsi="Helvetica" w:cs="Helvetica"/>
        </w:rPr>
      </w:pPr>
    </w:p>
    <w:p w14:paraId="1C647C93" w14:textId="77777777" w:rsidR="00053B24" w:rsidRPr="00A862BD" w:rsidRDefault="00053B24" w:rsidP="00053B24">
      <w:pPr>
        <w:widowControl w:val="0"/>
        <w:autoSpaceDE w:val="0"/>
        <w:autoSpaceDN w:val="0"/>
        <w:adjustRightInd w:val="0"/>
        <w:rPr>
          <w:rFonts w:ascii="Helvetica" w:hAnsi="Helvetica" w:cs="Helvetica"/>
          <w:highlight w:val="cyan"/>
        </w:rPr>
      </w:pPr>
      <w:bookmarkStart w:id="49" w:name="AGRiskManagementEdTargeted"/>
      <w:bookmarkStart w:id="50" w:name="AGRiskCropInsuranceEd"/>
      <w:bookmarkEnd w:id="49"/>
      <w:bookmarkEnd w:id="50"/>
      <w:r w:rsidRPr="00A862BD">
        <w:rPr>
          <w:rFonts w:ascii="Helvetica" w:hAnsi="Helvetica" w:cs="Helvetica"/>
          <w:highlight w:val="cyan"/>
        </w:rPr>
        <w:t>Risk Management Education</w:t>
      </w:r>
    </w:p>
    <w:p w14:paraId="560BD2B7" w14:textId="77777777" w:rsidR="00053B24" w:rsidRPr="00A862BD" w:rsidRDefault="00053B24" w:rsidP="00053B24">
      <w:pPr>
        <w:widowControl w:val="0"/>
        <w:autoSpaceDE w:val="0"/>
        <w:autoSpaceDN w:val="0"/>
        <w:adjustRightInd w:val="0"/>
        <w:rPr>
          <w:rFonts w:ascii="Helvetica" w:hAnsi="Helvetica" w:cs="Helvetica"/>
          <w:highlight w:val="cyan"/>
        </w:rPr>
      </w:pPr>
      <w:r w:rsidRPr="00A862BD">
        <w:rPr>
          <w:rFonts w:ascii="Helvetica" w:hAnsi="Helvetica" w:cs="Helvetica"/>
          <w:highlight w:val="cyan"/>
        </w:rPr>
        <w:t>Crop Insurance Education in Targeted States</w:t>
      </w:r>
    </w:p>
    <w:p w14:paraId="1E9FA2FB" w14:textId="77777777" w:rsidR="00053B24" w:rsidRDefault="00053B24" w:rsidP="00053B24">
      <w:pPr>
        <w:widowControl w:val="0"/>
        <w:autoSpaceDE w:val="0"/>
        <w:autoSpaceDN w:val="0"/>
        <w:adjustRightInd w:val="0"/>
        <w:rPr>
          <w:rFonts w:ascii="Helvetica" w:hAnsi="Helvetica" w:cs="Helvetica"/>
        </w:rPr>
      </w:pPr>
      <w:r w:rsidRPr="00A862BD">
        <w:rPr>
          <w:rFonts w:ascii="Helvetica" w:hAnsi="Helvetica" w:cs="Helvetica"/>
          <w:highlight w:val="cyan"/>
        </w:rPr>
        <w:t>Synopsis 3 &amp; 4</w:t>
      </w:r>
    </w:p>
    <w:tbl>
      <w:tblPr>
        <w:tblW w:w="0" w:type="auto"/>
        <w:tblCellSpacing w:w="0" w:type="dxa"/>
        <w:tblInd w:w="-8" w:type="dxa"/>
        <w:tblCellMar>
          <w:top w:w="100" w:type="dxa"/>
          <w:left w:w="100" w:type="dxa"/>
          <w:bottom w:w="100" w:type="dxa"/>
          <w:right w:w="100" w:type="dxa"/>
        </w:tblCellMar>
        <w:tblLook w:val="04A0" w:firstRow="1" w:lastRow="0" w:firstColumn="1" w:lastColumn="0" w:noHBand="0" w:noVBand="1"/>
      </w:tblPr>
      <w:tblGrid>
        <w:gridCol w:w="4734"/>
        <w:gridCol w:w="4320"/>
      </w:tblGrid>
      <w:tr w:rsidR="00053B24" w:rsidRPr="00053B24" w14:paraId="4AB04510" w14:textId="77777777" w:rsidTr="00053B24">
        <w:trPr>
          <w:tblCellSpacing w:w="0" w:type="dxa"/>
        </w:trPr>
        <w:tc>
          <w:tcPr>
            <w:tcW w:w="0" w:type="auto"/>
            <w:noWrap/>
            <w:hideMark/>
          </w:tcPr>
          <w:p w14:paraId="7022D470"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Document Type:</w:t>
            </w:r>
          </w:p>
        </w:tc>
        <w:tc>
          <w:tcPr>
            <w:tcW w:w="0" w:type="auto"/>
            <w:vAlign w:val="center"/>
            <w:hideMark/>
          </w:tcPr>
          <w:p w14:paraId="033CB31E"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Grants Notice</w:t>
            </w:r>
          </w:p>
        </w:tc>
      </w:tr>
      <w:tr w:rsidR="00053B24" w:rsidRPr="00053B24" w14:paraId="4884B267" w14:textId="77777777" w:rsidTr="00053B24">
        <w:trPr>
          <w:tblCellSpacing w:w="0" w:type="dxa"/>
        </w:trPr>
        <w:tc>
          <w:tcPr>
            <w:tcW w:w="0" w:type="auto"/>
            <w:noWrap/>
            <w:hideMark/>
          </w:tcPr>
          <w:p w14:paraId="6756555F"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Number:</w:t>
            </w:r>
          </w:p>
        </w:tc>
        <w:tc>
          <w:tcPr>
            <w:tcW w:w="0" w:type="auto"/>
            <w:vAlign w:val="center"/>
            <w:hideMark/>
          </w:tcPr>
          <w:p w14:paraId="76161731"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USDA-TS-RMED-2017</w:t>
            </w:r>
          </w:p>
        </w:tc>
      </w:tr>
      <w:tr w:rsidR="00053B24" w:rsidRPr="00053B24" w14:paraId="56546AE3" w14:textId="77777777" w:rsidTr="00053B24">
        <w:trPr>
          <w:tblCellSpacing w:w="0" w:type="dxa"/>
        </w:trPr>
        <w:tc>
          <w:tcPr>
            <w:tcW w:w="0" w:type="auto"/>
            <w:noWrap/>
            <w:hideMark/>
          </w:tcPr>
          <w:p w14:paraId="25BD002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Opportunity Title:</w:t>
            </w:r>
          </w:p>
        </w:tc>
        <w:tc>
          <w:tcPr>
            <w:tcW w:w="0" w:type="auto"/>
            <w:vAlign w:val="center"/>
            <w:hideMark/>
          </w:tcPr>
          <w:p w14:paraId="5EBB666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Crop Insurance Education in Targeted States</w:t>
            </w:r>
          </w:p>
        </w:tc>
      </w:tr>
      <w:tr w:rsidR="00053B24" w:rsidRPr="00053B24" w14:paraId="4D7E9517" w14:textId="77777777" w:rsidTr="00053B24">
        <w:trPr>
          <w:tblCellSpacing w:w="0" w:type="dxa"/>
        </w:trPr>
        <w:tc>
          <w:tcPr>
            <w:tcW w:w="0" w:type="auto"/>
            <w:noWrap/>
            <w:hideMark/>
          </w:tcPr>
          <w:p w14:paraId="7F956EC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w:t>
            </w:r>
          </w:p>
        </w:tc>
        <w:tc>
          <w:tcPr>
            <w:tcW w:w="0" w:type="auto"/>
            <w:vAlign w:val="center"/>
            <w:hideMark/>
          </w:tcPr>
          <w:p w14:paraId="22C7290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Discretionary</w:t>
            </w:r>
          </w:p>
        </w:tc>
      </w:tr>
      <w:tr w:rsidR="00053B24" w:rsidRPr="00053B24" w14:paraId="08C8265D" w14:textId="77777777" w:rsidTr="00053B24">
        <w:trPr>
          <w:tblCellSpacing w:w="0" w:type="dxa"/>
        </w:trPr>
        <w:tc>
          <w:tcPr>
            <w:tcW w:w="0" w:type="auto"/>
            <w:noWrap/>
            <w:hideMark/>
          </w:tcPr>
          <w:p w14:paraId="0C2A6422"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Opportunity Category Explanation:</w:t>
            </w:r>
          </w:p>
        </w:tc>
        <w:tc>
          <w:tcPr>
            <w:tcW w:w="0" w:type="auto"/>
            <w:vAlign w:val="center"/>
            <w:hideMark/>
          </w:tcPr>
          <w:p w14:paraId="5150187C"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7A7A249D" w14:textId="77777777" w:rsidTr="00053B24">
        <w:trPr>
          <w:tblCellSpacing w:w="0" w:type="dxa"/>
        </w:trPr>
        <w:tc>
          <w:tcPr>
            <w:tcW w:w="0" w:type="auto"/>
            <w:noWrap/>
            <w:hideMark/>
          </w:tcPr>
          <w:p w14:paraId="0174850C"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Funding Instrument Type:</w:t>
            </w:r>
          </w:p>
        </w:tc>
        <w:tc>
          <w:tcPr>
            <w:tcW w:w="0" w:type="auto"/>
            <w:vAlign w:val="center"/>
            <w:hideMark/>
          </w:tcPr>
          <w:p w14:paraId="6E20C6DE"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Cooperative Agreement</w:t>
            </w:r>
          </w:p>
        </w:tc>
      </w:tr>
      <w:tr w:rsidR="00053B24" w:rsidRPr="00053B24" w14:paraId="25FA0042" w14:textId="77777777" w:rsidTr="00053B24">
        <w:trPr>
          <w:tblCellSpacing w:w="0" w:type="dxa"/>
        </w:trPr>
        <w:tc>
          <w:tcPr>
            <w:tcW w:w="0" w:type="auto"/>
            <w:noWrap/>
            <w:hideMark/>
          </w:tcPr>
          <w:p w14:paraId="3ADB8B0E"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of Funding Activity:</w:t>
            </w:r>
          </w:p>
        </w:tc>
        <w:tc>
          <w:tcPr>
            <w:tcW w:w="0" w:type="auto"/>
            <w:vAlign w:val="center"/>
            <w:hideMark/>
          </w:tcPr>
          <w:p w14:paraId="137260D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Education</w:t>
            </w:r>
          </w:p>
        </w:tc>
      </w:tr>
      <w:tr w:rsidR="00053B24" w:rsidRPr="00053B24" w14:paraId="1179DC10" w14:textId="77777777" w:rsidTr="00053B24">
        <w:trPr>
          <w:tblCellSpacing w:w="0" w:type="dxa"/>
        </w:trPr>
        <w:tc>
          <w:tcPr>
            <w:tcW w:w="0" w:type="auto"/>
            <w:noWrap/>
            <w:hideMark/>
          </w:tcPr>
          <w:p w14:paraId="02E8A9E4"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Category Explanation:</w:t>
            </w:r>
          </w:p>
        </w:tc>
        <w:tc>
          <w:tcPr>
            <w:tcW w:w="0" w:type="auto"/>
            <w:vAlign w:val="center"/>
            <w:hideMark/>
          </w:tcPr>
          <w:p w14:paraId="32CA2F00"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w:t>
            </w:r>
          </w:p>
        </w:tc>
      </w:tr>
      <w:tr w:rsidR="00053B24" w:rsidRPr="00053B24" w14:paraId="1376A2D1" w14:textId="77777777" w:rsidTr="00053B24">
        <w:trPr>
          <w:tblCellSpacing w:w="0" w:type="dxa"/>
        </w:trPr>
        <w:tc>
          <w:tcPr>
            <w:tcW w:w="0" w:type="auto"/>
            <w:noWrap/>
            <w:hideMark/>
          </w:tcPr>
          <w:p w14:paraId="0AFBF9C1"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Expected Number of Awards:</w:t>
            </w:r>
          </w:p>
        </w:tc>
        <w:tc>
          <w:tcPr>
            <w:tcW w:w="0" w:type="auto"/>
            <w:vAlign w:val="center"/>
            <w:hideMark/>
          </w:tcPr>
          <w:p w14:paraId="7FA90D7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50</w:t>
            </w:r>
          </w:p>
        </w:tc>
      </w:tr>
      <w:tr w:rsidR="00053B24" w:rsidRPr="00053B24" w14:paraId="5F9D5CCF" w14:textId="77777777" w:rsidTr="00053B24">
        <w:trPr>
          <w:tblCellSpacing w:w="0" w:type="dxa"/>
        </w:trPr>
        <w:tc>
          <w:tcPr>
            <w:tcW w:w="0" w:type="auto"/>
            <w:noWrap/>
            <w:hideMark/>
          </w:tcPr>
          <w:p w14:paraId="4950E6E5"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CFDA Number(s):</w:t>
            </w:r>
          </w:p>
        </w:tc>
        <w:tc>
          <w:tcPr>
            <w:tcW w:w="0" w:type="auto"/>
            <w:vAlign w:val="center"/>
            <w:hideMark/>
          </w:tcPr>
          <w:p w14:paraId="3FB6B728"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10.458 -- Crop Insurance Education in Targeted States</w:t>
            </w:r>
          </w:p>
        </w:tc>
      </w:tr>
      <w:tr w:rsidR="00053B24" w:rsidRPr="00053B24" w14:paraId="683E8E01" w14:textId="77777777" w:rsidTr="00053B24">
        <w:trPr>
          <w:tblCellSpacing w:w="0" w:type="dxa"/>
        </w:trPr>
        <w:tc>
          <w:tcPr>
            <w:tcW w:w="0" w:type="auto"/>
            <w:noWrap/>
            <w:hideMark/>
          </w:tcPr>
          <w:p w14:paraId="32FE64E4"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Cost Sharing or Matching Requirement:</w:t>
            </w:r>
          </w:p>
        </w:tc>
        <w:tc>
          <w:tcPr>
            <w:tcW w:w="0" w:type="auto"/>
            <w:vAlign w:val="center"/>
            <w:hideMark/>
          </w:tcPr>
          <w:p w14:paraId="647143AF"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No</w:t>
            </w:r>
          </w:p>
        </w:tc>
      </w:tr>
      <w:tr w:rsidR="00053B24" w:rsidRPr="00053B24" w14:paraId="0BE1F61C" w14:textId="77777777" w:rsidTr="00053B24">
        <w:trPr>
          <w:tblCellSpacing w:w="0" w:type="dxa"/>
        </w:trPr>
        <w:tc>
          <w:tcPr>
            <w:tcW w:w="0" w:type="auto"/>
            <w:noWrap/>
            <w:hideMark/>
          </w:tcPr>
          <w:p w14:paraId="678080CB"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Version:</w:t>
            </w:r>
          </w:p>
        </w:tc>
        <w:tc>
          <w:tcPr>
            <w:tcW w:w="0" w:type="auto"/>
            <w:vAlign w:val="center"/>
            <w:hideMark/>
          </w:tcPr>
          <w:p w14:paraId="47D9DC3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Synopsis 4</w:t>
            </w:r>
          </w:p>
        </w:tc>
      </w:tr>
      <w:tr w:rsidR="00053B24" w:rsidRPr="00053B24" w14:paraId="471C09BF" w14:textId="77777777" w:rsidTr="00053B24">
        <w:trPr>
          <w:tblCellSpacing w:w="0" w:type="dxa"/>
        </w:trPr>
        <w:tc>
          <w:tcPr>
            <w:tcW w:w="0" w:type="auto"/>
            <w:noWrap/>
            <w:hideMark/>
          </w:tcPr>
          <w:p w14:paraId="76AB58A0"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Posted Date:</w:t>
            </w:r>
          </w:p>
        </w:tc>
        <w:tc>
          <w:tcPr>
            <w:tcW w:w="0" w:type="auto"/>
            <w:vAlign w:val="center"/>
            <w:hideMark/>
          </w:tcPr>
          <w:p w14:paraId="2673E4C4"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11, 2017</w:t>
            </w:r>
          </w:p>
        </w:tc>
      </w:tr>
      <w:tr w:rsidR="00053B24" w:rsidRPr="00053B24" w14:paraId="56DD4BE4" w14:textId="77777777" w:rsidTr="00053B24">
        <w:trPr>
          <w:tblCellSpacing w:w="0" w:type="dxa"/>
        </w:trPr>
        <w:tc>
          <w:tcPr>
            <w:tcW w:w="0" w:type="auto"/>
            <w:noWrap/>
            <w:hideMark/>
          </w:tcPr>
          <w:p w14:paraId="19AEB65C"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Last Updated Date:</w:t>
            </w:r>
          </w:p>
        </w:tc>
        <w:tc>
          <w:tcPr>
            <w:tcW w:w="0" w:type="auto"/>
            <w:vAlign w:val="center"/>
            <w:hideMark/>
          </w:tcPr>
          <w:p w14:paraId="5E96B652"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May 11, 2017</w:t>
            </w:r>
          </w:p>
        </w:tc>
      </w:tr>
      <w:tr w:rsidR="00053B24" w:rsidRPr="00053B24" w14:paraId="4B4F3787" w14:textId="77777777" w:rsidTr="00053B24">
        <w:trPr>
          <w:tblCellSpacing w:w="0" w:type="dxa"/>
        </w:trPr>
        <w:tc>
          <w:tcPr>
            <w:tcW w:w="0" w:type="auto"/>
            <w:noWrap/>
            <w:hideMark/>
          </w:tcPr>
          <w:p w14:paraId="02B55D72"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lastRenderedPageBreak/>
              <w:t>Original Closing Date for Applications:</w:t>
            </w:r>
          </w:p>
        </w:tc>
        <w:tc>
          <w:tcPr>
            <w:tcW w:w="0" w:type="auto"/>
            <w:vAlign w:val="center"/>
            <w:hideMark/>
          </w:tcPr>
          <w:p w14:paraId="02CE9C4F" w14:textId="5E88EEBE"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670D21F7" w14:textId="77777777" w:rsidTr="00053B24">
        <w:trPr>
          <w:tblCellSpacing w:w="0" w:type="dxa"/>
        </w:trPr>
        <w:tc>
          <w:tcPr>
            <w:tcW w:w="0" w:type="auto"/>
            <w:noWrap/>
            <w:hideMark/>
          </w:tcPr>
          <w:p w14:paraId="391202B1"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Current Closing Date for Applications:</w:t>
            </w:r>
          </w:p>
        </w:tc>
        <w:tc>
          <w:tcPr>
            <w:tcW w:w="0" w:type="auto"/>
            <w:vAlign w:val="center"/>
            <w:hideMark/>
          </w:tcPr>
          <w:p w14:paraId="02FE0B88" w14:textId="7EA6D72D"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 xml:space="preserve">Jul 10, </w:t>
            </w:r>
            <w:r w:rsidR="004E1732" w:rsidRPr="00053B24">
              <w:rPr>
                <w:rFonts w:ascii="Helvetica" w:hAnsi="Helvetica" w:cs="Helvetica"/>
              </w:rPr>
              <w:t>2017 </w:t>
            </w:r>
          </w:p>
        </w:tc>
      </w:tr>
      <w:tr w:rsidR="00053B24" w:rsidRPr="00053B24" w14:paraId="7BBA8D6E" w14:textId="77777777" w:rsidTr="00053B24">
        <w:trPr>
          <w:tblCellSpacing w:w="0" w:type="dxa"/>
        </w:trPr>
        <w:tc>
          <w:tcPr>
            <w:tcW w:w="0" w:type="auto"/>
            <w:noWrap/>
            <w:hideMark/>
          </w:tcPr>
          <w:p w14:paraId="7DDCFE7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Archive Date:</w:t>
            </w:r>
          </w:p>
        </w:tc>
        <w:tc>
          <w:tcPr>
            <w:tcW w:w="0" w:type="auto"/>
            <w:vAlign w:val="center"/>
            <w:hideMark/>
          </w:tcPr>
          <w:p w14:paraId="221ADDC5"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Aug 10, 2017</w:t>
            </w:r>
          </w:p>
        </w:tc>
      </w:tr>
      <w:tr w:rsidR="00053B24" w:rsidRPr="00053B24" w14:paraId="1ED0BC61" w14:textId="77777777" w:rsidTr="00053B24">
        <w:trPr>
          <w:tblCellSpacing w:w="0" w:type="dxa"/>
        </w:trPr>
        <w:tc>
          <w:tcPr>
            <w:tcW w:w="0" w:type="auto"/>
            <w:noWrap/>
            <w:hideMark/>
          </w:tcPr>
          <w:p w14:paraId="3ED09E03"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Estimated Total Program Funding:</w:t>
            </w:r>
          </w:p>
        </w:tc>
        <w:tc>
          <w:tcPr>
            <w:tcW w:w="0" w:type="auto"/>
            <w:vAlign w:val="center"/>
            <w:hideMark/>
          </w:tcPr>
          <w:p w14:paraId="644AA60A"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$4,850,000</w:t>
            </w:r>
          </w:p>
        </w:tc>
      </w:tr>
      <w:tr w:rsidR="00053B24" w:rsidRPr="00053B24" w14:paraId="3FFD7189" w14:textId="77777777" w:rsidTr="00053B24">
        <w:trPr>
          <w:tblCellSpacing w:w="0" w:type="dxa"/>
        </w:trPr>
        <w:tc>
          <w:tcPr>
            <w:tcW w:w="0" w:type="auto"/>
            <w:noWrap/>
            <w:hideMark/>
          </w:tcPr>
          <w:p w14:paraId="48D79A8C"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Ceiling:</w:t>
            </w:r>
          </w:p>
        </w:tc>
        <w:tc>
          <w:tcPr>
            <w:tcW w:w="0" w:type="auto"/>
            <w:vAlign w:val="center"/>
            <w:hideMark/>
          </w:tcPr>
          <w:p w14:paraId="1250C760"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$613,000</w:t>
            </w:r>
          </w:p>
        </w:tc>
      </w:tr>
      <w:tr w:rsidR="00053B24" w:rsidRPr="00053B24" w14:paraId="47C01E3B" w14:textId="77777777" w:rsidTr="00053B24">
        <w:trPr>
          <w:tblCellSpacing w:w="0" w:type="dxa"/>
        </w:trPr>
        <w:tc>
          <w:tcPr>
            <w:tcW w:w="0" w:type="auto"/>
            <w:noWrap/>
            <w:hideMark/>
          </w:tcPr>
          <w:p w14:paraId="78F96F6E"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Award Floor:</w:t>
            </w:r>
          </w:p>
        </w:tc>
        <w:tc>
          <w:tcPr>
            <w:tcW w:w="0" w:type="auto"/>
            <w:vAlign w:val="center"/>
            <w:hideMark/>
          </w:tcPr>
          <w:p w14:paraId="1434C6E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$0</w:t>
            </w:r>
          </w:p>
        </w:tc>
      </w:tr>
      <w:tr w:rsidR="00053B24" w:rsidRPr="00053B24" w14:paraId="5825F620" w14:textId="77777777" w:rsidTr="00053B24">
        <w:trPr>
          <w:tblCellSpacing w:w="0" w:type="dxa"/>
        </w:trPr>
        <w:tc>
          <w:tcPr>
            <w:tcW w:w="0" w:type="auto"/>
            <w:noWrap/>
            <w:hideMark/>
          </w:tcPr>
          <w:p w14:paraId="7455FE4A"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Eligible Applicants:</w:t>
            </w:r>
          </w:p>
        </w:tc>
        <w:tc>
          <w:tcPr>
            <w:tcW w:w="0" w:type="auto"/>
            <w:vAlign w:val="center"/>
            <w:hideMark/>
          </w:tcPr>
          <w:p w14:paraId="22094197"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Unrestricted (i.e., open to any type of entity above), subject to any clarification in text field entitled "Additional Information on Eligibility"</w:t>
            </w:r>
          </w:p>
        </w:tc>
      </w:tr>
      <w:tr w:rsidR="00053B24" w:rsidRPr="00053B24" w14:paraId="6B98673C" w14:textId="77777777" w:rsidTr="00053B24">
        <w:trPr>
          <w:tblCellSpacing w:w="0" w:type="dxa"/>
        </w:trPr>
        <w:tc>
          <w:tcPr>
            <w:tcW w:w="0" w:type="auto"/>
            <w:noWrap/>
            <w:hideMark/>
          </w:tcPr>
          <w:p w14:paraId="43601346" w14:textId="77777777" w:rsidR="00053B24" w:rsidRPr="00053B24" w:rsidRDefault="00053B24" w:rsidP="00053B24">
            <w:pPr>
              <w:widowControl w:val="0"/>
              <w:autoSpaceDE w:val="0"/>
              <w:autoSpaceDN w:val="0"/>
              <w:adjustRightInd w:val="0"/>
              <w:rPr>
                <w:rFonts w:ascii="Helvetica" w:hAnsi="Helvetica" w:cs="Helvetica"/>
                <w:b/>
                <w:bCs/>
              </w:rPr>
            </w:pPr>
            <w:r w:rsidRPr="00053B24">
              <w:rPr>
                <w:rFonts w:ascii="Helvetica" w:hAnsi="Helvetica" w:cs="Helvetica"/>
                <w:b/>
                <w:bCs/>
              </w:rPr>
              <w:t>Additional Information on Eligibility:</w:t>
            </w:r>
          </w:p>
        </w:tc>
        <w:tc>
          <w:tcPr>
            <w:tcW w:w="0" w:type="auto"/>
            <w:vAlign w:val="center"/>
            <w:hideMark/>
          </w:tcPr>
          <w:p w14:paraId="57D0429D" w14:textId="77777777" w:rsidR="00053B24" w:rsidRPr="00053B24" w:rsidRDefault="00053B24" w:rsidP="00053B24">
            <w:pPr>
              <w:widowControl w:val="0"/>
              <w:autoSpaceDE w:val="0"/>
              <w:autoSpaceDN w:val="0"/>
              <w:adjustRightInd w:val="0"/>
              <w:rPr>
                <w:rFonts w:ascii="Helvetica" w:hAnsi="Helvetica" w:cs="Helvetica"/>
              </w:rPr>
            </w:pPr>
            <w:r w:rsidRPr="00053B24">
              <w:rPr>
                <w:rFonts w:ascii="Helvetica" w:hAnsi="Helvetica" w:cs="Helvetica"/>
              </w:rPr>
              <w:t>ALL APPLICANTS MUST SUBMIT THEIR APPLICATION THROUGH THE RESULTS VERIFICATION SYSTEM (</w:t>
            </w:r>
            <w:proofErr w:type="spellStart"/>
            <w:r w:rsidRPr="00053B24">
              <w:rPr>
                <w:rFonts w:ascii="Helvetica" w:hAnsi="Helvetica" w:cs="Helvetica"/>
              </w:rPr>
              <w:t>rvs</w:t>
            </w:r>
            <w:proofErr w:type="spellEnd"/>
            <w:r w:rsidRPr="00053B24">
              <w:rPr>
                <w:rFonts w:ascii="Helvetica" w:hAnsi="Helvetica" w:cs="Helvetica"/>
              </w:rPr>
              <w:t>). WE RECOMMEND ALL APPLICANTS TO USE THE MOST CURRENT VERSION OF THE REQUIRED DOCUMENTS THAT CAN ALSO BE FOUND ON THE RVS. ANY APPLICATION SUBMITTED THROUGH GRANTS.GOV WILL NOT BE ACCEPTED. The link to the Results Verification System is https://rvs.umn.edu/HOME.aspx</w:t>
            </w:r>
          </w:p>
        </w:tc>
      </w:tr>
      <w:tr w:rsidR="00053B24" w14:paraId="65A8903D"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3D4ED6E1"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tcMar>
              <w:top w:w="100" w:type="nil"/>
              <w:left w:w="100" w:type="nil"/>
              <w:bottom w:w="100" w:type="nil"/>
              <w:right w:w="100" w:type="nil"/>
            </w:tcMar>
            <w:vAlign w:val="center"/>
          </w:tcPr>
          <w:p w14:paraId="149650DB"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w:t>
            </w:r>
          </w:p>
        </w:tc>
      </w:tr>
      <w:tr w:rsidR="00053B24" w14:paraId="763E1FCC"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0EB25439"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tcMar>
              <w:top w:w="100" w:type="nil"/>
              <w:left w:w="100" w:type="nil"/>
              <w:bottom w:w="100" w:type="nil"/>
              <w:right w:w="100" w:type="nil"/>
            </w:tcMar>
            <w:vAlign w:val="center"/>
          </w:tcPr>
          <w:p w14:paraId="6A55BCEF"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purpose of the Targeted States program is to deliver crop insurance education and information to U.S. agricultural producers in States where there is traditionally, and continues to be a low level of Federal crop insurance participation and availability, and producers are underserved by the Federal crop insurance program. These states, defined as Targeted States for the purpose of this RFA are Alaska, Connecticut, Delaware, Hawaii, Maine, Maryland, Massachusetts, Nevada, New Hampshire, New Jersey, New York, Pennsylvania, Rhode Island, Utah, Vermont, West Virginia, and Wyoming.</w:t>
            </w:r>
          </w:p>
        </w:tc>
      </w:tr>
      <w:tr w:rsidR="00053B24" w14:paraId="66E0BC1C" w14:textId="77777777" w:rsidTr="00053B24">
        <w:tblPrEx>
          <w:tblCellSpacing w:w="0" w:type="nil"/>
          <w:tblBorders>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4856C26E"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tcMar>
              <w:top w:w="100" w:type="nil"/>
              <w:left w:w="100" w:type="nil"/>
              <w:bottom w:w="100" w:type="nil"/>
              <w:right w:w="100" w:type="nil"/>
            </w:tcMar>
            <w:vAlign w:val="center"/>
          </w:tcPr>
          <w:p w14:paraId="436DD066" w14:textId="3FFC71D5" w:rsidR="00053B24" w:rsidRDefault="00A93C64">
            <w:pPr>
              <w:widowControl w:val="0"/>
              <w:autoSpaceDE w:val="0"/>
              <w:autoSpaceDN w:val="0"/>
              <w:adjustRightInd w:val="0"/>
              <w:rPr>
                <w:rFonts w:ascii="Arial" w:eastAsiaTheme="minorEastAsia" w:hAnsi="Arial" w:cs="Arial"/>
                <w:color w:val="292929"/>
              </w:rPr>
            </w:pPr>
            <w:hyperlink r:id="rId67" w:history="1">
              <w:r w:rsidR="00053B24">
                <w:rPr>
                  <w:rFonts w:ascii="Arial" w:eastAsiaTheme="minorEastAsia" w:hAnsi="Arial" w:cs="Arial"/>
                  <w:color w:val="0000C0"/>
                </w:rPr>
                <w:t>Results Verification System</w:t>
              </w:r>
            </w:hyperlink>
            <w:r w:rsidR="00053B24">
              <w:rPr>
                <w:rFonts w:ascii="Arial" w:eastAsiaTheme="minorEastAsia" w:hAnsi="Arial" w:cs="Arial"/>
                <w:color w:val="292929"/>
              </w:rPr>
              <w:t>  </w:t>
            </w:r>
            <w:r w:rsidR="00053B24">
              <w:rPr>
                <w:rFonts w:ascii="Arial" w:eastAsiaTheme="minorEastAsia" w:hAnsi="Arial" w:cs="Arial"/>
                <w:noProof/>
                <w:color w:val="0000C0"/>
              </w:rPr>
              <w:drawing>
                <wp:inline distT="0" distB="0" distL="0" distR="0" wp14:anchorId="33076232" wp14:editId="1B986236">
                  <wp:extent cx="152400" cy="152400"/>
                  <wp:effectExtent l="0" t="0" r="0" b="0"/>
                  <wp:docPr id="17" name="Picture 3">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053B24" w14:paraId="54EDAAAD" w14:textId="77777777" w:rsidTr="00053B24">
        <w:tblPrEx>
          <w:tblCellSpacing w:w="0" w:type="nil"/>
          <w:tblBorders>
            <w:top w:val="nil"/>
            <w:left w:val="nil"/>
            <w:right w:val="nil"/>
          </w:tblBorders>
          <w:tblCellMar>
            <w:top w:w="0" w:type="dxa"/>
            <w:left w:w="108" w:type="dxa"/>
            <w:bottom w:w="0" w:type="dxa"/>
            <w:right w:w="108" w:type="dxa"/>
          </w:tblCellMar>
          <w:tblLook w:val="0000" w:firstRow="0" w:lastRow="0" w:firstColumn="0" w:lastColumn="0" w:noHBand="0" w:noVBand="0"/>
        </w:tblPrEx>
        <w:tc>
          <w:tcPr>
            <w:tcW w:w="4428" w:type="dxa"/>
            <w:tcMar>
              <w:top w:w="100" w:type="nil"/>
              <w:left w:w="100" w:type="nil"/>
              <w:bottom w:w="100" w:type="nil"/>
              <w:right w:w="100" w:type="nil"/>
            </w:tcMar>
          </w:tcPr>
          <w:p w14:paraId="569D5CF5" w14:textId="77777777" w:rsidR="00053B24" w:rsidRDefault="00053B2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tcMar>
              <w:top w:w="100" w:type="nil"/>
              <w:left w:w="100" w:type="nil"/>
              <w:bottom w:w="100" w:type="nil"/>
              <w:right w:w="100" w:type="nil"/>
            </w:tcMar>
            <w:vAlign w:val="center"/>
          </w:tcPr>
          <w:p w14:paraId="6E03F439"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28BD2B04" w14:textId="77777777" w:rsidR="00053B24" w:rsidRDefault="00053B24">
            <w:pPr>
              <w:widowControl w:val="0"/>
              <w:autoSpaceDE w:val="0"/>
              <w:autoSpaceDN w:val="0"/>
              <w:adjustRightInd w:val="0"/>
              <w:rPr>
                <w:rFonts w:ascii="Arial" w:eastAsiaTheme="minorEastAsia" w:hAnsi="Arial" w:cs="Arial"/>
                <w:color w:val="292929"/>
              </w:rPr>
            </w:pPr>
          </w:p>
          <w:p w14:paraId="7C27F91D" w14:textId="77777777" w:rsidR="00053B24" w:rsidRDefault="00053B2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Risk Management Education Division Phone 202-720-0779</w:t>
            </w:r>
          </w:p>
          <w:p w14:paraId="248CC460" w14:textId="77777777" w:rsidR="00053B24" w:rsidRDefault="00053B24">
            <w:pPr>
              <w:widowControl w:val="0"/>
              <w:autoSpaceDE w:val="0"/>
              <w:autoSpaceDN w:val="0"/>
              <w:adjustRightInd w:val="0"/>
              <w:rPr>
                <w:rFonts w:ascii="Arial" w:eastAsiaTheme="minorEastAsia" w:hAnsi="Arial" w:cs="Arial"/>
                <w:color w:val="292929"/>
              </w:rPr>
            </w:pPr>
          </w:p>
          <w:p w14:paraId="47564DA6" w14:textId="77777777" w:rsidR="00053B24" w:rsidRDefault="00A93C64">
            <w:pPr>
              <w:widowControl w:val="0"/>
              <w:autoSpaceDE w:val="0"/>
              <w:autoSpaceDN w:val="0"/>
              <w:adjustRightInd w:val="0"/>
              <w:rPr>
                <w:rFonts w:ascii="Arial" w:eastAsiaTheme="minorEastAsia" w:hAnsi="Arial" w:cs="Arial"/>
                <w:color w:val="292929"/>
              </w:rPr>
            </w:pPr>
            <w:hyperlink r:id="rId68" w:history="1">
              <w:r w:rsidR="00053B24">
                <w:rPr>
                  <w:rFonts w:ascii="Arial" w:eastAsiaTheme="minorEastAsia" w:hAnsi="Arial" w:cs="Arial"/>
                  <w:color w:val="0000C0"/>
                </w:rPr>
                <w:t>Risk Management Education Division</w:t>
              </w:r>
            </w:hyperlink>
          </w:p>
        </w:tc>
      </w:tr>
    </w:tbl>
    <w:p w14:paraId="0AEA68A8" w14:textId="77777777" w:rsidR="00053B24" w:rsidRPr="0029272D" w:rsidRDefault="00053B24" w:rsidP="00053B24">
      <w:pPr>
        <w:widowControl w:val="0"/>
        <w:autoSpaceDE w:val="0"/>
        <w:autoSpaceDN w:val="0"/>
        <w:adjustRightInd w:val="0"/>
        <w:rPr>
          <w:rFonts w:ascii="Helvetica" w:hAnsi="Helvetica" w:cs="Helvetica"/>
        </w:rPr>
      </w:pPr>
    </w:p>
    <w:p w14:paraId="6D3C2B42" w14:textId="77777777" w:rsidR="00053B24" w:rsidRDefault="00A93C64" w:rsidP="00053B24">
      <w:pPr>
        <w:widowControl w:val="0"/>
        <w:autoSpaceDE w:val="0"/>
        <w:autoSpaceDN w:val="0"/>
        <w:adjustRightInd w:val="0"/>
        <w:rPr>
          <w:rFonts w:ascii="Helvetica" w:hAnsi="Helvetica" w:cs="Helvetica"/>
        </w:rPr>
      </w:pPr>
      <w:hyperlink r:id="rId69" w:history="1">
        <w:r w:rsidR="00053B24">
          <w:rPr>
            <w:rFonts w:ascii="Helvetica" w:hAnsi="Helvetica" w:cs="Helvetica"/>
            <w:color w:val="386EFF"/>
            <w:u w:val="single" w:color="386EFF"/>
          </w:rPr>
          <w:t>http://www.grants.gov/web/grants/view-opportunity.html?oppId=293741</w:t>
        </w:r>
      </w:hyperlink>
    </w:p>
    <w:p w14:paraId="16D0B068" w14:textId="77777777" w:rsidR="00053B24" w:rsidRPr="005D3F9C" w:rsidRDefault="00053B24" w:rsidP="00E066C6">
      <w:pPr>
        <w:widowControl w:val="0"/>
        <w:autoSpaceDE w:val="0"/>
        <w:autoSpaceDN w:val="0"/>
        <w:adjustRightInd w:val="0"/>
        <w:rPr>
          <w:rFonts w:ascii="Helvetica" w:hAnsi="Helvetica" w:cs="Helvetica"/>
          <w:b/>
        </w:rPr>
      </w:pPr>
    </w:p>
    <w:p w14:paraId="18DB1FD8" w14:textId="29615A44" w:rsidR="00053B24" w:rsidRPr="005D3F9C" w:rsidRDefault="00053B24" w:rsidP="00E066C6">
      <w:pPr>
        <w:widowControl w:val="0"/>
        <w:autoSpaceDE w:val="0"/>
        <w:autoSpaceDN w:val="0"/>
        <w:adjustRightInd w:val="0"/>
        <w:rPr>
          <w:rFonts w:ascii="Helvetica" w:hAnsi="Helvetica" w:cs="Helvetica"/>
          <w:b/>
        </w:rPr>
      </w:pPr>
    </w:p>
    <w:p w14:paraId="27C11FC7" w14:textId="38546608" w:rsidR="00E066C6" w:rsidRPr="005D3F9C" w:rsidRDefault="00E066C6" w:rsidP="00E066C6">
      <w:pPr>
        <w:widowControl w:val="0"/>
        <w:autoSpaceDE w:val="0"/>
        <w:autoSpaceDN w:val="0"/>
        <w:adjustRightInd w:val="0"/>
        <w:rPr>
          <w:rFonts w:ascii="Helvetica" w:hAnsi="Helvetica" w:cs="Helvetica"/>
          <w:b/>
        </w:rPr>
      </w:pPr>
      <w:bookmarkStart w:id="51" w:name="AGDeleted"/>
      <w:bookmarkEnd w:id="51"/>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2FCFA61C" w14:textId="77777777" w:rsidR="00053B24" w:rsidRDefault="00053B24" w:rsidP="00053B24">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CE4821E" w14:textId="77777777" w:rsidR="00594C5A" w:rsidRPr="005D3F9C" w:rsidRDefault="00594C5A" w:rsidP="00594C5A">
      <w:pPr>
        <w:widowControl w:val="0"/>
        <w:autoSpaceDE w:val="0"/>
        <w:autoSpaceDN w:val="0"/>
        <w:adjustRightInd w:val="0"/>
        <w:rPr>
          <w:rFonts w:ascii="Helvetica" w:hAnsi="Helvetica" w:cs="Helvetica"/>
        </w:rPr>
      </w:pPr>
    </w:p>
    <w:p w14:paraId="2369807A" w14:textId="4868A70C" w:rsidR="001D72F9" w:rsidRDefault="001D72F9">
      <w:pPr>
        <w:rPr>
          <w:rFonts w:ascii="Helvetica" w:hAnsi="Helvetica"/>
        </w:rPr>
      </w:pPr>
      <w:bookmarkStart w:id="52" w:name="AGSecondaryEdChallenge"/>
      <w:bookmarkStart w:id="53" w:name="AG4H"/>
      <w:bookmarkStart w:id="54" w:name="AGWetlands"/>
      <w:bookmarkStart w:id="55" w:name="AGSPECA"/>
      <w:bookmarkStart w:id="56" w:name="AGBiomassCropAP"/>
      <w:bookmarkStart w:id="57" w:name="AGRuralCoopDevGrant"/>
      <w:bookmarkStart w:id="58" w:name="AGNLGCA"/>
      <w:bookmarkStart w:id="59" w:name="RegionalConserv"/>
      <w:bookmarkStart w:id="60" w:name="AgNatResources"/>
      <w:bookmarkStart w:id="61" w:name="AGProcessTechImprove"/>
      <w:bookmarkStart w:id="62" w:name="AGFRIClimateChange"/>
      <w:bookmarkStart w:id="63" w:name="AGSBIRMod"/>
      <w:bookmarkStart w:id="64" w:name="AgEmergingMod"/>
      <w:bookmarkStart w:id="65" w:name="AGSmallSociety"/>
      <w:bookmarkStart w:id="66" w:name="AGUrbanForestry"/>
      <w:bookmarkStart w:id="67" w:name="AGAFRI"/>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68" w:name="AGFarmersMarketMod"/>
      <w:bookmarkStart w:id="69" w:name="AGWomen"/>
      <w:bookmarkStart w:id="70" w:name="DOC"/>
      <w:bookmarkEnd w:id="68"/>
      <w:bookmarkEnd w:id="69"/>
      <w:bookmarkEnd w:id="70"/>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71" w:name="top"/>
      <w:bookmarkEnd w:id="71"/>
      <w:r w:rsidRPr="005D3F9C">
        <w:rPr>
          <w:rFonts w:ascii="Helvetica" w:hAnsi="Helvetica"/>
        </w:rPr>
        <w:t>Learn more information about grants, contracting and trade opportunities at the Department of Commerce using the information below.</w:t>
      </w:r>
    </w:p>
    <w:p w14:paraId="52928806" w14:textId="77777777" w:rsidR="001D72F9" w:rsidRDefault="001D72F9" w:rsidP="00B756C2">
      <w:pPr>
        <w:pStyle w:val="NormalWeb"/>
        <w:spacing w:before="2" w:after="2"/>
        <w:rPr>
          <w:rFonts w:ascii="Helvetica" w:hAnsi="Helvetica"/>
        </w:rPr>
      </w:pPr>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5E30CB1A" w:rsidR="00B756C2" w:rsidRPr="005D3F9C" w:rsidRDefault="00A93C64" w:rsidP="00B756C2">
      <w:pPr>
        <w:pStyle w:val="NormalWeb"/>
        <w:spacing w:before="2" w:after="2"/>
        <w:rPr>
          <w:rStyle w:val="Hyperlink"/>
          <w:rFonts w:ascii="Helvetica" w:hAnsi="Helvetica"/>
        </w:rPr>
      </w:pPr>
      <w:hyperlink r:id="rId71" w:anchor="grants" w:history="1">
        <w:r w:rsidR="00FA01EF" w:rsidRPr="005D3F9C">
          <w:rPr>
            <w:rStyle w:val="Hyperlink"/>
            <w:rFonts w:ascii="Helvetica" w:hAnsi="Helvetica"/>
          </w:rPr>
          <w:t>Grants at Commerce</w:t>
        </w:r>
      </w:hyperlink>
    </w:p>
    <w:p w14:paraId="756B1F33" w14:textId="77777777" w:rsidR="00B756C2" w:rsidRPr="005D3F9C" w:rsidRDefault="00B756C2" w:rsidP="00B756C2">
      <w:pPr>
        <w:pStyle w:val="NormalWeb"/>
        <w:spacing w:before="2" w:after="2"/>
        <w:rPr>
          <w:rFonts w:ascii="Helvetica" w:hAnsi="Helvetica"/>
          <w:b/>
          <w:bCs/>
        </w:rPr>
      </w:pPr>
      <w:bookmarkStart w:id="72" w:name="DOCGrants"/>
      <w:bookmarkEnd w:id="72"/>
      <w:r w:rsidRPr="005D3F9C">
        <w:rPr>
          <w:rFonts w:ascii="Helvetica" w:hAnsi="Helvetica"/>
          <w:b/>
          <w:bCs/>
        </w:rPr>
        <w:t>DOC Grant Making Bureaus</w:t>
      </w:r>
    </w:p>
    <w:p w14:paraId="2998D7FF" w14:textId="77777777" w:rsidR="00B756C2" w:rsidRPr="005D3F9C" w:rsidRDefault="00A93C64" w:rsidP="00B756C2">
      <w:pPr>
        <w:pStyle w:val="NormalWeb"/>
        <w:spacing w:before="2" w:after="2"/>
        <w:rPr>
          <w:rFonts w:ascii="Helvetica" w:hAnsi="Helvetica"/>
        </w:rPr>
      </w:pPr>
      <w:hyperlink r:id="rId72"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A93C64" w:rsidP="00B756C2">
      <w:pPr>
        <w:pStyle w:val="NormalWeb"/>
        <w:numPr>
          <w:ilvl w:val="0"/>
          <w:numId w:val="16"/>
        </w:numPr>
        <w:spacing w:before="2" w:after="2"/>
        <w:rPr>
          <w:rFonts w:ascii="Helvetica" w:hAnsi="Helvetica"/>
        </w:rPr>
      </w:pPr>
      <w:hyperlink r:id="rId73" w:history="1">
        <w:r w:rsidR="00B756C2" w:rsidRPr="005D3F9C">
          <w:rPr>
            <w:rStyle w:val="Hyperlink"/>
            <w:rFonts w:ascii="Helvetica" w:hAnsi="Helvetica"/>
          </w:rPr>
          <w:t>Market Development Cooperator Program</w:t>
        </w:r>
      </w:hyperlink>
    </w:p>
    <w:p w14:paraId="18017991" w14:textId="77777777" w:rsidR="00B756C2" w:rsidRPr="005D3F9C" w:rsidRDefault="00A93C64" w:rsidP="00B756C2">
      <w:pPr>
        <w:pStyle w:val="NormalWeb"/>
        <w:numPr>
          <w:ilvl w:val="0"/>
          <w:numId w:val="16"/>
        </w:numPr>
        <w:spacing w:before="2" w:after="2"/>
        <w:rPr>
          <w:rFonts w:ascii="Helvetica" w:hAnsi="Helvetica"/>
        </w:rPr>
      </w:pPr>
      <w:hyperlink r:id="rId74"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xml:space="preserve">.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w:t>
      </w:r>
      <w:r w:rsidR="00B756C2" w:rsidRPr="005D3F9C">
        <w:rPr>
          <w:rFonts w:ascii="Helvetica" w:hAnsi="Helvetica"/>
        </w:rPr>
        <w:lastRenderedPageBreak/>
        <w:t>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A93C64" w:rsidP="00B756C2">
      <w:pPr>
        <w:pStyle w:val="NormalWeb"/>
        <w:numPr>
          <w:ilvl w:val="0"/>
          <w:numId w:val="17"/>
        </w:numPr>
        <w:spacing w:before="2" w:after="2"/>
        <w:rPr>
          <w:rFonts w:ascii="Helvetica" w:hAnsi="Helvetica"/>
        </w:rPr>
      </w:pPr>
      <w:hyperlink r:id="rId75"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A93C64" w:rsidP="00B756C2">
      <w:pPr>
        <w:pStyle w:val="NormalWeb"/>
        <w:numPr>
          <w:ilvl w:val="0"/>
          <w:numId w:val="18"/>
        </w:numPr>
        <w:spacing w:before="2" w:after="2"/>
        <w:rPr>
          <w:rFonts w:ascii="Helvetica" w:hAnsi="Helvetica"/>
        </w:rPr>
      </w:pPr>
      <w:hyperlink r:id="rId76"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A93C64" w:rsidP="00B756C2">
      <w:pPr>
        <w:pStyle w:val="NormalWeb"/>
        <w:numPr>
          <w:ilvl w:val="0"/>
          <w:numId w:val="19"/>
        </w:numPr>
        <w:spacing w:before="2" w:after="2"/>
        <w:rPr>
          <w:rFonts w:ascii="Helvetica" w:hAnsi="Helvetica"/>
        </w:rPr>
      </w:pPr>
      <w:hyperlink r:id="rId77" w:history="1">
        <w:r w:rsidR="00B756C2" w:rsidRPr="005D3F9C">
          <w:rPr>
            <w:rStyle w:val="Hyperlink"/>
            <w:rFonts w:ascii="Helvetica" w:hAnsi="Helvetica"/>
          </w:rPr>
          <w:t>Coastal Ocean Program Grant Information</w:t>
        </w:r>
      </w:hyperlink>
    </w:p>
    <w:p w14:paraId="4B2A60E0" w14:textId="77777777" w:rsidR="00B756C2" w:rsidRPr="005D3F9C" w:rsidRDefault="00A93C64" w:rsidP="00B756C2">
      <w:pPr>
        <w:pStyle w:val="NormalWeb"/>
        <w:numPr>
          <w:ilvl w:val="0"/>
          <w:numId w:val="19"/>
        </w:numPr>
        <w:spacing w:before="2" w:after="2"/>
        <w:rPr>
          <w:rFonts w:ascii="Helvetica" w:hAnsi="Helvetica"/>
        </w:rPr>
      </w:pPr>
      <w:hyperlink r:id="rId78" w:history="1">
        <w:r w:rsidR="00B756C2" w:rsidRPr="005D3F9C">
          <w:rPr>
            <w:rStyle w:val="Hyperlink"/>
            <w:rFonts w:ascii="Helvetica" w:hAnsi="Helvetica"/>
          </w:rPr>
          <w:t xml:space="preserve">Fisheries </w:t>
        </w:r>
        <w:proofErr w:type="spellStart"/>
        <w:r w:rsidR="00B756C2" w:rsidRPr="005D3F9C">
          <w:rPr>
            <w:rStyle w:val="Hyperlink"/>
            <w:rFonts w:ascii="Helvetica" w:hAnsi="Helvetica"/>
          </w:rPr>
          <w:t>Saltonstall</w:t>
        </w:r>
        <w:proofErr w:type="spellEnd"/>
        <w:r w:rsidR="00B756C2" w:rsidRPr="005D3F9C">
          <w:rPr>
            <w:rStyle w:val="Hyperlink"/>
            <w:rFonts w:ascii="Helvetica" w:hAnsi="Helvetica"/>
          </w:rPr>
          <w:t xml:space="preserve"> Kennedy Grant Program</w:t>
        </w:r>
      </w:hyperlink>
    </w:p>
    <w:p w14:paraId="33D353AF" w14:textId="77777777" w:rsidR="00B756C2" w:rsidRPr="005D3F9C" w:rsidRDefault="00A93C64" w:rsidP="00B756C2">
      <w:pPr>
        <w:pStyle w:val="NormalWeb"/>
        <w:numPr>
          <w:ilvl w:val="0"/>
          <w:numId w:val="19"/>
        </w:numPr>
        <w:spacing w:before="2" w:after="2"/>
        <w:rPr>
          <w:rFonts w:ascii="Helvetica" w:hAnsi="Helvetica"/>
        </w:rPr>
      </w:pPr>
      <w:hyperlink r:id="rId79"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A93C64" w:rsidP="00B756C2">
      <w:pPr>
        <w:pStyle w:val="NormalWeb"/>
        <w:numPr>
          <w:ilvl w:val="0"/>
          <w:numId w:val="19"/>
        </w:numPr>
        <w:spacing w:before="2" w:after="2"/>
        <w:rPr>
          <w:rFonts w:ascii="Helvetica" w:hAnsi="Helvetica"/>
        </w:rPr>
      </w:pPr>
      <w:hyperlink r:id="rId80" w:history="1">
        <w:r w:rsidR="00B756C2" w:rsidRPr="005D3F9C">
          <w:rPr>
            <w:rStyle w:val="Hyperlink"/>
            <w:rFonts w:ascii="Helvetica" w:hAnsi="Helvetica"/>
          </w:rPr>
          <w:t>Grants Management Division</w:t>
        </w:r>
      </w:hyperlink>
    </w:p>
    <w:p w14:paraId="635FF3B3" w14:textId="77777777" w:rsidR="00B756C2" w:rsidRPr="005D3F9C" w:rsidRDefault="00A93C64" w:rsidP="00B756C2">
      <w:pPr>
        <w:pStyle w:val="NormalWeb"/>
        <w:numPr>
          <w:ilvl w:val="0"/>
          <w:numId w:val="19"/>
        </w:numPr>
        <w:spacing w:before="2" w:after="2"/>
        <w:rPr>
          <w:rFonts w:ascii="Helvetica" w:hAnsi="Helvetica"/>
        </w:rPr>
      </w:pPr>
      <w:hyperlink r:id="rId81" w:history="1">
        <w:r w:rsidR="00B756C2" w:rsidRPr="005D3F9C">
          <w:rPr>
            <w:rStyle w:val="Hyperlink"/>
            <w:rFonts w:ascii="Helvetica" w:hAnsi="Helvetica"/>
          </w:rPr>
          <w:t>Fisheries Grants Program</w:t>
        </w:r>
      </w:hyperlink>
    </w:p>
    <w:p w14:paraId="73151296" w14:textId="77777777" w:rsidR="00B756C2" w:rsidRPr="005D3F9C" w:rsidRDefault="00A93C64" w:rsidP="00B756C2">
      <w:pPr>
        <w:pStyle w:val="NormalWeb"/>
        <w:numPr>
          <w:ilvl w:val="0"/>
          <w:numId w:val="19"/>
        </w:numPr>
        <w:spacing w:before="2" w:after="2"/>
        <w:rPr>
          <w:rFonts w:ascii="Helvetica" w:hAnsi="Helvetica"/>
        </w:rPr>
      </w:pPr>
      <w:hyperlink r:id="rId82" w:history="1">
        <w:r w:rsidR="00B756C2" w:rsidRPr="005D3F9C">
          <w:rPr>
            <w:rStyle w:val="Hyperlink"/>
            <w:rFonts w:ascii="Helvetica" w:hAnsi="Helvetica"/>
          </w:rPr>
          <w:t>National Sea Grant</w:t>
        </w:r>
      </w:hyperlink>
    </w:p>
    <w:p w14:paraId="0A76E84D" w14:textId="77777777" w:rsidR="00B756C2" w:rsidRPr="005D3F9C" w:rsidRDefault="00A93C64" w:rsidP="00B756C2">
      <w:pPr>
        <w:pStyle w:val="NormalWeb"/>
        <w:numPr>
          <w:ilvl w:val="0"/>
          <w:numId w:val="19"/>
        </w:numPr>
        <w:spacing w:before="2" w:after="2"/>
        <w:rPr>
          <w:rFonts w:ascii="Helvetica" w:hAnsi="Helvetica"/>
        </w:rPr>
      </w:pPr>
      <w:hyperlink r:id="rId83"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A93C64" w:rsidP="00B756C2">
      <w:pPr>
        <w:pStyle w:val="NormalWeb"/>
        <w:numPr>
          <w:ilvl w:val="0"/>
          <w:numId w:val="16"/>
        </w:numPr>
        <w:spacing w:before="2" w:after="2"/>
        <w:rPr>
          <w:rFonts w:ascii="Helvetica" w:hAnsi="Helvetica"/>
        </w:rPr>
      </w:pPr>
      <w:hyperlink r:id="rId84"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w:t>
      </w:r>
      <w:proofErr w:type="spellStart"/>
      <w:r w:rsidR="00B756C2" w:rsidRPr="005D3F9C">
        <w:rPr>
          <w:rFonts w:ascii="Helvetica" w:hAnsi="Helvetica"/>
        </w:rPr>
        <w:t>he</w:t>
      </w:r>
      <w:proofErr w:type="spellEnd"/>
      <w:r w:rsidR="00B756C2" w:rsidRPr="005D3F9C">
        <w:rPr>
          <w:rFonts w:ascii="Helvetica" w:hAnsi="Helvetica"/>
        </w:rPr>
        <w:t xml:space="preserve"> Office of Small and Disadvantaged Business Utilization (OSDBU) is an advocacy and advisory office responsible for promoting the use of small, small disadvantaged, 8(a), women-owned, veteran-owned, service-disabled veteran-owned, and </w:t>
      </w:r>
      <w:proofErr w:type="spellStart"/>
      <w:r w:rsidR="00B756C2" w:rsidRPr="005D3F9C">
        <w:rPr>
          <w:rFonts w:ascii="Helvetica" w:hAnsi="Helvetica"/>
        </w:rPr>
        <w:t>HUBZone</w:t>
      </w:r>
      <w:proofErr w:type="spellEnd"/>
      <w:r w:rsidR="00B756C2" w:rsidRPr="005D3F9C">
        <w:rPr>
          <w:rFonts w:ascii="Helvetica" w:hAnsi="Helvetica"/>
        </w:rPr>
        <w:t xml:space="preserv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proofErr w:type="spellStart"/>
      <w:r w:rsidRPr="005D3F9C">
        <w:rPr>
          <w:rFonts w:ascii="Helvetica" w:hAnsi="Helvetica"/>
        </w:rPr>
        <w:t>Business.USA.gov's</w:t>
      </w:r>
      <w:proofErr w:type="spellEnd"/>
      <w:r w:rsidRPr="005D3F9C">
        <w:rPr>
          <w:rFonts w:ascii="Helvetica" w:hAnsi="Helvetica"/>
        </w:rPr>
        <w:t xml:space="preserve"> </w:t>
      </w:r>
      <w:hyperlink r:id="rId85"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A93C64" w:rsidP="00B756C2">
      <w:pPr>
        <w:pStyle w:val="NormalWeb"/>
        <w:numPr>
          <w:ilvl w:val="0"/>
          <w:numId w:val="16"/>
        </w:numPr>
        <w:spacing w:before="2" w:after="2"/>
        <w:rPr>
          <w:rFonts w:ascii="Helvetica" w:hAnsi="Helvetica"/>
        </w:rPr>
      </w:pPr>
      <w:hyperlink r:id="rId86"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87"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88"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A93C64" w:rsidP="00B756C2">
      <w:pPr>
        <w:pStyle w:val="NormalWeb"/>
        <w:numPr>
          <w:ilvl w:val="1"/>
          <w:numId w:val="17"/>
        </w:numPr>
        <w:spacing w:before="2" w:after="2"/>
        <w:rPr>
          <w:rFonts w:ascii="Helvetica" w:hAnsi="Helvetica"/>
        </w:rPr>
      </w:pPr>
      <w:hyperlink r:id="rId89"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A93C64" w:rsidP="00B756C2">
      <w:pPr>
        <w:pStyle w:val="NormalWeb"/>
        <w:spacing w:before="2" w:after="2"/>
        <w:rPr>
          <w:rFonts w:ascii="Helvetica" w:hAnsi="Helvetica"/>
        </w:rPr>
      </w:pPr>
      <w:hyperlink r:id="rId90"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A93C64" w:rsidP="00B756C2">
      <w:pPr>
        <w:pStyle w:val="NormalWeb"/>
        <w:spacing w:before="2" w:after="2"/>
        <w:rPr>
          <w:rStyle w:val="Hyperlink"/>
          <w:rFonts w:ascii="Helvetica" w:hAnsi="Helvetica"/>
        </w:rPr>
      </w:pPr>
      <w:hyperlink r:id="rId91"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A93C64" w:rsidP="00B756C2">
      <w:pPr>
        <w:pStyle w:val="NormalWeb"/>
        <w:spacing w:before="2" w:after="2"/>
        <w:rPr>
          <w:rFonts w:ascii="Helvetica" w:hAnsi="Helvetica"/>
        </w:rPr>
      </w:pPr>
      <w:hyperlink r:id="rId92" w:anchor="trade" w:history="1">
        <w:r w:rsidR="00B756C2" w:rsidRPr="005D3F9C">
          <w:rPr>
            <w:rStyle w:val="Hyperlink"/>
            <w:rFonts w:ascii="Helvetica" w:hAnsi="Helvetica"/>
          </w:rPr>
          <w:t>Trade Opportunities through Commerce</w:t>
        </w:r>
      </w:hyperlink>
    </w:p>
    <w:p w14:paraId="39F5C2CC" w14:textId="77777777" w:rsidR="00B756C2" w:rsidRPr="005D3F9C" w:rsidRDefault="00A93C64" w:rsidP="00B756C2">
      <w:pPr>
        <w:widowControl w:val="0"/>
        <w:pBdr>
          <w:bottom w:val="single" w:sz="6" w:space="1" w:color="auto"/>
        </w:pBdr>
        <w:autoSpaceDE w:val="0"/>
        <w:autoSpaceDN w:val="0"/>
        <w:adjustRightInd w:val="0"/>
        <w:rPr>
          <w:rFonts w:ascii="Helvetica" w:hAnsi="Helvetica" w:cs="Helvetica"/>
        </w:rPr>
      </w:pPr>
      <w:hyperlink r:id="rId93"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0FE7BF11" w14:textId="75BD8CC0" w:rsidR="001C5E57" w:rsidRPr="005D3F9C" w:rsidRDefault="00B756C2" w:rsidP="00B41B1D">
      <w:pPr>
        <w:rPr>
          <w:rFonts w:ascii="Helvetica" w:hAnsi="Helvetica"/>
        </w:rPr>
      </w:pPr>
      <w:bookmarkStart w:id="73" w:name="DOCPrograms"/>
      <w:bookmarkEnd w:id="73"/>
      <w:r w:rsidRPr="005D3F9C">
        <w:rPr>
          <w:rFonts w:ascii="Helvetica" w:hAnsi="Helvetica"/>
        </w:rPr>
        <w:t>Programs:</w:t>
      </w:r>
    </w:p>
    <w:p w14:paraId="4899B4B6" w14:textId="77777777" w:rsidR="001C5E57" w:rsidRDefault="001C5E57" w:rsidP="002847B4">
      <w:pPr>
        <w:widowControl w:val="0"/>
        <w:autoSpaceDE w:val="0"/>
        <w:autoSpaceDN w:val="0"/>
        <w:adjustRightInd w:val="0"/>
        <w:rPr>
          <w:rFonts w:ascii="Helvetica" w:hAnsi="Helvetica" w:cs="Arial"/>
          <w:color w:val="1A1A1A"/>
        </w:rPr>
      </w:pPr>
    </w:p>
    <w:p w14:paraId="161FF75B" w14:textId="77777777" w:rsidR="00110ADC" w:rsidRDefault="00110ADC" w:rsidP="00110ADC">
      <w:pPr>
        <w:widowControl w:val="0"/>
        <w:autoSpaceDE w:val="0"/>
        <w:autoSpaceDN w:val="0"/>
        <w:adjustRightInd w:val="0"/>
        <w:rPr>
          <w:rFonts w:ascii="Helvetica" w:hAnsi="Helvetica" w:cs="Helvetica"/>
        </w:rPr>
      </w:pPr>
      <w:bookmarkStart w:id="74" w:name="DOCEDAPWEAA"/>
      <w:bookmarkEnd w:id="74"/>
      <w:r>
        <w:rPr>
          <w:rFonts w:ascii="Helvetica" w:hAnsi="Helvetica" w:cs="Helvetica"/>
        </w:rPr>
        <w:t>Economic Development Administration</w:t>
      </w:r>
    </w:p>
    <w:p w14:paraId="63611BDF" w14:textId="77777777" w:rsidR="00110ADC" w:rsidRDefault="00110ADC" w:rsidP="00110ADC">
      <w:pPr>
        <w:widowControl w:val="0"/>
        <w:autoSpaceDE w:val="0"/>
        <w:autoSpaceDN w:val="0"/>
        <w:adjustRightInd w:val="0"/>
        <w:rPr>
          <w:rFonts w:ascii="Helvetica" w:hAnsi="Helvetica" w:cs="Helvetica"/>
        </w:rPr>
      </w:pPr>
      <w:r>
        <w:rPr>
          <w:rFonts w:ascii="Helvetica" w:hAnsi="Helvetica" w:cs="Helvetica"/>
        </w:rPr>
        <w:t>FY 2017 Economic Development Assistance Programs ­ Application submission and program requirements for EDA’s Public Works and Economic Adjustment Assistance programs.</w:t>
      </w:r>
    </w:p>
    <w:p w14:paraId="1F773499" w14:textId="77777777" w:rsidR="00110ADC" w:rsidRDefault="00110ADC" w:rsidP="00110ADC">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110ADC" w:rsidRPr="00110ADC" w14:paraId="735AAD32" w14:textId="77777777" w:rsidTr="00110ADC">
        <w:trPr>
          <w:tblCellSpacing w:w="0" w:type="dxa"/>
        </w:trPr>
        <w:tc>
          <w:tcPr>
            <w:tcW w:w="0" w:type="auto"/>
            <w:noWrap/>
            <w:hideMark/>
          </w:tcPr>
          <w:p w14:paraId="0DC9DD11"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143293B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110ADC" w:rsidRPr="00110ADC" w14:paraId="57F07298" w14:textId="77777777" w:rsidTr="00110ADC">
        <w:trPr>
          <w:tblCellSpacing w:w="0" w:type="dxa"/>
        </w:trPr>
        <w:tc>
          <w:tcPr>
            <w:tcW w:w="0" w:type="auto"/>
            <w:noWrap/>
            <w:hideMark/>
          </w:tcPr>
          <w:p w14:paraId="78B35ACF"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13AFBCF3"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EDAP-2017</w:t>
            </w:r>
          </w:p>
        </w:tc>
      </w:tr>
      <w:tr w:rsidR="00110ADC" w:rsidRPr="00110ADC" w14:paraId="1BBE0C4C" w14:textId="77777777" w:rsidTr="00110ADC">
        <w:trPr>
          <w:tblCellSpacing w:w="0" w:type="dxa"/>
        </w:trPr>
        <w:tc>
          <w:tcPr>
            <w:tcW w:w="0" w:type="auto"/>
            <w:noWrap/>
            <w:hideMark/>
          </w:tcPr>
          <w:p w14:paraId="3E691386"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601EE181"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xml:space="preserve">FY 2017 Economic Development Assistance Programs </w:t>
            </w:r>
            <w:r w:rsidRPr="00110ADC">
              <w:rPr>
                <w:rFonts w:ascii="Helvetica" w:hAnsi="Helvetica" w:cs="Helvetica"/>
              </w:rPr>
              <w:softHyphen/>
              <w:t xml:space="preserve"> Application submission and program requirements for EDA’s Public Works and Economic Adjustment Assistance programs.</w:t>
            </w:r>
          </w:p>
        </w:tc>
      </w:tr>
      <w:tr w:rsidR="00110ADC" w:rsidRPr="00110ADC" w14:paraId="110FBE53" w14:textId="77777777" w:rsidTr="00110ADC">
        <w:trPr>
          <w:tblCellSpacing w:w="0" w:type="dxa"/>
        </w:trPr>
        <w:tc>
          <w:tcPr>
            <w:tcW w:w="0" w:type="auto"/>
            <w:noWrap/>
            <w:hideMark/>
          </w:tcPr>
          <w:p w14:paraId="64EA91CE"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15E86FA5"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110ADC" w:rsidRPr="00110ADC" w14:paraId="39A7D003" w14:textId="77777777" w:rsidTr="00110ADC">
        <w:trPr>
          <w:tblCellSpacing w:w="0" w:type="dxa"/>
        </w:trPr>
        <w:tc>
          <w:tcPr>
            <w:tcW w:w="0" w:type="auto"/>
            <w:noWrap/>
            <w:hideMark/>
          </w:tcPr>
          <w:p w14:paraId="24051E2B"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73630AF2"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6805BE85" w14:textId="77777777" w:rsidTr="00110ADC">
        <w:trPr>
          <w:tblCellSpacing w:w="0" w:type="dxa"/>
        </w:trPr>
        <w:tc>
          <w:tcPr>
            <w:tcW w:w="0" w:type="auto"/>
            <w:noWrap/>
            <w:hideMark/>
          </w:tcPr>
          <w:p w14:paraId="75E3E4B8"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42CA5AAF"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Cooperative Agreement</w:t>
            </w:r>
            <w:r w:rsidRPr="00110ADC">
              <w:rPr>
                <w:rFonts w:ascii="Helvetica" w:hAnsi="Helvetica" w:cs="Helvetica"/>
              </w:rPr>
              <w:br/>
              <w:t>Grant</w:t>
            </w:r>
          </w:p>
        </w:tc>
      </w:tr>
      <w:tr w:rsidR="00110ADC" w:rsidRPr="00110ADC" w14:paraId="5F761404" w14:textId="77777777" w:rsidTr="00110ADC">
        <w:trPr>
          <w:tblCellSpacing w:w="0" w:type="dxa"/>
        </w:trPr>
        <w:tc>
          <w:tcPr>
            <w:tcW w:w="0" w:type="auto"/>
            <w:noWrap/>
            <w:hideMark/>
          </w:tcPr>
          <w:p w14:paraId="3F6AD114"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7FE3C128"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110ADC" w:rsidRPr="00110ADC" w14:paraId="51666163" w14:textId="77777777" w:rsidTr="00110ADC">
        <w:trPr>
          <w:tblCellSpacing w:w="0" w:type="dxa"/>
        </w:trPr>
        <w:tc>
          <w:tcPr>
            <w:tcW w:w="0" w:type="auto"/>
            <w:noWrap/>
            <w:hideMark/>
          </w:tcPr>
          <w:p w14:paraId="4FEABA4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7AF984B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xml:space="preserve">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Notice of Funding Availability (NOFA), EDA will make construction, non-construction, and revolving loan fund investments under the Public Works and Economic Adjustment Assistance (EAA) Programs. Through this NOFA, EDA will also designate a portion of its EAA funding to support communities and regions that have been negatively impacted by changes in the coal economy (Assistance to Coal Communities, or ACC 2017).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NOFA, EDA solicits applications from rural and urban communities to develop initiatives that advance new ideas and creative approaches to </w:t>
            </w:r>
            <w:r w:rsidRPr="00110ADC">
              <w:rPr>
                <w:rFonts w:ascii="Helvetica" w:hAnsi="Helvetica" w:cs="Helvetica"/>
              </w:rPr>
              <w:lastRenderedPageBreak/>
              <w:t>address rapidly evolving economic conditions.</w:t>
            </w:r>
          </w:p>
        </w:tc>
      </w:tr>
      <w:tr w:rsidR="00110ADC" w:rsidRPr="00110ADC" w14:paraId="167D9797" w14:textId="77777777" w:rsidTr="00110ADC">
        <w:trPr>
          <w:tblCellSpacing w:w="0" w:type="dxa"/>
        </w:trPr>
        <w:tc>
          <w:tcPr>
            <w:tcW w:w="0" w:type="auto"/>
            <w:noWrap/>
            <w:hideMark/>
          </w:tcPr>
          <w:p w14:paraId="5FB2F04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lastRenderedPageBreak/>
              <w:t>Expected Number of Awards:</w:t>
            </w:r>
          </w:p>
        </w:tc>
        <w:tc>
          <w:tcPr>
            <w:tcW w:w="0" w:type="auto"/>
            <w:vAlign w:val="center"/>
            <w:hideMark/>
          </w:tcPr>
          <w:p w14:paraId="6EB7A68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0E92E775" w14:textId="77777777" w:rsidTr="00110ADC">
        <w:trPr>
          <w:tblCellSpacing w:w="0" w:type="dxa"/>
        </w:trPr>
        <w:tc>
          <w:tcPr>
            <w:tcW w:w="0" w:type="auto"/>
            <w:noWrap/>
            <w:hideMark/>
          </w:tcPr>
          <w:p w14:paraId="6B2D3506"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405817B9"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11.300 -- Investments for Public Works and Economic Development Facilities</w:t>
            </w:r>
            <w:r w:rsidRPr="00110ADC">
              <w:rPr>
                <w:rFonts w:ascii="Helvetica" w:hAnsi="Helvetica" w:cs="Helvetica"/>
              </w:rPr>
              <w:br/>
              <w:t>11.307 -- Economic Adjustment Assistance</w:t>
            </w:r>
          </w:p>
        </w:tc>
      </w:tr>
      <w:tr w:rsidR="00110ADC" w:rsidRPr="00110ADC" w14:paraId="0AADAFFF" w14:textId="77777777" w:rsidTr="00110ADC">
        <w:trPr>
          <w:tblCellSpacing w:w="0" w:type="dxa"/>
        </w:trPr>
        <w:tc>
          <w:tcPr>
            <w:tcW w:w="0" w:type="auto"/>
            <w:noWrap/>
            <w:hideMark/>
          </w:tcPr>
          <w:p w14:paraId="34C61F6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2FAFE9EB"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Yes</w:t>
            </w:r>
          </w:p>
        </w:tc>
      </w:tr>
      <w:tr w:rsidR="00110ADC" w:rsidRPr="00110ADC" w14:paraId="1810A846" w14:textId="77777777" w:rsidTr="00110ADC">
        <w:trPr>
          <w:tblCellSpacing w:w="0" w:type="dxa"/>
        </w:trPr>
        <w:tc>
          <w:tcPr>
            <w:tcW w:w="0" w:type="auto"/>
            <w:noWrap/>
            <w:hideMark/>
          </w:tcPr>
          <w:p w14:paraId="5908360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2B0C75D1"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Synopsis 1</w:t>
            </w:r>
          </w:p>
        </w:tc>
      </w:tr>
      <w:tr w:rsidR="00110ADC" w:rsidRPr="00110ADC" w14:paraId="2522EF44" w14:textId="77777777" w:rsidTr="00110ADC">
        <w:trPr>
          <w:tblCellSpacing w:w="0" w:type="dxa"/>
        </w:trPr>
        <w:tc>
          <w:tcPr>
            <w:tcW w:w="0" w:type="auto"/>
            <w:noWrap/>
            <w:hideMark/>
          </w:tcPr>
          <w:p w14:paraId="521434A2"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6C341553"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Jun 19, 2017</w:t>
            </w:r>
          </w:p>
        </w:tc>
      </w:tr>
      <w:tr w:rsidR="00110ADC" w:rsidRPr="00110ADC" w14:paraId="2ACA1E1F" w14:textId="77777777" w:rsidTr="00110ADC">
        <w:trPr>
          <w:tblCellSpacing w:w="0" w:type="dxa"/>
        </w:trPr>
        <w:tc>
          <w:tcPr>
            <w:tcW w:w="0" w:type="auto"/>
            <w:noWrap/>
            <w:hideMark/>
          </w:tcPr>
          <w:p w14:paraId="4841BC93"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1CEC2813"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Jun 19, 2017</w:t>
            </w:r>
          </w:p>
        </w:tc>
      </w:tr>
      <w:tr w:rsidR="00110ADC" w:rsidRPr="00110ADC" w14:paraId="10BF23DC" w14:textId="77777777" w:rsidTr="00110ADC">
        <w:trPr>
          <w:tblCellSpacing w:w="0" w:type="dxa"/>
        </w:trPr>
        <w:tc>
          <w:tcPr>
            <w:tcW w:w="0" w:type="auto"/>
            <w:noWrap/>
            <w:hideMark/>
          </w:tcPr>
          <w:p w14:paraId="26F24E1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38AAEFD2"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110ADC" w:rsidRPr="00110ADC" w14:paraId="6D0C69CC" w14:textId="77777777" w:rsidTr="00110ADC">
        <w:trPr>
          <w:tblCellSpacing w:w="0" w:type="dxa"/>
        </w:trPr>
        <w:tc>
          <w:tcPr>
            <w:tcW w:w="0" w:type="auto"/>
            <w:noWrap/>
            <w:hideMark/>
          </w:tcPr>
          <w:p w14:paraId="0FCF56DD"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204408A5"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There are no submission deadlines under this opportunity. Proposals and applications will be accepted on an ongoing basis until the publication of a new EDAP NOFA.</w:t>
            </w:r>
          </w:p>
        </w:tc>
      </w:tr>
      <w:tr w:rsidR="00110ADC" w:rsidRPr="00110ADC" w14:paraId="06727596" w14:textId="77777777" w:rsidTr="00110ADC">
        <w:trPr>
          <w:tblCellSpacing w:w="0" w:type="dxa"/>
        </w:trPr>
        <w:tc>
          <w:tcPr>
            <w:tcW w:w="0" w:type="auto"/>
            <w:noWrap/>
            <w:hideMark/>
          </w:tcPr>
          <w:p w14:paraId="1043985F"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0C391F4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4F532872" w14:textId="77777777" w:rsidTr="00110ADC">
        <w:trPr>
          <w:tblCellSpacing w:w="0" w:type="dxa"/>
        </w:trPr>
        <w:tc>
          <w:tcPr>
            <w:tcW w:w="0" w:type="auto"/>
            <w:noWrap/>
            <w:hideMark/>
          </w:tcPr>
          <w:p w14:paraId="7015C033"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Estimated Total Program Funding:</w:t>
            </w:r>
          </w:p>
        </w:tc>
        <w:tc>
          <w:tcPr>
            <w:tcW w:w="0" w:type="auto"/>
            <w:vAlign w:val="center"/>
            <w:hideMark/>
          </w:tcPr>
          <w:p w14:paraId="0D7B5406"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7E5D2D14" w14:textId="77777777" w:rsidTr="00110ADC">
        <w:trPr>
          <w:tblCellSpacing w:w="0" w:type="dxa"/>
        </w:trPr>
        <w:tc>
          <w:tcPr>
            <w:tcW w:w="0" w:type="auto"/>
            <w:noWrap/>
            <w:hideMark/>
          </w:tcPr>
          <w:p w14:paraId="44437515"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Award Ceiling:</w:t>
            </w:r>
          </w:p>
        </w:tc>
        <w:tc>
          <w:tcPr>
            <w:tcW w:w="0" w:type="auto"/>
            <w:vAlign w:val="center"/>
            <w:hideMark/>
          </w:tcPr>
          <w:p w14:paraId="6AEF6E09"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$3,000,000</w:t>
            </w:r>
          </w:p>
        </w:tc>
      </w:tr>
      <w:tr w:rsidR="00110ADC" w:rsidRPr="00110ADC" w14:paraId="770063C3" w14:textId="77777777" w:rsidTr="00110ADC">
        <w:trPr>
          <w:tblCellSpacing w:w="0" w:type="dxa"/>
        </w:trPr>
        <w:tc>
          <w:tcPr>
            <w:tcW w:w="0" w:type="auto"/>
            <w:noWrap/>
            <w:hideMark/>
          </w:tcPr>
          <w:p w14:paraId="579741FD"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Award Floor:</w:t>
            </w:r>
          </w:p>
        </w:tc>
        <w:tc>
          <w:tcPr>
            <w:tcW w:w="0" w:type="auto"/>
            <w:vAlign w:val="center"/>
            <w:hideMark/>
          </w:tcPr>
          <w:p w14:paraId="60CB6C23"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$100,000</w:t>
            </w:r>
          </w:p>
        </w:tc>
      </w:tr>
      <w:tr w:rsidR="00110ADC" w:rsidRPr="00110ADC" w14:paraId="244DA961" w14:textId="77777777" w:rsidTr="00110ADC">
        <w:trPr>
          <w:tblCellSpacing w:w="0" w:type="dxa"/>
        </w:trPr>
        <w:tc>
          <w:tcPr>
            <w:tcW w:w="0" w:type="auto"/>
            <w:noWrap/>
            <w:hideMark/>
          </w:tcPr>
          <w:p w14:paraId="5CADE618"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16610D73"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Native American tribal organizations (other than Federally recognized tribal governments)</w:t>
            </w:r>
            <w:r w:rsidRPr="00110ADC">
              <w:rPr>
                <w:rFonts w:ascii="Helvetica" w:hAnsi="Helvetica" w:cs="Helvetica"/>
              </w:rPr>
              <w:br/>
              <w:t>Special district governments</w:t>
            </w:r>
            <w:r w:rsidRPr="00110ADC">
              <w:rPr>
                <w:rFonts w:ascii="Helvetica" w:hAnsi="Helvetica" w:cs="Helvetica"/>
              </w:rPr>
              <w:br/>
              <w:t>Others (see text field entitled "Additional Information on Eligibility" for clarification)</w:t>
            </w:r>
            <w:r w:rsidRPr="00110ADC">
              <w:rPr>
                <w:rFonts w:ascii="Helvetica" w:hAnsi="Helvetica" w:cs="Helvetica"/>
              </w:rPr>
              <w:br/>
              <w:t>Private institutions of higher education</w:t>
            </w:r>
            <w:r w:rsidRPr="00110ADC">
              <w:rPr>
                <w:rFonts w:ascii="Helvetica" w:hAnsi="Helvetica" w:cs="Helvetica"/>
              </w:rPr>
              <w:br/>
              <w:t>County governments</w:t>
            </w:r>
            <w:r w:rsidRPr="00110ADC">
              <w:rPr>
                <w:rFonts w:ascii="Helvetica" w:hAnsi="Helvetica" w:cs="Helvetica"/>
              </w:rPr>
              <w:br/>
              <w:t>Native American tribal governments (Federally recognized)</w:t>
            </w:r>
            <w:r w:rsidRPr="00110ADC">
              <w:rPr>
                <w:rFonts w:ascii="Helvetica" w:hAnsi="Helvetica" w:cs="Helvetica"/>
              </w:rPr>
              <w:br/>
              <w:t>City or township governments</w:t>
            </w:r>
            <w:r w:rsidRPr="00110ADC">
              <w:rPr>
                <w:rFonts w:ascii="Helvetica" w:hAnsi="Helvetica" w:cs="Helvetica"/>
              </w:rPr>
              <w:br/>
              <w:t>Nonprofits that do not have a 501(c)(3) status with the IRS, other than institutions of higher education</w:t>
            </w:r>
            <w:r w:rsidRPr="00110ADC">
              <w:rPr>
                <w:rFonts w:ascii="Helvetica" w:hAnsi="Helvetica" w:cs="Helvetica"/>
              </w:rPr>
              <w:br/>
              <w:t>State governments</w:t>
            </w:r>
            <w:r w:rsidRPr="00110ADC">
              <w:rPr>
                <w:rFonts w:ascii="Helvetica" w:hAnsi="Helvetica" w:cs="Helvetica"/>
              </w:rPr>
              <w:br/>
              <w:t>Nonprofits having a 501(c)(3) status with the IRS, other than institutions of higher education</w:t>
            </w:r>
            <w:r w:rsidRPr="00110ADC">
              <w:rPr>
                <w:rFonts w:ascii="Helvetica" w:hAnsi="Helvetica" w:cs="Helvetica"/>
              </w:rPr>
              <w:br/>
              <w:t>Public and State controlled institutions of higher education</w:t>
            </w:r>
          </w:p>
        </w:tc>
      </w:tr>
      <w:tr w:rsidR="00110ADC" w:rsidRPr="00110ADC" w14:paraId="222FFFEA" w14:textId="77777777" w:rsidTr="00110ADC">
        <w:trPr>
          <w:tblCellSpacing w:w="0" w:type="dxa"/>
        </w:trPr>
        <w:tc>
          <w:tcPr>
            <w:tcW w:w="0" w:type="auto"/>
            <w:noWrap/>
            <w:hideMark/>
          </w:tcPr>
          <w:p w14:paraId="5267B558"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6FA4D944"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Eligible applicants for EDA financial assistance under the Public Works and EAA programs (including ACC 2017 funding) include a(n): (</w:t>
            </w:r>
            <w:proofErr w:type="spellStart"/>
            <w:r w:rsidRPr="00110ADC">
              <w:rPr>
                <w:rFonts w:ascii="Helvetica" w:hAnsi="Helvetica" w:cs="Helvetica"/>
              </w:rPr>
              <w:t>i</w:t>
            </w:r>
            <w:proofErr w:type="spellEnd"/>
            <w:r w:rsidRPr="00110ADC">
              <w:rPr>
                <w:rFonts w:ascii="Helvetica" w:hAnsi="Helvetica" w:cs="Helvetica"/>
              </w:rPr>
              <w:t xml:space="preserve">) District Organization of a designated Economic Development District; (ii) Indian Tribe or a consortium of Indian Tribes; (iii) State, county, city, or other political subdivision of a State, including a special purpose unit of a State or local government </w:t>
            </w:r>
            <w:r w:rsidRPr="00110ADC">
              <w:rPr>
                <w:rFonts w:ascii="Helvetica" w:hAnsi="Helvetica" w:cs="Helvetica"/>
              </w:rPr>
              <w:lastRenderedPageBreak/>
              <w:t>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2017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r w:rsidR="00110ADC" w14:paraId="163FF2A6" w14:textId="77777777" w:rsidTr="00110ADC">
        <w:trPr>
          <w:tblCellSpacing w:w="0" w:type="dxa"/>
        </w:trPr>
        <w:tc>
          <w:tcPr>
            <w:tcW w:w="0" w:type="auto"/>
            <w:noWrap/>
            <w:hideMark/>
          </w:tcPr>
          <w:p w14:paraId="7C9ECFD1"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lastRenderedPageBreak/>
              <w:t>Agency Name:</w:t>
            </w:r>
          </w:p>
        </w:tc>
        <w:tc>
          <w:tcPr>
            <w:tcW w:w="0" w:type="auto"/>
            <w:vAlign w:val="center"/>
            <w:hideMark/>
          </w:tcPr>
          <w:p w14:paraId="73978115"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Economic Development Administration</w:t>
            </w:r>
          </w:p>
        </w:tc>
      </w:tr>
      <w:tr w:rsidR="00110ADC" w14:paraId="3F156FDB" w14:textId="77777777" w:rsidTr="00110ADC">
        <w:trPr>
          <w:tblCellSpacing w:w="0" w:type="dxa"/>
        </w:trPr>
        <w:tc>
          <w:tcPr>
            <w:tcW w:w="0" w:type="auto"/>
            <w:noWrap/>
            <w:hideMark/>
          </w:tcPr>
          <w:p w14:paraId="2E4C931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4AB28E99"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Under this NOFA,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communities and regions that have been impacted, or can reasonably demonstrate that they will be impacted, by coal mining or coal power plant employment loss, or employment loss in the supply chain industries of either. EDA provides strategic investments on a competitive- merit-basis to support economic development, foster job creation, and attract private investment in economically distressed areas of the United States. This EDAP NOFA supersedes the EDAP Federal Funding Opportunity dated December 23, 2016.</w:t>
            </w:r>
            <w:r w:rsidRPr="00110ADC">
              <w:rPr>
                <w:rStyle w:val="apple-converted-space"/>
                <w:rFonts w:ascii="Helvetica" w:hAnsi="Helvetica" w:cs="Helvetica"/>
              </w:rPr>
              <w:t> </w:t>
            </w:r>
          </w:p>
        </w:tc>
      </w:tr>
      <w:tr w:rsidR="00110ADC" w14:paraId="7DED8096" w14:textId="77777777" w:rsidTr="00110ADC">
        <w:trPr>
          <w:tblCellSpacing w:w="0" w:type="dxa"/>
        </w:trPr>
        <w:tc>
          <w:tcPr>
            <w:tcW w:w="0" w:type="auto"/>
            <w:noWrap/>
            <w:hideMark/>
          </w:tcPr>
          <w:p w14:paraId="3470EA18"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6AD163C6" w14:textId="77777777" w:rsidR="00110ADC" w:rsidRPr="00110ADC" w:rsidRDefault="00110ADC" w:rsidP="00110ADC">
            <w:pPr>
              <w:widowControl w:val="0"/>
              <w:autoSpaceDE w:val="0"/>
              <w:autoSpaceDN w:val="0"/>
              <w:adjustRightInd w:val="0"/>
              <w:rPr>
                <w:rFonts w:ascii="Helvetica" w:hAnsi="Helvetica" w:cs="Helvetica"/>
              </w:rPr>
            </w:pPr>
            <w:hyperlink r:id="rId94" w:tgtFrame="_blank" w:tooltip="Link to Additional Information" w:history="1">
              <w:r w:rsidRPr="00110ADC">
                <w:rPr>
                  <w:rStyle w:val="Hyperlink"/>
                  <w:rFonts w:ascii="Helvetica" w:hAnsi="Helvetica" w:cs="Helvetica"/>
                </w:rPr>
                <w:t>Economic Development Administration</w:t>
              </w:r>
            </w:hyperlink>
          </w:p>
        </w:tc>
      </w:tr>
      <w:tr w:rsidR="00110ADC" w14:paraId="6C6D4170" w14:textId="77777777" w:rsidTr="00110ADC">
        <w:trPr>
          <w:tblCellSpacing w:w="0" w:type="dxa"/>
        </w:trPr>
        <w:tc>
          <w:tcPr>
            <w:tcW w:w="0" w:type="auto"/>
            <w:noWrap/>
            <w:hideMark/>
          </w:tcPr>
          <w:p w14:paraId="1B6AFCC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7270CCC9"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If you have difficulty accessing the full announcement electronically, please contact: the EDA representative for your state. A complete list of EDA representatives is available on EDA's website at http://www.eda.gov/contact/</w:t>
            </w:r>
            <w:r w:rsidRPr="00110ADC">
              <w:rPr>
                <w:rStyle w:val="apple-converted-space"/>
                <w:rFonts w:ascii="Helvetica" w:hAnsi="Helvetica" w:cs="Helvetica"/>
              </w:rPr>
              <w:t> </w:t>
            </w:r>
            <w:r w:rsidRPr="00110ADC">
              <w:rPr>
                <w:rFonts w:ascii="Helvetica" w:hAnsi="Helvetica" w:cs="Helvetica"/>
              </w:rPr>
              <w:br/>
            </w:r>
            <w:r w:rsidRPr="00110ADC">
              <w:rPr>
                <w:rFonts w:ascii="Helvetica" w:hAnsi="Helvetica" w:cs="Helvetica"/>
              </w:rPr>
              <w:lastRenderedPageBreak/>
              <w:br/>
            </w:r>
            <w:hyperlink r:id="rId95" w:history="1">
              <w:r w:rsidRPr="00110ADC">
                <w:rPr>
                  <w:rStyle w:val="Hyperlink"/>
                  <w:rFonts w:ascii="Helvetica" w:hAnsi="Helvetica" w:cs="Helvetica"/>
                </w:rPr>
                <w:t>http://www.eda.gov/contact/</w:t>
              </w:r>
            </w:hyperlink>
          </w:p>
        </w:tc>
      </w:tr>
    </w:tbl>
    <w:p w14:paraId="269743B0" w14:textId="77777777" w:rsidR="00110ADC" w:rsidRDefault="00110ADC" w:rsidP="00110ADC">
      <w:pPr>
        <w:widowControl w:val="0"/>
        <w:autoSpaceDE w:val="0"/>
        <w:autoSpaceDN w:val="0"/>
        <w:adjustRightInd w:val="0"/>
        <w:rPr>
          <w:rFonts w:ascii="Helvetica" w:hAnsi="Helvetica" w:cs="Helvetica"/>
        </w:rPr>
      </w:pPr>
    </w:p>
    <w:p w14:paraId="3B298B5A" w14:textId="77777777" w:rsidR="00110ADC" w:rsidRDefault="00A93C64" w:rsidP="00110ADC">
      <w:pPr>
        <w:widowControl w:val="0"/>
        <w:pBdr>
          <w:bottom w:val="single" w:sz="6" w:space="1" w:color="auto"/>
        </w:pBdr>
        <w:autoSpaceDE w:val="0"/>
        <w:autoSpaceDN w:val="0"/>
        <w:adjustRightInd w:val="0"/>
        <w:rPr>
          <w:rFonts w:ascii="Helvetica" w:hAnsi="Helvetica" w:cs="Helvetica"/>
          <w:color w:val="386EFF"/>
          <w:u w:val="single" w:color="386EFF"/>
        </w:rPr>
      </w:pPr>
      <w:hyperlink r:id="rId96" w:history="1">
        <w:r w:rsidR="00110ADC">
          <w:rPr>
            <w:rFonts w:ascii="Helvetica" w:hAnsi="Helvetica" w:cs="Helvetica"/>
            <w:color w:val="386EFF"/>
            <w:u w:val="single" w:color="386EFF"/>
          </w:rPr>
          <w:t>http://www.grants.gov/web/grants/view-opportunity.html?oppId=294771</w:t>
        </w:r>
      </w:hyperlink>
    </w:p>
    <w:p w14:paraId="34DCA032" w14:textId="77777777" w:rsidR="00110ADC" w:rsidRDefault="00110ADC" w:rsidP="00110ADC">
      <w:pPr>
        <w:widowControl w:val="0"/>
        <w:pBdr>
          <w:bottom w:val="single" w:sz="6" w:space="1" w:color="auto"/>
        </w:pBdr>
        <w:autoSpaceDE w:val="0"/>
        <w:autoSpaceDN w:val="0"/>
        <w:adjustRightInd w:val="0"/>
        <w:rPr>
          <w:rFonts w:ascii="Helvetica" w:hAnsi="Helvetica" w:cs="Helvetica"/>
        </w:rPr>
      </w:pPr>
    </w:p>
    <w:p w14:paraId="367460CC" w14:textId="77777777" w:rsidR="00110ADC" w:rsidRDefault="00110ADC" w:rsidP="00110ADC">
      <w:pPr>
        <w:widowControl w:val="0"/>
        <w:autoSpaceDE w:val="0"/>
        <w:autoSpaceDN w:val="0"/>
        <w:adjustRightInd w:val="0"/>
        <w:rPr>
          <w:rFonts w:ascii="Helvetica" w:hAnsi="Helvetica" w:cs="Helvetica"/>
        </w:rPr>
      </w:pPr>
    </w:p>
    <w:p w14:paraId="30F5D778" w14:textId="77777777" w:rsidR="00110ADC" w:rsidRDefault="00110ADC" w:rsidP="00110ADC">
      <w:pPr>
        <w:widowControl w:val="0"/>
        <w:autoSpaceDE w:val="0"/>
        <w:autoSpaceDN w:val="0"/>
        <w:adjustRightInd w:val="0"/>
        <w:rPr>
          <w:rFonts w:ascii="Helvetica" w:hAnsi="Helvetica" w:cs="Helvetica"/>
        </w:rPr>
      </w:pPr>
      <w:bookmarkStart w:id="75" w:name="DOCProfResearch"/>
      <w:bookmarkEnd w:id="75"/>
      <w:r>
        <w:rPr>
          <w:rFonts w:ascii="Helvetica" w:hAnsi="Helvetica" w:cs="Helvetica"/>
        </w:rPr>
        <w:t>National Institute of Standards and Technology</w:t>
      </w:r>
    </w:p>
    <w:p w14:paraId="6257DDEC" w14:textId="77777777" w:rsidR="00110ADC" w:rsidRDefault="00110ADC" w:rsidP="00110ADC">
      <w:pPr>
        <w:widowControl w:val="0"/>
        <w:autoSpaceDE w:val="0"/>
        <w:autoSpaceDN w:val="0"/>
        <w:adjustRightInd w:val="0"/>
        <w:rPr>
          <w:rFonts w:ascii="Helvetica" w:hAnsi="Helvetica" w:cs="Helvetica"/>
        </w:rPr>
      </w:pPr>
      <w:r>
        <w:rPr>
          <w:rFonts w:ascii="Helvetica" w:hAnsi="Helvetica" w:cs="Helvetica"/>
        </w:rPr>
        <w:t xml:space="preserve">Professional Research Experience Program </w:t>
      </w:r>
    </w:p>
    <w:p w14:paraId="5FE9A3F0" w14:textId="77777777" w:rsidR="00110ADC" w:rsidRDefault="00110ADC" w:rsidP="00110ADC">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110ADC" w:rsidRPr="00110ADC" w14:paraId="3FA12A5E" w14:textId="77777777" w:rsidTr="00110ADC">
        <w:trPr>
          <w:tblCellSpacing w:w="0" w:type="dxa"/>
        </w:trPr>
        <w:tc>
          <w:tcPr>
            <w:tcW w:w="0" w:type="auto"/>
            <w:noWrap/>
            <w:hideMark/>
          </w:tcPr>
          <w:p w14:paraId="31F9C802"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Document Type:</w:t>
            </w:r>
          </w:p>
        </w:tc>
        <w:tc>
          <w:tcPr>
            <w:tcW w:w="0" w:type="auto"/>
            <w:vAlign w:val="center"/>
            <w:hideMark/>
          </w:tcPr>
          <w:p w14:paraId="567AC9EB"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Grants Notice</w:t>
            </w:r>
          </w:p>
        </w:tc>
      </w:tr>
      <w:tr w:rsidR="00110ADC" w:rsidRPr="00110ADC" w14:paraId="3B5F2133" w14:textId="77777777" w:rsidTr="00110ADC">
        <w:trPr>
          <w:tblCellSpacing w:w="0" w:type="dxa"/>
        </w:trPr>
        <w:tc>
          <w:tcPr>
            <w:tcW w:w="0" w:type="auto"/>
            <w:noWrap/>
            <w:hideMark/>
          </w:tcPr>
          <w:p w14:paraId="24E32481"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Opportunity Number:</w:t>
            </w:r>
          </w:p>
        </w:tc>
        <w:tc>
          <w:tcPr>
            <w:tcW w:w="0" w:type="auto"/>
            <w:vAlign w:val="center"/>
            <w:hideMark/>
          </w:tcPr>
          <w:p w14:paraId="38FC1FD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2017-NIST-PREP-01</w:t>
            </w:r>
          </w:p>
        </w:tc>
      </w:tr>
      <w:tr w:rsidR="00110ADC" w:rsidRPr="00110ADC" w14:paraId="2B75FD12" w14:textId="77777777" w:rsidTr="00110ADC">
        <w:trPr>
          <w:tblCellSpacing w:w="0" w:type="dxa"/>
        </w:trPr>
        <w:tc>
          <w:tcPr>
            <w:tcW w:w="0" w:type="auto"/>
            <w:noWrap/>
            <w:hideMark/>
          </w:tcPr>
          <w:p w14:paraId="4B89790B"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Opportunity Title:</w:t>
            </w:r>
          </w:p>
        </w:tc>
        <w:tc>
          <w:tcPr>
            <w:tcW w:w="0" w:type="auto"/>
            <w:vAlign w:val="center"/>
            <w:hideMark/>
          </w:tcPr>
          <w:p w14:paraId="73F57AD4"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Professional Research Experience Program </w:t>
            </w:r>
          </w:p>
        </w:tc>
      </w:tr>
      <w:tr w:rsidR="00110ADC" w:rsidRPr="00110ADC" w14:paraId="124AECB6" w14:textId="77777777" w:rsidTr="00110ADC">
        <w:trPr>
          <w:tblCellSpacing w:w="0" w:type="dxa"/>
        </w:trPr>
        <w:tc>
          <w:tcPr>
            <w:tcW w:w="0" w:type="auto"/>
            <w:noWrap/>
            <w:hideMark/>
          </w:tcPr>
          <w:p w14:paraId="687A5E4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Opportunity Category:</w:t>
            </w:r>
          </w:p>
        </w:tc>
        <w:tc>
          <w:tcPr>
            <w:tcW w:w="0" w:type="auto"/>
            <w:vAlign w:val="center"/>
            <w:hideMark/>
          </w:tcPr>
          <w:p w14:paraId="398083B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Discretionary</w:t>
            </w:r>
          </w:p>
        </w:tc>
      </w:tr>
      <w:tr w:rsidR="00110ADC" w:rsidRPr="00110ADC" w14:paraId="52D35C9F" w14:textId="77777777" w:rsidTr="00110ADC">
        <w:trPr>
          <w:tblCellSpacing w:w="0" w:type="dxa"/>
        </w:trPr>
        <w:tc>
          <w:tcPr>
            <w:tcW w:w="0" w:type="auto"/>
            <w:noWrap/>
            <w:hideMark/>
          </w:tcPr>
          <w:p w14:paraId="5F67D00B"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Opportunity Category Explanation:</w:t>
            </w:r>
          </w:p>
        </w:tc>
        <w:tc>
          <w:tcPr>
            <w:tcW w:w="0" w:type="auto"/>
            <w:vAlign w:val="center"/>
            <w:hideMark/>
          </w:tcPr>
          <w:p w14:paraId="2CA50C3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340CF4B3" w14:textId="77777777" w:rsidTr="00110ADC">
        <w:trPr>
          <w:tblCellSpacing w:w="0" w:type="dxa"/>
        </w:trPr>
        <w:tc>
          <w:tcPr>
            <w:tcW w:w="0" w:type="auto"/>
            <w:noWrap/>
            <w:hideMark/>
          </w:tcPr>
          <w:p w14:paraId="11951F26"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Funding Instrument Type:</w:t>
            </w:r>
          </w:p>
        </w:tc>
        <w:tc>
          <w:tcPr>
            <w:tcW w:w="0" w:type="auto"/>
            <w:vAlign w:val="center"/>
            <w:hideMark/>
          </w:tcPr>
          <w:p w14:paraId="20D8B10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Cooperative Agreement</w:t>
            </w:r>
          </w:p>
        </w:tc>
      </w:tr>
      <w:tr w:rsidR="00110ADC" w:rsidRPr="00110ADC" w14:paraId="116D17BB" w14:textId="77777777" w:rsidTr="00110ADC">
        <w:trPr>
          <w:tblCellSpacing w:w="0" w:type="dxa"/>
        </w:trPr>
        <w:tc>
          <w:tcPr>
            <w:tcW w:w="0" w:type="auto"/>
            <w:noWrap/>
            <w:hideMark/>
          </w:tcPr>
          <w:p w14:paraId="70143A9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Category of Funding Activity:</w:t>
            </w:r>
          </w:p>
        </w:tc>
        <w:tc>
          <w:tcPr>
            <w:tcW w:w="0" w:type="auto"/>
            <w:vAlign w:val="center"/>
            <w:hideMark/>
          </w:tcPr>
          <w:p w14:paraId="53196CBB"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Other (see text field entitled "Explanation of Other Category of Funding Activity" for clarification)</w:t>
            </w:r>
          </w:p>
        </w:tc>
      </w:tr>
      <w:tr w:rsidR="00110ADC" w:rsidRPr="00110ADC" w14:paraId="651A8B84" w14:textId="77777777" w:rsidTr="00110ADC">
        <w:trPr>
          <w:tblCellSpacing w:w="0" w:type="dxa"/>
        </w:trPr>
        <w:tc>
          <w:tcPr>
            <w:tcW w:w="0" w:type="auto"/>
            <w:noWrap/>
            <w:hideMark/>
          </w:tcPr>
          <w:p w14:paraId="21341396"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Category Explanation:</w:t>
            </w:r>
          </w:p>
        </w:tc>
        <w:tc>
          <w:tcPr>
            <w:tcW w:w="0" w:type="auto"/>
            <w:vAlign w:val="center"/>
            <w:hideMark/>
          </w:tcPr>
          <w:p w14:paraId="65E0333D"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Science, Technology, Business and/or Education Outreach </w:t>
            </w:r>
          </w:p>
        </w:tc>
      </w:tr>
      <w:tr w:rsidR="00110ADC" w:rsidRPr="00110ADC" w14:paraId="4589163E" w14:textId="77777777" w:rsidTr="00110ADC">
        <w:trPr>
          <w:tblCellSpacing w:w="0" w:type="dxa"/>
        </w:trPr>
        <w:tc>
          <w:tcPr>
            <w:tcW w:w="0" w:type="auto"/>
            <w:noWrap/>
            <w:hideMark/>
          </w:tcPr>
          <w:p w14:paraId="4667376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Expected Number of Awards:</w:t>
            </w:r>
          </w:p>
        </w:tc>
        <w:tc>
          <w:tcPr>
            <w:tcW w:w="0" w:type="auto"/>
            <w:vAlign w:val="center"/>
            <w:hideMark/>
          </w:tcPr>
          <w:p w14:paraId="00C5F65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w:t>
            </w:r>
          </w:p>
        </w:tc>
      </w:tr>
      <w:tr w:rsidR="00110ADC" w:rsidRPr="00110ADC" w14:paraId="063F1EE6" w14:textId="77777777" w:rsidTr="00110ADC">
        <w:trPr>
          <w:tblCellSpacing w:w="0" w:type="dxa"/>
        </w:trPr>
        <w:tc>
          <w:tcPr>
            <w:tcW w:w="0" w:type="auto"/>
            <w:noWrap/>
            <w:hideMark/>
          </w:tcPr>
          <w:p w14:paraId="372714CD"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CFDA Number(s):</w:t>
            </w:r>
          </w:p>
        </w:tc>
        <w:tc>
          <w:tcPr>
            <w:tcW w:w="0" w:type="auto"/>
            <w:vAlign w:val="center"/>
            <w:hideMark/>
          </w:tcPr>
          <w:p w14:paraId="7155DE54"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11.620 -- Science, Technology, Business and/or Education Outreach</w:t>
            </w:r>
          </w:p>
        </w:tc>
      </w:tr>
      <w:tr w:rsidR="00110ADC" w:rsidRPr="00110ADC" w14:paraId="5622E462" w14:textId="77777777" w:rsidTr="00110ADC">
        <w:trPr>
          <w:tblCellSpacing w:w="0" w:type="dxa"/>
        </w:trPr>
        <w:tc>
          <w:tcPr>
            <w:tcW w:w="0" w:type="auto"/>
            <w:noWrap/>
            <w:hideMark/>
          </w:tcPr>
          <w:p w14:paraId="3E912410"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Cost Sharing or Matching Requirement:</w:t>
            </w:r>
          </w:p>
        </w:tc>
        <w:tc>
          <w:tcPr>
            <w:tcW w:w="0" w:type="auto"/>
            <w:vAlign w:val="center"/>
            <w:hideMark/>
          </w:tcPr>
          <w:p w14:paraId="612150BA"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No</w:t>
            </w:r>
          </w:p>
        </w:tc>
      </w:tr>
      <w:tr w:rsidR="00110ADC" w:rsidRPr="00110ADC" w14:paraId="46A98D0A" w14:textId="77777777" w:rsidTr="00110ADC">
        <w:trPr>
          <w:tblCellSpacing w:w="0" w:type="dxa"/>
        </w:trPr>
        <w:tc>
          <w:tcPr>
            <w:tcW w:w="0" w:type="auto"/>
            <w:noWrap/>
            <w:hideMark/>
          </w:tcPr>
          <w:p w14:paraId="3EA54216"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Version:</w:t>
            </w:r>
          </w:p>
        </w:tc>
        <w:tc>
          <w:tcPr>
            <w:tcW w:w="0" w:type="auto"/>
            <w:vAlign w:val="center"/>
            <w:hideMark/>
          </w:tcPr>
          <w:p w14:paraId="64E52AD8"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Synopsis 1</w:t>
            </w:r>
          </w:p>
        </w:tc>
      </w:tr>
      <w:tr w:rsidR="00110ADC" w:rsidRPr="00110ADC" w14:paraId="5AADA9E9" w14:textId="77777777" w:rsidTr="00110ADC">
        <w:trPr>
          <w:tblCellSpacing w:w="0" w:type="dxa"/>
        </w:trPr>
        <w:tc>
          <w:tcPr>
            <w:tcW w:w="0" w:type="auto"/>
            <w:noWrap/>
            <w:hideMark/>
          </w:tcPr>
          <w:p w14:paraId="71949A09"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Posted Date:</w:t>
            </w:r>
          </w:p>
        </w:tc>
        <w:tc>
          <w:tcPr>
            <w:tcW w:w="0" w:type="auto"/>
            <w:vAlign w:val="center"/>
            <w:hideMark/>
          </w:tcPr>
          <w:p w14:paraId="6CE65091"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Jun 06, 2017</w:t>
            </w:r>
          </w:p>
        </w:tc>
      </w:tr>
      <w:tr w:rsidR="00110ADC" w:rsidRPr="00110ADC" w14:paraId="68A18AAA" w14:textId="77777777" w:rsidTr="00110ADC">
        <w:trPr>
          <w:tblCellSpacing w:w="0" w:type="dxa"/>
        </w:trPr>
        <w:tc>
          <w:tcPr>
            <w:tcW w:w="0" w:type="auto"/>
            <w:noWrap/>
            <w:hideMark/>
          </w:tcPr>
          <w:p w14:paraId="535C2463"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Last Updated Date:</w:t>
            </w:r>
          </w:p>
        </w:tc>
        <w:tc>
          <w:tcPr>
            <w:tcW w:w="0" w:type="auto"/>
            <w:vAlign w:val="center"/>
            <w:hideMark/>
          </w:tcPr>
          <w:p w14:paraId="10ECD484"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Jun 06, 2017</w:t>
            </w:r>
          </w:p>
        </w:tc>
      </w:tr>
      <w:tr w:rsidR="00110ADC" w:rsidRPr="00110ADC" w14:paraId="2B43A72A" w14:textId="77777777" w:rsidTr="00110ADC">
        <w:trPr>
          <w:tblCellSpacing w:w="0" w:type="dxa"/>
        </w:trPr>
        <w:tc>
          <w:tcPr>
            <w:tcW w:w="0" w:type="auto"/>
            <w:noWrap/>
            <w:hideMark/>
          </w:tcPr>
          <w:p w14:paraId="18519D3D"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Original Closing Date for Applications:</w:t>
            </w:r>
          </w:p>
        </w:tc>
        <w:tc>
          <w:tcPr>
            <w:tcW w:w="0" w:type="auto"/>
            <w:vAlign w:val="center"/>
            <w:hideMark/>
          </w:tcPr>
          <w:p w14:paraId="0E09DBD8"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Aug 04, 2017  </w:t>
            </w:r>
          </w:p>
        </w:tc>
      </w:tr>
      <w:tr w:rsidR="00110ADC" w:rsidRPr="00110ADC" w14:paraId="15707129" w14:textId="77777777" w:rsidTr="00110ADC">
        <w:trPr>
          <w:tblCellSpacing w:w="0" w:type="dxa"/>
        </w:trPr>
        <w:tc>
          <w:tcPr>
            <w:tcW w:w="0" w:type="auto"/>
            <w:noWrap/>
            <w:hideMark/>
          </w:tcPr>
          <w:p w14:paraId="5D70CADA"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Current Closing Date for Applications:</w:t>
            </w:r>
          </w:p>
        </w:tc>
        <w:tc>
          <w:tcPr>
            <w:tcW w:w="0" w:type="auto"/>
            <w:vAlign w:val="center"/>
            <w:hideMark/>
          </w:tcPr>
          <w:p w14:paraId="4B22E9C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Aug 04, 2017  </w:t>
            </w:r>
          </w:p>
        </w:tc>
      </w:tr>
      <w:tr w:rsidR="00110ADC" w:rsidRPr="00110ADC" w14:paraId="35A6ACB3" w14:textId="77777777" w:rsidTr="00110ADC">
        <w:trPr>
          <w:tblCellSpacing w:w="0" w:type="dxa"/>
        </w:trPr>
        <w:tc>
          <w:tcPr>
            <w:tcW w:w="0" w:type="auto"/>
            <w:noWrap/>
            <w:hideMark/>
          </w:tcPr>
          <w:p w14:paraId="15B1E5E6"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Archive Date:</w:t>
            </w:r>
          </w:p>
        </w:tc>
        <w:tc>
          <w:tcPr>
            <w:tcW w:w="0" w:type="auto"/>
            <w:vAlign w:val="center"/>
            <w:hideMark/>
          </w:tcPr>
          <w:p w14:paraId="64CD5E47"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Sep 03, 2017</w:t>
            </w:r>
          </w:p>
        </w:tc>
      </w:tr>
      <w:tr w:rsidR="00110ADC" w:rsidRPr="00110ADC" w14:paraId="3ECFE5B2" w14:textId="77777777" w:rsidTr="00110ADC">
        <w:trPr>
          <w:tblCellSpacing w:w="0" w:type="dxa"/>
        </w:trPr>
        <w:tc>
          <w:tcPr>
            <w:tcW w:w="0" w:type="auto"/>
            <w:noWrap/>
            <w:hideMark/>
          </w:tcPr>
          <w:p w14:paraId="4EAD502C"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Eligible Applicants:</w:t>
            </w:r>
          </w:p>
        </w:tc>
        <w:tc>
          <w:tcPr>
            <w:tcW w:w="0" w:type="auto"/>
            <w:vAlign w:val="center"/>
            <w:hideMark/>
          </w:tcPr>
          <w:p w14:paraId="69E9863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Others (see text field entitled "Additional Information on Eligibility" for clarification)</w:t>
            </w:r>
          </w:p>
        </w:tc>
      </w:tr>
      <w:tr w:rsidR="00110ADC" w:rsidRPr="00110ADC" w14:paraId="7E24D3BA" w14:textId="77777777" w:rsidTr="00110ADC">
        <w:trPr>
          <w:tblCellSpacing w:w="0" w:type="dxa"/>
        </w:trPr>
        <w:tc>
          <w:tcPr>
            <w:tcW w:w="0" w:type="auto"/>
            <w:noWrap/>
            <w:hideMark/>
          </w:tcPr>
          <w:p w14:paraId="48ABAA17"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Additional Information on Eligibility:</w:t>
            </w:r>
          </w:p>
        </w:tc>
        <w:tc>
          <w:tcPr>
            <w:tcW w:w="0" w:type="auto"/>
            <w:vAlign w:val="center"/>
            <w:hideMark/>
          </w:tcPr>
          <w:p w14:paraId="7CA918AE" w14:textId="77777777" w:rsidR="00110ADC" w:rsidRPr="00110ADC" w:rsidRDefault="00110ADC" w:rsidP="00110ADC">
            <w:pPr>
              <w:widowControl w:val="0"/>
              <w:autoSpaceDE w:val="0"/>
              <w:autoSpaceDN w:val="0"/>
              <w:adjustRightInd w:val="0"/>
              <w:rPr>
                <w:rFonts w:ascii="Helvetica" w:hAnsi="Helvetica" w:cs="Helvetica"/>
              </w:rPr>
            </w:pPr>
            <w:r w:rsidRPr="00110ADC">
              <w:rPr>
                <w:rFonts w:ascii="Helvetica" w:hAnsi="Helvetica" w:cs="Helvetica"/>
              </w:rPr>
              <w:t xml:space="preserve">Eligibility for PREP Boulder and PREP Gaithersburg is limited to accredited institutions of higher education that offer two- or four-year degrees in the U.S. and its territories in academic disciplines relevant to the technical programs of the NIST laboratories and major programs (http://www.nist.gov/laboratories.cfm). For the purposes of this NOFO, these disciplines include (but may not be limited to) biochemistry, biological sciences, chemistry, computer science, engineering, electronics, materials science, </w:t>
            </w:r>
            <w:r w:rsidRPr="00110ADC">
              <w:rPr>
                <w:rFonts w:ascii="Helvetica" w:hAnsi="Helvetica" w:cs="Helvetica"/>
              </w:rPr>
              <w:lastRenderedPageBreak/>
              <w:t>mathematics, nanoscale science, neutron science, physical sciences, physics, and statistics. See Section III.1. of this NOFO for more information on eligibility requirements.</w:t>
            </w:r>
          </w:p>
        </w:tc>
      </w:tr>
      <w:tr w:rsidR="00110ADC" w14:paraId="53F3F9F6" w14:textId="77777777" w:rsidTr="00110ADC">
        <w:trPr>
          <w:tblCellSpacing w:w="0" w:type="dxa"/>
        </w:trPr>
        <w:tc>
          <w:tcPr>
            <w:tcW w:w="0" w:type="auto"/>
            <w:noWrap/>
            <w:hideMark/>
          </w:tcPr>
          <w:p w14:paraId="4C5EBF46"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lastRenderedPageBreak/>
              <w:t>Agency Name:</w:t>
            </w:r>
          </w:p>
        </w:tc>
        <w:tc>
          <w:tcPr>
            <w:tcW w:w="0" w:type="auto"/>
            <w:vAlign w:val="center"/>
            <w:hideMark/>
          </w:tcPr>
          <w:p w14:paraId="69DCBAB7"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National Institute of Standards and Technology</w:t>
            </w:r>
          </w:p>
        </w:tc>
      </w:tr>
      <w:tr w:rsidR="00110ADC" w14:paraId="675F303E" w14:textId="77777777" w:rsidTr="00110ADC">
        <w:trPr>
          <w:tblCellSpacing w:w="0" w:type="dxa"/>
        </w:trPr>
        <w:tc>
          <w:tcPr>
            <w:tcW w:w="0" w:type="auto"/>
            <w:noWrap/>
            <w:hideMark/>
          </w:tcPr>
          <w:p w14:paraId="51C93965"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Description:</w:t>
            </w:r>
          </w:p>
        </w:tc>
        <w:tc>
          <w:tcPr>
            <w:tcW w:w="0" w:type="auto"/>
            <w:vAlign w:val="center"/>
            <w:hideMark/>
          </w:tcPr>
          <w:p w14:paraId="2FABA82A"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NIST is soliciting applications from eligible institutions of higher education in the U.S. and its territories that offer two- or four- year degrees in academic science, technology, engineering and mathematics (STEM) disciplines, which include but are not limited to biochemistry, biological sciences, chemistry, computer science, engineering, electronics, materials science, mathematics, nanoscale science, neutron science, physical sciences, physics, and statistics, to establish and manage a program to support collaborative research relationships among NIST staff, undergraduate and graduate students, individuals with bachelor’s or master’s degrees, post-doctoral fellows, and academic affiliates, and the PREP researchers’ academic institutions. These collaborative relationships will include research opportunities at the relevant NIST campuses in Boulder, Colorado (CO) (PREP Boulder), or Gaithersburg, Maryland (MD), and/or Charleston, South Carolina (SC) (PREP Gaithersburg). Eligible applicants may apply to establish and manage a PREP Boulder program or a PREP Gaithersburg program or may apply to establish and manage programs for both.</w:t>
            </w:r>
            <w:r w:rsidRPr="00110ADC">
              <w:rPr>
                <w:rStyle w:val="apple-converted-space"/>
                <w:rFonts w:ascii="Helvetica" w:hAnsi="Helvetica" w:cs="Helvetica"/>
              </w:rPr>
              <w:t> </w:t>
            </w:r>
          </w:p>
        </w:tc>
      </w:tr>
      <w:tr w:rsidR="00110ADC" w14:paraId="1864CD9B" w14:textId="77777777" w:rsidTr="00110ADC">
        <w:trPr>
          <w:tblCellSpacing w:w="0" w:type="dxa"/>
        </w:trPr>
        <w:tc>
          <w:tcPr>
            <w:tcW w:w="0" w:type="auto"/>
            <w:noWrap/>
            <w:hideMark/>
          </w:tcPr>
          <w:p w14:paraId="49CAA452"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Link to Additional Information:</w:t>
            </w:r>
          </w:p>
        </w:tc>
        <w:tc>
          <w:tcPr>
            <w:tcW w:w="0" w:type="auto"/>
            <w:vAlign w:val="center"/>
            <w:hideMark/>
          </w:tcPr>
          <w:p w14:paraId="7E0EC9E8" w14:textId="77777777" w:rsidR="00110ADC" w:rsidRPr="00110ADC" w:rsidRDefault="00110ADC" w:rsidP="00110ADC">
            <w:pPr>
              <w:widowControl w:val="0"/>
              <w:autoSpaceDE w:val="0"/>
              <w:autoSpaceDN w:val="0"/>
              <w:adjustRightInd w:val="0"/>
              <w:rPr>
                <w:rFonts w:ascii="Helvetica" w:hAnsi="Helvetica" w:cs="Helvetica"/>
              </w:rPr>
            </w:pPr>
            <w:hyperlink r:id="rId97" w:tgtFrame="_blank" w:tooltip="Link to Additional Information" w:history="1">
              <w:r w:rsidRPr="00110ADC">
                <w:rPr>
                  <w:rStyle w:val="Hyperlink"/>
                  <w:rFonts w:ascii="Helvetica" w:hAnsi="Helvetica" w:cs="Helvetica"/>
                </w:rPr>
                <w:t>2017-NIST-PREP-01 </w:t>
              </w:r>
            </w:hyperlink>
          </w:p>
        </w:tc>
      </w:tr>
      <w:tr w:rsidR="00110ADC" w14:paraId="00B41A1C" w14:textId="77777777" w:rsidTr="00110ADC">
        <w:trPr>
          <w:tblCellSpacing w:w="0" w:type="dxa"/>
        </w:trPr>
        <w:tc>
          <w:tcPr>
            <w:tcW w:w="0" w:type="auto"/>
            <w:noWrap/>
            <w:hideMark/>
          </w:tcPr>
          <w:p w14:paraId="6E3084C1" w14:textId="77777777" w:rsidR="00110ADC" w:rsidRPr="00110ADC" w:rsidRDefault="00110ADC" w:rsidP="00110ADC">
            <w:pPr>
              <w:widowControl w:val="0"/>
              <w:autoSpaceDE w:val="0"/>
              <w:autoSpaceDN w:val="0"/>
              <w:adjustRightInd w:val="0"/>
              <w:rPr>
                <w:rFonts w:ascii="Helvetica" w:hAnsi="Helvetica" w:cs="Helvetica"/>
                <w:b/>
                <w:bCs/>
              </w:rPr>
            </w:pPr>
            <w:r w:rsidRPr="00110ADC">
              <w:rPr>
                <w:rFonts w:ascii="Helvetica" w:hAnsi="Helvetica" w:cs="Helvetica"/>
                <w:b/>
                <w:bCs/>
              </w:rPr>
              <w:t>Grantor Contact Information:</w:t>
            </w:r>
          </w:p>
        </w:tc>
        <w:tc>
          <w:tcPr>
            <w:tcW w:w="0" w:type="auto"/>
            <w:vAlign w:val="center"/>
            <w:hideMark/>
          </w:tcPr>
          <w:p w14:paraId="5661CAF6" w14:textId="77777777" w:rsidR="00110ADC" w:rsidRPr="00110ADC" w:rsidRDefault="00110ADC" w:rsidP="00110ADC">
            <w:pPr>
              <w:widowControl w:val="0"/>
              <w:autoSpaceDE w:val="0"/>
              <w:autoSpaceDN w:val="0"/>
              <w:adjustRightInd w:val="0"/>
              <w:rPr>
                <w:rFonts w:ascii="Helvetica" w:hAnsi="Helvetica" w:cs="Helvetica"/>
              </w:rPr>
            </w:pPr>
            <w:r w:rsidRPr="00110ADC">
              <w:rPr>
                <w:rStyle w:val="search-custom"/>
                <w:rFonts w:ascii="Helvetica" w:hAnsi="Helvetica" w:cs="Helvetica"/>
              </w:rPr>
              <w:t>If you have difficulty accessing the full announcement electronically, please contact:</w:t>
            </w:r>
            <w:r w:rsidRPr="00110ADC">
              <w:rPr>
                <w:rFonts w:ascii="Helvetica" w:hAnsi="Helvetica" w:cs="Helvetica"/>
              </w:rPr>
              <w:br/>
            </w:r>
            <w:r w:rsidRPr="00110ADC">
              <w:rPr>
                <w:rFonts w:ascii="Helvetica" w:hAnsi="Helvetica" w:cs="Helvetica"/>
              </w:rPr>
              <w:br/>
            </w:r>
            <w:r w:rsidRPr="00110ADC">
              <w:rPr>
                <w:rStyle w:val="search-custom"/>
                <w:rFonts w:ascii="Helvetica" w:hAnsi="Helvetica" w:cs="Helvetica"/>
              </w:rPr>
              <w:t xml:space="preserve">Christopher </w:t>
            </w:r>
            <w:proofErr w:type="spellStart"/>
            <w:r w:rsidRPr="00110ADC">
              <w:rPr>
                <w:rStyle w:val="search-custom"/>
                <w:rFonts w:ascii="Helvetica" w:hAnsi="Helvetica" w:cs="Helvetica"/>
              </w:rPr>
              <w:t>Hunton</w:t>
            </w:r>
            <w:proofErr w:type="spellEnd"/>
            <w:r w:rsidRPr="00110ADC">
              <w:rPr>
                <w:rStyle w:val="search-custom"/>
                <w:rFonts w:ascii="Helvetica" w:hAnsi="Helvetica" w:cs="Helvetica"/>
              </w:rPr>
              <w:t xml:space="preserve"> Management and Program Analyst Phone 301-975-5718</w:t>
            </w:r>
            <w:r w:rsidRPr="00110ADC">
              <w:rPr>
                <w:rFonts w:ascii="Helvetica" w:hAnsi="Helvetica" w:cs="Helvetica"/>
              </w:rPr>
              <w:br/>
            </w:r>
            <w:r w:rsidRPr="00110ADC">
              <w:rPr>
                <w:rFonts w:ascii="Helvetica" w:hAnsi="Helvetica" w:cs="Helvetica"/>
              </w:rPr>
              <w:br/>
            </w:r>
            <w:hyperlink r:id="rId98" w:history="1">
              <w:r w:rsidRPr="00110ADC">
                <w:rPr>
                  <w:rStyle w:val="Hyperlink"/>
                  <w:rFonts w:ascii="Helvetica" w:hAnsi="Helvetica" w:cs="Helvetica"/>
                </w:rPr>
                <w:t>Agency Contact</w:t>
              </w:r>
            </w:hyperlink>
          </w:p>
        </w:tc>
      </w:tr>
    </w:tbl>
    <w:p w14:paraId="0EFA7529" w14:textId="77777777" w:rsidR="00110ADC" w:rsidRDefault="00110ADC" w:rsidP="00110ADC">
      <w:pPr>
        <w:widowControl w:val="0"/>
        <w:autoSpaceDE w:val="0"/>
        <w:autoSpaceDN w:val="0"/>
        <w:adjustRightInd w:val="0"/>
        <w:rPr>
          <w:rFonts w:ascii="Helvetica" w:hAnsi="Helvetica" w:cs="Helvetica"/>
        </w:rPr>
      </w:pPr>
    </w:p>
    <w:p w14:paraId="21431C09" w14:textId="77777777" w:rsidR="00110ADC" w:rsidRDefault="00A93C64" w:rsidP="00110ADC">
      <w:pPr>
        <w:widowControl w:val="0"/>
        <w:autoSpaceDE w:val="0"/>
        <w:autoSpaceDN w:val="0"/>
        <w:adjustRightInd w:val="0"/>
        <w:rPr>
          <w:rFonts w:ascii="Helvetica" w:hAnsi="Helvetica" w:cs="Helvetica"/>
        </w:rPr>
      </w:pPr>
      <w:hyperlink r:id="rId99" w:history="1">
        <w:r w:rsidR="00110ADC">
          <w:rPr>
            <w:rFonts w:ascii="Helvetica" w:hAnsi="Helvetica" w:cs="Helvetica"/>
            <w:color w:val="386EFF"/>
            <w:u w:val="single" w:color="386EFF"/>
          </w:rPr>
          <w:t>http://www.grants.gov/web/grants/view-opportunity.html?oppId=294410</w:t>
        </w:r>
      </w:hyperlink>
    </w:p>
    <w:p w14:paraId="7D35DB03" w14:textId="77777777" w:rsidR="00110ADC" w:rsidRDefault="00110ADC" w:rsidP="002847B4">
      <w:pPr>
        <w:widowControl w:val="0"/>
        <w:autoSpaceDE w:val="0"/>
        <w:autoSpaceDN w:val="0"/>
        <w:adjustRightInd w:val="0"/>
        <w:rPr>
          <w:rFonts w:ascii="Helvetica" w:hAnsi="Helvetica" w:cs="Arial"/>
          <w:color w:val="1A1A1A"/>
        </w:rPr>
      </w:pPr>
    </w:p>
    <w:p w14:paraId="2FC81CAA" w14:textId="4DF23954" w:rsidR="00783021" w:rsidRDefault="00783021" w:rsidP="002847B4">
      <w:pPr>
        <w:widowControl w:val="0"/>
        <w:autoSpaceDE w:val="0"/>
        <w:autoSpaceDN w:val="0"/>
        <w:adjustRightInd w:val="0"/>
        <w:rPr>
          <w:rFonts w:ascii="Helvetica" w:hAnsi="Helvetica" w:cs="Arial"/>
          <w:color w:val="1A1A1A"/>
        </w:rPr>
      </w:pPr>
      <w:bookmarkStart w:id="76" w:name="DOCRegionalInnovationStrategies"/>
      <w:bookmarkStart w:id="77" w:name="DOCMod"/>
      <w:bookmarkEnd w:id="76"/>
      <w:bookmarkEnd w:id="77"/>
      <w:r>
        <w:rPr>
          <w:rFonts w:ascii="Helvetica" w:hAnsi="Helvetica" w:cs="Arial"/>
          <w:color w:val="1A1A1A"/>
        </w:rPr>
        <w:t>Modifications:</w:t>
      </w:r>
    </w:p>
    <w:p w14:paraId="2B0084C5" w14:textId="608E3B75" w:rsidR="00783021" w:rsidRDefault="00783021" w:rsidP="002847B4">
      <w:pPr>
        <w:widowControl w:val="0"/>
        <w:autoSpaceDE w:val="0"/>
        <w:autoSpaceDN w:val="0"/>
        <w:adjustRightInd w:val="0"/>
        <w:rPr>
          <w:rFonts w:ascii="Helvetica" w:hAnsi="Helvetica" w:cs="Arial"/>
          <w:color w:val="1A1A1A"/>
        </w:rPr>
      </w:pPr>
      <w:r>
        <w:rPr>
          <w:rFonts w:ascii="Helvetica" w:hAnsi="Helvetica" w:cs="Arial"/>
          <w:color w:val="1A1A1A"/>
        </w:rPr>
        <w:t xml:space="preserve"> </w:t>
      </w:r>
    </w:p>
    <w:p w14:paraId="272D2348" w14:textId="77ECCDD2" w:rsidR="00A257AD" w:rsidRDefault="00A257AD" w:rsidP="00F347F1">
      <w:pPr>
        <w:widowControl w:val="0"/>
        <w:autoSpaceDE w:val="0"/>
        <w:autoSpaceDN w:val="0"/>
        <w:adjustRightInd w:val="0"/>
        <w:rPr>
          <w:rFonts w:ascii="Helvetica" w:hAnsi="Helvetica" w:cs="Helvetica"/>
        </w:rPr>
      </w:pPr>
      <w:r>
        <w:rPr>
          <w:rFonts w:ascii="Helvetica" w:hAnsi="Helvetica" w:cs="Helvetica"/>
        </w:rPr>
        <w:t>Research:</w:t>
      </w:r>
    </w:p>
    <w:p w14:paraId="09AF3D07" w14:textId="77777777" w:rsidR="00A257AD" w:rsidRDefault="00A257AD" w:rsidP="00F347F1">
      <w:pPr>
        <w:widowControl w:val="0"/>
        <w:autoSpaceDE w:val="0"/>
        <w:autoSpaceDN w:val="0"/>
        <w:adjustRightInd w:val="0"/>
        <w:rPr>
          <w:rFonts w:ascii="Helvetica" w:hAnsi="Helvetica" w:cs="Helvetica"/>
        </w:rPr>
      </w:pPr>
    </w:p>
    <w:p w14:paraId="00EA6D17" w14:textId="09609D61" w:rsidR="00D65B43" w:rsidRPr="005D3F9C" w:rsidRDefault="00B756C2" w:rsidP="00D65B43">
      <w:pPr>
        <w:rPr>
          <w:rFonts w:ascii="Helvetica" w:hAnsi="Helvetica"/>
        </w:rPr>
      </w:pPr>
      <w:bookmarkStart w:id="78" w:name="DOCMSE"/>
      <w:bookmarkStart w:id="79" w:name="DOCReminders"/>
      <w:bookmarkEnd w:id="78"/>
      <w:bookmarkEnd w:id="79"/>
      <w:r w:rsidRPr="005D3F9C">
        <w:rPr>
          <w:rFonts w:ascii="Helvetica" w:hAnsi="Helvetica"/>
        </w:rPr>
        <w:t xml:space="preserve">Reminders: </w:t>
      </w:r>
    </w:p>
    <w:p w14:paraId="6571CC7F" w14:textId="77777777" w:rsidR="006F2AFF" w:rsidRDefault="006F2AFF" w:rsidP="006F2AFF">
      <w:pPr>
        <w:widowControl w:val="0"/>
        <w:autoSpaceDE w:val="0"/>
        <w:autoSpaceDN w:val="0"/>
        <w:adjustRightInd w:val="0"/>
        <w:rPr>
          <w:rFonts w:ascii="Helvetica" w:hAnsi="Helvetica" w:cs="Helvetica"/>
        </w:rPr>
      </w:pPr>
      <w:bookmarkStart w:id="80" w:name="DOCSBIR"/>
      <w:bookmarkEnd w:id="80"/>
    </w:p>
    <w:p w14:paraId="7F4BB78A" w14:textId="77777777" w:rsidR="00A862BD" w:rsidRDefault="00A862BD" w:rsidP="00A862BD">
      <w:pPr>
        <w:widowControl w:val="0"/>
        <w:autoSpaceDE w:val="0"/>
        <w:autoSpaceDN w:val="0"/>
        <w:adjustRightInd w:val="0"/>
        <w:rPr>
          <w:rFonts w:ascii="Helvetica" w:hAnsi="Helvetica" w:cs="Helvetica"/>
        </w:rPr>
      </w:pPr>
      <w:bookmarkStart w:id="81" w:name="DOCClimateProgram"/>
      <w:bookmarkEnd w:id="81"/>
      <w:r>
        <w:rPr>
          <w:rFonts w:ascii="Helvetica" w:hAnsi="Helvetica" w:cs="Helvetica"/>
        </w:rPr>
        <w:t>Climate Program Office 2018</w:t>
      </w:r>
    </w:p>
    <w:p w14:paraId="16CD2165" w14:textId="77777777" w:rsidR="00A862BD" w:rsidRDefault="00A862BD" w:rsidP="00A862BD">
      <w:pPr>
        <w:widowControl w:val="0"/>
        <w:autoSpaceDE w:val="0"/>
        <w:autoSpaceDN w:val="0"/>
        <w:adjustRightInd w:val="0"/>
        <w:rPr>
          <w:rFonts w:ascii="Helvetica" w:hAnsi="Helvetica" w:cs="Helvetica"/>
        </w:rPr>
      </w:pPr>
      <w:r>
        <w:rPr>
          <w:rFonts w:ascii="Helvetica" w:hAnsi="Helvetica" w:cs="Helvetica"/>
        </w:rPr>
        <w:t>Synopsis 2</w:t>
      </w:r>
    </w:p>
    <w:p w14:paraId="5686E7B2" w14:textId="77777777" w:rsidR="00A862BD" w:rsidRDefault="00A862BD" w:rsidP="00A862BD">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A862BD" w:rsidRPr="001E09E9" w14:paraId="73E7CAFF" w14:textId="77777777" w:rsidTr="00A862BD">
        <w:trPr>
          <w:tblCellSpacing w:w="0" w:type="dxa"/>
        </w:trPr>
        <w:tc>
          <w:tcPr>
            <w:tcW w:w="0" w:type="auto"/>
            <w:noWrap/>
            <w:hideMark/>
          </w:tcPr>
          <w:p w14:paraId="107386DC"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Document Type:</w:t>
            </w:r>
          </w:p>
        </w:tc>
        <w:tc>
          <w:tcPr>
            <w:tcW w:w="0" w:type="auto"/>
            <w:vAlign w:val="center"/>
            <w:hideMark/>
          </w:tcPr>
          <w:p w14:paraId="3B096EAE"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Grants Notice</w:t>
            </w:r>
          </w:p>
        </w:tc>
      </w:tr>
      <w:tr w:rsidR="00A862BD" w:rsidRPr="001E09E9" w14:paraId="602021A3" w14:textId="77777777" w:rsidTr="00A862BD">
        <w:trPr>
          <w:tblCellSpacing w:w="0" w:type="dxa"/>
        </w:trPr>
        <w:tc>
          <w:tcPr>
            <w:tcW w:w="0" w:type="auto"/>
            <w:noWrap/>
            <w:hideMark/>
          </w:tcPr>
          <w:p w14:paraId="1E6384E9"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Funding Opportunity Number:</w:t>
            </w:r>
          </w:p>
        </w:tc>
        <w:tc>
          <w:tcPr>
            <w:tcW w:w="0" w:type="auto"/>
            <w:vAlign w:val="center"/>
            <w:hideMark/>
          </w:tcPr>
          <w:p w14:paraId="6AEEA440"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NOAA-OAR-CPO-2018-2005133</w:t>
            </w:r>
          </w:p>
        </w:tc>
      </w:tr>
      <w:tr w:rsidR="00A862BD" w:rsidRPr="001E09E9" w14:paraId="694FAA4D" w14:textId="77777777" w:rsidTr="00A862BD">
        <w:trPr>
          <w:tblCellSpacing w:w="0" w:type="dxa"/>
        </w:trPr>
        <w:tc>
          <w:tcPr>
            <w:tcW w:w="0" w:type="auto"/>
            <w:noWrap/>
            <w:hideMark/>
          </w:tcPr>
          <w:p w14:paraId="4BB743C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lastRenderedPageBreak/>
              <w:t>Funding Opportunity Title:</w:t>
            </w:r>
          </w:p>
        </w:tc>
        <w:tc>
          <w:tcPr>
            <w:tcW w:w="0" w:type="auto"/>
            <w:vAlign w:val="center"/>
            <w:hideMark/>
          </w:tcPr>
          <w:p w14:paraId="50AF1F4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Climate Program Office 2018</w:t>
            </w:r>
          </w:p>
        </w:tc>
      </w:tr>
      <w:tr w:rsidR="00A862BD" w:rsidRPr="001E09E9" w14:paraId="39EB3257" w14:textId="77777777" w:rsidTr="00A862BD">
        <w:trPr>
          <w:tblCellSpacing w:w="0" w:type="dxa"/>
        </w:trPr>
        <w:tc>
          <w:tcPr>
            <w:tcW w:w="0" w:type="auto"/>
            <w:noWrap/>
            <w:hideMark/>
          </w:tcPr>
          <w:p w14:paraId="30453F10"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Opportunity Category:</w:t>
            </w:r>
          </w:p>
        </w:tc>
        <w:tc>
          <w:tcPr>
            <w:tcW w:w="0" w:type="auto"/>
            <w:vAlign w:val="center"/>
            <w:hideMark/>
          </w:tcPr>
          <w:p w14:paraId="6B9122A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Discretionary</w:t>
            </w:r>
          </w:p>
        </w:tc>
      </w:tr>
      <w:tr w:rsidR="00A862BD" w:rsidRPr="001E09E9" w14:paraId="03AF9DD3" w14:textId="77777777" w:rsidTr="00A862BD">
        <w:trPr>
          <w:tblCellSpacing w:w="0" w:type="dxa"/>
        </w:trPr>
        <w:tc>
          <w:tcPr>
            <w:tcW w:w="0" w:type="auto"/>
            <w:noWrap/>
            <w:hideMark/>
          </w:tcPr>
          <w:p w14:paraId="0EF70D26"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Opportunity Category Explanation:</w:t>
            </w:r>
          </w:p>
        </w:tc>
        <w:tc>
          <w:tcPr>
            <w:tcW w:w="0" w:type="auto"/>
            <w:vAlign w:val="center"/>
            <w:hideMark/>
          </w:tcPr>
          <w:p w14:paraId="36C0209B"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 </w:t>
            </w:r>
          </w:p>
        </w:tc>
      </w:tr>
      <w:tr w:rsidR="00A862BD" w:rsidRPr="001E09E9" w14:paraId="19D613EC" w14:textId="77777777" w:rsidTr="00A862BD">
        <w:trPr>
          <w:tblCellSpacing w:w="0" w:type="dxa"/>
        </w:trPr>
        <w:tc>
          <w:tcPr>
            <w:tcW w:w="0" w:type="auto"/>
            <w:noWrap/>
            <w:hideMark/>
          </w:tcPr>
          <w:p w14:paraId="03464E05"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Funding Instrument Type:</w:t>
            </w:r>
          </w:p>
        </w:tc>
        <w:tc>
          <w:tcPr>
            <w:tcW w:w="0" w:type="auto"/>
            <w:vAlign w:val="center"/>
            <w:hideMark/>
          </w:tcPr>
          <w:p w14:paraId="3B2BC94B"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Grant</w:t>
            </w:r>
          </w:p>
        </w:tc>
      </w:tr>
      <w:tr w:rsidR="00A862BD" w:rsidRPr="001E09E9" w14:paraId="2261CE5D" w14:textId="77777777" w:rsidTr="00A862BD">
        <w:trPr>
          <w:tblCellSpacing w:w="0" w:type="dxa"/>
        </w:trPr>
        <w:tc>
          <w:tcPr>
            <w:tcW w:w="0" w:type="auto"/>
            <w:noWrap/>
            <w:hideMark/>
          </w:tcPr>
          <w:p w14:paraId="44C70EC3"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Category of Funding Activity:</w:t>
            </w:r>
          </w:p>
        </w:tc>
        <w:tc>
          <w:tcPr>
            <w:tcW w:w="0" w:type="auto"/>
            <w:vAlign w:val="center"/>
            <w:hideMark/>
          </w:tcPr>
          <w:p w14:paraId="238E3A5D"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Environment</w:t>
            </w:r>
            <w:r w:rsidRPr="001E09E9">
              <w:rPr>
                <w:rFonts w:ascii="Helvetica" w:hAnsi="Helvetica" w:cs="Helvetica"/>
              </w:rPr>
              <w:br/>
              <w:t>Natural Resources</w:t>
            </w:r>
            <w:r w:rsidRPr="001E09E9">
              <w:rPr>
                <w:rFonts w:ascii="Helvetica" w:hAnsi="Helvetica" w:cs="Helvetica"/>
              </w:rPr>
              <w:br/>
              <w:t>Science and Technology and other Research and Development</w:t>
            </w:r>
          </w:p>
        </w:tc>
      </w:tr>
      <w:tr w:rsidR="00A862BD" w:rsidRPr="001E09E9" w14:paraId="32C811D6" w14:textId="77777777" w:rsidTr="00A862BD">
        <w:trPr>
          <w:tblCellSpacing w:w="0" w:type="dxa"/>
        </w:trPr>
        <w:tc>
          <w:tcPr>
            <w:tcW w:w="0" w:type="auto"/>
            <w:noWrap/>
            <w:hideMark/>
          </w:tcPr>
          <w:p w14:paraId="1D3691B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Category Explanation:</w:t>
            </w:r>
          </w:p>
        </w:tc>
        <w:tc>
          <w:tcPr>
            <w:tcW w:w="0" w:type="auto"/>
            <w:vAlign w:val="center"/>
            <w:hideMark/>
          </w:tcPr>
          <w:p w14:paraId="517FE6DA"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 </w:t>
            </w:r>
          </w:p>
        </w:tc>
      </w:tr>
      <w:tr w:rsidR="00A862BD" w:rsidRPr="001E09E9" w14:paraId="0A9A9F89" w14:textId="77777777" w:rsidTr="00A862BD">
        <w:trPr>
          <w:tblCellSpacing w:w="0" w:type="dxa"/>
        </w:trPr>
        <w:tc>
          <w:tcPr>
            <w:tcW w:w="0" w:type="auto"/>
            <w:noWrap/>
            <w:hideMark/>
          </w:tcPr>
          <w:p w14:paraId="40611403"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Expected Number of Awards:</w:t>
            </w:r>
          </w:p>
        </w:tc>
        <w:tc>
          <w:tcPr>
            <w:tcW w:w="0" w:type="auto"/>
            <w:vAlign w:val="center"/>
            <w:hideMark/>
          </w:tcPr>
          <w:p w14:paraId="674985B0"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90</w:t>
            </w:r>
          </w:p>
        </w:tc>
      </w:tr>
      <w:tr w:rsidR="00A862BD" w:rsidRPr="001E09E9" w14:paraId="0F3531A8" w14:textId="77777777" w:rsidTr="00A862BD">
        <w:trPr>
          <w:tblCellSpacing w:w="0" w:type="dxa"/>
        </w:trPr>
        <w:tc>
          <w:tcPr>
            <w:tcW w:w="0" w:type="auto"/>
            <w:noWrap/>
            <w:hideMark/>
          </w:tcPr>
          <w:p w14:paraId="68E70224"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CFDA Number(s):</w:t>
            </w:r>
          </w:p>
        </w:tc>
        <w:tc>
          <w:tcPr>
            <w:tcW w:w="0" w:type="auto"/>
            <w:vAlign w:val="center"/>
            <w:hideMark/>
          </w:tcPr>
          <w:p w14:paraId="014A01D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11.431 -- Climate and Atmospheric Research</w:t>
            </w:r>
          </w:p>
        </w:tc>
      </w:tr>
      <w:tr w:rsidR="00A862BD" w:rsidRPr="001E09E9" w14:paraId="223C6C9D" w14:textId="77777777" w:rsidTr="00A862BD">
        <w:trPr>
          <w:tblCellSpacing w:w="0" w:type="dxa"/>
        </w:trPr>
        <w:tc>
          <w:tcPr>
            <w:tcW w:w="0" w:type="auto"/>
            <w:noWrap/>
            <w:hideMark/>
          </w:tcPr>
          <w:p w14:paraId="06BEB56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Cost Sharing or Matching Requirement:</w:t>
            </w:r>
          </w:p>
        </w:tc>
        <w:tc>
          <w:tcPr>
            <w:tcW w:w="0" w:type="auto"/>
            <w:vAlign w:val="center"/>
            <w:hideMark/>
          </w:tcPr>
          <w:p w14:paraId="5D4103D2"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No</w:t>
            </w:r>
          </w:p>
        </w:tc>
      </w:tr>
      <w:tr w:rsidR="00A862BD" w:rsidRPr="001E09E9" w14:paraId="07E96DBC" w14:textId="77777777" w:rsidTr="00A862BD">
        <w:trPr>
          <w:tblCellSpacing w:w="0" w:type="dxa"/>
        </w:trPr>
        <w:tc>
          <w:tcPr>
            <w:tcW w:w="0" w:type="auto"/>
            <w:noWrap/>
            <w:hideMark/>
          </w:tcPr>
          <w:p w14:paraId="031F929D"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Version:</w:t>
            </w:r>
          </w:p>
        </w:tc>
        <w:tc>
          <w:tcPr>
            <w:tcW w:w="0" w:type="auto"/>
            <w:vAlign w:val="center"/>
            <w:hideMark/>
          </w:tcPr>
          <w:p w14:paraId="6D4840C3"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Synopsis 2</w:t>
            </w:r>
          </w:p>
        </w:tc>
      </w:tr>
      <w:tr w:rsidR="00A862BD" w:rsidRPr="001E09E9" w14:paraId="67124885" w14:textId="77777777" w:rsidTr="00A862BD">
        <w:trPr>
          <w:tblCellSpacing w:w="0" w:type="dxa"/>
        </w:trPr>
        <w:tc>
          <w:tcPr>
            <w:tcW w:w="0" w:type="auto"/>
            <w:noWrap/>
            <w:hideMark/>
          </w:tcPr>
          <w:p w14:paraId="21237747"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Posted Date:</w:t>
            </w:r>
          </w:p>
        </w:tc>
        <w:tc>
          <w:tcPr>
            <w:tcW w:w="0" w:type="auto"/>
            <w:vAlign w:val="center"/>
            <w:hideMark/>
          </w:tcPr>
          <w:p w14:paraId="68A39830"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May 15, 2017</w:t>
            </w:r>
          </w:p>
        </w:tc>
      </w:tr>
      <w:tr w:rsidR="00A862BD" w:rsidRPr="001E09E9" w14:paraId="4C7AF22E" w14:textId="77777777" w:rsidTr="00A862BD">
        <w:trPr>
          <w:tblCellSpacing w:w="0" w:type="dxa"/>
        </w:trPr>
        <w:tc>
          <w:tcPr>
            <w:tcW w:w="0" w:type="auto"/>
            <w:noWrap/>
            <w:hideMark/>
          </w:tcPr>
          <w:p w14:paraId="4375036A"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Last Updated Date:</w:t>
            </w:r>
          </w:p>
        </w:tc>
        <w:tc>
          <w:tcPr>
            <w:tcW w:w="0" w:type="auto"/>
            <w:vAlign w:val="center"/>
            <w:hideMark/>
          </w:tcPr>
          <w:p w14:paraId="7B10BEF7"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May 15, 2017</w:t>
            </w:r>
          </w:p>
        </w:tc>
      </w:tr>
      <w:tr w:rsidR="00A862BD" w:rsidRPr="001E09E9" w14:paraId="1F61A8C6" w14:textId="77777777" w:rsidTr="00A862BD">
        <w:trPr>
          <w:tblCellSpacing w:w="0" w:type="dxa"/>
        </w:trPr>
        <w:tc>
          <w:tcPr>
            <w:tcW w:w="0" w:type="auto"/>
            <w:noWrap/>
            <w:hideMark/>
          </w:tcPr>
          <w:p w14:paraId="23A9B0A5"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Original Closing Date for Applications:</w:t>
            </w:r>
          </w:p>
        </w:tc>
        <w:tc>
          <w:tcPr>
            <w:tcW w:w="0" w:type="auto"/>
            <w:vAlign w:val="center"/>
            <w:hideMark/>
          </w:tcPr>
          <w:p w14:paraId="3FEA6CED"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Sep 11, 2017 </w:t>
            </w:r>
          </w:p>
        </w:tc>
      </w:tr>
      <w:tr w:rsidR="00A862BD" w:rsidRPr="001E09E9" w14:paraId="612EC56F" w14:textId="77777777" w:rsidTr="00A862BD">
        <w:trPr>
          <w:tblCellSpacing w:w="0" w:type="dxa"/>
        </w:trPr>
        <w:tc>
          <w:tcPr>
            <w:tcW w:w="0" w:type="auto"/>
            <w:noWrap/>
            <w:hideMark/>
          </w:tcPr>
          <w:p w14:paraId="00948442"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Current Closing Date for Applications:</w:t>
            </w:r>
          </w:p>
        </w:tc>
        <w:tc>
          <w:tcPr>
            <w:tcW w:w="0" w:type="auto"/>
            <w:vAlign w:val="center"/>
            <w:hideMark/>
          </w:tcPr>
          <w:p w14:paraId="5CA280A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Sep 11, 2017 </w:t>
            </w:r>
          </w:p>
        </w:tc>
      </w:tr>
      <w:tr w:rsidR="00A862BD" w:rsidRPr="001E09E9" w14:paraId="5D3FF889" w14:textId="77777777" w:rsidTr="00A862BD">
        <w:trPr>
          <w:tblCellSpacing w:w="0" w:type="dxa"/>
        </w:trPr>
        <w:tc>
          <w:tcPr>
            <w:tcW w:w="0" w:type="auto"/>
            <w:noWrap/>
            <w:hideMark/>
          </w:tcPr>
          <w:p w14:paraId="5A592A29"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Archive Date:</w:t>
            </w:r>
          </w:p>
        </w:tc>
        <w:tc>
          <w:tcPr>
            <w:tcW w:w="0" w:type="auto"/>
            <w:vAlign w:val="center"/>
            <w:hideMark/>
          </w:tcPr>
          <w:p w14:paraId="29B343E2"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Oct 11, 2017</w:t>
            </w:r>
          </w:p>
        </w:tc>
      </w:tr>
      <w:tr w:rsidR="00A862BD" w:rsidRPr="001E09E9" w14:paraId="769B21D4" w14:textId="77777777" w:rsidTr="00A862BD">
        <w:trPr>
          <w:tblCellSpacing w:w="0" w:type="dxa"/>
        </w:trPr>
        <w:tc>
          <w:tcPr>
            <w:tcW w:w="0" w:type="auto"/>
            <w:noWrap/>
            <w:hideMark/>
          </w:tcPr>
          <w:p w14:paraId="7A2E8BE3"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Estimated Total Program Funding:</w:t>
            </w:r>
          </w:p>
        </w:tc>
        <w:tc>
          <w:tcPr>
            <w:tcW w:w="0" w:type="auto"/>
            <w:vAlign w:val="center"/>
            <w:hideMark/>
          </w:tcPr>
          <w:p w14:paraId="66B987C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$8,000,000</w:t>
            </w:r>
          </w:p>
        </w:tc>
      </w:tr>
      <w:tr w:rsidR="00A862BD" w:rsidRPr="001E09E9" w14:paraId="67CF3FBE" w14:textId="77777777" w:rsidTr="00A862BD">
        <w:trPr>
          <w:tblCellSpacing w:w="0" w:type="dxa"/>
        </w:trPr>
        <w:tc>
          <w:tcPr>
            <w:tcW w:w="0" w:type="auto"/>
            <w:noWrap/>
            <w:hideMark/>
          </w:tcPr>
          <w:p w14:paraId="386DACDD"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Award Ceiling:</w:t>
            </w:r>
          </w:p>
        </w:tc>
        <w:tc>
          <w:tcPr>
            <w:tcW w:w="0" w:type="auto"/>
            <w:vAlign w:val="center"/>
            <w:hideMark/>
          </w:tcPr>
          <w:p w14:paraId="628D750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$300,000</w:t>
            </w:r>
          </w:p>
        </w:tc>
      </w:tr>
      <w:tr w:rsidR="00A862BD" w:rsidRPr="001E09E9" w14:paraId="63131540" w14:textId="77777777" w:rsidTr="00A862BD">
        <w:trPr>
          <w:tblCellSpacing w:w="0" w:type="dxa"/>
        </w:trPr>
        <w:tc>
          <w:tcPr>
            <w:tcW w:w="0" w:type="auto"/>
            <w:noWrap/>
            <w:hideMark/>
          </w:tcPr>
          <w:p w14:paraId="14CD50B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Award Floor:</w:t>
            </w:r>
          </w:p>
        </w:tc>
        <w:tc>
          <w:tcPr>
            <w:tcW w:w="0" w:type="auto"/>
            <w:vAlign w:val="center"/>
            <w:hideMark/>
          </w:tcPr>
          <w:p w14:paraId="239D42A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$50,000</w:t>
            </w:r>
          </w:p>
        </w:tc>
      </w:tr>
      <w:tr w:rsidR="00A862BD" w:rsidRPr="001E09E9" w14:paraId="4B1CAF2F" w14:textId="77777777" w:rsidTr="00A862BD">
        <w:trPr>
          <w:tblCellSpacing w:w="0" w:type="dxa"/>
        </w:trPr>
        <w:tc>
          <w:tcPr>
            <w:tcW w:w="0" w:type="auto"/>
            <w:noWrap/>
            <w:hideMark/>
          </w:tcPr>
          <w:p w14:paraId="6E23198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Eligible Applicants:</w:t>
            </w:r>
          </w:p>
        </w:tc>
        <w:tc>
          <w:tcPr>
            <w:tcW w:w="0" w:type="auto"/>
            <w:vAlign w:val="center"/>
            <w:hideMark/>
          </w:tcPr>
          <w:p w14:paraId="53966139"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Others (see text field entitled "Additional Information on Eligibility" for clarification)</w:t>
            </w:r>
          </w:p>
        </w:tc>
      </w:tr>
      <w:tr w:rsidR="00A862BD" w:rsidRPr="001E09E9" w14:paraId="3A96C83D" w14:textId="77777777" w:rsidTr="00A862BD">
        <w:trPr>
          <w:tblCellSpacing w:w="0" w:type="dxa"/>
        </w:trPr>
        <w:tc>
          <w:tcPr>
            <w:tcW w:w="0" w:type="auto"/>
            <w:noWrap/>
            <w:hideMark/>
          </w:tcPr>
          <w:p w14:paraId="267971FF"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Additional Information on Eligibility:</w:t>
            </w:r>
          </w:p>
        </w:tc>
        <w:tc>
          <w:tcPr>
            <w:tcW w:w="0" w:type="auto"/>
            <w:vAlign w:val="center"/>
            <w:hideMark/>
          </w:tcPr>
          <w:p w14:paraId="1C1707E6" w14:textId="77777777" w:rsidR="00A862BD" w:rsidRPr="001E09E9" w:rsidRDefault="00A862BD" w:rsidP="00A862BD">
            <w:pPr>
              <w:widowControl w:val="0"/>
              <w:autoSpaceDE w:val="0"/>
              <w:autoSpaceDN w:val="0"/>
              <w:adjustRightInd w:val="0"/>
              <w:rPr>
                <w:rFonts w:ascii="Helvetica" w:hAnsi="Helvetica" w:cs="Helvetica"/>
              </w:rPr>
            </w:pPr>
            <w:r w:rsidRPr="001E09E9">
              <w:rPr>
                <w:rFonts w:ascii="Helvetica" w:hAnsi="Helvetica" w:cs="Helvetica"/>
              </w:rPr>
              <w:t>Eligible applicants are institutions of higher education, other nonprofits, commercial organizations, international organizations, and state, local and Indian tribal governments. Federal agencies interested in receiving financial support for projects should contact the appropriate competition manager.</w:t>
            </w:r>
          </w:p>
        </w:tc>
      </w:tr>
      <w:tr w:rsidR="00A862BD" w14:paraId="435D2B07" w14:textId="77777777" w:rsidTr="00A862BD">
        <w:trPr>
          <w:tblCellSpacing w:w="0" w:type="dxa"/>
        </w:trPr>
        <w:tc>
          <w:tcPr>
            <w:tcW w:w="0" w:type="auto"/>
            <w:noWrap/>
            <w:hideMark/>
          </w:tcPr>
          <w:p w14:paraId="458CA327"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Agency Name:</w:t>
            </w:r>
          </w:p>
        </w:tc>
        <w:tc>
          <w:tcPr>
            <w:tcW w:w="0" w:type="auto"/>
            <w:vAlign w:val="center"/>
            <w:hideMark/>
          </w:tcPr>
          <w:p w14:paraId="3F5BE496"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Department of Commerce</w:t>
            </w:r>
          </w:p>
        </w:tc>
      </w:tr>
      <w:tr w:rsidR="00A862BD" w14:paraId="1F4BB490" w14:textId="77777777" w:rsidTr="00A862BD">
        <w:trPr>
          <w:tblCellSpacing w:w="0" w:type="dxa"/>
        </w:trPr>
        <w:tc>
          <w:tcPr>
            <w:tcW w:w="0" w:type="auto"/>
            <w:noWrap/>
            <w:hideMark/>
          </w:tcPr>
          <w:p w14:paraId="684891E5"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Description:</w:t>
            </w:r>
          </w:p>
        </w:tc>
        <w:tc>
          <w:tcPr>
            <w:tcW w:w="0" w:type="auto"/>
            <w:vAlign w:val="center"/>
            <w:hideMark/>
          </w:tcPr>
          <w:p w14:paraId="4311DCAD"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 xml:space="preserve">The National Oceanic and Atmospheric Administration (NOAA) is focused on providing the essential and highest quality environmental information vital to our Nation’s safety, prosperity and resilience. Toward this goal, the agency conducts and supports weather and climate research, oceanic and atmospheric observations, modeling, information management, assessments, interdisciplinary decision-support research, outreach, education, and partnership development. </w:t>
            </w:r>
            <w:r w:rsidRPr="001E09E9">
              <w:rPr>
                <w:rStyle w:val="search-custom"/>
                <w:rFonts w:ascii="Helvetica" w:hAnsi="Helvetica" w:cs="Helvetica"/>
              </w:rPr>
              <w:lastRenderedPageBreak/>
              <w:t>Climate variability and change present society with significant economic, health, safety, and security challenges and opportunities. In meeting these challenges, and as part of NOAA’s climate portfolio within the Office of Oceanic and Atmospheric Research (OAR), the Climate Program Office (CPO) advances scientific understanding, monitoring, and prediction of climate and its impacts, to enable effective decisions. These investments are key to NOAA’s mission of "Science, Service, and Stewardship" and are guided by the agency’s vision to create and sustain enhanced resilience in ecosystems, communities, and economies.</w:t>
            </w:r>
            <w:r>
              <w:rPr>
                <w:rStyle w:val="search-custom"/>
                <w:rFonts w:ascii="Helvetica" w:hAnsi="Helvetica" w:cs="Helvetica"/>
              </w:rPr>
              <w:t xml:space="preserve"> </w:t>
            </w:r>
            <w:r w:rsidRPr="001E09E9">
              <w:rPr>
                <w:rStyle w:val="search-custom"/>
                <w:rFonts w:ascii="Helvetica" w:hAnsi="Helvetica" w:cs="Helvetica"/>
              </w:rPr>
              <w:t xml:space="preserve">Within this context, CPO manages competitive research programs through which NOAA funds high-priority climate science, assessments, decision support research, outreach, education, and capacity-building activities designed to advance our understanding of the Earth’s climate system, and to foster the application and use of this knowledge to improve the resilience of our Nation and its partners. CPO supports research that is conducted across the United States and internationally. CPO also provides strategic guidance for the agency’s climate science and services programs and supports NOAA’s contributions to the U.S. Global Change Research Program (USGCRP) and its National Climate Assessment, and similar international endeavors such as the Global Framework for Climate Services. CPO’s climate research portfolio is designed to achieve a fully integrated research and applications program. We meet this objective through a focus on climate intelligence and climate resilience, in support of NOAA’s goals. Climate intelligence defines CPO’s technical strength through its foundational capabilities, which include (1) Observations and monitoring, (2) Research to advance scientific understanding, (3) Modeling and prediction, (4) Communication, education, and engagement, and, (5) Climate and societal interactions. A focus on climate resilience leverages CPO’s climate intelligence to advance capabilities for responding to the urgent and growing demand for reliable, trusted, transparent, and timely climate information needed to sustain all sectors of our economy and environment. CPO’s strategy addresses challenges in the areas of, (1) Weather and climate extremes, (2) Climate impacts on water resources, (3) Coasts and climate resilience, (4) Sustainability of marine ecosystems, and (5) Changing atmospheric composition and its impacts. Making progress in addressing climate-related societal challenges and realizing benefits for NOAA’s public and private partners, requires that these </w:t>
            </w:r>
            <w:r w:rsidRPr="001E09E9">
              <w:rPr>
                <w:rStyle w:val="search-custom"/>
                <w:rFonts w:ascii="Helvetica" w:hAnsi="Helvetica" w:cs="Helvetica"/>
              </w:rPr>
              <w:lastRenderedPageBreak/>
              <w:t>mission-focused capabilities be integrated across CPO to align research, applications, transitions, and operations, and to meet the information needs of a resilient society. NOAA envisions a Nation that is prepared for, thriving, and resilient to climate variability and change. CPO’s activities support a unique and highly flexible climate research enterprise to improve scientific understanding of climate variability and change and to enable businesses and communities to derive the benefits of this investment in the present and into the future. Effectively coordinating across these components through the development and deployment of end-to-end research-based integrated information systems that address needs of high societal relevance, have been hallmarks of CPO’s success in linking environmental intelligence to resilience. Key components in this enterprise are annual Federal Funding Opportunities, competitive grants programs and other types of support that advance and extend NOAA’s foundational capabilities and applications research. Proficiency in these core areas ensures that CPO’s infrastructure is always in place to meet the intelligence and resilience challenges of our changing climate. NOAA, OAR, and the Climate Program Office encourage applicants and awardees to support the principles of diversity and inclusion when writing their proposals and performing their work. Diversity is defined as a collection of individual attributes that together help organizations achieve objectives. Inclusion is defined as a culture that connects each employee to the organization. By promoting diversity and inclusion you can improve creativity, productivity, and the vitality of the research community.</w:t>
            </w:r>
          </w:p>
        </w:tc>
      </w:tr>
      <w:tr w:rsidR="00A862BD" w14:paraId="6FC50E1B" w14:textId="77777777" w:rsidTr="00A862BD">
        <w:trPr>
          <w:tblCellSpacing w:w="0" w:type="dxa"/>
        </w:trPr>
        <w:tc>
          <w:tcPr>
            <w:tcW w:w="0" w:type="auto"/>
            <w:noWrap/>
            <w:hideMark/>
          </w:tcPr>
          <w:p w14:paraId="365AB861"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lastRenderedPageBreak/>
              <w:t>Link to Additional Information:</w:t>
            </w:r>
          </w:p>
        </w:tc>
        <w:tc>
          <w:tcPr>
            <w:tcW w:w="0" w:type="auto"/>
            <w:vAlign w:val="center"/>
            <w:hideMark/>
          </w:tcPr>
          <w:p w14:paraId="51602054"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 </w:t>
            </w:r>
          </w:p>
        </w:tc>
      </w:tr>
      <w:tr w:rsidR="00A862BD" w14:paraId="55DD3F5E" w14:textId="77777777" w:rsidTr="00A862BD">
        <w:trPr>
          <w:tblCellSpacing w:w="0" w:type="dxa"/>
        </w:trPr>
        <w:tc>
          <w:tcPr>
            <w:tcW w:w="0" w:type="auto"/>
            <w:noWrap/>
            <w:hideMark/>
          </w:tcPr>
          <w:p w14:paraId="75BB089B" w14:textId="77777777" w:rsidR="00A862BD" w:rsidRPr="001E09E9" w:rsidRDefault="00A862BD" w:rsidP="00A862BD">
            <w:pPr>
              <w:widowControl w:val="0"/>
              <w:autoSpaceDE w:val="0"/>
              <w:autoSpaceDN w:val="0"/>
              <w:adjustRightInd w:val="0"/>
              <w:rPr>
                <w:rFonts w:ascii="Helvetica" w:hAnsi="Helvetica" w:cs="Helvetica"/>
                <w:b/>
                <w:bCs/>
              </w:rPr>
            </w:pPr>
            <w:r w:rsidRPr="001E09E9">
              <w:rPr>
                <w:rFonts w:ascii="Helvetica" w:hAnsi="Helvetica" w:cs="Helvetica"/>
                <w:b/>
                <w:bCs/>
              </w:rPr>
              <w:t>Grantor Contact Information:</w:t>
            </w:r>
          </w:p>
        </w:tc>
        <w:tc>
          <w:tcPr>
            <w:tcW w:w="0" w:type="auto"/>
            <w:vAlign w:val="center"/>
            <w:hideMark/>
          </w:tcPr>
          <w:p w14:paraId="23462A9B" w14:textId="77777777" w:rsidR="00A862BD" w:rsidRPr="001E09E9" w:rsidRDefault="00A862BD" w:rsidP="00A862BD">
            <w:pPr>
              <w:widowControl w:val="0"/>
              <w:autoSpaceDE w:val="0"/>
              <w:autoSpaceDN w:val="0"/>
              <w:adjustRightInd w:val="0"/>
              <w:rPr>
                <w:rFonts w:ascii="Helvetica" w:hAnsi="Helvetica" w:cs="Helvetica"/>
              </w:rPr>
            </w:pPr>
            <w:r w:rsidRPr="001E09E9">
              <w:rPr>
                <w:rStyle w:val="search-custom"/>
                <w:rFonts w:ascii="Helvetica" w:hAnsi="Helvetica" w:cs="Helvetica"/>
              </w:rPr>
              <w:t>If you have difficulty accessing the full announcement electronically, please contact:</w:t>
            </w:r>
            <w:r w:rsidRPr="001E09E9">
              <w:rPr>
                <w:rFonts w:ascii="Helvetica" w:hAnsi="Helvetica" w:cs="Helvetica"/>
              </w:rPr>
              <w:br/>
            </w:r>
            <w:r w:rsidRPr="001E09E9">
              <w:rPr>
                <w:rFonts w:ascii="Helvetica" w:hAnsi="Helvetica" w:cs="Helvetica"/>
              </w:rPr>
              <w:br/>
            </w:r>
            <w:r w:rsidRPr="001E09E9">
              <w:rPr>
                <w:rStyle w:val="search-custom"/>
                <w:rFonts w:ascii="Helvetica" w:hAnsi="Helvetica" w:cs="Helvetica"/>
              </w:rPr>
              <w:t>Diane Brown CPO Grants Manager</w:t>
            </w:r>
            <w:r w:rsidRPr="001E09E9">
              <w:rPr>
                <w:rStyle w:val="apple-converted-space"/>
                <w:rFonts w:ascii="Helvetica" w:hAnsi="Helvetica" w:cs="Helvetica"/>
              </w:rPr>
              <w:t> </w:t>
            </w:r>
            <w:r w:rsidRPr="001E09E9">
              <w:rPr>
                <w:rFonts w:ascii="Helvetica" w:hAnsi="Helvetica" w:cs="Helvetica"/>
              </w:rPr>
              <w:br/>
            </w:r>
            <w:r w:rsidRPr="001E09E9">
              <w:rPr>
                <w:rFonts w:ascii="Helvetica" w:hAnsi="Helvetica" w:cs="Helvetica"/>
              </w:rPr>
              <w:br/>
            </w:r>
            <w:hyperlink r:id="rId100" w:history="1">
              <w:r w:rsidRPr="001E09E9">
                <w:rPr>
                  <w:rStyle w:val="Hyperlink"/>
                  <w:rFonts w:ascii="Helvetica" w:hAnsi="Helvetica" w:cs="Helvetica"/>
                </w:rPr>
                <w:t>work</w:t>
              </w:r>
            </w:hyperlink>
          </w:p>
        </w:tc>
      </w:tr>
    </w:tbl>
    <w:p w14:paraId="23D4E8CB" w14:textId="77777777" w:rsidR="00A862BD" w:rsidRDefault="00A862BD" w:rsidP="00A862BD">
      <w:pPr>
        <w:widowControl w:val="0"/>
        <w:autoSpaceDE w:val="0"/>
        <w:autoSpaceDN w:val="0"/>
        <w:adjustRightInd w:val="0"/>
        <w:rPr>
          <w:rFonts w:ascii="Helvetica" w:hAnsi="Helvetica" w:cs="Helvetica"/>
        </w:rPr>
      </w:pPr>
    </w:p>
    <w:p w14:paraId="39F37FF3" w14:textId="77777777" w:rsidR="00A862BD" w:rsidRDefault="00A93C64" w:rsidP="00A862BD">
      <w:pPr>
        <w:widowControl w:val="0"/>
        <w:autoSpaceDE w:val="0"/>
        <w:autoSpaceDN w:val="0"/>
        <w:adjustRightInd w:val="0"/>
        <w:rPr>
          <w:rFonts w:ascii="Helvetica" w:hAnsi="Helvetica" w:cs="Helvetica"/>
          <w:color w:val="386EFF"/>
          <w:u w:val="single" w:color="386EFF"/>
        </w:rPr>
      </w:pPr>
      <w:hyperlink r:id="rId101" w:history="1">
        <w:r w:rsidR="00A862BD">
          <w:rPr>
            <w:rFonts w:ascii="Helvetica" w:hAnsi="Helvetica" w:cs="Helvetica"/>
            <w:color w:val="386EFF"/>
            <w:u w:val="single" w:color="386EFF"/>
          </w:rPr>
          <w:t>http://www.grants.gov/web/grants/view-opportunity.html?oppId=293866</w:t>
        </w:r>
      </w:hyperlink>
    </w:p>
    <w:p w14:paraId="4D805CB3" w14:textId="77777777" w:rsidR="00A862BD" w:rsidRDefault="00A862BD" w:rsidP="00A862BD">
      <w:pPr>
        <w:widowControl w:val="0"/>
        <w:pBdr>
          <w:bottom w:val="single" w:sz="6" w:space="1" w:color="auto"/>
        </w:pBdr>
        <w:autoSpaceDE w:val="0"/>
        <w:autoSpaceDN w:val="0"/>
        <w:adjustRightInd w:val="0"/>
        <w:rPr>
          <w:rFonts w:ascii="Helvetica" w:hAnsi="Helvetica" w:cs="Helvetica"/>
        </w:rPr>
      </w:pPr>
      <w:bookmarkStart w:id="82" w:name="DOCSBIRII"/>
      <w:bookmarkStart w:id="83" w:name="DOCResearch"/>
      <w:bookmarkEnd w:id="82"/>
      <w:bookmarkEnd w:id="83"/>
    </w:p>
    <w:p w14:paraId="50712D8C" w14:textId="77777777" w:rsidR="00A862BD" w:rsidRDefault="00A862BD" w:rsidP="006F2AFF">
      <w:pPr>
        <w:widowControl w:val="0"/>
        <w:autoSpaceDE w:val="0"/>
        <w:autoSpaceDN w:val="0"/>
        <w:adjustRightInd w:val="0"/>
        <w:rPr>
          <w:rFonts w:ascii="Helvetica" w:hAnsi="Helvetica" w:cs="Helvetica"/>
        </w:rPr>
      </w:pPr>
    </w:p>
    <w:p w14:paraId="29ECD6BA" w14:textId="16255C21" w:rsidR="00B41B1D" w:rsidRPr="006F2AFF" w:rsidRDefault="00B41B1D" w:rsidP="00594C5A">
      <w:pPr>
        <w:widowControl w:val="0"/>
        <w:autoSpaceDE w:val="0"/>
        <w:autoSpaceDN w:val="0"/>
        <w:adjustRightInd w:val="0"/>
        <w:rPr>
          <w:rFonts w:ascii="Helvetica" w:hAnsi="Helvetica" w:cs="Helvetica"/>
        </w:rPr>
      </w:pPr>
      <w:bookmarkStart w:id="84" w:name="DOCMEPUSA"/>
      <w:bookmarkStart w:id="85" w:name="DOCComBasedRestoration"/>
      <w:bookmarkStart w:id="86" w:name="DOCJtTechTransfer"/>
      <w:bookmarkStart w:id="87" w:name="DOCCapitalProject"/>
      <w:bookmarkStart w:id="88" w:name="DOCNSTIC"/>
      <w:bookmarkStart w:id="89" w:name="DOCSBIRPhase2"/>
      <w:bookmarkStart w:id="90" w:name="DOCReplicableSmartCity"/>
      <w:bookmarkStart w:id="91" w:name="DOCNNMI"/>
      <w:bookmarkStart w:id="92" w:name="DOCBluefinTuna"/>
      <w:bookmarkStart w:id="93" w:name="DOCCoastalEcosystem"/>
      <w:bookmarkStart w:id="94" w:name="DOCOceanExplor"/>
      <w:bookmarkStart w:id="95" w:name="DOCECOHAB"/>
      <w:bookmarkStart w:id="96" w:name="DOCSaltonstall"/>
      <w:bookmarkStart w:id="97" w:name="DOCAdministrativeData"/>
      <w:bookmarkStart w:id="98" w:name="DOCDisasterResilience"/>
      <w:bookmarkStart w:id="99" w:name="DOCMarineEducation"/>
      <w:bookmarkStart w:id="100" w:name="DOCTradeAdjustment"/>
      <w:bookmarkStart w:id="101" w:name="DOCNISTRebooting"/>
      <w:bookmarkStart w:id="102" w:name="DOCKnauss"/>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6F2AFF">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6F2AFF">
        <w:rPr>
          <w:rFonts w:ascii="Helvetica" w:hAnsi="Helvetica" w:cs="Helvetica"/>
        </w:rPr>
        <w:t>Measurement Science and Engineering (MSE) Research Grant Programs</w:t>
      </w:r>
      <w:r w:rsidRPr="005D3F9C">
        <w:rPr>
          <w:rFonts w:ascii="Helvetica" w:hAnsi="Helvetica" w:cs="Helvetica"/>
        </w:rPr>
        <w:t xml:space="preserve">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lastRenderedPageBreak/>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NIST is soliciting applications for financial assistance for Fiscal Year </w:t>
            </w:r>
            <w:r w:rsidRPr="005D3F9C">
              <w:rPr>
                <w:rFonts w:ascii="Helvetica" w:hAnsi="Helvetica" w:cs="Helvetica"/>
              </w:rPr>
              <w:lastRenderedPageBreak/>
              <w:t>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lastRenderedPageBreak/>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A93C64" w:rsidP="00B41B1D">
            <w:pPr>
              <w:widowControl w:val="0"/>
              <w:autoSpaceDE w:val="0"/>
              <w:autoSpaceDN w:val="0"/>
              <w:adjustRightInd w:val="0"/>
              <w:rPr>
                <w:rFonts w:ascii="Helvetica" w:hAnsi="Helvetica" w:cs="Helvetica"/>
              </w:rPr>
            </w:pPr>
            <w:hyperlink r:id="rId102"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w:t>
            </w:r>
            <w:proofErr w:type="spellStart"/>
            <w:r w:rsidRPr="005D3F9C">
              <w:rPr>
                <w:rFonts w:ascii="Helvetica" w:hAnsi="Helvetica" w:cs="Helvetica"/>
              </w:rPr>
              <w:t>Hunton</w:t>
            </w:r>
            <w:proofErr w:type="spellEnd"/>
            <w:r w:rsidRPr="005D3F9C">
              <w:rPr>
                <w:rFonts w:ascii="Helvetica" w:hAnsi="Helvetica" w:cs="Helvetica"/>
              </w:rPr>
              <w:t xml:space="preserve"> Management and Program Analyst Phone 301-975-5718 </w:t>
            </w:r>
          </w:p>
          <w:p w14:paraId="5FC34E18" w14:textId="77777777" w:rsidR="00B41B1D" w:rsidRPr="005D3F9C" w:rsidRDefault="00A93C64" w:rsidP="00B41B1D">
            <w:pPr>
              <w:widowControl w:val="0"/>
              <w:autoSpaceDE w:val="0"/>
              <w:autoSpaceDN w:val="0"/>
              <w:adjustRightInd w:val="0"/>
              <w:rPr>
                <w:rFonts w:ascii="Helvetica" w:hAnsi="Helvetica" w:cs="Helvetica"/>
              </w:rPr>
            </w:pPr>
            <w:hyperlink r:id="rId103"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A93C64"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104"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42D3C1DA" w14:textId="77777777" w:rsidR="00650D14" w:rsidRPr="005D3F9C" w:rsidRDefault="00650D14" w:rsidP="00650D14">
      <w:pPr>
        <w:widowControl w:val="0"/>
        <w:autoSpaceDE w:val="0"/>
        <w:autoSpaceDN w:val="0"/>
        <w:adjustRightInd w:val="0"/>
        <w:rPr>
          <w:rFonts w:ascii="Helvetica" w:hAnsi="Helvetica" w:cs="Helvetica"/>
        </w:rPr>
      </w:pPr>
      <w:bookmarkStart w:id="103" w:name="DOCNatSeaGrant"/>
      <w:bookmarkEnd w:id="103"/>
      <w:r w:rsidRPr="005D3F9C">
        <w:rPr>
          <w:rFonts w:ascii="Helvetica" w:hAnsi="Helvetica" w:cs="Helvetica"/>
        </w:rPr>
        <w:t>National Sea Grant College Program 2016-17 Special Projects Grant</w:t>
      </w:r>
    </w:p>
    <w:p w14:paraId="50C09778" w14:textId="77777777" w:rsidR="00650D14" w:rsidRPr="005D3F9C" w:rsidRDefault="00650D14" w:rsidP="00650D14">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5D3F9C" w14:paraId="10EA4130" w14:textId="77777777" w:rsidTr="00650D14">
        <w:tc>
          <w:tcPr>
            <w:tcW w:w="4540" w:type="dxa"/>
            <w:tcMar>
              <w:top w:w="100" w:type="nil"/>
              <w:left w:w="100" w:type="nil"/>
              <w:bottom w:w="100" w:type="nil"/>
              <w:right w:w="100" w:type="nil"/>
            </w:tcMar>
          </w:tcPr>
          <w:p w14:paraId="077FB72E"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600" w:type="dxa"/>
            <w:tcMar>
              <w:top w:w="100" w:type="nil"/>
              <w:left w:w="100" w:type="nil"/>
              <w:bottom w:w="100" w:type="nil"/>
              <w:right w:w="100" w:type="nil"/>
            </w:tcMar>
            <w:vAlign w:val="center"/>
          </w:tcPr>
          <w:p w14:paraId="49A3185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650D14" w:rsidRPr="005D3F9C"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NOAA-OAR-SG-2016-2004772</w:t>
            </w:r>
          </w:p>
        </w:tc>
      </w:tr>
      <w:tr w:rsidR="00650D14" w:rsidRPr="005D3F9C"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National Sea Grant College Program 2016-17 Special Projects</w:t>
            </w:r>
          </w:p>
        </w:tc>
      </w:tr>
      <w:tr w:rsidR="00650D14" w:rsidRPr="005D3F9C"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650D14" w:rsidRPr="005D3F9C"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6598CC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w:t>
            </w:r>
          </w:p>
        </w:tc>
      </w:tr>
      <w:tr w:rsidR="00650D14" w:rsidRPr="005D3F9C"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Environment</w:t>
            </w:r>
          </w:p>
          <w:p w14:paraId="0545607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Natural Resources</w:t>
            </w:r>
          </w:p>
          <w:p w14:paraId="5191D82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650D14" w:rsidRPr="005D3F9C"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30</w:t>
            </w:r>
          </w:p>
        </w:tc>
      </w:tr>
      <w:tr w:rsidR="00650D14" w:rsidRPr="005D3F9C"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600" w:type="dxa"/>
            <w:tcMar>
              <w:top w:w="100" w:type="nil"/>
              <w:left w:w="100" w:type="nil"/>
              <w:bottom w:w="100" w:type="nil"/>
              <w:right w:w="100" w:type="nil"/>
            </w:tcMar>
            <w:vAlign w:val="center"/>
          </w:tcPr>
          <w:p w14:paraId="12162C2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11.417 -- Sea Grant Support</w:t>
            </w:r>
          </w:p>
        </w:tc>
      </w:tr>
      <w:tr w:rsidR="00650D14" w:rsidRPr="005D3F9C" w14:paraId="7F3AEC94" w14:textId="77777777" w:rsidTr="00650D14">
        <w:tc>
          <w:tcPr>
            <w:tcW w:w="4540" w:type="dxa"/>
            <w:tcMar>
              <w:top w:w="100" w:type="nil"/>
              <w:left w:w="100" w:type="nil"/>
              <w:bottom w:w="100" w:type="nil"/>
              <w:right w:w="100" w:type="nil"/>
            </w:tcMar>
          </w:tcPr>
          <w:p w14:paraId="07B8F6C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Yes</w:t>
            </w:r>
          </w:p>
        </w:tc>
      </w:tr>
      <w:tr w:rsidR="00650D14" w:rsidRPr="005D3F9C"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 xml:space="preserve">Original Closing Date for </w:t>
            </w:r>
            <w:r w:rsidRPr="005D3F9C">
              <w:rPr>
                <w:rFonts w:ascii="Helvetica" w:hAnsi="Helvetica" w:cs="Helvetica"/>
                <w:b/>
                <w:bCs/>
              </w:rPr>
              <w:lastRenderedPageBreak/>
              <w:t>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lastRenderedPageBreak/>
              <w:t>Sep 30, 2017 </w:t>
            </w:r>
          </w:p>
        </w:tc>
      </w:tr>
      <w:tr w:rsidR="00650D14" w:rsidRPr="005D3F9C"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Oct 30, 2017</w:t>
            </w:r>
          </w:p>
        </w:tc>
      </w:tr>
      <w:tr w:rsidR="00650D14" w:rsidRPr="005D3F9C"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$4,000,000</w:t>
            </w:r>
          </w:p>
        </w:tc>
      </w:tr>
      <w:tr w:rsidR="00650D14" w:rsidRPr="005D3F9C"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$1,000,000</w:t>
            </w:r>
          </w:p>
        </w:tc>
      </w:tr>
      <w:tr w:rsidR="00650D14" w:rsidRPr="005D3F9C"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w:t>
            </w:r>
          </w:p>
        </w:tc>
      </w:tr>
      <w:tr w:rsidR="00650D14" w:rsidRPr="005D3F9C"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650D14" w:rsidRPr="005D3F9C"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Sea Grant Programs (Sea Grant Colleges, Institutions, or Coherent Area Programs), the National Sea Grant Law Center, and the National Sea Grant Library.</w:t>
            </w:r>
          </w:p>
        </w:tc>
      </w:tr>
      <w:tr w:rsidR="00650D14" w:rsidRPr="005D3F9C"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650D14" w:rsidRPr="005D3F9C"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5D3F9C"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03D4E068" w14:textId="77777777" w:rsidR="00650D14" w:rsidRPr="005D3F9C" w:rsidRDefault="00650D14" w:rsidP="00650D14">
            <w:pPr>
              <w:widowControl w:val="0"/>
              <w:autoSpaceDE w:val="0"/>
              <w:autoSpaceDN w:val="0"/>
              <w:adjustRightInd w:val="0"/>
              <w:rPr>
                <w:rFonts w:ascii="Helvetica" w:hAnsi="Helvetica" w:cs="Helvetica"/>
              </w:rPr>
            </w:pPr>
          </w:p>
          <w:p w14:paraId="18B197F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 xml:space="preserve">Special Projects Competition Manager, NOAA R/SG National Sea Grant Office 1315 East-West Highway, Rm 11839 Silver Spring, MD 20910 301-734-1066 </w:t>
            </w:r>
          </w:p>
          <w:p w14:paraId="701F1885" w14:textId="77777777" w:rsidR="00650D14" w:rsidRPr="005D3F9C" w:rsidRDefault="00A93C64" w:rsidP="00650D14">
            <w:pPr>
              <w:widowControl w:val="0"/>
              <w:autoSpaceDE w:val="0"/>
              <w:autoSpaceDN w:val="0"/>
              <w:adjustRightInd w:val="0"/>
              <w:rPr>
                <w:rFonts w:ascii="Helvetica" w:hAnsi="Helvetica" w:cs="Helvetica"/>
              </w:rPr>
            </w:pPr>
            <w:hyperlink r:id="rId105" w:history="1">
              <w:r w:rsidR="00650D14" w:rsidRPr="005D3F9C">
                <w:rPr>
                  <w:rStyle w:val="Hyperlink"/>
                  <w:rFonts w:ascii="Helvetica" w:hAnsi="Helvetica" w:cs="Helvetica"/>
                </w:rPr>
                <w:t>work</w:t>
              </w:r>
            </w:hyperlink>
          </w:p>
        </w:tc>
      </w:tr>
    </w:tbl>
    <w:p w14:paraId="3D6ABB33" w14:textId="77777777" w:rsidR="00650D14" w:rsidRPr="005D3F9C" w:rsidRDefault="00650D14" w:rsidP="00650D14">
      <w:pPr>
        <w:widowControl w:val="0"/>
        <w:autoSpaceDE w:val="0"/>
        <w:autoSpaceDN w:val="0"/>
        <w:adjustRightInd w:val="0"/>
        <w:rPr>
          <w:rFonts w:ascii="Helvetica" w:hAnsi="Helvetica" w:cs="Helvetica"/>
        </w:rPr>
      </w:pPr>
    </w:p>
    <w:p w14:paraId="07477360" w14:textId="77777777" w:rsidR="00650D14" w:rsidRPr="005D3F9C" w:rsidRDefault="00A93C64" w:rsidP="00650D14">
      <w:pPr>
        <w:widowControl w:val="0"/>
        <w:autoSpaceDE w:val="0"/>
        <w:autoSpaceDN w:val="0"/>
        <w:adjustRightInd w:val="0"/>
        <w:rPr>
          <w:rFonts w:ascii="Helvetica" w:hAnsi="Helvetica" w:cs="Helvetica"/>
          <w:color w:val="386EFF"/>
          <w:u w:val="single" w:color="386EFF"/>
        </w:rPr>
      </w:pPr>
      <w:hyperlink r:id="rId106" w:history="1">
        <w:r w:rsidR="00650D14" w:rsidRPr="005D3F9C">
          <w:rPr>
            <w:rFonts w:ascii="Helvetica" w:hAnsi="Helvetica" w:cs="Helvetica"/>
            <w:color w:val="386EFF"/>
            <w:u w:val="single" w:color="386EFF"/>
          </w:rPr>
          <w:t>http://www.grants.gov/web/grants/view-opportunity.html?oppId=280846</w:t>
        </w:r>
      </w:hyperlink>
    </w:p>
    <w:p w14:paraId="3C276386" w14:textId="77777777" w:rsidR="00650D14" w:rsidRPr="005D3F9C" w:rsidRDefault="00650D14" w:rsidP="00650D14">
      <w:pPr>
        <w:widowControl w:val="0"/>
        <w:pBdr>
          <w:bottom w:val="single" w:sz="6" w:space="1" w:color="auto"/>
        </w:pBdr>
        <w:autoSpaceDE w:val="0"/>
        <w:autoSpaceDN w:val="0"/>
        <w:adjustRightInd w:val="0"/>
        <w:rPr>
          <w:rFonts w:ascii="Helvetica" w:hAnsi="Helvetica" w:cs="Helvetica"/>
          <w:color w:val="386EFF"/>
          <w:u w:val="single" w:color="386EFF"/>
        </w:rPr>
      </w:pPr>
    </w:p>
    <w:p w14:paraId="003A267E" w14:textId="77777777" w:rsidR="00650D14" w:rsidRPr="005D3F9C" w:rsidRDefault="00650D14" w:rsidP="00650D14">
      <w:pPr>
        <w:widowControl w:val="0"/>
        <w:autoSpaceDE w:val="0"/>
        <w:autoSpaceDN w:val="0"/>
        <w:adjustRightInd w:val="0"/>
        <w:rPr>
          <w:rFonts w:ascii="Helvetica" w:hAnsi="Helvetica" w:cs="Helvetica"/>
          <w:color w:val="386EFF"/>
          <w:u w:val="single" w:color="386EFF"/>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04" w:name="DOCEDAPlanning"/>
      <w:bookmarkStart w:id="105" w:name="DOCEDAPlanningLocalTech"/>
      <w:bookmarkStart w:id="106" w:name="DOCNancyFoster"/>
      <w:bookmarkStart w:id="107" w:name="DOCHabitatBlueprint"/>
      <w:bookmarkStart w:id="108" w:name="DOCBREP"/>
      <w:bookmarkStart w:id="109" w:name="DOCMarineDebris"/>
      <w:bookmarkStart w:id="110" w:name="DOCMNFSMarineResource"/>
      <w:bookmarkStart w:id="111" w:name="DOCDeletion"/>
      <w:bookmarkStart w:id="112" w:name="DOCNOASSCoastalResilience"/>
      <w:bookmarkStart w:id="113" w:name="DOCNOAASeaGrantAquaculture"/>
      <w:bookmarkStart w:id="114" w:name="DOCNOAASeaGrantAquaIntegrated"/>
      <w:bookmarkEnd w:id="104"/>
      <w:bookmarkEnd w:id="105"/>
      <w:bookmarkEnd w:id="106"/>
      <w:bookmarkEnd w:id="107"/>
      <w:bookmarkEnd w:id="108"/>
      <w:bookmarkEnd w:id="109"/>
      <w:bookmarkEnd w:id="110"/>
      <w:bookmarkEnd w:id="111"/>
      <w:bookmarkEnd w:id="112"/>
      <w:bookmarkEnd w:id="113"/>
      <w:bookmarkEnd w:id="114"/>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w:t>
            </w:r>
            <w:r w:rsidRPr="005D3F9C">
              <w:rPr>
                <w:rFonts w:ascii="Helvetica" w:hAnsi="Helvetica" w:cs="Helvetica"/>
              </w:rPr>
              <w:lastRenderedPageBreak/>
              <w:t>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lastRenderedPageBreak/>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A93C64" w:rsidP="00AA41B4">
            <w:pPr>
              <w:widowControl w:val="0"/>
              <w:autoSpaceDE w:val="0"/>
              <w:autoSpaceDN w:val="0"/>
              <w:adjustRightInd w:val="0"/>
              <w:rPr>
                <w:rFonts w:ascii="Helvetica" w:hAnsi="Helvetica" w:cs="Helvetica"/>
              </w:rPr>
            </w:pPr>
            <w:hyperlink r:id="rId107"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A93C64"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08"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15" w:name="DOCFisheriesIntlCoop"/>
      <w:bookmarkEnd w:id="115"/>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16" w:name="DOCSURF"/>
      <w:bookmarkStart w:id="117" w:name="DOCEDAPublicWorks"/>
      <w:bookmarkStart w:id="118" w:name="DOCCZMSpecialMerit"/>
      <w:bookmarkStart w:id="119" w:name="DOCPrevEdOutreach"/>
      <w:bookmarkEnd w:id="116"/>
      <w:bookmarkEnd w:id="117"/>
      <w:bookmarkEnd w:id="118"/>
      <w:bookmarkEnd w:id="119"/>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91"/>
        <w:gridCol w:w="5249"/>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lastRenderedPageBreak/>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109"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A93C64"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110"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20" w:name="REMETA"/>
      <w:bookmarkStart w:id="121" w:name="REMDOCEDA"/>
      <w:bookmarkStart w:id="122" w:name="REMDOCSeaGrantAquaculture"/>
      <w:bookmarkEnd w:id="120"/>
      <w:bookmarkEnd w:id="121"/>
      <w:bookmarkEnd w:id="122"/>
    </w:p>
    <w:p w14:paraId="75F7F6B0" w14:textId="607A9249" w:rsidR="00B756C2" w:rsidRPr="005D3F9C" w:rsidRDefault="006C3264" w:rsidP="00B756C2">
      <w:pPr>
        <w:widowControl w:val="0"/>
        <w:autoSpaceDE w:val="0"/>
        <w:autoSpaceDN w:val="0"/>
        <w:adjustRightInd w:val="0"/>
        <w:rPr>
          <w:rFonts w:ascii="Helvetica" w:hAnsi="Helvetica" w:cs="Helvetica"/>
          <w:b/>
        </w:rPr>
      </w:pPr>
      <w:bookmarkStart w:id="123" w:name="DOCDeleted"/>
      <w:bookmarkEnd w:id="123"/>
      <w:r w:rsidRPr="005D3F9C">
        <w:rPr>
          <w:rFonts w:ascii="Helvetica" w:hAnsi="Helvetica" w:cs="Helvetica"/>
          <w:b/>
        </w:rPr>
        <w:t>Deleted:</w:t>
      </w:r>
    </w:p>
    <w:p w14:paraId="774656BD" w14:textId="77777777" w:rsidR="006C3264" w:rsidRDefault="006C3264" w:rsidP="00B756C2">
      <w:pPr>
        <w:widowControl w:val="0"/>
        <w:autoSpaceDE w:val="0"/>
        <w:autoSpaceDN w:val="0"/>
        <w:adjustRightInd w:val="0"/>
        <w:rPr>
          <w:rFonts w:ascii="Helvetica" w:hAnsi="Helvetica" w:cs="Helvetica"/>
        </w:rPr>
      </w:pPr>
    </w:p>
    <w:p w14:paraId="203904AD"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ITA-INA-OPCM-2017-2004912 - Market Development Cooperator Program 2017</w:t>
      </w:r>
    </w:p>
    <w:p w14:paraId="467522DC" w14:textId="77777777" w:rsidR="007E04C1" w:rsidRDefault="007E04C1" w:rsidP="007E04C1">
      <w:pPr>
        <w:widowControl w:val="0"/>
        <w:autoSpaceDE w:val="0"/>
        <w:autoSpaceDN w:val="0"/>
        <w:adjustRightInd w:val="0"/>
        <w:rPr>
          <w:rFonts w:ascii="Helvetica" w:hAnsi="Helvetica" w:cs="Helvetica"/>
        </w:rPr>
      </w:pPr>
      <w:r>
        <w:rPr>
          <w:rFonts w:ascii="Helvetica" w:hAnsi="Helvetica" w:cs="Helvetica"/>
        </w:rPr>
        <w:t>Deletion Comments: Opportunity deleted. Per the Program Officer email dated 3/22/17 this FFO is being deleted.</w:t>
      </w:r>
    </w:p>
    <w:p w14:paraId="16C72CBD" w14:textId="77777777" w:rsidR="007E04C1" w:rsidRDefault="007E04C1" w:rsidP="007E04C1">
      <w:pPr>
        <w:widowControl w:val="0"/>
        <w:autoSpaceDE w:val="0"/>
        <w:autoSpaceDN w:val="0"/>
        <w:adjustRightInd w:val="0"/>
        <w:rPr>
          <w:rFonts w:ascii="Helvetica" w:hAnsi="Helvetica" w:cs="Helvetica"/>
        </w:rPr>
      </w:pPr>
    </w:p>
    <w:p w14:paraId="671809B3" w14:textId="77777777" w:rsidR="007E04C1" w:rsidRPr="005D3F9C" w:rsidRDefault="007E04C1"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24" w:name="DOCBAA"/>
      <w:bookmarkEnd w:id="124"/>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25" w:name="CNCS"/>
      <w:bookmarkEnd w:id="125"/>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26" w:name="CNCSOverview"/>
      <w:bookmarkEnd w:id="126"/>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113"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63AAF17C" w:rsidR="00B756C2" w:rsidRPr="005D3F9C" w:rsidRDefault="00125AE4" w:rsidP="00B756C2">
      <w:pPr>
        <w:spacing w:beforeLines="1" w:before="2" w:afterLines="1" w:after="2"/>
        <w:rPr>
          <w:rFonts w:ascii="Helvetica" w:hAnsi="Helvetica"/>
        </w:rPr>
      </w:pPr>
      <w:r>
        <w:rPr>
          <w:rFonts w:ascii="Helvetica" w:hAnsi="Helvetica"/>
          <w:noProof/>
        </w:rPr>
        <w:drawing>
          <wp:inline distT="0" distB="0" distL="0" distR="0" wp14:anchorId="2FFF05ED" wp14:editId="74FC7A34">
            <wp:extent cx="6457950" cy="4748530"/>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06.38 PM.png"/>
                    <pic:cNvPicPr/>
                  </pic:nvPicPr>
                  <pic:blipFill>
                    <a:blip r:embed="rId114">
                      <a:extLst>
                        <a:ext uri="{28A0092B-C50C-407E-A947-70E740481C1C}">
                          <a14:useLocalDpi xmlns:a14="http://schemas.microsoft.com/office/drawing/2010/main" val="0"/>
                        </a:ext>
                      </a:extLst>
                    </a:blip>
                    <a:stretch>
                      <a:fillRect/>
                    </a:stretch>
                  </pic:blipFill>
                  <pic:spPr>
                    <a:xfrm>
                      <a:off x="0" y="0"/>
                      <a:ext cx="6457950" cy="4748530"/>
                    </a:xfrm>
                    <a:prstGeom prst="rect">
                      <a:avLst/>
                    </a:prstGeom>
                  </pic:spPr>
                </pic:pic>
              </a:graphicData>
            </a:graphic>
          </wp:inline>
        </w:drawing>
      </w:r>
    </w:p>
    <w:p w14:paraId="3A622696" w14:textId="054C7CF8" w:rsidR="00B756C2" w:rsidRDefault="00B756C2" w:rsidP="00B756C2">
      <w:pPr>
        <w:widowControl w:val="0"/>
        <w:autoSpaceDE w:val="0"/>
        <w:autoSpaceDN w:val="0"/>
        <w:adjustRightInd w:val="0"/>
        <w:rPr>
          <w:rFonts w:ascii="Helvetica" w:hAnsi="Helvetica" w:cs="Helvetica"/>
          <w:b/>
          <w:noProof/>
        </w:rPr>
      </w:pPr>
    </w:p>
    <w:p w14:paraId="6262D7AA" w14:textId="4991FAEC" w:rsidR="00B0028D" w:rsidRPr="005D3F9C" w:rsidRDefault="00B0028D" w:rsidP="00B756C2">
      <w:pPr>
        <w:widowControl w:val="0"/>
        <w:autoSpaceDE w:val="0"/>
        <w:autoSpaceDN w:val="0"/>
        <w:adjustRightInd w:val="0"/>
        <w:rPr>
          <w:rFonts w:ascii="Helvetica" w:hAnsi="Helvetica" w:cs="Helvetica"/>
          <w:b/>
        </w:rPr>
      </w:pPr>
      <w:r>
        <w:rPr>
          <w:rFonts w:ascii="Helvetica" w:hAnsi="Helvetica" w:cs="Helvetica"/>
          <w:b/>
          <w:noProof/>
        </w:rPr>
        <w:lastRenderedPageBreak/>
        <w:drawing>
          <wp:inline distT="0" distB="0" distL="0" distR="0" wp14:anchorId="0054163E" wp14:editId="4166B266">
            <wp:extent cx="5619750" cy="29833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38.54 AM.png"/>
                    <pic:cNvPicPr/>
                  </pic:nvPicPr>
                  <pic:blipFill>
                    <a:blip r:embed="rId115">
                      <a:extLst>
                        <a:ext uri="{28A0092B-C50C-407E-A947-70E740481C1C}">
                          <a14:useLocalDpi xmlns:a14="http://schemas.microsoft.com/office/drawing/2010/main" val="0"/>
                        </a:ext>
                      </a:extLst>
                    </a:blip>
                    <a:stretch>
                      <a:fillRect/>
                    </a:stretch>
                  </pic:blipFill>
                  <pic:spPr>
                    <a:xfrm>
                      <a:off x="0" y="0"/>
                      <a:ext cx="5619750" cy="2983385"/>
                    </a:xfrm>
                    <a:prstGeom prst="rect">
                      <a:avLst/>
                    </a:prstGeom>
                  </pic:spPr>
                </pic:pic>
              </a:graphicData>
            </a:graphic>
          </wp:inline>
        </w:drawing>
      </w:r>
    </w:p>
    <w:p w14:paraId="626F246D"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116"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A93C64" w:rsidP="00B756C2">
      <w:pPr>
        <w:widowControl w:val="0"/>
        <w:pBdr>
          <w:bottom w:val="single" w:sz="6" w:space="1" w:color="auto"/>
        </w:pBdr>
        <w:autoSpaceDE w:val="0"/>
        <w:autoSpaceDN w:val="0"/>
        <w:adjustRightInd w:val="0"/>
        <w:rPr>
          <w:rStyle w:val="Hyperlink"/>
          <w:rFonts w:ascii="Helvetica" w:hAnsi="Helvetica" w:cs="Helvetica"/>
        </w:rPr>
      </w:pPr>
      <w:hyperlink r:id="rId117"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27" w:name="CNCSPrograms"/>
      <w:bookmarkEnd w:id="127"/>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28" w:name="CNCSSocialInnovFund"/>
      <w:bookmarkEnd w:id="128"/>
    </w:p>
    <w:p w14:paraId="4FE4E90C" w14:textId="1C30774A" w:rsidR="00EF55D9" w:rsidRDefault="00EF55D9" w:rsidP="00EF55D9">
      <w:pPr>
        <w:widowControl w:val="0"/>
        <w:autoSpaceDE w:val="0"/>
        <w:autoSpaceDN w:val="0"/>
        <w:adjustRightInd w:val="0"/>
        <w:rPr>
          <w:rFonts w:ascii="Helvetica" w:hAnsi="Helvetica" w:cs="Helvetica"/>
        </w:rPr>
      </w:pPr>
    </w:p>
    <w:p w14:paraId="36C7916A" w14:textId="77777777" w:rsidR="00EF55D9" w:rsidRDefault="00EF55D9" w:rsidP="002C2D56">
      <w:pPr>
        <w:widowControl w:val="0"/>
        <w:autoSpaceDE w:val="0"/>
        <w:autoSpaceDN w:val="0"/>
        <w:adjustRightInd w:val="0"/>
        <w:rPr>
          <w:rFonts w:ascii="Helvetica" w:hAnsi="Helvetica" w:cs="Helvetica"/>
        </w:rPr>
      </w:pPr>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29" w:name="CNCSAmeriCorpTargeted"/>
      <w:bookmarkStart w:id="130" w:name="CNCSAmeriCorpsStateandNatl"/>
      <w:bookmarkEnd w:id="129"/>
      <w:bookmarkEnd w:id="130"/>
      <w:r w:rsidRPr="005D3F9C">
        <w:rPr>
          <w:rFonts w:ascii="Helvetica" w:hAnsi="Helvetica" w:cs="Helvetica"/>
        </w:rPr>
        <w:t>Research:</w:t>
      </w:r>
    </w:p>
    <w:p w14:paraId="315CE197" w14:textId="77777777" w:rsidR="007B5EB6"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bookmarkStart w:id="131" w:name="CNCSReminder"/>
      <w:bookmarkEnd w:id="131"/>
      <w:r w:rsidRPr="005D3F9C">
        <w:rPr>
          <w:rFonts w:ascii="Helvetica" w:hAnsi="Helvetica" w:cs="Helvetica"/>
        </w:rPr>
        <w:t>Reminders:</w:t>
      </w:r>
    </w:p>
    <w:p w14:paraId="292BB5F4" w14:textId="0E31FFB7" w:rsidR="00B756C2" w:rsidRDefault="00B756C2" w:rsidP="000D60C5">
      <w:pPr>
        <w:widowControl w:val="0"/>
        <w:autoSpaceDE w:val="0"/>
        <w:autoSpaceDN w:val="0"/>
        <w:adjustRightInd w:val="0"/>
        <w:rPr>
          <w:rFonts w:ascii="Helvetica" w:hAnsi="Helvetica" w:cs="Helvetica"/>
        </w:rPr>
      </w:pPr>
      <w:bookmarkStart w:id="132" w:name="CNCSSocialInnovationFund"/>
      <w:bookmarkStart w:id="133" w:name="CNCSAmericorpsStateandNational"/>
      <w:bookmarkStart w:id="134" w:name="CNCSDayofService"/>
      <w:bookmarkStart w:id="135" w:name="CNCSTargetedPriority"/>
      <w:bookmarkEnd w:id="132"/>
      <w:bookmarkEnd w:id="133"/>
      <w:bookmarkEnd w:id="134"/>
      <w:bookmarkEnd w:id="135"/>
    </w:p>
    <w:p w14:paraId="6E561E1A" w14:textId="77777777" w:rsidR="005C2E10" w:rsidRPr="00A862BD" w:rsidRDefault="005C2E10" w:rsidP="005C2E10">
      <w:pPr>
        <w:widowControl w:val="0"/>
        <w:autoSpaceDE w:val="0"/>
        <w:autoSpaceDN w:val="0"/>
        <w:adjustRightInd w:val="0"/>
        <w:rPr>
          <w:rFonts w:ascii="Helvetica" w:hAnsi="Helvetica" w:cs="Helvetica"/>
          <w:highlight w:val="cyan"/>
        </w:rPr>
      </w:pPr>
      <w:bookmarkStart w:id="136" w:name="CNCSNatServiceCivic"/>
      <w:bookmarkEnd w:id="136"/>
      <w:r w:rsidRPr="00A862BD">
        <w:rPr>
          <w:rFonts w:ascii="Helvetica" w:hAnsi="Helvetica" w:cs="Helvetica"/>
          <w:highlight w:val="cyan"/>
        </w:rPr>
        <w:t>National Service and Civic Engagement Research Competition</w:t>
      </w:r>
    </w:p>
    <w:p w14:paraId="78CDAAD3" w14:textId="77777777" w:rsidR="005C2E10" w:rsidRDefault="005C2E10" w:rsidP="005C2E10">
      <w:pPr>
        <w:widowControl w:val="0"/>
        <w:autoSpaceDE w:val="0"/>
        <w:autoSpaceDN w:val="0"/>
        <w:adjustRightInd w:val="0"/>
        <w:rPr>
          <w:rFonts w:ascii="Helvetica" w:hAnsi="Helvetica" w:cs="Helvetica"/>
        </w:rPr>
      </w:pPr>
      <w:r w:rsidRPr="00A862BD">
        <w:rPr>
          <w:rFonts w:ascii="Helvetica" w:hAnsi="Helvetica" w:cs="Helvetica"/>
          <w:highlight w:val="cyan"/>
        </w:rPr>
        <w:t>Synopsis 1</w:t>
      </w:r>
    </w:p>
    <w:p w14:paraId="051F69B3" w14:textId="77777777" w:rsidR="005C2E10" w:rsidRDefault="005C2E10" w:rsidP="005C2E10"/>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5C2E10" w:rsidRPr="00EF55D9" w14:paraId="7F6999B1" w14:textId="77777777" w:rsidTr="005C2E10">
        <w:trPr>
          <w:tblCellSpacing w:w="0" w:type="dxa"/>
        </w:trPr>
        <w:tc>
          <w:tcPr>
            <w:tcW w:w="0" w:type="auto"/>
            <w:noWrap/>
            <w:hideMark/>
          </w:tcPr>
          <w:p w14:paraId="2126B40C" w14:textId="77777777" w:rsidR="005C2E10" w:rsidRPr="00EF55D9" w:rsidRDefault="005C2E10" w:rsidP="005C2E10">
            <w:pPr>
              <w:rPr>
                <w:rFonts w:ascii="Helvetica" w:hAnsi="Helvetica"/>
                <w:b/>
                <w:bCs/>
              </w:rPr>
            </w:pPr>
            <w:r w:rsidRPr="00EF55D9">
              <w:rPr>
                <w:rFonts w:ascii="Helvetica" w:hAnsi="Helvetica"/>
                <w:b/>
                <w:bCs/>
              </w:rPr>
              <w:t>Document Type:</w:t>
            </w:r>
          </w:p>
        </w:tc>
        <w:tc>
          <w:tcPr>
            <w:tcW w:w="0" w:type="auto"/>
            <w:vAlign w:val="center"/>
            <w:hideMark/>
          </w:tcPr>
          <w:p w14:paraId="64D5F6CA" w14:textId="77777777" w:rsidR="005C2E10" w:rsidRPr="00EF55D9" w:rsidRDefault="005C2E10" w:rsidP="005C2E10">
            <w:pPr>
              <w:rPr>
                <w:rFonts w:ascii="Helvetica" w:hAnsi="Helvetica"/>
              </w:rPr>
            </w:pPr>
            <w:r w:rsidRPr="00EF55D9">
              <w:rPr>
                <w:rFonts w:ascii="Helvetica" w:hAnsi="Helvetica"/>
              </w:rPr>
              <w:t>Grants Notice</w:t>
            </w:r>
          </w:p>
        </w:tc>
      </w:tr>
      <w:tr w:rsidR="005C2E10" w:rsidRPr="00EF55D9" w14:paraId="04590283" w14:textId="77777777" w:rsidTr="005C2E10">
        <w:trPr>
          <w:tblCellSpacing w:w="0" w:type="dxa"/>
        </w:trPr>
        <w:tc>
          <w:tcPr>
            <w:tcW w:w="0" w:type="auto"/>
            <w:noWrap/>
            <w:hideMark/>
          </w:tcPr>
          <w:p w14:paraId="113A143D" w14:textId="77777777" w:rsidR="005C2E10" w:rsidRPr="00EF55D9" w:rsidRDefault="005C2E10" w:rsidP="005C2E10">
            <w:pPr>
              <w:rPr>
                <w:rFonts w:ascii="Helvetica" w:hAnsi="Helvetica"/>
                <w:b/>
                <w:bCs/>
              </w:rPr>
            </w:pPr>
            <w:r w:rsidRPr="00EF55D9">
              <w:rPr>
                <w:rFonts w:ascii="Helvetica" w:hAnsi="Helvetica"/>
                <w:b/>
                <w:bCs/>
              </w:rPr>
              <w:t>Funding Opportunity Number:</w:t>
            </w:r>
          </w:p>
        </w:tc>
        <w:tc>
          <w:tcPr>
            <w:tcW w:w="0" w:type="auto"/>
            <w:vAlign w:val="center"/>
            <w:hideMark/>
          </w:tcPr>
          <w:p w14:paraId="7C27223A" w14:textId="77777777" w:rsidR="005C2E10" w:rsidRPr="00EF55D9" w:rsidRDefault="005C2E10" w:rsidP="005C2E10">
            <w:pPr>
              <w:rPr>
                <w:rFonts w:ascii="Helvetica" w:hAnsi="Helvetica"/>
              </w:rPr>
            </w:pPr>
            <w:r w:rsidRPr="00EF55D9">
              <w:rPr>
                <w:rFonts w:ascii="Helvetica" w:hAnsi="Helvetica"/>
              </w:rPr>
              <w:t>CNCS-05-16-2017</w:t>
            </w:r>
          </w:p>
        </w:tc>
      </w:tr>
      <w:tr w:rsidR="005C2E10" w:rsidRPr="00EF55D9" w14:paraId="6A175006" w14:textId="77777777" w:rsidTr="005C2E10">
        <w:trPr>
          <w:tblCellSpacing w:w="0" w:type="dxa"/>
        </w:trPr>
        <w:tc>
          <w:tcPr>
            <w:tcW w:w="0" w:type="auto"/>
            <w:noWrap/>
            <w:hideMark/>
          </w:tcPr>
          <w:p w14:paraId="65C1FD61" w14:textId="77777777" w:rsidR="005C2E10" w:rsidRPr="00EF55D9" w:rsidRDefault="005C2E10" w:rsidP="005C2E10">
            <w:pPr>
              <w:rPr>
                <w:rFonts w:ascii="Helvetica" w:hAnsi="Helvetica"/>
                <w:b/>
                <w:bCs/>
              </w:rPr>
            </w:pPr>
            <w:r w:rsidRPr="00EF55D9">
              <w:rPr>
                <w:rFonts w:ascii="Helvetica" w:hAnsi="Helvetica"/>
                <w:b/>
                <w:bCs/>
              </w:rPr>
              <w:t>Funding Opportunity Title:</w:t>
            </w:r>
          </w:p>
        </w:tc>
        <w:tc>
          <w:tcPr>
            <w:tcW w:w="0" w:type="auto"/>
            <w:vAlign w:val="center"/>
            <w:hideMark/>
          </w:tcPr>
          <w:p w14:paraId="5E226F5E" w14:textId="77777777" w:rsidR="005C2E10" w:rsidRPr="00EF55D9" w:rsidRDefault="005C2E10" w:rsidP="005C2E10">
            <w:pPr>
              <w:rPr>
                <w:rFonts w:ascii="Helvetica" w:hAnsi="Helvetica"/>
              </w:rPr>
            </w:pPr>
            <w:r w:rsidRPr="00EF55D9">
              <w:rPr>
                <w:rFonts w:ascii="Helvetica" w:hAnsi="Helvetica"/>
              </w:rPr>
              <w:t>National Service and Civic Engagement Research Competition</w:t>
            </w:r>
          </w:p>
        </w:tc>
      </w:tr>
      <w:tr w:rsidR="005C2E10" w:rsidRPr="00EF55D9" w14:paraId="655CB5D2" w14:textId="77777777" w:rsidTr="005C2E10">
        <w:trPr>
          <w:tblCellSpacing w:w="0" w:type="dxa"/>
        </w:trPr>
        <w:tc>
          <w:tcPr>
            <w:tcW w:w="0" w:type="auto"/>
            <w:noWrap/>
            <w:hideMark/>
          </w:tcPr>
          <w:p w14:paraId="1B65DF15" w14:textId="77777777" w:rsidR="005C2E10" w:rsidRPr="00EF55D9" w:rsidRDefault="005C2E10" w:rsidP="005C2E10">
            <w:pPr>
              <w:rPr>
                <w:rFonts w:ascii="Helvetica" w:hAnsi="Helvetica"/>
                <w:b/>
                <w:bCs/>
              </w:rPr>
            </w:pPr>
            <w:r w:rsidRPr="00EF55D9">
              <w:rPr>
                <w:rFonts w:ascii="Helvetica" w:hAnsi="Helvetica"/>
                <w:b/>
                <w:bCs/>
              </w:rPr>
              <w:t>Opportunity Category:</w:t>
            </w:r>
          </w:p>
        </w:tc>
        <w:tc>
          <w:tcPr>
            <w:tcW w:w="0" w:type="auto"/>
            <w:vAlign w:val="center"/>
            <w:hideMark/>
          </w:tcPr>
          <w:p w14:paraId="2E2BE77F" w14:textId="77777777" w:rsidR="005C2E10" w:rsidRPr="00EF55D9" w:rsidRDefault="005C2E10" w:rsidP="005C2E10">
            <w:pPr>
              <w:rPr>
                <w:rFonts w:ascii="Helvetica" w:hAnsi="Helvetica"/>
              </w:rPr>
            </w:pPr>
            <w:r w:rsidRPr="00EF55D9">
              <w:rPr>
                <w:rFonts w:ascii="Helvetica" w:hAnsi="Helvetica"/>
              </w:rPr>
              <w:t>Discretionary</w:t>
            </w:r>
          </w:p>
        </w:tc>
      </w:tr>
      <w:tr w:rsidR="005C2E10" w:rsidRPr="00EF55D9" w14:paraId="0011BDD5" w14:textId="77777777" w:rsidTr="005C2E10">
        <w:trPr>
          <w:tblCellSpacing w:w="0" w:type="dxa"/>
        </w:trPr>
        <w:tc>
          <w:tcPr>
            <w:tcW w:w="0" w:type="auto"/>
            <w:noWrap/>
            <w:hideMark/>
          </w:tcPr>
          <w:p w14:paraId="30B82C75" w14:textId="77777777" w:rsidR="005C2E10" w:rsidRPr="00EF55D9" w:rsidRDefault="005C2E10" w:rsidP="005C2E10">
            <w:pPr>
              <w:rPr>
                <w:rFonts w:ascii="Helvetica" w:hAnsi="Helvetica"/>
                <w:b/>
                <w:bCs/>
              </w:rPr>
            </w:pPr>
            <w:r w:rsidRPr="00EF55D9">
              <w:rPr>
                <w:rFonts w:ascii="Helvetica" w:hAnsi="Helvetica"/>
                <w:b/>
                <w:bCs/>
              </w:rPr>
              <w:t>Opportunity Category Explanation:</w:t>
            </w:r>
          </w:p>
        </w:tc>
        <w:tc>
          <w:tcPr>
            <w:tcW w:w="0" w:type="auto"/>
            <w:vAlign w:val="center"/>
            <w:hideMark/>
          </w:tcPr>
          <w:p w14:paraId="248E3EF3" w14:textId="77777777" w:rsidR="005C2E10" w:rsidRPr="00EF55D9" w:rsidRDefault="005C2E10" w:rsidP="005C2E10">
            <w:pPr>
              <w:rPr>
                <w:rFonts w:ascii="Helvetica" w:hAnsi="Helvetica"/>
              </w:rPr>
            </w:pPr>
            <w:r w:rsidRPr="00EF55D9">
              <w:rPr>
                <w:rFonts w:ascii="Helvetica" w:hAnsi="Helvetica"/>
              </w:rPr>
              <w:t> </w:t>
            </w:r>
          </w:p>
        </w:tc>
      </w:tr>
      <w:tr w:rsidR="005C2E10" w:rsidRPr="00EF55D9" w14:paraId="1E444A92" w14:textId="77777777" w:rsidTr="005C2E10">
        <w:trPr>
          <w:tblCellSpacing w:w="0" w:type="dxa"/>
        </w:trPr>
        <w:tc>
          <w:tcPr>
            <w:tcW w:w="0" w:type="auto"/>
            <w:noWrap/>
            <w:hideMark/>
          </w:tcPr>
          <w:p w14:paraId="43AC47C8" w14:textId="77777777" w:rsidR="005C2E10" w:rsidRPr="00EF55D9" w:rsidRDefault="005C2E10" w:rsidP="005C2E10">
            <w:pPr>
              <w:rPr>
                <w:rFonts w:ascii="Helvetica" w:hAnsi="Helvetica"/>
                <w:b/>
                <w:bCs/>
              </w:rPr>
            </w:pPr>
            <w:r w:rsidRPr="00EF55D9">
              <w:rPr>
                <w:rFonts w:ascii="Helvetica" w:hAnsi="Helvetica"/>
                <w:b/>
                <w:bCs/>
              </w:rPr>
              <w:t>Funding Instrument Type:</w:t>
            </w:r>
          </w:p>
        </w:tc>
        <w:tc>
          <w:tcPr>
            <w:tcW w:w="0" w:type="auto"/>
            <w:vAlign w:val="center"/>
            <w:hideMark/>
          </w:tcPr>
          <w:p w14:paraId="434A8E5C" w14:textId="77777777" w:rsidR="005C2E10" w:rsidRPr="00EF55D9" w:rsidRDefault="005C2E10" w:rsidP="005C2E10">
            <w:pPr>
              <w:rPr>
                <w:rFonts w:ascii="Helvetica" w:hAnsi="Helvetica"/>
              </w:rPr>
            </w:pPr>
            <w:r w:rsidRPr="00EF55D9">
              <w:rPr>
                <w:rFonts w:ascii="Helvetica" w:hAnsi="Helvetica"/>
              </w:rPr>
              <w:t>Cooperative Agreement</w:t>
            </w:r>
          </w:p>
        </w:tc>
      </w:tr>
      <w:tr w:rsidR="005C2E10" w:rsidRPr="00EF55D9" w14:paraId="0A5410C0" w14:textId="77777777" w:rsidTr="005C2E10">
        <w:trPr>
          <w:tblCellSpacing w:w="0" w:type="dxa"/>
        </w:trPr>
        <w:tc>
          <w:tcPr>
            <w:tcW w:w="0" w:type="auto"/>
            <w:noWrap/>
            <w:hideMark/>
          </w:tcPr>
          <w:p w14:paraId="3CED9323" w14:textId="77777777" w:rsidR="005C2E10" w:rsidRPr="00EF55D9" w:rsidRDefault="005C2E10" w:rsidP="005C2E10">
            <w:pPr>
              <w:rPr>
                <w:rFonts w:ascii="Helvetica" w:hAnsi="Helvetica"/>
                <w:b/>
                <w:bCs/>
              </w:rPr>
            </w:pPr>
            <w:r w:rsidRPr="00EF55D9">
              <w:rPr>
                <w:rFonts w:ascii="Helvetica" w:hAnsi="Helvetica"/>
                <w:b/>
                <w:bCs/>
              </w:rPr>
              <w:t>Category of Funding Activity:</w:t>
            </w:r>
          </w:p>
        </w:tc>
        <w:tc>
          <w:tcPr>
            <w:tcW w:w="0" w:type="auto"/>
            <w:vAlign w:val="center"/>
            <w:hideMark/>
          </w:tcPr>
          <w:p w14:paraId="0132863A" w14:textId="77777777" w:rsidR="005C2E10" w:rsidRPr="00EF55D9" w:rsidRDefault="005C2E10" w:rsidP="005C2E10">
            <w:pPr>
              <w:rPr>
                <w:rFonts w:ascii="Helvetica" w:hAnsi="Helvetica"/>
              </w:rPr>
            </w:pPr>
            <w:r w:rsidRPr="00EF55D9">
              <w:rPr>
                <w:rFonts w:ascii="Helvetica" w:hAnsi="Helvetica"/>
              </w:rPr>
              <w:t>Other (see text field entitled "Explanation of Other Category of Funding Activity" for clarification)</w:t>
            </w:r>
          </w:p>
        </w:tc>
      </w:tr>
      <w:tr w:rsidR="005C2E10" w:rsidRPr="00EF55D9" w14:paraId="4444AFA7" w14:textId="77777777" w:rsidTr="005C2E10">
        <w:trPr>
          <w:tblCellSpacing w:w="0" w:type="dxa"/>
        </w:trPr>
        <w:tc>
          <w:tcPr>
            <w:tcW w:w="0" w:type="auto"/>
            <w:noWrap/>
            <w:hideMark/>
          </w:tcPr>
          <w:p w14:paraId="561359A3" w14:textId="77777777" w:rsidR="005C2E10" w:rsidRPr="00EF55D9" w:rsidRDefault="005C2E10" w:rsidP="005C2E10">
            <w:pPr>
              <w:rPr>
                <w:rFonts w:ascii="Helvetica" w:hAnsi="Helvetica"/>
                <w:b/>
                <w:bCs/>
              </w:rPr>
            </w:pPr>
            <w:r w:rsidRPr="00EF55D9">
              <w:rPr>
                <w:rFonts w:ascii="Helvetica" w:hAnsi="Helvetica"/>
                <w:b/>
                <w:bCs/>
              </w:rPr>
              <w:t>Category Explanation:</w:t>
            </w:r>
          </w:p>
        </w:tc>
        <w:tc>
          <w:tcPr>
            <w:tcW w:w="0" w:type="auto"/>
            <w:vAlign w:val="center"/>
            <w:hideMark/>
          </w:tcPr>
          <w:p w14:paraId="3F6296EC" w14:textId="77777777" w:rsidR="005C2E10" w:rsidRPr="00EF55D9" w:rsidRDefault="005C2E10" w:rsidP="005C2E10">
            <w:pPr>
              <w:rPr>
                <w:rFonts w:ascii="Helvetica" w:hAnsi="Helvetica"/>
              </w:rPr>
            </w:pPr>
            <w:r w:rsidRPr="00EF55D9">
              <w:rPr>
                <w:rFonts w:ascii="Helvetica" w:hAnsi="Helvetica"/>
              </w:rPr>
              <w:t xml:space="preserve">Civic Engagement and </w:t>
            </w:r>
            <w:proofErr w:type="spellStart"/>
            <w:r w:rsidRPr="00EF55D9">
              <w:rPr>
                <w:rFonts w:ascii="Helvetica" w:hAnsi="Helvetica"/>
              </w:rPr>
              <w:t>INfrastructure</w:t>
            </w:r>
            <w:proofErr w:type="spellEnd"/>
          </w:p>
        </w:tc>
      </w:tr>
      <w:tr w:rsidR="005C2E10" w:rsidRPr="00EF55D9" w14:paraId="60FBDF73" w14:textId="77777777" w:rsidTr="005C2E10">
        <w:trPr>
          <w:tblCellSpacing w:w="0" w:type="dxa"/>
        </w:trPr>
        <w:tc>
          <w:tcPr>
            <w:tcW w:w="0" w:type="auto"/>
            <w:noWrap/>
            <w:hideMark/>
          </w:tcPr>
          <w:p w14:paraId="1A13844B" w14:textId="77777777" w:rsidR="005C2E10" w:rsidRPr="00EF55D9" w:rsidRDefault="005C2E10" w:rsidP="005C2E10">
            <w:pPr>
              <w:rPr>
                <w:rFonts w:ascii="Helvetica" w:hAnsi="Helvetica"/>
                <w:b/>
                <w:bCs/>
              </w:rPr>
            </w:pPr>
            <w:r w:rsidRPr="00EF55D9">
              <w:rPr>
                <w:rFonts w:ascii="Helvetica" w:hAnsi="Helvetica"/>
                <w:b/>
                <w:bCs/>
              </w:rPr>
              <w:t>Expected Number of Awards:</w:t>
            </w:r>
          </w:p>
        </w:tc>
        <w:tc>
          <w:tcPr>
            <w:tcW w:w="0" w:type="auto"/>
            <w:vAlign w:val="center"/>
            <w:hideMark/>
          </w:tcPr>
          <w:p w14:paraId="79C6F6ED" w14:textId="77777777" w:rsidR="005C2E10" w:rsidRPr="00EF55D9" w:rsidRDefault="005C2E10" w:rsidP="005C2E10">
            <w:pPr>
              <w:rPr>
                <w:rFonts w:ascii="Helvetica" w:hAnsi="Helvetica"/>
              </w:rPr>
            </w:pPr>
            <w:r w:rsidRPr="00EF55D9">
              <w:rPr>
                <w:rFonts w:ascii="Helvetica" w:hAnsi="Helvetica"/>
              </w:rPr>
              <w:t> </w:t>
            </w:r>
          </w:p>
        </w:tc>
      </w:tr>
      <w:tr w:rsidR="005C2E10" w:rsidRPr="00EF55D9" w14:paraId="164E514B" w14:textId="77777777" w:rsidTr="005C2E10">
        <w:trPr>
          <w:tblCellSpacing w:w="0" w:type="dxa"/>
        </w:trPr>
        <w:tc>
          <w:tcPr>
            <w:tcW w:w="0" w:type="auto"/>
            <w:noWrap/>
            <w:hideMark/>
          </w:tcPr>
          <w:p w14:paraId="39B83AA2" w14:textId="77777777" w:rsidR="005C2E10" w:rsidRPr="00EF55D9" w:rsidRDefault="005C2E10" w:rsidP="005C2E10">
            <w:pPr>
              <w:rPr>
                <w:rFonts w:ascii="Helvetica" w:hAnsi="Helvetica"/>
                <w:b/>
                <w:bCs/>
              </w:rPr>
            </w:pPr>
            <w:r w:rsidRPr="00EF55D9">
              <w:rPr>
                <w:rFonts w:ascii="Helvetica" w:hAnsi="Helvetica"/>
                <w:b/>
                <w:bCs/>
              </w:rPr>
              <w:t>CFDA Number(s):</w:t>
            </w:r>
          </w:p>
        </w:tc>
        <w:tc>
          <w:tcPr>
            <w:tcW w:w="0" w:type="auto"/>
            <w:vAlign w:val="center"/>
            <w:hideMark/>
          </w:tcPr>
          <w:p w14:paraId="6BAE3C5B" w14:textId="77777777" w:rsidR="005C2E10" w:rsidRPr="00EF55D9" w:rsidRDefault="005C2E10" w:rsidP="005C2E10">
            <w:pPr>
              <w:rPr>
                <w:rFonts w:ascii="Helvetica" w:hAnsi="Helvetica"/>
              </w:rPr>
            </w:pPr>
            <w:r w:rsidRPr="00EF55D9">
              <w:rPr>
                <w:rFonts w:ascii="Helvetica" w:hAnsi="Helvetica"/>
              </w:rPr>
              <w:t>94.026 -- National Service and Civic Engagement Research Competition</w:t>
            </w:r>
          </w:p>
        </w:tc>
      </w:tr>
      <w:tr w:rsidR="005C2E10" w:rsidRPr="00EF55D9" w14:paraId="2BE3D8B2" w14:textId="77777777" w:rsidTr="005C2E10">
        <w:trPr>
          <w:tblCellSpacing w:w="0" w:type="dxa"/>
        </w:trPr>
        <w:tc>
          <w:tcPr>
            <w:tcW w:w="0" w:type="auto"/>
            <w:noWrap/>
            <w:hideMark/>
          </w:tcPr>
          <w:p w14:paraId="559162D1" w14:textId="77777777" w:rsidR="005C2E10" w:rsidRPr="00EF55D9" w:rsidRDefault="005C2E10" w:rsidP="005C2E10">
            <w:pPr>
              <w:rPr>
                <w:rFonts w:ascii="Helvetica" w:hAnsi="Helvetica"/>
                <w:b/>
                <w:bCs/>
              </w:rPr>
            </w:pPr>
            <w:r w:rsidRPr="00EF55D9">
              <w:rPr>
                <w:rFonts w:ascii="Helvetica" w:hAnsi="Helvetica"/>
                <w:b/>
                <w:bCs/>
              </w:rPr>
              <w:t>Cost Sharing or Matching Requirement:</w:t>
            </w:r>
          </w:p>
        </w:tc>
        <w:tc>
          <w:tcPr>
            <w:tcW w:w="0" w:type="auto"/>
            <w:vAlign w:val="center"/>
            <w:hideMark/>
          </w:tcPr>
          <w:p w14:paraId="4588CB16" w14:textId="77777777" w:rsidR="005C2E10" w:rsidRPr="00EF55D9" w:rsidRDefault="005C2E10" w:rsidP="005C2E10">
            <w:pPr>
              <w:rPr>
                <w:rFonts w:ascii="Helvetica" w:hAnsi="Helvetica"/>
              </w:rPr>
            </w:pPr>
            <w:r w:rsidRPr="00EF55D9">
              <w:rPr>
                <w:rFonts w:ascii="Helvetica" w:hAnsi="Helvetica"/>
              </w:rPr>
              <w:t>No</w:t>
            </w:r>
          </w:p>
        </w:tc>
      </w:tr>
      <w:tr w:rsidR="005C2E10" w:rsidRPr="00EF55D9" w14:paraId="3DAB5AEA" w14:textId="77777777" w:rsidTr="005C2E10">
        <w:trPr>
          <w:tblCellSpacing w:w="0" w:type="dxa"/>
        </w:trPr>
        <w:tc>
          <w:tcPr>
            <w:tcW w:w="0" w:type="auto"/>
            <w:noWrap/>
            <w:hideMark/>
          </w:tcPr>
          <w:p w14:paraId="5EFCE600" w14:textId="77777777" w:rsidR="005C2E10" w:rsidRPr="00EF55D9" w:rsidRDefault="005C2E10" w:rsidP="005C2E10">
            <w:pPr>
              <w:rPr>
                <w:rFonts w:ascii="Helvetica" w:hAnsi="Helvetica"/>
                <w:b/>
                <w:bCs/>
              </w:rPr>
            </w:pPr>
            <w:r w:rsidRPr="00EF55D9">
              <w:rPr>
                <w:rFonts w:ascii="Helvetica" w:hAnsi="Helvetica"/>
                <w:b/>
                <w:bCs/>
              </w:rPr>
              <w:t>Version:</w:t>
            </w:r>
          </w:p>
        </w:tc>
        <w:tc>
          <w:tcPr>
            <w:tcW w:w="0" w:type="auto"/>
            <w:vAlign w:val="center"/>
            <w:hideMark/>
          </w:tcPr>
          <w:p w14:paraId="271076D4" w14:textId="77777777" w:rsidR="005C2E10" w:rsidRPr="00EF55D9" w:rsidRDefault="005C2E10" w:rsidP="005C2E10">
            <w:pPr>
              <w:rPr>
                <w:rFonts w:ascii="Helvetica" w:hAnsi="Helvetica"/>
              </w:rPr>
            </w:pPr>
            <w:r w:rsidRPr="00EF55D9">
              <w:rPr>
                <w:rFonts w:ascii="Helvetica" w:hAnsi="Helvetica"/>
              </w:rPr>
              <w:t>Synopsis 1</w:t>
            </w:r>
          </w:p>
        </w:tc>
      </w:tr>
      <w:tr w:rsidR="005C2E10" w:rsidRPr="00EF55D9" w14:paraId="5A88D806" w14:textId="77777777" w:rsidTr="005C2E10">
        <w:trPr>
          <w:tblCellSpacing w:w="0" w:type="dxa"/>
        </w:trPr>
        <w:tc>
          <w:tcPr>
            <w:tcW w:w="0" w:type="auto"/>
            <w:noWrap/>
            <w:hideMark/>
          </w:tcPr>
          <w:p w14:paraId="71CB89D0" w14:textId="77777777" w:rsidR="005C2E10" w:rsidRPr="00EF55D9" w:rsidRDefault="005C2E10" w:rsidP="005C2E10">
            <w:pPr>
              <w:rPr>
                <w:rFonts w:ascii="Helvetica" w:hAnsi="Helvetica"/>
                <w:b/>
                <w:bCs/>
              </w:rPr>
            </w:pPr>
            <w:r w:rsidRPr="00EF55D9">
              <w:rPr>
                <w:rFonts w:ascii="Helvetica" w:hAnsi="Helvetica"/>
                <w:b/>
                <w:bCs/>
              </w:rPr>
              <w:lastRenderedPageBreak/>
              <w:t>Posted Date:</w:t>
            </w:r>
          </w:p>
        </w:tc>
        <w:tc>
          <w:tcPr>
            <w:tcW w:w="0" w:type="auto"/>
            <w:vAlign w:val="center"/>
            <w:hideMark/>
          </w:tcPr>
          <w:p w14:paraId="2872E35B" w14:textId="77777777" w:rsidR="005C2E10" w:rsidRPr="00EF55D9" w:rsidRDefault="005C2E10" w:rsidP="005C2E10">
            <w:pPr>
              <w:rPr>
                <w:rFonts w:ascii="Helvetica" w:hAnsi="Helvetica"/>
              </w:rPr>
            </w:pPr>
            <w:r w:rsidRPr="00EF55D9">
              <w:rPr>
                <w:rFonts w:ascii="Helvetica" w:hAnsi="Helvetica"/>
              </w:rPr>
              <w:t>May 16, 2017</w:t>
            </w:r>
          </w:p>
        </w:tc>
      </w:tr>
      <w:tr w:rsidR="005C2E10" w:rsidRPr="00EF55D9" w14:paraId="1D1323AA" w14:textId="77777777" w:rsidTr="005C2E10">
        <w:trPr>
          <w:tblCellSpacing w:w="0" w:type="dxa"/>
        </w:trPr>
        <w:tc>
          <w:tcPr>
            <w:tcW w:w="0" w:type="auto"/>
            <w:noWrap/>
            <w:hideMark/>
          </w:tcPr>
          <w:p w14:paraId="4ED44056" w14:textId="77777777" w:rsidR="005C2E10" w:rsidRPr="00EF55D9" w:rsidRDefault="005C2E10" w:rsidP="005C2E10">
            <w:pPr>
              <w:rPr>
                <w:rFonts w:ascii="Helvetica" w:hAnsi="Helvetica"/>
                <w:b/>
                <w:bCs/>
              </w:rPr>
            </w:pPr>
            <w:r w:rsidRPr="00EF55D9">
              <w:rPr>
                <w:rFonts w:ascii="Helvetica" w:hAnsi="Helvetica"/>
                <w:b/>
                <w:bCs/>
              </w:rPr>
              <w:t>Last Updated Date:</w:t>
            </w:r>
          </w:p>
        </w:tc>
        <w:tc>
          <w:tcPr>
            <w:tcW w:w="0" w:type="auto"/>
            <w:vAlign w:val="center"/>
            <w:hideMark/>
          </w:tcPr>
          <w:p w14:paraId="3FB4FB22" w14:textId="77777777" w:rsidR="005C2E10" w:rsidRPr="00EF55D9" w:rsidRDefault="005C2E10" w:rsidP="005C2E10">
            <w:pPr>
              <w:rPr>
                <w:rFonts w:ascii="Helvetica" w:hAnsi="Helvetica"/>
              </w:rPr>
            </w:pPr>
            <w:r w:rsidRPr="00EF55D9">
              <w:rPr>
                <w:rFonts w:ascii="Helvetica" w:hAnsi="Helvetica"/>
              </w:rPr>
              <w:t>May 16, 2017</w:t>
            </w:r>
          </w:p>
        </w:tc>
      </w:tr>
      <w:tr w:rsidR="005C2E10" w:rsidRPr="00EF55D9" w14:paraId="6DB48040" w14:textId="77777777" w:rsidTr="005C2E10">
        <w:trPr>
          <w:tblCellSpacing w:w="0" w:type="dxa"/>
        </w:trPr>
        <w:tc>
          <w:tcPr>
            <w:tcW w:w="0" w:type="auto"/>
            <w:noWrap/>
            <w:hideMark/>
          </w:tcPr>
          <w:p w14:paraId="024C0235" w14:textId="77777777" w:rsidR="005C2E10" w:rsidRPr="00EF55D9" w:rsidRDefault="005C2E10" w:rsidP="005C2E10">
            <w:pPr>
              <w:rPr>
                <w:rFonts w:ascii="Helvetica" w:hAnsi="Helvetica"/>
                <w:b/>
                <w:bCs/>
              </w:rPr>
            </w:pPr>
            <w:r w:rsidRPr="00EF55D9">
              <w:rPr>
                <w:rFonts w:ascii="Helvetica" w:hAnsi="Helvetica"/>
                <w:b/>
                <w:bCs/>
              </w:rPr>
              <w:t>Original Closing Date for Applications:</w:t>
            </w:r>
          </w:p>
        </w:tc>
        <w:tc>
          <w:tcPr>
            <w:tcW w:w="0" w:type="auto"/>
            <w:vAlign w:val="center"/>
            <w:hideMark/>
          </w:tcPr>
          <w:p w14:paraId="38FD6FBD" w14:textId="77777777" w:rsidR="005C2E10" w:rsidRPr="00EF55D9" w:rsidRDefault="005C2E10" w:rsidP="005C2E10">
            <w:pPr>
              <w:rPr>
                <w:rFonts w:ascii="Helvetica" w:hAnsi="Helvetica"/>
              </w:rPr>
            </w:pPr>
            <w:r w:rsidRPr="00EF55D9">
              <w:rPr>
                <w:rFonts w:ascii="Helvetica" w:hAnsi="Helvetica"/>
              </w:rPr>
              <w:t>Jul 11, 2017  </w:t>
            </w:r>
          </w:p>
        </w:tc>
      </w:tr>
      <w:tr w:rsidR="005C2E10" w:rsidRPr="00EF55D9" w14:paraId="743EB76E" w14:textId="77777777" w:rsidTr="005C2E10">
        <w:trPr>
          <w:tblCellSpacing w:w="0" w:type="dxa"/>
        </w:trPr>
        <w:tc>
          <w:tcPr>
            <w:tcW w:w="0" w:type="auto"/>
            <w:noWrap/>
            <w:hideMark/>
          </w:tcPr>
          <w:p w14:paraId="40A8F8E2" w14:textId="77777777" w:rsidR="005C2E10" w:rsidRPr="00EF55D9" w:rsidRDefault="005C2E10" w:rsidP="005C2E10">
            <w:pPr>
              <w:rPr>
                <w:rFonts w:ascii="Helvetica" w:hAnsi="Helvetica"/>
                <w:b/>
                <w:bCs/>
              </w:rPr>
            </w:pPr>
            <w:r w:rsidRPr="00EF55D9">
              <w:rPr>
                <w:rFonts w:ascii="Helvetica" w:hAnsi="Helvetica"/>
                <w:b/>
                <w:bCs/>
              </w:rPr>
              <w:t>Current Closing Date for Applications:</w:t>
            </w:r>
          </w:p>
        </w:tc>
        <w:tc>
          <w:tcPr>
            <w:tcW w:w="0" w:type="auto"/>
            <w:vAlign w:val="center"/>
            <w:hideMark/>
          </w:tcPr>
          <w:p w14:paraId="2D60C3A7" w14:textId="77777777" w:rsidR="005C2E10" w:rsidRPr="00EF55D9" w:rsidRDefault="005C2E10" w:rsidP="005C2E10">
            <w:pPr>
              <w:rPr>
                <w:rFonts w:ascii="Helvetica" w:hAnsi="Helvetica"/>
              </w:rPr>
            </w:pPr>
            <w:r w:rsidRPr="00EF55D9">
              <w:rPr>
                <w:rFonts w:ascii="Helvetica" w:hAnsi="Helvetica"/>
              </w:rPr>
              <w:t>Jul 11, 2017  </w:t>
            </w:r>
          </w:p>
        </w:tc>
      </w:tr>
      <w:tr w:rsidR="005C2E10" w:rsidRPr="00EF55D9" w14:paraId="6FA0F0CE" w14:textId="77777777" w:rsidTr="005C2E10">
        <w:trPr>
          <w:tblCellSpacing w:w="0" w:type="dxa"/>
        </w:trPr>
        <w:tc>
          <w:tcPr>
            <w:tcW w:w="0" w:type="auto"/>
            <w:noWrap/>
            <w:hideMark/>
          </w:tcPr>
          <w:p w14:paraId="250FE808" w14:textId="77777777" w:rsidR="005C2E10" w:rsidRPr="00EF55D9" w:rsidRDefault="005C2E10" w:rsidP="005C2E10">
            <w:pPr>
              <w:rPr>
                <w:rFonts w:ascii="Helvetica" w:hAnsi="Helvetica"/>
                <w:b/>
                <w:bCs/>
              </w:rPr>
            </w:pPr>
            <w:r w:rsidRPr="00EF55D9">
              <w:rPr>
                <w:rFonts w:ascii="Helvetica" w:hAnsi="Helvetica"/>
                <w:b/>
                <w:bCs/>
              </w:rPr>
              <w:t>Archive Date:</w:t>
            </w:r>
          </w:p>
        </w:tc>
        <w:tc>
          <w:tcPr>
            <w:tcW w:w="0" w:type="auto"/>
            <w:vAlign w:val="center"/>
            <w:hideMark/>
          </w:tcPr>
          <w:p w14:paraId="6E453220" w14:textId="77777777" w:rsidR="005C2E10" w:rsidRPr="00EF55D9" w:rsidRDefault="005C2E10" w:rsidP="005C2E10">
            <w:pPr>
              <w:rPr>
                <w:rFonts w:ascii="Helvetica" w:hAnsi="Helvetica"/>
              </w:rPr>
            </w:pPr>
            <w:r w:rsidRPr="00EF55D9">
              <w:rPr>
                <w:rFonts w:ascii="Helvetica" w:hAnsi="Helvetica"/>
              </w:rPr>
              <w:t>Aug 10, 2017</w:t>
            </w:r>
          </w:p>
        </w:tc>
      </w:tr>
      <w:tr w:rsidR="005C2E10" w:rsidRPr="00EF55D9" w14:paraId="75258B06" w14:textId="77777777" w:rsidTr="005C2E10">
        <w:trPr>
          <w:tblCellSpacing w:w="0" w:type="dxa"/>
        </w:trPr>
        <w:tc>
          <w:tcPr>
            <w:tcW w:w="0" w:type="auto"/>
            <w:noWrap/>
            <w:hideMark/>
          </w:tcPr>
          <w:p w14:paraId="0C43005B" w14:textId="77777777" w:rsidR="005C2E10" w:rsidRPr="00EF55D9" w:rsidRDefault="005C2E10" w:rsidP="005C2E10">
            <w:pPr>
              <w:rPr>
                <w:rFonts w:ascii="Helvetica" w:hAnsi="Helvetica"/>
                <w:b/>
                <w:bCs/>
              </w:rPr>
            </w:pPr>
            <w:r w:rsidRPr="00EF55D9">
              <w:rPr>
                <w:rFonts w:ascii="Helvetica" w:hAnsi="Helvetica"/>
                <w:b/>
                <w:bCs/>
              </w:rPr>
              <w:t>Estimated Total Program Funding:</w:t>
            </w:r>
          </w:p>
        </w:tc>
        <w:tc>
          <w:tcPr>
            <w:tcW w:w="0" w:type="auto"/>
            <w:vAlign w:val="center"/>
            <w:hideMark/>
          </w:tcPr>
          <w:p w14:paraId="01715DBB" w14:textId="77777777" w:rsidR="005C2E10" w:rsidRPr="00EF55D9" w:rsidRDefault="005C2E10" w:rsidP="005C2E10">
            <w:pPr>
              <w:rPr>
                <w:rFonts w:ascii="Helvetica" w:hAnsi="Helvetica"/>
              </w:rPr>
            </w:pPr>
            <w:r w:rsidRPr="00EF55D9">
              <w:rPr>
                <w:rFonts w:ascii="Helvetica" w:hAnsi="Helvetica"/>
              </w:rPr>
              <w:t> </w:t>
            </w:r>
          </w:p>
        </w:tc>
      </w:tr>
      <w:tr w:rsidR="005C2E10" w:rsidRPr="00EF55D9" w14:paraId="535B62EC" w14:textId="77777777" w:rsidTr="005C2E10">
        <w:trPr>
          <w:tblCellSpacing w:w="0" w:type="dxa"/>
        </w:trPr>
        <w:tc>
          <w:tcPr>
            <w:tcW w:w="0" w:type="auto"/>
            <w:noWrap/>
            <w:hideMark/>
          </w:tcPr>
          <w:p w14:paraId="3C5358F2" w14:textId="77777777" w:rsidR="005C2E10" w:rsidRPr="00EF55D9" w:rsidRDefault="005C2E10" w:rsidP="005C2E10">
            <w:pPr>
              <w:rPr>
                <w:rFonts w:ascii="Helvetica" w:hAnsi="Helvetica"/>
                <w:b/>
                <w:bCs/>
              </w:rPr>
            </w:pPr>
            <w:r w:rsidRPr="00EF55D9">
              <w:rPr>
                <w:rFonts w:ascii="Helvetica" w:hAnsi="Helvetica"/>
                <w:b/>
                <w:bCs/>
              </w:rPr>
              <w:t>Award Ceiling:</w:t>
            </w:r>
          </w:p>
        </w:tc>
        <w:tc>
          <w:tcPr>
            <w:tcW w:w="0" w:type="auto"/>
            <w:vAlign w:val="center"/>
            <w:hideMark/>
          </w:tcPr>
          <w:p w14:paraId="6488135A" w14:textId="77777777" w:rsidR="005C2E10" w:rsidRPr="00EF55D9" w:rsidRDefault="005C2E10" w:rsidP="005C2E10">
            <w:pPr>
              <w:rPr>
                <w:rFonts w:ascii="Helvetica" w:hAnsi="Helvetica"/>
              </w:rPr>
            </w:pPr>
            <w:r w:rsidRPr="00EF55D9">
              <w:rPr>
                <w:rFonts w:ascii="Helvetica" w:hAnsi="Helvetica"/>
              </w:rPr>
              <w:t>$150,000</w:t>
            </w:r>
          </w:p>
        </w:tc>
      </w:tr>
      <w:tr w:rsidR="005C2E10" w:rsidRPr="00EF55D9" w14:paraId="50B3CC75" w14:textId="77777777" w:rsidTr="005C2E10">
        <w:trPr>
          <w:tblCellSpacing w:w="0" w:type="dxa"/>
        </w:trPr>
        <w:tc>
          <w:tcPr>
            <w:tcW w:w="0" w:type="auto"/>
            <w:noWrap/>
            <w:hideMark/>
          </w:tcPr>
          <w:p w14:paraId="73EEE1E8" w14:textId="77777777" w:rsidR="005C2E10" w:rsidRPr="00EF55D9" w:rsidRDefault="005C2E10" w:rsidP="005C2E10">
            <w:pPr>
              <w:rPr>
                <w:rFonts w:ascii="Helvetica" w:hAnsi="Helvetica"/>
                <w:b/>
                <w:bCs/>
              </w:rPr>
            </w:pPr>
            <w:r w:rsidRPr="00EF55D9">
              <w:rPr>
                <w:rFonts w:ascii="Helvetica" w:hAnsi="Helvetica"/>
                <w:b/>
                <w:bCs/>
              </w:rPr>
              <w:t>Award Floor:</w:t>
            </w:r>
          </w:p>
        </w:tc>
        <w:tc>
          <w:tcPr>
            <w:tcW w:w="0" w:type="auto"/>
            <w:vAlign w:val="center"/>
            <w:hideMark/>
          </w:tcPr>
          <w:p w14:paraId="2E5D69E2" w14:textId="77777777" w:rsidR="005C2E10" w:rsidRPr="00EF55D9" w:rsidRDefault="005C2E10" w:rsidP="005C2E10">
            <w:pPr>
              <w:rPr>
                <w:rFonts w:ascii="Helvetica" w:hAnsi="Helvetica"/>
              </w:rPr>
            </w:pPr>
            <w:r w:rsidRPr="00EF55D9">
              <w:rPr>
                <w:rFonts w:ascii="Helvetica" w:hAnsi="Helvetica"/>
              </w:rPr>
              <w:t>$20,000</w:t>
            </w:r>
          </w:p>
        </w:tc>
      </w:tr>
      <w:tr w:rsidR="005C2E10" w:rsidRPr="00EF55D9" w14:paraId="7F5AE7B2" w14:textId="77777777" w:rsidTr="005C2E10">
        <w:trPr>
          <w:tblCellSpacing w:w="0" w:type="dxa"/>
        </w:trPr>
        <w:tc>
          <w:tcPr>
            <w:tcW w:w="0" w:type="auto"/>
            <w:noWrap/>
            <w:hideMark/>
          </w:tcPr>
          <w:p w14:paraId="1CB777AD" w14:textId="77777777" w:rsidR="005C2E10" w:rsidRPr="00EF55D9" w:rsidRDefault="005C2E10" w:rsidP="005C2E10">
            <w:pPr>
              <w:rPr>
                <w:rFonts w:ascii="Helvetica" w:hAnsi="Helvetica"/>
                <w:b/>
                <w:bCs/>
              </w:rPr>
            </w:pPr>
            <w:r w:rsidRPr="00EF55D9">
              <w:rPr>
                <w:rFonts w:ascii="Helvetica" w:hAnsi="Helvetica"/>
                <w:b/>
                <w:bCs/>
              </w:rPr>
              <w:t>Eligible Applicants:</w:t>
            </w:r>
          </w:p>
        </w:tc>
        <w:tc>
          <w:tcPr>
            <w:tcW w:w="0" w:type="auto"/>
            <w:vAlign w:val="center"/>
            <w:hideMark/>
          </w:tcPr>
          <w:p w14:paraId="4576F327" w14:textId="77777777" w:rsidR="005C2E10" w:rsidRPr="00EF55D9" w:rsidRDefault="005C2E10" w:rsidP="005C2E10">
            <w:pPr>
              <w:rPr>
                <w:rFonts w:ascii="Helvetica" w:hAnsi="Helvetica"/>
              </w:rPr>
            </w:pPr>
            <w:r w:rsidRPr="00EF55D9">
              <w:rPr>
                <w:rFonts w:ascii="Helvetica" w:hAnsi="Helvetica"/>
              </w:rPr>
              <w:t>Public and State controlled institutions of higher education</w:t>
            </w:r>
            <w:r w:rsidRPr="00EF55D9">
              <w:rPr>
                <w:rFonts w:ascii="Helvetica" w:hAnsi="Helvetica"/>
              </w:rPr>
              <w:br/>
              <w:t>Private institutions of higher education</w:t>
            </w:r>
          </w:p>
        </w:tc>
      </w:tr>
      <w:tr w:rsidR="005C2E10" w14:paraId="404A29AC" w14:textId="77777777" w:rsidTr="005C2E10">
        <w:trPr>
          <w:tblCellSpacing w:w="0" w:type="dxa"/>
        </w:trPr>
        <w:tc>
          <w:tcPr>
            <w:tcW w:w="0" w:type="auto"/>
            <w:noWrap/>
            <w:hideMark/>
          </w:tcPr>
          <w:p w14:paraId="5D779145" w14:textId="77777777" w:rsidR="005C2E10" w:rsidRPr="00EF55D9" w:rsidRDefault="005C2E10" w:rsidP="005C2E10">
            <w:pPr>
              <w:rPr>
                <w:rFonts w:ascii="Helvetica" w:hAnsi="Helvetica"/>
                <w:b/>
                <w:bCs/>
              </w:rPr>
            </w:pPr>
            <w:r w:rsidRPr="00EF55D9">
              <w:rPr>
                <w:rFonts w:ascii="Helvetica" w:hAnsi="Helvetica"/>
                <w:b/>
                <w:bCs/>
              </w:rPr>
              <w:t>Agency Name:</w:t>
            </w:r>
          </w:p>
        </w:tc>
        <w:tc>
          <w:tcPr>
            <w:tcW w:w="0" w:type="auto"/>
            <w:vAlign w:val="center"/>
            <w:hideMark/>
          </w:tcPr>
          <w:p w14:paraId="4F0CFCC6" w14:textId="77777777" w:rsidR="005C2E10" w:rsidRPr="00EF55D9" w:rsidRDefault="005C2E10" w:rsidP="005C2E10">
            <w:pPr>
              <w:rPr>
                <w:rFonts w:ascii="Helvetica" w:hAnsi="Helvetica"/>
              </w:rPr>
            </w:pPr>
            <w:r w:rsidRPr="00EF55D9">
              <w:rPr>
                <w:rStyle w:val="search-custom"/>
                <w:rFonts w:ascii="Helvetica" w:hAnsi="Helvetica"/>
              </w:rPr>
              <w:t>Corporation for National and Community Service</w:t>
            </w:r>
          </w:p>
        </w:tc>
      </w:tr>
      <w:tr w:rsidR="005C2E10" w14:paraId="72F86D21" w14:textId="77777777" w:rsidTr="005C2E10">
        <w:trPr>
          <w:tblCellSpacing w:w="0" w:type="dxa"/>
        </w:trPr>
        <w:tc>
          <w:tcPr>
            <w:tcW w:w="0" w:type="auto"/>
            <w:noWrap/>
            <w:hideMark/>
          </w:tcPr>
          <w:p w14:paraId="782D7AFB" w14:textId="77777777" w:rsidR="005C2E10" w:rsidRPr="00EF55D9" w:rsidRDefault="005C2E10" w:rsidP="005C2E10">
            <w:pPr>
              <w:rPr>
                <w:rFonts w:ascii="Helvetica" w:hAnsi="Helvetica"/>
                <w:b/>
                <w:bCs/>
              </w:rPr>
            </w:pPr>
            <w:r w:rsidRPr="00EF55D9">
              <w:rPr>
                <w:rFonts w:ascii="Helvetica" w:hAnsi="Helvetica"/>
                <w:b/>
                <w:bCs/>
              </w:rPr>
              <w:t>Description:</w:t>
            </w:r>
          </w:p>
        </w:tc>
        <w:tc>
          <w:tcPr>
            <w:tcW w:w="0" w:type="auto"/>
            <w:vAlign w:val="center"/>
            <w:hideMark/>
          </w:tcPr>
          <w:p w14:paraId="03D3E4AD" w14:textId="77777777" w:rsidR="005C2E10" w:rsidRPr="00EF55D9" w:rsidRDefault="005C2E10" w:rsidP="005C2E10">
            <w:pPr>
              <w:rPr>
                <w:rFonts w:ascii="Helvetica" w:hAnsi="Helvetica"/>
              </w:rPr>
            </w:pPr>
            <w:r w:rsidRPr="00EF55D9">
              <w:rPr>
                <w:rStyle w:val="search-custom"/>
                <w:rFonts w:ascii="Helvetica" w:hAnsi="Helvetica"/>
              </w:rPr>
              <w:t xml:space="preserve">This grant funds research on civic infrastructure and civic engagement and related </w:t>
            </w:r>
            <w:r>
              <w:rPr>
                <w:rStyle w:val="search-custom"/>
                <w:rFonts w:ascii="Helvetica" w:hAnsi="Helvetica"/>
              </w:rPr>
              <w:t>concep</w:t>
            </w:r>
            <w:r w:rsidRPr="00EF55D9">
              <w:rPr>
                <w:rStyle w:val="search-custom"/>
                <w:rFonts w:ascii="Helvetica" w:hAnsi="Helvetica"/>
              </w:rPr>
              <w:t>ts. For 2017 the three broad priority areas include how civic infrastructure and civic engagement are defined measured developed and hindered, how individuals civic engagement changes over the course of a lifetime, impacts associated with civic engagement, volunteering or national service. This competition is only open to institutions of higher education and funds projects in two categories -dissertation and scholars. Award amounts are expected to be in the range of $20,000 to $150,000 up to 2 years</w:t>
            </w:r>
          </w:p>
        </w:tc>
      </w:tr>
      <w:tr w:rsidR="005C2E10" w14:paraId="37B9057F" w14:textId="77777777" w:rsidTr="005C2E10">
        <w:trPr>
          <w:tblCellSpacing w:w="0" w:type="dxa"/>
        </w:trPr>
        <w:tc>
          <w:tcPr>
            <w:tcW w:w="0" w:type="auto"/>
            <w:noWrap/>
            <w:hideMark/>
          </w:tcPr>
          <w:p w14:paraId="3F7F723D" w14:textId="77777777" w:rsidR="005C2E10" w:rsidRPr="00EF55D9" w:rsidRDefault="005C2E10" w:rsidP="005C2E10">
            <w:pPr>
              <w:rPr>
                <w:rFonts w:ascii="Helvetica" w:hAnsi="Helvetica"/>
                <w:b/>
                <w:bCs/>
              </w:rPr>
            </w:pPr>
            <w:r w:rsidRPr="00EF55D9">
              <w:rPr>
                <w:rFonts w:ascii="Helvetica" w:hAnsi="Helvetica"/>
                <w:b/>
                <w:bCs/>
              </w:rPr>
              <w:t>Link to Additional Information:</w:t>
            </w:r>
          </w:p>
        </w:tc>
        <w:tc>
          <w:tcPr>
            <w:tcW w:w="0" w:type="auto"/>
            <w:vAlign w:val="center"/>
            <w:hideMark/>
          </w:tcPr>
          <w:p w14:paraId="174E73B1" w14:textId="77777777" w:rsidR="005C2E10" w:rsidRPr="00EF55D9" w:rsidRDefault="005C2E10" w:rsidP="005C2E10">
            <w:pPr>
              <w:rPr>
                <w:rFonts w:ascii="Helvetica" w:hAnsi="Helvetica"/>
              </w:rPr>
            </w:pPr>
            <w:hyperlink r:id="rId118" w:anchor="Notice" w:tgtFrame="_blank" w:tooltip="Link to Additional Information" w:history="1">
              <w:r w:rsidRPr="00EF55D9">
                <w:rPr>
                  <w:rStyle w:val="Hyperlink"/>
                  <w:rFonts w:ascii="Helvetica" w:hAnsi="Helvetica"/>
                </w:rPr>
                <w:t>full competition details</w:t>
              </w:r>
            </w:hyperlink>
          </w:p>
        </w:tc>
      </w:tr>
      <w:tr w:rsidR="005C2E10" w14:paraId="3D327443" w14:textId="77777777" w:rsidTr="005C2E10">
        <w:trPr>
          <w:tblCellSpacing w:w="0" w:type="dxa"/>
        </w:trPr>
        <w:tc>
          <w:tcPr>
            <w:tcW w:w="0" w:type="auto"/>
            <w:noWrap/>
            <w:hideMark/>
          </w:tcPr>
          <w:p w14:paraId="5014BBD1" w14:textId="77777777" w:rsidR="005C2E10" w:rsidRPr="00EF55D9" w:rsidRDefault="005C2E10" w:rsidP="005C2E10">
            <w:pPr>
              <w:rPr>
                <w:rFonts w:ascii="Helvetica" w:hAnsi="Helvetica"/>
                <w:b/>
                <w:bCs/>
              </w:rPr>
            </w:pPr>
            <w:r w:rsidRPr="00EF55D9">
              <w:rPr>
                <w:rFonts w:ascii="Helvetica" w:hAnsi="Helvetica"/>
                <w:b/>
                <w:bCs/>
              </w:rPr>
              <w:t>Grantor Contact Information:</w:t>
            </w:r>
          </w:p>
        </w:tc>
        <w:tc>
          <w:tcPr>
            <w:tcW w:w="0" w:type="auto"/>
            <w:vAlign w:val="center"/>
            <w:hideMark/>
          </w:tcPr>
          <w:p w14:paraId="4676233B" w14:textId="77777777" w:rsidR="005C2E10" w:rsidRPr="00EF55D9" w:rsidRDefault="005C2E10" w:rsidP="005C2E10">
            <w:pPr>
              <w:rPr>
                <w:rFonts w:ascii="Helvetica" w:hAnsi="Helvetica"/>
              </w:rPr>
            </w:pPr>
            <w:r w:rsidRPr="00EF55D9">
              <w:rPr>
                <w:rStyle w:val="search-custom"/>
                <w:rFonts w:ascii="Helvetica" w:hAnsi="Helvetica"/>
              </w:rPr>
              <w:t>If you have difficulty accessing the full announcement electronically, please contact:</w:t>
            </w:r>
            <w:r w:rsidRPr="00EF55D9">
              <w:rPr>
                <w:rFonts w:ascii="Helvetica" w:hAnsi="Helvetica"/>
              </w:rPr>
              <w:br/>
            </w:r>
            <w:r w:rsidRPr="00EF55D9">
              <w:rPr>
                <w:rFonts w:ascii="Helvetica" w:hAnsi="Helvetica"/>
              </w:rPr>
              <w:br/>
            </w:r>
            <w:r w:rsidRPr="00EF55D9">
              <w:rPr>
                <w:rStyle w:val="search-custom"/>
                <w:rFonts w:ascii="Helvetica" w:hAnsi="Helvetica"/>
              </w:rPr>
              <w:t>NationalServiceResearch@cns.gov</w:t>
            </w:r>
            <w:r w:rsidRPr="00EF55D9">
              <w:rPr>
                <w:rFonts w:ascii="Helvetica" w:hAnsi="Helvetica"/>
              </w:rPr>
              <w:br/>
            </w:r>
            <w:r w:rsidRPr="00EF55D9">
              <w:rPr>
                <w:rFonts w:ascii="Helvetica" w:hAnsi="Helvetica"/>
              </w:rPr>
              <w:br/>
            </w:r>
            <w:hyperlink r:id="rId119" w:history="1">
              <w:r w:rsidRPr="00EF55D9">
                <w:rPr>
                  <w:rStyle w:val="Hyperlink"/>
                  <w:rFonts w:ascii="Helvetica" w:hAnsi="Helvetica"/>
                </w:rPr>
                <w:t>competition mailbox</w:t>
              </w:r>
            </w:hyperlink>
          </w:p>
        </w:tc>
      </w:tr>
    </w:tbl>
    <w:p w14:paraId="53A30269" w14:textId="77777777" w:rsidR="005C2E10" w:rsidRDefault="005C2E10" w:rsidP="005C2E10"/>
    <w:p w14:paraId="4FEA65F4" w14:textId="2FA04858" w:rsidR="005C2E10" w:rsidRPr="005D3F9C" w:rsidRDefault="00A93C64" w:rsidP="005C2E10">
      <w:pPr>
        <w:widowControl w:val="0"/>
        <w:autoSpaceDE w:val="0"/>
        <w:autoSpaceDN w:val="0"/>
        <w:adjustRightInd w:val="0"/>
        <w:rPr>
          <w:rFonts w:ascii="Helvetica" w:hAnsi="Helvetica" w:cs="Helvetica"/>
        </w:rPr>
      </w:pPr>
      <w:hyperlink r:id="rId120" w:history="1">
        <w:r w:rsidR="005C2E10">
          <w:rPr>
            <w:rFonts w:ascii="Helvetica" w:hAnsi="Helvetica" w:cs="Helvetica"/>
            <w:color w:val="386EFF"/>
            <w:u w:val="single" w:color="386EFF"/>
          </w:rPr>
          <w:t>http://www.grants.gov/web/grants/view-opportunity.html?oppId=293872</w:t>
        </w:r>
      </w:hyperlink>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37" w:name="CNCSAmericorpNatlGrants"/>
      <w:bookmarkStart w:id="138" w:name="CNCSAmericorps2015Partnership"/>
      <w:bookmarkEnd w:id="137"/>
      <w:bookmarkEnd w:id="138"/>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39" w:name="CNCSGeorgia"/>
      <w:bookmarkStart w:id="140" w:name="CNCSHawaii"/>
      <w:bookmarkEnd w:id="139"/>
      <w:bookmarkEnd w:id="140"/>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w:t>
      </w:r>
      <w:r w:rsidRPr="005D3F9C">
        <w:rPr>
          <w:rFonts w:ascii="Helvetica" w:hAnsi="Helvetica" w:cs="Helvetica"/>
        </w:rPr>
        <w:lastRenderedPageBreak/>
        <w:t xml:space="preserve">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A93C64" w:rsidP="0015534F">
      <w:pPr>
        <w:widowControl w:val="0"/>
        <w:pBdr>
          <w:bottom w:val="single" w:sz="6" w:space="1" w:color="auto"/>
        </w:pBdr>
        <w:autoSpaceDE w:val="0"/>
        <w:autoSpaceDN w:val="0"/>
        <w:adjustRightInd w:val="0"/>
        <w:rPr>
          <w:rFonts w:ascii="Helvetica" w:hAnsi="Helvetica" w:cs="Helvetica"/>
        </w:rPr>
      </w:pPr>
      <w:hyperlink r:id="rId121"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A93C64" w:rsidP="0015534F">
      <w:pPr>
        <w:widowControl w:val="0"/>
        <w:pBdr>
          <w:bottom w:val="single" w:sz="6" w:space="1" w:color="auto"/>
        </w:pBdr>
        <w:autoSpaceDE w:val="0"/>
        <w:autoSpaceDN w:val="0"/>
        <w:adjustRightInd w:val="0"/>
        <w:rPr>
          <w:rFonts w:ascii="Helvetica" w:hAnsi="Helvetica" w:cs="Helvetica"/>
        </w:rPr>
      </w:pPr>
      <w:hyperlink r:id="rId122"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23"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501B928F"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CD25A8E"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CE8D4ED" w14:textId="77777777" w:rsidR="00B756C2" w:rsidRPr="005D3F9C" w:rsidRDefault="00B756C2" w:rsidP="00B756C2">
      <w:pPr>
        <w:rPr>
          <w:rFonts w:ascii="Helvetica" w:hAnsi="Helvetica"/>
        </w:rPr>
      </w:pPr>
    </w:p>
    <w:p w14:paraId="4B3D4BAF" w14:textId="77777777" w:rsidR="00B756C2" w:rsidRPr="005D3F9C" w:rsidRDefault="00B756C2" w:rsidP="00B756C2">
      <w:pPr>
        <w:rPr>
          <w:rFonts w:ascii="Helvetica" w:hAnsi="Helvetica"/>
        </w:rPr>
      </w:pPr>
    </w:p>
    <w:p w14:paraId="098D4C46" w14:textId="461C8CB1" w:rsidR="001D72F9" w:rsidRDefault="001D72F9">
      <w:pPr>
        <w:rPr>
          <w:rFonts w:ascii="Helvetica" w:hAnsi="Helvetica"/>
        </w:rPr>
      </w:pPr>
      <w:bookmarkStart w:id="141" w:name="CNCS911"/>
      <w:bookmarkStart w:id="142" w:name="CNCSOperationAmeriCorps"/>
      <w:bookmarkStart w:id="143" w:name="CNCSRSVP"/>
      <w:bookmarkStart w:id="144" w:name="CNCSSocialInnov"/>
      <w:bookmarkStart w:id="145" w:name="CNCSSJustice"/>
      <w:bookmarkStart w:id="146" w:name="CNCSYouthOpp"/>
      <w:bookmarkStart w:id="147" w:name="CNCSAmericorps"/>
      <w:bookmarkEnd w:id="141"/>
      <w:bookmarkEnd w:id="142"/>
      <w:bookmarkEnd w:id="143"/>
      <w:bookmarkEnd w:id="144"/>
      <w:bookmarkEnd w:id="145"/>
      <w:bookmarkEnd w:id="146"/>
      <w:bookmarkEnd w:id="147"/>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48" w:name="DOD"/>
      <w:bookmarkEnd w:id="148"/>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49" w:name="DODdoingbusiness"/>
      <w:bookmarkEnd w:id="149"/>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539A6EA7" w14:textId="77777777"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6BD2FDF4" w:rsidR="00B756C2" w:rsidRDefault="00B0028D" w:rsidP="00B756C2">
      <w:pPr>
        <w:autoSpaceDE w:val="0"/>
        <w:autoSpaceDN w:val="0"/>
        <w:adjustRightInd w:val="0"/>
        <w:rPr>
          <w:rFonts w:ascii="Helvetica" w:hAnsi="Helvetica"/>
        </w:rPr>
      </w:pPr>
      <w:r>
        <w:rPr>
          <w:rFonts w:ascii="Helvetica" w:hAnsi="Helvetica"/>
          <w:noProof/>
        </w:rPr>
        <w:lastRenderedPageBreak/>
        <w:drawing>
          <wp:inline distT="0" distB="0" distL="0" distR="0" wp14:anchorId="18655834" wp14:editId="38158590">
            <wp:extent cx="6457950" cy="26911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1.16 AM.png"/>
                    <pic:cNvPicPr/>
                  </pic:nvPicPr>
                  <pic:blipFill>
                    <a:blip r:embed="rId126">
                      <a:extLst>
                        <a:ext uri="{28A0092B-C50C-407E-A947-70E740481C1C}">
                          <a14:useLocalDpi xmlns:a14="http://schemas.microsoft.com/office/drawing/2010/main" val="0"/>
                        </a:ext>
                      </a:extLst>
                    </a:blip>
                    <a:stretch>
                      <a:fillRect/>
                    </a:stretch>
                  </pic:blipFill>
                  <pic:spPr>
                    <a:xfrm>
                      <a:off x="0" y="0"/>
                      <a:ext cx="6457950" cy="2691130"/>
                    </a:xfrm>
                    <a:prstGeom prst="rect">
                      <a:avLst/>
                    </a:prstGeom>
                  </pic:spPr>
                </pic:pic>
              </a:graphicData>
            </a:graphic>
          </wp:inline>
        </w:drawing>
      </w:r>
    </w:p>
    <w:p w14:paraId="1BD6BC69" w14:textId="77777777" w:rsidR="00B0028D" w:rsidRDefault="00B0028D" w:rsidP="00B756C2">
      <w:pPr>
        <w:autoSpaceDE w:val="0"/>
        <w:autoSpaceDN w:val="0"/>
        <w:adjustRightInd w:val="0"/>
        <w:rPr>
          <w:rFonts w:ascii="Helvetica" w:hAnsi="Helvetica"/>
        </w:rPr>
      </w:pPr>
    </w:p>
    <w:p w14:paraId="1806DB51" w14:textId="77777777" w:rsidR="00B0028D" w:rsidRDefault="00B0028D" w:rsidP="00B756C2">
      <w:pPr>
        <w:autoSpaceDE w:val="0"/>
        <w:autoSpaceDN w:val="0"/>
        <w:adjustRightInd w:val="0"/>
        <w:rPr>
          <w:rFonts w:ascii="Helvetica" w:hAnsi="Helvetica"/>
        </w:rPr>
      </w:pPr>
    </w:p>
    <w:p w14:paraId="5A187DBA" w14:textId="77777777" w:rsidR="00B0028D" w:rsidRDefault="00B0028D" w:rsidP="00B756C2">
      <w:pPr>
        <w:autoSpaceDE w:val="0"/>
        <w:autoSpaceDN w:val="0"/>
        <w:adjustRightInd w:val="0"/>
        <w:rPr>
          <w:rFonts w:ascii="Helvetica" w:hAnsi="Helvetica"/>
        </w:rPr>
      </w:pPr>
    </w:p>
    <w:p w14:paraId="7BFC7744" w14:textId="2D2579A2" w:rsidR="00B0028D" w:rsidRPr="005D3F9C" w:rsidRDefault="00B0028D" w:rsidP="00B756C2">
      <w:pPr>
        <w:autoSpaceDE w:val="0"/>
        <w:autoSpaceDN w:val="0"/>
        <w:adjustRightInd w:val="0"/>
        <w:rPr>
          <w:rFonts w:ascii="Helvetica" w:hAnsi="Helvetica"/>
        </w:rPr>
      </w:pPr>
      <w:r>
        <w:rPr>
          <w:rFonts w:ascii="Helvetica" w:hAnsi="Helvetica"/>
          <w:noProof/>
        </w:rPr>
        <w:drawing>
          <wp:inline distT="0" distB="0" distL="0" distR="0" wp14:anchorId="5DCBEB3C" wp14:editId="36D53A2C">
            <wp:extent cx="6457950" cy="53168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2.06 AM.png"/>
                    <pic:cNvPicPr/>
                  </pic:nvPicPr>
                  <pic:blipFill>
                    <a:blip r:embed="rId127">
                      <a:extLst>
                        <a:ext uri="{28A0092B-C50C-407E-A947-70E740481C1C}">
                          <a14:useLocalDpi xmlns:a14="http://schemas.microsoft.com/office/drawing/2010/main" val="0"/>
                        </a:ext>
                      </a:extLst>
                    </a:blip>
                    <a:stretch>
                      <a:fillRect/>
                    </a:stretch>
                  </pic:blipFill>
                  <pic:spPr>
                    <a:xfrm>
                      <a:off x="0" y="0"/>
                      <a:ext cx="6457950" cy="5316855"/>
                    </a:xfrm>
                    <a:prstGeom prst="rect">
                      <a:avLst/>
                    </a:prstGeom>
                  </pic:spPr>
                </pic:pic>
              </a:graphicData>
            </a:graphic>
          </wp:inline>
        </w:drawing>
      </w:r>
    </w:p>
    <w:p w14:paraId="547B9E27" w14:textId="77777777" w:rsidR="00B756C2" w:rsidRPr="005D3F9C" w:rsidRDefault="00A93C64" w:rsidP="00B756C2">
      <w:pPr>
        <w:autoSpaceDE w:val="0"/>
        <w:autoSpaceDN w:val="0"/>
        <w:adjustRightInd w:val="0"/>
        <w:rPr>
          <w:rFonts w:ascii="Helvetica" w:hAnsi="Helvetica"/>
        </w:rPr>
      </w:pPr>
      <w:hyperlink r:id="rId128"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lastRenderedPageBreak/>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A93C64" w:rsidP="00B756C2">
      <w:pPr>
        <w:autoSpaceDE w:val="0"/>
        <w:autoSpaceDN w:val="0"/>
        <w:adjustRightInd w:val="0"/>
        <w:outlineLvl w:val="0"/>
        <w:rPr>
          <w:rFonts w:ascii="Helvetica" w:hAnsi="Helvetica"/>
          <w:bCs/>
        </w:rPr>
      </w:pPr>
      <w:hyperlink r:id="rId129"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w:t>
      </w:r>
      <w:proofErr w:type="spellStart"/>
      <w:r w:rsidR="00B756C2" w:rsidRPr="005D3F9C">
        <w:rPr>
          <w:rFonts w:ascii="Helvetica" w:hAnsi="Helvetica"/>
        </w:rPr>
        <w:t>xlsx</w:t>
      </w:r>
      <w:proofErr w:type="spellEnd"/>
      <w:r w:rsidR="00B756C2" w:rsidRPr="005D3F9C">
        <w:rPr>
          <w:rFonts w:ascii="Helvetica" w:hAnsi="Helvetica"/>
        </w:rPr>
        <w:t>]</w:t>
      </w:r>
    </w:p>
    <w:p w14:paraId="0436C1EB" w14:textId="00986F9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Directory </w:t>
      </w:r>
      <w:r w:rsidR="00B0028D">
        <w:rPr>
          <w:rFonts w:ascii="Helvetica" w:hAnsi="Helvetica"/>
        </w:rPr>
        <w:t xml:space="preserve">last </w:t>
      </w:r>
      <w:r w:rsidRPr="005D3F9C">
        <w:rPr>
          <w:rFonts w:ascii="Helvetica" w:hAnsi="Helvetica"/>
        </w:rPr>
        <w:t xml:space="preserve">updated </w:t>
      </w:r>
      <w:r w:rsidR="00602CCA">
        <w:rPr>
          <w:rFonts w:ascii="Helvetica" w:hAnsi="Helvetica"/>
        </w:rPr>
        <w:t>6/2017</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w:t>
      </w:r>
      <w:proofErr w:type="spellStart"/>
      <w:r w:rsidRPr="005D3F9C">
        <w:rPr>
          <w:rFonts w:ascii="Helvetica" w:hAnsi="Helvetica"/>
        </w:rPr>
        <w:t>eSRS</w:t>
      </w:r>
      <w:proofErr w:type="spellEnd"/>
      <w:r w:rsidRPr="005D3F9C">
        <w:rPr>
          <w:rFonts w:ascii="Helvetica" w:hAnsi="Helvetica"/>
        </w:rPr>
        <w:t>)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A93C64" w:rsidP="00B756C2">
      <w:pPr>
        <w:autoSpaceDE w:val="0"/>
        <w:autoSpaceDN w:val="0"/>
        <w:adjustRightInd w:val="0"/>
        <w:outlineLvl w:val="0"/>
        <w:rPr>
          <w:rFonts w:ascii="Helvetica" w:hAnsi="Helvetica"/>
          <w:bCs/>
        </w:rPr>
      </w:pPr>
      <w:hyperlink r:id="rId130" w:history="1">
        <w:r w:rsidR="00B756C2" w:rsidRPr="005D3F9C">
          <w:rPr>
            <w:rStyle w:val="Hyperlink"/>
            <w:rFonts w:ascii="Helvetica" w:hAnsi="Helvetica"/>
          </w:rPr>
          <w:t>Locate a Small Business Professional</w:t>
        </w:r>
      </w:hyperlink>
    </w:p>
    <w:p w14:paraId="69E07F7D" w14:textId="77777777" w:rsidR="00B0028D" w:rsidRDefault="00B0028D" w:rsidP="00B756C2">
      <w:pPr>
        <w:autoSpaceDE w:val="0"/>
        <w:autoSpaceDN w:val="0"/>
        <w:adjustRightInd w:val="0"/>
        <w:outlineLvl w:val="0"/>
        <w:rPr>
          <w:rFonts w:ascii="Helvetica" w:hAnsi="Helvetica"/>
        </w:rPr>
      </w:pPr>
    </w:p>
    <w:p w14:paraId="34214DA9" w14:textId="77777777" w:rsidR="00B0028D" w:rsidRDefault="00B0028D" w:rsidP="00B756C2">
      <w:pPr>
        <w:autoSpaceDE w:val="0"/>
        <w:autoSpaceDN w:val="0"/>
        <w:adjustRightInd w:val="0"/>
        <w:outlineLvl w:val="0"/>
        <w:rPr>
          <w:rFonts w:ascii="Helvetica" w:hAnsi="Helvetica"/>
          <w:bCs/>
        </w:rPr>
      </w:pPr>
      <w:r>
        <w:rPr>
          <w:rFonts w:ascii="Helvetica" w:hAnsi="Helvetica"/>
          <w:bCs/>
          <w:noProof/>
        </w:rPr>
        <w:drawing>
          <wp:inline distT="0" distB="0" distL="0" distR="0" wp14:anchorId="6213FE11" wp14:editId="0046B884">
            <wp:extent cx="6457950" cy="3940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08 AM.png"/>
                    <pic:cNvPicPr/>
                  </pic:nvPicPr>
                  <pic:blipFill>
                    <a:blip r:embed="rId131">
                      <a:extLst>
                        <a:ext uri="{28A0092B-C50C-407E-A947-70E740481C1C}">
                          <a14:useLocalDpi xmlns:a14="http://schemas.microsoft.com/office/drawing/2010/main" val="0"/>
                        </a:ext>
                      </a:extLst>
                    </a:blip>
                    <a:stretch>
                      <a:fillRect/>
                    </a:stretch>
                  </pic:blipFill>
                  <pic:spPr>
                    <a:xfrm>
                      <a:off x="0" y="0"/>
                      <a:ext cx="6457950" cy="3940175"/>
                    </a:xfrm>
                    <a:prstGeom prst="rect">
                      <a:avLst/>
                    </a:prstGeom>
                  </pic:spPr>
                </pic:pic>
              </a:graphicData>
            </a:graphic>
          </wp:inline>
        </w:drawing>
      </w:r>
    </w:p>
    <w:p w14:paraId="187B790D" w14:textId="77777777" w:rsidR="00B0028D" w:rsidRDefault="00B0028D" w:rsidP="00B756C2">
      <w:pPr>
        <w:autoSpaceDE w:val="0"/>
        <w:autoSpaceDN w:val="0"/>
        <w:adjustRightInd w:val="0"/>
        <w:outlineLvl w:val="0"/>
        <w:rPr>
          <w:rFonts w:ascii="Helvetica" w:hAnsi="Helvetica"/>
          <w:bCs/>
        </w:rPr>
      </w:pPr>
    </w:p>
    <w:p w14:paraId="16470C1E" w14:textId="7CAD1E9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53DF944E" w14:textId="77777777" w:rsidR="00B0028D"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w:t>
      </w:r>
    </w:p>
    <w:p w14:paraId="6EB900F9" w14:textId="07104069" w:rsidR="00B0028D" w:rsidRDefault="00B0028D" w:rsidP="00B756C2">
      <w:pPr>
        <w:autoSpaceDE w:val="0"/>
        <w:autoSpaceDN w:val="0"/>
        <w:adjustRightInd w:val="0"/>
        <w:outlineLvl w:val="0"/>
        <w:rPr>
          <w:rFonts w:ascii="Helvetica" w:hAnsi="Helvetica"/>
        </w:rPr>
      </w:pPr>
      <w:r>
        <w:rPr>
          <w:rFonts w:ascii="Helvetica" w:hAnsi="Helvetica"/>
          <w:noProof/>
        </w:rPr>
        <w:lastRenderedPageBreak/>
        <w:drawing>
          <wp:inline distT="0" distB="0" distL="0" distR="0" wp14:anchorId="1583A5E2" wp14:editId="15C10DEE">
            <wp:extent cx="6457950" cy="36899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0.44.57 AM.png"/>
                    <pic:cNvPicPr/>
                  </pic:nvPicPr>
                  <pic:blipFill>
                    <a:blip r:embed="rId132">
                      <a:extLst>
                        <a:ext uri="{28A0092B-C50C-407E-A947-70E740481C1C}">
                          <a14:useLocalDpi xmlns:a14="http://schemas.microsoft.com/office/drawing/2010/main" val="0"/>
                        </a:ext>
                      </a:extLst>
                    </a:blip>
                    <a:stretch>
                      <a:fillRect/>
                    </a:stretch>
                  </pic:blipFill>
                  <pic:spPr>
                    <a:xfrm>
                      <a:off x="0" y="0"/>
                      <a:ext cx="6457950" cy="3689985"/>
                    </a:xfrm>
                    <a:prstGeom prst="rect">
                      <a:avLst/>
                    </a:prstGeom>
                  </pic:spPr>
                </pic:pic>
              </a:graphicData>
            </a:graphic>
          </wp:inline>
        </w:drawing>
      </w:r>
    </w:p>
    <w:p w14:paraId="4A6748F1" w14:textId="77777777" w:rsidR="00B0028D" w:rsidRDefault="00B0028D" w:rsidP="00B756C2">
      <w:pPr>
        <w:autoSpaceDE w:val="0"/>
        <w:autoSpaceDN w:val="0"/>
        <w:adjustRightInd w:val="0"/>
        <w:outlineLvl w:val="0"/>
        <w:rPr>
          <w:rFonts w:ascii="Helvetica" w:hAnsi="Helvetica"/>
        </w:rPr>
      </w:pPr>
    </w:p>
    <w:p w14:paraId="664209D3" w14:textId="43495119"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more information click </w:t>
      </w:r>
      <w:hyperlink r:id="rId133"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50" w:name="DODResearch"/>
      <w:bookmarkEnd w:id="150"/>
      <w:r w:rsidRPr="005D3F9C">
        <w:rPr>
          <w:rFonts w:ascii="Helvetica" w:hAnsi="Helvetica"/>
        </w:rPr>
        <w:t>Research:</w:t>
      </w:r>
    </w:p>
    <w:p w14:paraId="6F602F55" w14:textId="77777777" w:rsidR="00327BC8" w:rsidRDefault="00327BC8" w:rsidP="00B756C2">
      <w:pPr>
        <w:widowControl w:val="0"/>
        <w:autoSpaceDE w:val="0"/>
        <w:autoSpaceDN w:val="0"/>
        <w:adjustRightInd w:val="0"/>
        <w:rPr>
          <w:rFonts w:ascii="Helvetica" w:hAnsi="Helvetica" w:cs="Helvetica"/>
        </w:rPr>
      </w:pPr>
    </w:p>
    <w:p w14:paraId="48155769" w14:textId="77777777" w:rsidR="00240C21" w:rsidRPr="00642219" w:rsidRDefault="00240C21" w:rsidP="00240C21">
      <w:pPr>
        <w:widowControl w:val="0"/>
        <w:autoSpaceDE w:val="0"/>
        <w:autoSpaceDN w:val="0"/>
        <w:adjustRightInd w:val="0"/>
        <w:rPr>
          <w:rFonts w:ascii="Helvetica" w:hAnsi="Helvetica" w:cs="Helvetica"/>
          <w:highlight w:val="cyan"/>
        </w:rPr>
      </w:pPr>
      <w:r w:rsidRPr="00642219">
        <w:rPr>
          <w:rFonts w:ascii="Helvetica" w:hAnsi="Helvetica" w:cs="Helvetica"/>
          <w:highlight w:val="cyan"/>
        </w:rPr>
        <w:t>Air Force Academy</w:t>
      </w:r>
    </w:p>
    <w:p w14:paraId="75C729F0" w14:textId="77777777" w:rsidR="00240C21" w:rsidRPr="00642219" w:rsidRDefault="00240C21" w:rsidP="00240C21">
      <w:pPr>
        <w:widowControl w:val="0"/>
        <w:autoSpaceDE w:val="0"/>
        <w:autoSpaceDN w:val="0"/>
        <w:adjustRightInd w:val="0"/>
        <w:rPr>
          <w:rFonts w:ascii="Helvetica" w:hAnsi="Helvetica" w:cs="Helvetica"/>
          <w:highlight w:val="cyan"/>
        </w:rPr>
      </w:pPr>
      <w:r w:rsidRPr="00642219">
        <w:rPr>
          <w:rFonts w:ascii="Helvetica" w:hAnsi="Helvetica" w:cs="Helvetica"/>
          <w:highlight w:val="cyan"/>
        </w:rPr>
        <w:t>Research of Technologies Advancing Corrosion Prevention and Control</w:t>
      </w:r>
    </w:p>
    <w:p w14:paraId="74A0D15F" w14:textId="77777777" w:rsidR="00240C21" w:rsidRDefault="00240C21" w:rsidP="00240C21">
      <w:pPr>
        <w:widowControl w:val="0"/>
        <w:autoSpaceDE w:val="0"/>
        <w:autoSpaceDN w:val="0"/>
        <w:adjustRightInd w:val="0"/>
        <w:rPr>
          <w:rFonts w:ascii="Helvetica" w:hAnsi="Helvetica" w:cs="Helvetica"/>
        </w:rPr>
      </w:pPr>
      <w:r w:rsidRPr="00642219">
        <w:rPr>
          <w:rFonts w:ascii="Helvetica" w:hAnsi="Helvetica" w:cs="Helvetica"/>
          <w:highlight w:val="cyan"/>
        </w:rPr>
        <w:t>Synopsis 1</w:t>
      </w:r>
    </w:p>
    <w:p w14:paraId="588D2D02" w14:textId="77777777" w:rsidR="00240C21" w:rsidRDefault="00A93C64" w:rsidP="00240C21">
      <w:pPr>
        <w:widowControl w:val="0"/>
        <w:autoSpaceDE w:val="0"/>
        <w:autoSpaceDN w:val="0"/>
        <w:adjustRightInd w:val="0"/>
        <w:rPr>
          <w:rFonts w:ascii="Helvetica" w:hAnsi="Helvetica" w:cs="Helvetica"/>
        </w:rPr>
      </w:pPr>
      <w:hyperlink r:id="rId134" w:history="1">
        <w:r w:rsidR="00240C21">
          <w:rPr>
            <w:rFonts w:ascii="Helvetica" w:hAnsi="Helvetica" w:cs="Helvetica"/>
            <w:color w:val="386EFF"/>
            <w:u w:val="single" w:color="386EFF"/>
          </w:rPr>
          <w:t>http://www.grants.gov/web/grants/view-opportunity.html?oppId=294495</w:t>
        </w:r>
      </w:hyperlink>
    </w:p>
    <w:p w14:paraId="3B049D8A" w14:textId="77777777" w:rsidR="00240C21" w:rsidRDefault="00240C21" w:rsidP="00240C21">
      <w:pPr>
        <w:widowControl w:val="0"/>
        <w:autoSpaceDE w:val="0"/>
        <w:autoSpaceDN w:val="0"/>
        <w:adjustRightInd w:val="0"/>
        <w:rPr>
          <w:rFonts w:ascii="Helvetica" w:hAnsi="Helvetica" w:cs="Helvetica"/>
        </w:rPr>
      </w:pPr>
    </w:p>
    <w:p w14:paraId="3B1C7B9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DARPA - Defense Sciences Office</w:t>
      </w:r>
    </w:p>
    <w:p w14:paraId="4EBF36F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Topological Excitations in Electronics</w:t>
      </w:r>
    </w:p>
    <w:p w14:paraId="18AD528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4C444EAD" w14:textId="77777777" w:rsidR="00240C21" w:rsidRDefault="00A93C64" w:rsidP="00240C21">
      <w:pPr>
        <w:widowControl w:val="0"/>
        <w:autoSpaceDE w:val="0"/>
        <w:autoSpaceDN w:val="0"/>
        <w:adjustRightInd w:val="0"/>
        <w:rPr>
          <w:rFonts w:ascii="Helvetica" w:hAnsi="Helvetica" w:cs="Helvetica"/>
        </w:rPr>
      </w:pPr>
      <w:hyperlink r:id="rId135" w:history="1">
        <w:r w:rsidR="00240C21">
          <w:rPr>
            <w:rFonts w:ascii="Helvetica" w:hAnsi="Helvetica" w:cs="Helvetica"/>
            <w:color w:val="386EFF"/>
            <w:u w:val="single" w:color="386EFF"/>
          </w:rPr>
          <w:t>http://www.grants.gov/web/grants/view-opportunity.html?oppId=294551</w:t>
        </w:r>
      </w:hyperlink>
    </w:p>
    <w:p w14:paraId="738B14D1" w14:textId="77777777" w:rsidR="00240C21" w:rsidRDefault="00240C21" w:rsidP="00240C21">
      <w:pPr>
        <w:widowControl w:val="0"/>
        <w:autoSpaceDE w:val="0"/>
        <w:autoSpaceDN w:val="0"/>
        <w:adjustRightInd w:val="0"/>
        <w:rPr>
          <w:rFonts w:ascii="Helvetica" w:hAnsi="Helvetica" w:cs="Helvetica"/>
        </w:rPr>
      </w:pPr>
    </w:p>
    <w:p w14:paraId="39AA8B3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DARPA - Defense Sciences Office</w:t>
      </w:r>
    </w:p>
    <w:p w14:paraId="5EAA949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Lagrange</w:t>
      </w:r>
    </w:p>
    <w:p w14:paraId="5114459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1BF9E89" w14:textId="77777777" w:rsidR="00240C21" w:rsidRDefault="00A93C64" w:rsidP="00240C21">
      <w:pPr>
        <w:widowControl w:val="0"/>
        <w:autoSpaceDE w:val="0"/>
        <w:autoSpaceDN w:val="0"/>
        <w:adjustRightInd w:val="0"/>
        <w:rPr>
          <w:rFonts w:ascii="Helvetica" w:hAnsi="Helvetica" w:cs="Helvetica"/>
        </w:rPr>
      </w:pPr>
      <w:hyperlink r:id="rId136" w:history="1">
        <w:r w:rsidR="00240C21">
          <w:rPr>
            <w:rFonts w:ascii="Helvetica" w:hAnsi="Helvetica" w:cs="Helvetica"/>
            <w:color w:val="386EFF"/>
            <w:u w:val="single" w:color="386EFF"/>
          </w:rPr>
          <w:t>http://www.grants.gov/web/grants/view-opportunity.html?oppId=294477</w:t>
        </w:r>
      </w:hyperlink>
    </w:p>
    <w:p w14:paraId="7F31A2F7" w14:textId="77777777" w:rsidR="00240C21" w:rsidRDefault="00240C21" w:rsidP="00240C21">
      <w:pPr>
        <w:widowControl w:val="0"/>
        <w:autoSpaceDE w:val="0"/>
        <w:autoSpaceDN w:val="0"/>
        <w:adjustRightInd w:val="0"/>
        <w:rPr>
          <w:rFonts w:ascii="Helvetica" w:hAnsi="Helvetica" w:cs="Helvetica"/>
        </w:rPr>
      </w:pPr>
    </w:p>
    <w:p w14:paraId="2E45DC9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DARPA - Tactical Technology Office</w:t>
      </w:r>
    </w:p>
    <w:p w14:paraId="492C2DE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Innovative Systems for Military Missions</w:t>
      </w:r>
    </w:p>
    <w:p w14:paraId="3EE9AE5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5D30F83" w14:textId="77777777" w:rsidR="00240C21" w:rsidRDefault="00A93C64" w:rsidP="00240C21">
      <w:pPr>
        <w:widowControl w:val="0"/>
        <w:autoSpaceDE w:val="0"/>
        <w:autoSpaceDN w:val="0"/>
        <w:adjustRightInd w:val="0"/>
        <w:rPr>
          <w:rFonts w:ascii="Helvetica" w:hAnsi="Helvetica" w:cs="Helvetica"/>
        </w:rPr>
      </w:pPr>
      <w:hyperlink r:id="rId137" w:history="1">
        <w:r w:rsidR="00240C21">
          <w:rPr>
            <w:rFonts w:ascii="Helvetica" w:hAnsi="Helvetica" w:cs="Helvetica"/>
            <w:color w:val="386EFF"/>
            <w:u w:val="single" w:color="386EFF"/>
          </w:rPr>
          <w:t>http://www.grants.gov/web/grants/view-opportunity.html?oppId=294585</w:t>
        </w:r>
      </w:hyperlink>
    </w:p>
    <w:p w14:paraId="2D06D362" w14:textId="77777777" w:rsidR="00240C21" w:rsidRDefault="00240C21" w:rsidP="00240C21">
      <w:pPr>
        <w:widowControl w:val="0"/>
        <w:autoSpaceDE w:val="0"/>
        <w:autoSpaceDN w:val="0"/>
        <w:adjustRightInd w:val="0"/>
        <w:rPr>
          <w:rFonts w:ascii="Helvetica" w:hAnsi="Helvetica" w:cs="Helvetica"/>
        </w:rPr>
      </w:pPr>
    </w:p>
    <w:p w14:paraId="79E8125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DARPA - Defense Sciences Office</w:t>
      </w:r>
    </w:p>
    <w:p w14:paraId="5713A4B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Defense Sciences Office (DSO) Office-wide</w:t>
      </w:r>
    </w:p>
    <w:p w14:paraId="27A2BA8D" w14:textId="77777777" w:rsidR="00240C21" w:rsidRPr="00642219"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8DB844C" w14:textId="77777777" w:rsidR="00240C21" w:rsidRDefault="00A93C64" w:rsidP="00240C21">
      <w:pPr>
        <w:widowControl w:val="0"/>
        <w:autoSpaceDE w:val="0"/>
        <w:autoSpaceDN w:val="0"/>
        <w:adjustRightInd w:val="0"/>
        <w:rPr>
          <w:rFonts w:ascii="Helvetica" w:hAnsi="Helvetica" w:cs="Helvetica"/>
        </w:rPr>
      </w:pPr>
      <w:hyperlink r:id="rId138" w:history="1">
        <w:r w:rsidR="00240C21">
          <w:rPr>
            <w:rFonts w:ascii="Helvetica" w:hAnsi="Helvetica" w:cs="Helvetica"/>
            <w:color w:val="386EFF"/>
            <w:u w:val="single" w:color="386EFF"/>
          </w:rPr>
          <w:t>http://www.grants.gov/web/grants/view-opportunity.html?oppId=294598</w:t>
        </w:r>
      </w:hyperlink>
    </w:p>
    <w:p w14:paraId="086F1F9F" w14:textId="77777777" w:rsidR="00240C21" w:rsidRDefault="00240C21" w:rsidP="00240C21">
      <w:pPr>
        <w:widowControl w:val="0"/>
        <w:autoSpaceDE w:val="0"/>
        <w:autoSpaceDN w:val="0"/>
        <w:adjustRightInd w:val="0"/>
        <w:rPr>
          <w:rFonts w:ascii="Helvetica" w:hAnsi="Helvetica" w:cs="Helvetica"/>
        </w:rPr>
      </w:pPr>
    </w:p>
    <w:p w14:paraId="2A1CB93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DARPA - Tactical Technology Office</w:t>
      </w:r>
    </w:p>
    <w:p w14:paraId="2AFAD53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Innovative Systems for Military Missions</w:t>
      </w:r>
    </w:p>
    <w:p w14:paraId="73D17A96" w14:textId="77777777" w:rsidR="00240C21" w:rsidRPr="00642219"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4658B8C3" w14:textId="77777777" w:rsidR="00240C21" w:rsidRDefault="00A93C64" w:rsidP="00240C21">
      <w:pPr>
        <w:widowControl w:val="0"/>
        <w:autoSpaceDE w:val="0"/>
        <w:autoSpaceDN w:val="0"/>
        <w:adjustRightInd w:val="0"/>
        <w:rPr>
          <w:rFonts w:ascii="Helvetica" w:hAnsi="Helvetica" w:cs="Helvetica"/>
        </w:rPr>
      </w:pPr>
      <w:hyperlink r:id="rId139" w:history="1">
        <w:r w:rsidR="00240C21">
          <w:rPr>
            <w:rFonts w:ascii="Helvetica" w:hAnsi="Helvetica" w:cs="Helvetica"/>
            <w:color w:val="386EFF"/>
            <w:u w:val="single" w:color="386EFF"/>
          </w:rPr>
          <w:t>http://www.grants.gov/web/grants/view-opportunity.html?oppId=294585</w:t>
        </w:r>
      </w:hyperlink>
    </w:p>
    <w:p w14:paraId="54B4FCD0" w14:textId="77777777" w:rsidR="00240C21" w:rsidRDefault="00240C21" w:rsidP="00240C21">
      <w:pPr>
        <w:widowControl w:val="0"/>
        <w:autoSpaceDE w:val="0"/>
        <w:autoSpaceDN w:val="0"/>
        <w:adjustRightInd w:val="0"/>
        <w:rPr>
          <w:rFonts w:ascii="Helvetica" w:hAnsi="Helvetica" w:cs="Helvetica"/>
        </w:rPr>
      </w:pPr>
    </w:p>
    <w:p w14:paraId="3E53879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lastRenderedPageBreak/>
        <w:t>DARPA - Defense Sciences Office</w:t>
      </w:r>
    </w:p>
    <w:p w14:paraId="25855F0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Defense Sciences Office (DSO) Office-wide</w:t>
      </w:r>
    </w:p>
    <w:p w14:paraId="089B921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33F800C" w14:textId="77777777" w:rsidR="00240C21" w:rsidRDefault="00A93C64" w:rsidP="00240C21">
      <w:pPr>
        <w:widowControl w:val="0"/>
        <w:autoSpaceDE w:val="0"/>
        <w:autoSpaceDN w:val="0"/>
        <w:adjustRightInd w:val="0"/>
        <w:rPr>
          <w:rFonts w:ascii="Helvetica" w:hAnsi="Helvetica" w:cs="Helvetica"/>
        </w:rPr>
      </w:pPr>
      <w:hyperlink r:id="rId140" w:history="1">
        <w:r w:rsidR="00240C21">
          <w:rPr>
            <w:rFonts w:ascii="Helvetica" w:hAnsi="Helvetica" w:cs="Helvetica"/>
            <w:color w:val="386EFF"/>
            <w:u w:val="single" w:color="386EFF"/>
          </w:rPr>
          <w:t>http://www.grants.gov/web/grants/view-opportunity.html?oppId=294598</w:t>
        </w:r>
      </w:hyperlink>
    </w:p>
    <w:p w14:paraId="46203F73" w14:textId="77777777" w:rsidR="00240C21" w:rsidRDefault="00240C21" w:rsidP="00240C21">
      <w:pPr>
        <w:widowControl w:val="0"/>
        <w:autoSpaceDE w:val="0"/>
        <w:autoSpaceDN w:val="0"/>
        <w:adjustRightInd w:val="0"/>
        <w:rPr>
          <w:rFonts w:ascii="Helvetica" w:hAnsi="Helvetica" w:cs="Helvetica"/>
        </w:rPr>
      </w:pPr>
    </w:p>
    <w:p w14:paraId="4B049712" w14:textId="2085F77B" w:rsidR="00240C21" w:rsidRDefault="00240C21" w:rsidP="00240C21">
      <w:pPr>
        <w:widowControl w:val="0"/>
        <w:autoSpaceDE w:val="0"/>
        <w:autoSpaceDN w:val="0"/>
        <w:adjustRightInd w:val="0"/>
        <w:rPr>
          <w:rFonts w:ascii="Helvetica" w:hAnsi="Helvetica" w:cs="Helvetica"/>
        </w:rPr>
      </w:pPr>
      <w:proofErr w:type="spellStart"/>
      <w:r>
        <w:rPr>
          <w:rFonts w:ascii="Helvetica" w:hAnsi="Helvetica" w:cs="Helvetica"/>
        </w:rPr>
        <w:t>Dept</w:t>
      </w:r>
      <w:proofErr w:type="spellEnd"/>
      <w:r>
        <w:rPr>
          <w:rFonts w:ascii="Helvetica" w:hAnsi="Helvetica" w:cs="Helvetica"/>
        </w:rPr>
        <w:t xml:space="preserve"> of the Army -- Materiel Command</w:t>
      </w:r>
    </w:p>
    <w:p w14:paraId="0A2466E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DEPARTMENT OF DEFENSE Research and Education Program for Historically Black Colleges and Universities/Minority-Serving Institutions (HBCU/MI)</w:t>
      </w:r>
    </w:p>
    <w:p w14:paraId="318D86B0" w14:textId="77777777" w:rsidR="00240C21" w:rsidRPr="00642219"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D74D9B1" w14:textId="77777777" w:rsidR="00240C21" w:rsidRDefault="00A93C64" w:rsidP="00240C21">
      <w:pPr>
        <w:widowControl w:val="0"/>
        <w:autoSpaceDE w:val="0"/>
        <w:autoSpaceDN w:val="0"/>
        <w:adjustRightInd w:val="0"/>
        <w:rPr>
          <w:rFonts w:ascii="Helvetica" w:hAnsi="Helvetica" w:cs="Helvetica"/>
        </w:rPr>
      </w:pPr>
      <w:hyperlink r:id="rId141" w:history="1">
        <w:r w:rsidR="00240C21">
          <w:rPr>
            <w:rFonts w:ascii="Helvetica" w:hAnsi="Helvetica" w:cs="Helvetica"/>
            <w:color w:val="386EFF"/>
            <w:u w:val="single" w:color="386EFF"/>
          </w:rPr>
          <w:t>http://www.grants.gov/web/grants/view-opportunity.html?oppId=294603</w:t>
        </w:r>
      </w:hyperlink>
    </w:p>
    <w:p w14:paraId="26D02748" w14:textId="77777777" w:rsidR="00240C21" w:rsidRDefault="00240C21" w:rsidP="00240C21">
      <w:pPr>
        <w:widowControl w:val="0"/>
        <w:autoSpaceDE w:val="0"/>
        <w:autoSpaceDN w:val="0"/>
        <w:adjustRightInd w:val="0"/>
        <w:rPr>
          <w:rFonts w:ascii="Helvetica" w:hAnsi="Helvetica" w:cs="Helvetica"/>
        </w:rPr>
      </w:pPr>
    </w:p>
    <w:p w14:paraId="1A7FAFA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Dept. of the Army -- USAMRAA</w:t>
      </w:r>
    </w:p>
    <w:p w14:paraId="2F83545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DoD Neurofibromatosis Research Program, New Investigator Award</w:t>
      </w:r>
    </w:p>
    <w:p w14:paraId="5C486FC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1F589D3" w14:textId="77777777" w:rsidR="00240C21" w:rsidRDefault="00A93C64" w:rsidP="00240C21">
      <w:pPr>
        <w:widowControl w:val="0"/>
        <w:autoSpaceDE w:val="0"/>
        <w:autoSpaceDN w:val="0"/>
        <w:adjustRightInd w:val="0"/>
        <w:rPr>
          <w:rFonts w:ascii="Helvetica" w:hAnsi="Helvetica" w:cs="Helvetica"/>
        </w:rPr>
      </w:pPr>
      <w:hyperlink r:id="rId142" w:history="1">
        <w:r w:rsidR="00240C21">
          <w:rPr>
            <w:rFonts w:ascii="Helvetica" w:hAnsi="Helvetica" w:cs="Helvetica"/>
            <w:color w:val="386EFF"/>
            <w:u w:val="single" w:color="386EFF"/>
          </w:rPr>
          <w:t>http://www.grants.gov/web/grants/view-opportunity.html?oppId=294423</w:t>
        </w:r>
      </w:hyperlink>
    </w:p>
    <w:p w14:paraId="23B53DA5" w14:textId="77777777" w:rsidR="00240C21" w:rsidRDefault="00240C21" w:rsidP="00240C21">
      <w:pPr>
        <w:widowControl w:val="0"/>
        <w:autoSpaceDE w:val="0"/>
        <w:autoSpaceDN w:val="0"/>
        <w:adjustRightInd w:val="0"/>
        <w:rPr>
          <w:rFonts w:ascii="Helvetica" w:hAnsi="Helvetica" w:cs="Helvetica"/>
        </w:rPr>
      </w:pPr>
    </w:p>
    <w:p w14:paraId="7B0A9C2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Dept. of the Army -- USAMRAA</w:t>
      </w:r>
    </w:p>
    <w:p w14:paraId="6116AE9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DoD Neurofibromatosis Research Program, Investigator-Initiated Research Award</w:t>
      </w:r>
    </w:p>
    <w:p w14:paraId="3E347F8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7F0DC32C" w14:textId="77777777" w:rsidR="00240C21" w:rsidRDefault="00A93C64" w:rsidP="00240C21">
      <w:pPr>
        <w:widowControl w:val="0"/>
        <w:autoSpaceDE w:val="0"/>
        <w:autoSpaceDN w:val="0"/>
        <w:adjustRightInd w:val="0"/>
        <w:rPr>
          <w:rFonts w:ascii="Helvetica" w:hAnsi="Helvetica" w:cs="Helvetica"/>
        </w:rPr>
      </w:pPr>
      <w:hyperlink r:id="rId143" w:history="1">
        <w:r w:rsidR="00240C21">
          <w:rPr>
            <w:rFonts w:ascii="Helvetica" w:hAnsi="Helvetica" w:cs="Helvetica"/>
            <w:color w:val="386EFF"/>
            <w:u w:val="single" w:color="386EFF"/>
          </w:rPr>
          <w:t>http://www.grants.gov/web/grants/view-opportunity.html?oppId=294441</w:t>
        </w:r>
      </w:hyperlink>
    </w:p>
    <w:p w14:paraId="4E055A5B" w14:textId="77777777" w:rsidR="00240C21" w:rsidRDefault="00240C21" w:rsidP="00240C21">
      <w:pPr>
        <w:widowControl w:val="0"/>
        <w:autoSpaceDE w:val="0"/>
        <w:autoSpaceDN w:val="0"/>
        <w:adjustRightInd w:val="0"/>
        <w:rPr>
          <w:rFonts w:ascii="Helvetica" w:hAnsi="Helvetica" w:cs="Helvetica"/>
        </w:rPr>
      </w:pPr>
    </w:p>
    <w:p w14:paraId="3E683A2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Dept. of the Army -- USAMRAA</w:t>
      </w:r>
    </w:p>
    <w:p w14:paraId="3F8B2BD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DoD Parkinson’s Research Program, Early Investigator Research Award</w:t>
      </w:r>
    </w:p>
    <w:p w14:paraId="591D390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122D482" w14:textId="77777777" w:rsidR="00240C21" w:rsidRDefault="00A93C64" w:rsidP="00240C21">
      <w:pPr>
        <w:widowControl w:val="0"/>
        <w:autoSpaceDE w:val="0"/>
        <w:autoSpaceDN w:val="0"/>
        <w:adjustRightInd w:val="0"/>
        <w:rPr>
          <w:rFonts w:ascii="Helvetica" w:hAnsi="Helvetica" w:cs="Helvetica"/>
        </w:rPr>
      </w:pPr>
      <w:hyperlink r:id="rId144" w:history="1">
        <w:r w:rsidR="00240C21">
          <w:rPr>
            <w:rFonts w:ascii="Helvetica" w:hAnsi="Helvetica" w:cs="Helvetica"/>
            <w:color w:val="386EFF"/>
            <w:u w:val="single" w:color="386EFF"/>
          </w:rPr>
          <w:t>http://www.grants.gov/web/grants/view-opportunity.html?oppId=294660</w:t>
        </w:r>
      </w:hyperlink>
    </w:p>
    <w:p w14:paraId="403F53D2" w14:textId="77777777" w:rsidR="00240C21" w:rsidRDefault="00240C21" w:rsidP="00240C21">
      <w:pPr>
        <w:widowControl w:val="0"/>
        <w:autoSpaceDE w:val="0"/>
        <w:autoSpaceDN w:val="0"/>
        <w:adjustRightInd w:val="0"/>
        <w:rPr>
          <w:rFonts w:ascii="Helvetica" w:hAnsi="Helvetica" w:cs="Helvetica"/>
        </w:rPr>
      </w:pPr>
    </w:p>
    <w:p w14:paraId="587F7BE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Dept. of the Army -- USAMRAA</w:t>
      </w:r>
    </w:p>
    <w:p w14:paraId="2DC113E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DoD Parkinson’s Research Program, Investigator- Initiated Research Award</w:t>
      </w:r>
    </w:p>
    <w:p w14:paraId="632452B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0386F8C0" w14:textId="77777777" w:rsidR="00240C21" w:rsidRDefault="00A93C64" w:rsidP="00240C21">
      <w:pPr>
        <w:widowControl w:val="0"/>
        <w:autoSpaceDE w:val="0"/>
        <w:autoSpaceDN w:val="0"/>
        <w:adjustRightInd w:val="0"/>
        <w:rPr>
          <w:rFonts w:ascii="Helvetica" w:hAnsi="Helvetica" w:cs="Helvetica"/>
        </w:rPr>
      </w:pPr>
      <w:hyperlink r:id="rId145" w:history="1">
        <w:r w:rsidR="00240C21">
          <w:rPr>
            <w:rFonts w:ascii="Helvetica" w:hAnsi="Helvetica" w:cs="Helvetica"/>
            <w:color w:val="386EFF"/>
            <w:u w:val="single" w:color="386EFF"/>
          </w:rPr>
          <w:t>http://www.grants.gov/web/grants/view-opportunity.html?oppId=294661</w:t>
        </w:r>
      </w:hyperlink>
    </w:p>
    <w:p w14:paraId="6C019A4A" w14:textId="77777777" w:rsidR="00240C21" w:rsidRDefault="00240C21" w:rsidP="00240C21">
      <w:pPr>
        <w:widowControl w:val="0"/>
        <w:autoSpaceDE w:val="0"/>
        <w:autoSpaceDN w:val="0"/>
        <w:adjustRightInd w:val="0"/>
        <w:rPr>
          <w:rFonts w:ascii="Helvetica" w:hAnsi="Helvetica" w:cs="Helvetica"/>
        </w:rPr>
      </w:pPr>
    </w:p>
    <w:p w14:paraId="14890019" w14:textId="77777777" w:rsidR="00240C21" w:rsidRDefault="00240C21" w:rsidP="00240C21">
      <w:pPr>
        <w:widowControl w:val="0"/>
        <w:autoSpaceDE w:val="0"/>
        <w:autoSpaceDN w:val="0"/>
        <w:adjustRightInd w:val="0"/>
        <w:rPr>
          <w:rFonts w:ascii="Helvetica" w:hAnsi="Helvetica" w:cs="Helvetica"/>
        </w:rPr>
      </w:pPr>
      <w:proofErr w:type="spellStart"/>
      <w:r>
        <w:rPr>
          <w:rFonts w:ascii="Helvetica" w:hAnsi="Helvetica" w:cs="Helvetica"/>
        </w:rPr>
        <w:t>Dept</w:t>
      </w:r>
      <w:proofErr w:type="spellEnd"/>
      <w:r>
        <w:rPr>
          <w:rFonts w:ascii="Helvetica" w:hAnsi="Helvetica" w:cs="Helvetica"/>
        </w:rPr>
        <w:t xml:space="preserve"> of the Army -- Materiel Command</w:t>
      </w:r>
    </w:p>
    <w:p w14:paraId="66D5724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High Performance Superconducting Qubit Systems (</w:t>
      </w:r>
      <w:proofErr w:type="spellStart"/>
      <w:r>
        <w:rPr>
          <w:rFonts w:ascii="Helvetica" w:hAnsi="Helvetica" w:cs="Helvetica"/>
        </w:rPr>
        <w:t>HiPS</w:t>
      </w:r>
      <w:proofErr w:type="spellEnd"/>
      <w:r>
        <w:rPr>
          <w:rFonts w:ascii="Helvetica" w:hAnsi="Helvetica" w:cs="Helvetica"/>
        </w:rPr>
        <w:t>)</w:t>
      </w:r>
    </w:p>
    <w:p w14:paraId="258D2A24" w14:textId="77777777" w:rsidR="00240C21" w:rsidRPr="00553D89"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3966A97" w14:textId="77777777" w:rsidR="00240C21" w:rsidRDefault="00A93C64" w:rsidP="00240C21">
      <w:pPr>
        <w:widowControl w:val="0"/>
        <w:autoSpaceDE w:val="0"/>
        <w:autoSpaceDN w:val="0"/>
        <w:adjustRightInd w:val="0"/>
        <w:rPr>
          <w:rFonts w:ascii="Helvetica" w:hAnsi="Helvetica" w:cs="Helvetica"/>
        </w:rPr>
      </w:pPr>
      <w:hyperlink r:id="rId146" w:history="1">
        <w:r w:rsidR="00240C21">
          <w:rPr>
            <w:rFonts w:ascii="Helvetica" w:hAnsi="Helvetica" w:cs="Helvetica"/>
            <w:color w:val="386EFF"/>
            <w:u w:val="single" w:color="386EFF"/>
          </w:rPr>
          <w:t>http://www.grants.gov/web/grants/view-opportunity.html?oppId=294436</w:t>
        </w:r>
      </w:hyperlink>
    </w:p>
    <w:p w14:paraId="2C83EF95" w14:textId="77777777" w:rsidR="00240C21" w:rsidRDefault="00240C21" w:rsidP="00240C21">
      <w:pPr>
        <w:widowControl w:val="0"/>
        <w:autoSpaceDE w:val="0"/>
        <w:autoSpaceDN w:val="0"/>
        <w:adjustRightInd w:val="0"/>
        <w:rPr>
          <w:rFonts w:ascii="Helvetica" w:hAnsi="Helvetica" w:cs="Helvetica"/>
        </w:rPr>
      </w:pPr>
    </w:p>
    <w:p w14:paraId="4E73F164" w14:textId="77777777" w:rsidR="000A3FD9" w:rsidRDefault="000A3FD9" w:rsidP="000A3FD9">
      <w:pPr>
        <w:widowControl w:val="0"/>
        <w:autoSpaceDE w:val="0"/>
        <w:autoSpaceDN w:val="0"/>
        <w:adjustRightInd w:val="0"/>
        <w:rPr>
          <w:rFonts w:ascii="Helvetica" w:hAnsi="Helvetica" w:cs="Helvetica"/>
        </w:rPr>
      </w:pPr>
      <w:proofErr w:type="spellStart"/>
      <w:r>
        <w:rPr>
          <w:rFonts w:ascii="Helvetica" w:hAnsi="Helvetica" w:cs="Helvetica"/>
        </w:rPr>
        <w:t>Dept</w:t>
      </w:r>
      <w:proofErr w:type="spellEnd"/>
      <w:r>
        <w:rPr>
          <w:rFonts w:ascii="Helvetica" w:hAnsi="Helvetica" w:cs="Helvetica"/>
        </w:rPr>
        <w:t xml:space="preserve"> of the Army -- Materiel Command</w:t>
      </w:r>
    </w:p>
    <w:p w14:paraId="51005CA6"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Proof of Concept Commercialization Pilot Program Innovation Corps @ Department of Defense (I Corps @ DoD)</w:t>
      </w:r>
    </w:p>
    <w:p w14:paraId="5A2A81CC" w14:textId="5AB95A01" w:rsidR="000A3FD9" w:rsidRPr="000A3FD9" w:rsidRDefault="000A3FD9" w:rsidP="000A3FD9">
      <w:pPr>
        <w:widowControl w:val="0"/>
        <w:autoSpaceDE w:val="0"/>
        <w:autoSpaceDN w:val="0"/>
        <w:adjustRightInd w:val="0"/>
        <w:rPr>
          <w:rFonts w:ascii="Helvetica" w:hAnsi="Helvetica" w:cs="Helvetica"/>
        </w:rPr>
      </w:pPr>
      <w:r>
        <w:rPr>
          <w:rFonts w:ascii="Helvetica" w:hAnsi="Helvetica" w:cs="Helvetica"/>
        </w:rPr>
        <w:t>Synopsis 1</w:t>
      </w:r>
    </w:p>
    <w:p w14:paraId="12802C27" w14:textId="77777777" w:rsidR="000A3FD9" w:rsidRDefault="00A93C64" w:rsidP="000A3FD9">
      <w:pPr>
        <w:widowControl w:val="0"/>
        <w:autoSpaceDE w:val="0"/>
        <w:autoSpaceDN w:val="0"/>
        <w:adjustRightInd w:val="0"/>
        <w:rPr>
          <w:rFonts w:ascii="Helvetica" w:hAnsi="Helvetica" w:cs="Helvetica"/>
        </w:rPr>
      </w:pPr>
      <w:hyperlink r:id="rId147" w:history="1">
        <w:r w:rsidR="000A3FD9">
          <w:rPr>
            <w:rFonts w:ascii="Helvetica" w:hAnsi="Helvetica" w:cs="Helvetica"/>
            <w:color w:val="386EFF"/>
            <w:u w:val="single" w:color="386EFF"/>
          </w:rPr>
          <w:t>http://www.grants.gov/web/grants/view-opportunity.html?oppId=295175</w:t>
        </w:r>
      </w:hyperlink>
    </w:p>
    <w:p w14:paraId="5B049AF4" w14:textId="77777777" w:rsidR="000A3FD9" w:rsidRDefault="000A3FD9" w:rsidP="00240C21">
      <w:pPr>
        <w:widowControl w:val="0"/>
        <w:autoSpaceDE w:val="0"/>
        <w:autoSpaceDN w:val="0"/>
        <w:adjustRightInd w:val="0"/>
        <w:rPr>
          <w:rFonts w:ascii="Helvetica" w:hAnsi="Helvetica" w:cs="Helvetica"/>
        </w:rPr>
      </w:pPr>
    </w:p>
    <w:p w14:paraId="5C8B00F7" w14:textId="2BC260B4"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of Naval Research</w:t>
      </w:r>
    </w:p>
    <w:p w14:paraId="5BB0FBC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FY2018 Basic Research Challenge (BRC) Program</w:t>
      </w:r>
    </w:p>
    <w:p w14:paraId="2A0E0072" w14:textId="13BED0A0" w:rsidR="00240C21" w:rsidRPr="000A3FD9" w:rsidRDefault="00240C21" w:rsidP="000A3FD9">
      <w:pPr>
        <w:widowControl w:val="0"/>
        <w:autoSpaceDE w:val="0"/>
        <w:autoSpaceDN w:val="0"/>
        <w:adjustRightInd w:val="0"/>
        <w:rPr>
          <w:rFonts w:ascii="Helvetica" w:hAnsi="Helvetica" w:cs="Helvetica"/>
        </w:rPr>
      </w:pPr>
      <w:r>
        <w:rPr>
          <w:rFonts w:ascii="Helvetica" w:hAnsi="Helvetica" w:cs="Helvetica"/>
        </w:rPr>
        <w:t>Synopsis 1</w:t>
      </w:r>
    </w:p>
    <w:p w14:paraId="7633E12A" w14:textId="77777777" w:rsidR="00240C21" w:rsidRDefault="00A93C64" w:rsidP="00240C21">
      <w:pPr>
        <w:widowControl w:val="0"/>
        <w:autoSpaceDE w:val="0"/>
        <w:autoSpaceDN w:val="0"/>
        <w:adjustRightInd w:val="0"/>
        <w:rPr>
          <w:rFonts w:ascii="Helvetica" w:hAnsi="Helvetica" w:cs="Helvetica"/>
        </w:rPr>
      </w:pPr>
      <w:hyperlink r:id="rId148" w:history="1">
        <w:r w:rsidR="00240C21">
          <w:rPr>
            <w:rFonts w:ascii="Helvetica" w:hAnsi="Helvetica" w:cs="Helvetica"/>
            <w:color w:val="386EFF"/>
            <w:u w:val="single" w:color="386EFF"/>
          </w:rPr>
          <w:t>http://www.grants.gov/web/grants/view-opportunity.html?oppId=294926</w:t>
        </w:r>
      </w:hyperlink>
    </w:p>
    <w:p w14:paraId="3F51FA99" w14:textId="77777777" w:rsidR="00240C21" w:rsidRDefault="00240C21" w:rsidP="00240C21">
      <w:pPr>
        <w:widowControl w:val="0"/>
        <w:autoSpaceDE w:val="0"/>
        <w:autoSpaceDN w:val="0"/>
        <w:adjustRightInd w:val="0"/>
        <w:rPr>
          <w:rFonts w:ascii="Helvetica" w:hAnsi="Helvetica" w:cs="Helvetica"/>
        </w:rPr>
      </w:pPr>
    </w:p>
    <w:p w14:paraId="4707A09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of Naval Research</w:t>
      </w:r>
    </w:p>
    <w:p w14:paraId="0AA9897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FY2018 Office of Naval Research (ONR) Young Investigator Program (YIP)</w:t>
      </w:r>
    </w:p>
    <w:p w14:paraId="250C742D" w14:textId="77777777" w:rsidR="00240C21" w:rsidRPr="00553D89"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9D1AE2C" w14:textId="77777777" w:rsidR="00240C21" w:rsidRDefault="00A93C64" w:rsidP="00240C21">
      <w:pPr>
        <w:widowControl w:val="0"/>
        <w:autoSpaceDE w:val="0"/>
        <w:autoSpaceDN w:val="0"/>
        <w:adjustRightInd w:val="0"/>
        <w:rPr>
          <w:rFonts w:ascii="Helvetica" w:hAnsi="Helvetica" w:cs="Helvetica"/>
        </w:rPr>
      </w:pPr>
      <w:hyperlink r:id="rId149" w:history="1">
        <w:r w:rsidR="00240C21">
          <w:rPr>
            <w:rFonts w:ascii="Helvetica" w:hAnsi="Helvetica" w:cs="Helvetica"/>
            <w:color w:val="386EFF"/>
            <w:u w:val="single" w:color="386EFF"/>
          </w:rPr>
          <w:t>http://www.grants.gov/web/grants/view-opportunity.html?oppId=294449</w:t>
        </w:r>
      </w:hyperlink>
    </w:p>
    <w:p w14:paraId="2C13C74B" w14:textId="77777777" w:rsidR="00240C21" w:rsidRDefault="00240C21" w:rsidP="00240C21">
      <w:pPr>
        <w:widowControl w:val="0"/>
        <w:autoSpaceDE w:val="0"/>
        <w:autoSpaceDN w:val="0"/>
        <w:adjustRightInd w:val="0"/>
        <w:rPr>
          <w:rFonts w:ascii="Helvetica" w:hAnsi="Helvetica" w:cs="Helvetica"/>
        </w:rPr>
      </w:pPr>
    </w:p>
    <w:p w14:paraId="0DD1650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of Naval Research</w:t>
      </w:r>
    </w:p>
    <w:p w14:paraId="351CD29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FY2018 VANNEVAR BUSH FACULTY FELLOWSHIP</w:t>
      </w:r>
    </w:p>
    <w:p w14:paraId="2DC8EFE2" w14:textId="77777777" w:rsidR="00240C21" w:rsidRPr="00642219"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0A78DF1" w14:textId="77777777" w:rsidR="00240C21" w:rsidRDefault="00A93C64" w:rsidP="00240C21">
      <w:pPr>
        <w:widowControl w:val="0"/>
        <w:autoSpaceDE w:val="0"/>
        <w:autoSpaceDN w:val="0"/>
        <w:adjustRightInd w:val="0"/>
        <w:rPr>
          <w:rFonts w:ascii="Helvetica" w:hAnsi="Helvetica" w:cs="Helvetica"/>
        </w:rPr>
      </w:pPr>
      <w:hyperlink r:id="rId150" w:history="1">
        <w:r w:rsidR="00240C21">
          <w:rPr>
            <w:rFonts w:ascii="Helvetica" w:hAnsi="Helvetica" w:cs="Helvetica"/>
            <w:color w:val="386EFF"/>
            <w:u w:val="single" w:color="386EFF"/>
          </w:rPr>
          <w:t>http://www.grants.gov/web/grants/view-opportunity.html?oppId=294637</w:t>
        </w:r>
      </w:hyperlink>
    </w:p>
    <w:p w14:paraId="304E54BB" w14:textId="77777777" w:rsidR="00240C21" w:rsidRDefault="00240C21" w:rsidP="00B756C2">
      <w:pPr>
        <w:widowControl w:val="0"/>
        <w:autoSpaceDE w:val="0"/>
        <w:autoSpaceDN w:val="0"/>
        <w:adjustRightInd w:val="0"/>
        <w:rPr>
          <w:rFonts w:ascii="Helvetica" w:hAnsi="Helvetica" w:cs="Helvetica"/>
        </w:rPr>
      </w:pPr>
    </w:p>
    <w:p w14:paraId="594CA714" w14:textId="67D80A19" w:rsidR="003B2520" w:rsidRPr="00327BC8" w:rsidRDefault="00327BC8" w:rsidP="0063503A">
      <w:pPr>
        <w:widowControl w:val="0"/>
        <w:autoSpaceDE w:val="0"/>
        <w:autoSpaceDN w:val="0"/>
        <w:adjustRightInd w:val="0"/>
        <w:rPr>
          <w:rFonts w:ascii="Helvetica" w:hAnsi="Helvetica" w:cs="Helvetica"/>
        </w:rPr>
      </w:pPr>
      <w:r w:rsidRPr="00327BC8">
        <w:rPr>
          <w:rFonts w:ascii="Helvetica" w:hAnsi="Helvetica" w:cs="Helvetica"/>
        </w:rPr>
        <w:lastRenderedPageBreak/>
        <w:t>Modifications:</w:t>
      </w:r>
    </w:p>
    <w:p w14:paraId="772983F1" w14:textId="77777777" w:rsidR="004F098D" w:rsidRDefault="004F098D" w:rsidP="0063503A">
      <w:pPr>
        <w:widowControl w:val="0"/>
        <w:autoSpaceDE w:val="0"/>
        <w:autoSpaceDN w:val="0"/>
        <w:adjustRightInd w:val="0"/>
        <w:rPr>
          <w:rFonts w:ascii="Helvetica" w:hAnsi="Helvetica" w:cs="Helvetica"/>
          <w:highlight w:val="yellow"/>
        </w:rPr>
      </w:pPr>
    </w:p>
    <w:p w14:paraId="264BDA7C" w14:textId="77777777" w:rsidR="00240C21" w:rsidRPr="00642219" w:rsidRDefault="00240C21" w:rsidP="00240C21">
      <w:pPr>
        <w:widowControl w:val="0"/>
        <w:autoSpaceDE w:val="0"/>
        <w:autoSpaceDN w:val="0"/>
        <w:adjustRightInd w:val="0"/>
        <w:rPr>
          <w:rFonts w:ascii="Helvetica" w:hAnsi="Helvetica" w:cs="Helvetica"/>
          <w:highlight w:val="cyan"/>
        </w:rPr>
      </w:pPr>
      <w:r w:rsidRPr="00642219">
        <w:rPr>
          <w:rFonts w:ascii="Helvetica" w:hAnsi="Helvetica" w:cs="Helvetica"/>
          <w:highlight w:val="cyan"/>
        </w:rPr>
        <w:t>Air Force Office of Scientific Research</w:t>
      </w:r>
    </w:p>
    <w:p w14:paraId="4709914D" w14:textId="77777777" w:rsidR="00240C21" w:rsidRPr="00642219" w:rsidRDefault="00240C21" w:rsidP="00240C21">
      <w:pPr>
        <w:widowControl w:val="0"/>
        <w:autoSpaceDE w:val="0"/>
        <w:autoSpaceDN w:val="0"/>
        <w:adjustRightInd w:val="0"/>
        <w:rPr>
          <w:rFonts w:ascii="Helvetica" w:hAnsi="Helvetica" w:cs="Helvetica"/>
          <w:highlight w:val="cyan"/>
        </w:rPr>
      </w:pPr>
      <w:r w:rsidRPr="00642219">
        <w:rPr>
          <w:rFonts w:ascii="Helvetica" w:hAnsi="Helvetica" w:cs="Helvetica"/>
          <w:highlight w:val="cyan"/>
        </w:rPr>
        <w:t>Boundary Layer Transition Experiment II (BOLT II)</w:t>
      </w:r>
    </w:p>
    <w:p w14:paraId="55181109" w14:textId="77777777" w:rsidR="00240C21" w:rsidRDefault="00240C21" w:rsidP="00240C21">
      <w:pPr>
        <w:widowControl w:val="0"/>
        <w:autoSpaceDE w:val="0"/>
        <w:autoSpaceDN w:val="0"/>
        <w:adjustRightInd w:val="0"/>
        <w:rPr>
          <w:rFonts w:ascii="Helvetica" w:hAnsi="Helvetica" w:cs="Helvetica"/>
        </w:rPr>
      </w:pPr>
      <w:r w:rsidRPr="00642219">
        <w:rPr>
          <w:rFonts w:ascii="Helvetica" w:hAnsi="Helvetica" w:cs="Helvetica"/>
          <w:highlight w:val="cyan"/>
        </w:rPr>
        <w:t>Synopsis 4</w:t>
      </w:r>
    </w:p>
    <w:p w14:paraId="17526CD9" w14:textId="77777777" w:rsidR="00240C21" w:rsidRDefault="00A93C64" w:rsidP="00240C21">
      <w:pPr>
        <w:widowControl w:val="0"/>
        <w:autoSpaceDE w:val="0"/>
        <w:autoSpaceDN w:val="0"/>
        <w:adjustRightInd w:val="0"/>
        <w:rPr>
          <w:rFonts w:ascii="Helvetica" w:hAnsi="Helvetica" w:cs="Helvetica"/>
        </w:rPr>
      </w:pPr>
      <w:hyperlink r:id="rId151" w:history="1">
        <w:r w:rsidR="00240C21">
          <w:rPr>
            <w:rFonts w:ascii="Helvetica" w:hAnsi="Helvetica" w:cs="Helvetica"/>
            <w:color w:val="386EFF"/>
            <w:u w:val="single" w:color="386EFF"/>
          </w:rPr>
          <w:t>http://www.grants.gov/web/grants/view-opportunity.html?oppId=293606</w:t>
        </w:r>
      </w:hyperlink>
    </w:p>
    <w:p w14:paraId="50268DDC" w14:textId="77777777" w:rsidR="00240C21" w:rsidRDefault="00240C21" w:rsidP="00240C21">
      <w:pPr>
        <w:widowControl w:val="0"/>
        <w:autoSpaceDE w:val="0"/>
        <w:autoSpaceDN w:val="0"/>
        <w:adjustRightInd w:val="0"/>
        <w:rPr>
          <w:rFonts w:ascii="Helvetica" w:hAnsi="Helvetica" w:cs="Helvetica"/>
        </w:rPr>
      </w:pPr>
    </w:p>
    <w:p w14:paraId="721D004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Dept. of the Army -- USAMRAA</w:t>
      </w:r>
    </w:p>
    <w:p w14:paraId="5DA03E9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DoD Peer Reviewed Cancer, Career Development Award</w:t>
      </w:r>
    </w:p>
    <w:p w14:paraId="678F0E6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2</w:t>
      </w:r>
    </w:p>
    <w:p w14:paraId="7629ACC3" w14:textId="77777777" w:rsidR="00240C21" w:rsidRDefault="00A93C64" w:rsidP="00240C21">
      <w:pPr>
        <w:widowControl w:val="0"/>
        <w:autoSpaceDE w:val="0"/>
        <w:autoSpaceDN w:val="0"/>
        <w:adjustRightInd w:val="0"/>
        <w:rPr>
          <w:rFonts w:ascii="Helvetica" w:hAnsi="Helvetica" w:cs="Helvetica"/>
        </w:rPr>
      </w:pPr>
      <w:hyperlink r:id="rId152" w:history="1">
        <w:r w:rsidR="00240C21">
          <w:rPr>
            <w:rFonts w:ascii="Helvetica" w:hAnsi="Helvetica" w:cs="Helvetica"/>
            <w:color w:val="386EFF"/>
            <w:u w:val="single" w:color="386EFF"/>
          </w:rPr>
          <w:t>http://www.grants.gov/web/grants/view-opportunity.html?oppId=294555</w:t>
        </w:r>
      </w:hyperlink>
    </w:p>
    <w:p w14:paraId="37D59905" w14:textId="77777777" w:rsidR="00240C21" w:rsidRDefault="00240C21" w:rsidP="00240C21">
      <w:pPr>
        <w:widowControl w:val="0"/>
        <w:autoSpaceDE w:val="0"/>
        <w:autoSpaceDN w:val="0"/>
        <w:adjustRightInd w:val="0"/>
        <w:rPr>
          <w:rFonts w:ascii="Helvetica" w:hAnsi="Helvetica" w:cs="Helvetica"/>
        </w:rPr>
      </w:pPr>
    </w:p>
    <w:p w14:paraId="185C291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Dept. of the Army -- USAMRAA</w:t>
      </w:r>
    </w:p>
    <w:p w14:paraId="22A1FE4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DoD Spinal Cord Injury Research </w:t>
      </w:r>
      <w:proofErr w:type="spellStart"/>
      <w:r>
        <w:rPr>
          <w:rFonts w:ascii="Helvetica" w:hAnsi="Helvetica" w:cs="Helvetica"/>
        </w:rPr>
        <w:t>Prorgam</w:t>
      </w:r>
      <w:proofErr w:type="spellEnd"/>
      <w:r>
        <w:rPr>
          <w:rFonts w:ascii="Helvetica" w:hAnsi="Helvetica" w:cs="Helvetica"/>
        </w:rPr>
        <w:t>, Investigator-Initiated Research Award</w:t>
      </w:r>
    </w:p>
    <w:p w14:paraId="3BA49AD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2</w:t>
      </w:r>
    </w:p>
    <w:p w14:paraId="34D635E1" w14:textId="77777777" w:rsidR="00240C21" w:rsidRDefault="00A93C64" w:rsidP="00240C21">
      <w:pPr>
        <w:widowControl w:val="0"/>
        <w:autoSpaceDE w:val="0"/>
        <w:autoSpaceDN w:val="0"/>
        <w:adjustRightInd w:val="0"/>
        <w:rPr>
          <w:rFonts w:ascii="Helvetica" w:hAnsi="Helvetica" w:cs="Helvetica"/>
        </w:rPr>
      </w:pPr>
      <w:hyperlink r:id="rId153" w:history="1">
        <w:r w:rsidR="00240C21">
          <w:rPr>
            <w:rFonts w:ascii="Helvetica" w:hAnsi="Helvetica" w:cs="Helvetica"/>
            <w:color w:val="386EFF"/>
            <w:u w:val="single" w:color="386EFF"/>
          </w:rPr>
          <w:t>http://www.grants.gov/web/grants/view-opportunity.html?oppId=294421</w:t>
        </w:r>
      </w:hyperlink>
    </w:p>
    <w:p w14:paraId="18DDBC8D" w14:textId="77777777" w:rsidR="00240C21" w:rsidRDefault="00240C21" w:rsidP="00240C21">
      <w:pPr>
        <w:widowControl w:val="0"/>
        <w:autoSpaceDE w:val="0"/>
        <w:autoSpaceDN w:val="0"/>
        <w:adjustRightInd w:val="0"/>
        <w:rPr>
          <w:rFonts w:ascii="Helvetica" w:hAnsi="Helvetica" w:cs="Helvetica"/>
        </w:rPr>
      </w:pPr>
    </w:p>
    <w:p w14:paraId="0D972F7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Defense Threat Reduction Agency</w:t>
      </w:r>
    </w:p>
    <w:p w14:paraId="7C048B3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Fundamental Research to Counter Weapons of Mass Destruction</w:t>
      </w:r>
    </w:p>
    <w:p w14:paraId="555DDCE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9</w:t>
      </w:r>
    </w:p>
    <w:p w14:paraId="0CEF6F32" w14:textId="77777777" w:rsidR="00240C21" w:rsidRDefault="00A93C64" w:rsidP="00240C21">
      <w:pPr>
        <w:widowControl w:val="0"/>
        <w:autoSpaceDE w:val="0"/>
        <w:autoSpaceDN w:val="0"/>
        <w:adjustRightInd w:val="0"/>
        <w:rPr>
          <w:rFonts w:ascii="Helvetica" w:hAnsi="Helvetica" w:cs="Helvetica"/>
        </w:rPr>
      </w:pPr>
      <w:hyperlink r:id="rId154" w:history="1">
        <w:r w:rsidR="00240C21">
          <w:rPr>
            <w:rFonts w:ascii="Helvetica" w:hAnsi="Helvetica" w:cs="Helvetica"/>
            <w:color w:val="386EFF"/>
            <w:u w:val="single" w:color="386EFF"/>
          </w:rPr>
          <w:t>http://www.grants.gov/web/grants/view-opportunity.html?oppId=275322</w:t>
        </w:r>
      </w:hyperlink>
    </w:p>
    <w:p w14:paraId="58898144" w14:textId="77777777" w:rsidR="00240C21" w:rsidRDefault="00240C21" w:rsidP="00240C21">
      <w:pPr>
        <w:widowControl w:val="0"/>
        <w:autoSpaceDE w:val="0"/>
        <w:autoSpaceDN w:val="0"/>
        <w:adjustRightInd w:val="0"/>
        <w:rPr>
          <w:rFonts w:ascii="Helvetica" w:hAnsi="Helvetica" w:cs="Helvetica"/>
        </w:rPr>
      </w:pPr>
    </w:p>
    <w:p w14:paraId="2E30FF1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NAVAL FACILITIES ENGINEERING COMMAND</w:t>
      </w:r>
    </w:p>
    <w:p w14:paraId="28B6289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Stream Restoration NRL </w:t>
      </w:r>
      <w:proofErr w:type="spellStart"/>
      <w:r>
        <w:rPr>
          <w:rFonts w:ascii="Helvetica" w:hAnsi="Helvetica" w:cs="Helvetica"/>
        </w:rPr>
        <w:t>Cheasapeake</w:t>
      </w:r>
      <w:proofErr w:type="spellEnd"/>
      <w:r>
        <w:rPr>
          <w:rFonts w:ascii="Helvetica" w:hAnsi="Helvetica" w:cs="Helvetica"/>
        </w:rPr>
        <w:t xml:space="preserve"> Bay Detachment</w:t>
      </w:r>
    </w:p>
    <w:p w14:paraId="6F3ED9A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3</w:t>
      </w:r>
    </w:p>
    <w:p w14:paraId="5931B8FC" w14:textId="77777777" w:rsidR="00240C21" w:rsidRDefault="00A93C64" w:rsidP="00240C21">
      <w:pPr>
        <w:widowControl w:val="0"/>
        <w:autoSpaceDE w:val="0"/>
        <w:autoSpaceDN w:val="0"/>
        <w:adjustRightInd w:val="0"/>
        <w:rPr>
          <w:rFonts w:ascii="Helvetica" w:hAnsi="Helvetica" w:cs="Helvetica"/>
        </w:rPr>
      </w:pPr>
      <w:hyperlink r:id="rId155" w:history="1">
        <w:r w:rsidR="00240C21">
          <w:rPr>
            <w:rFonts w:ascii="Helvetica" w:hAnsi="Helvetica" w:cs="Helvetica"/>
            <w:color w:val="386EFF"/>
            <w:u w:val="single" w:color="386EFF"/>
          </w:rPr>
          <w:t>http://www.grants.gov/web/grants/view-opportunity.html?oppId=294141</w:t>
        </w:r>
      </w:hyperlink>
    </w:p>
    <w:p w14:paraId="63926E31" w14:textId="77777777" w:rsidR="00240C21" w:rsidRDefault="00240C21" w:rsidP="00240C21">
      <w:pPr>
        <w:widowControl w:val="0"/>
        <w:autoSpaceDE w:val="0"/>
        <w:autoSpaceDN w:val="0"/>
        <w:adjustRightInd w:val="0"/>
        <w:rPr>
          <w:rFonts w:ascii="Helvetica" w:hAnsi="Helvetica" w:cs="Helvetica"/>
        </w:rPr>
      </w:pPr>
    </w:p>
    <w:p w14:paraId="039A350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of Naval Research</w:t>
      </w:r>
    </w:p>
    <w:p w14:paraId="4DF2191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N00014-16-R-FO08 - Funding Opportunity Announcement for the Office of Naval Research (ONR) Navy and Marine Corps FY2017 Historically Black Colleges and Universities/Minority Institutions (HBCU/MI) Program</w:t>
      </w:r>
    </w:p>
    <w:p w14:paraId="1DCC99EA" w14:textId="7CD05232"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Deletion Comments: The HBCU Funding Opportunity has been deleted from </w:t>
      </w:r>
      <w:hyperlink r:id="rId156" w:history="1">
        <w:r>
          <w:rPr>
            <w:rFonts w:ascii="Helvetica" w:hAnsi="Helvetica" w:cs="Helvetica"/>
            <w:color w:val="386EFF"/>
            <w:u w:val="single" w:color="386EFF"/>
          </w:rPr>
          <w:t>Grants.gov</w:t>
        </w:r>
      </w:hyperlink>
    </w:p>
    <w:p w14:paraId="4D396B64" w14:textId="77777777" w:rsidR="00240C21" w:rsidRDefault="00240C21" w:rsidP="00240C21">
      <w:pPr>
        <w:widowControl w:val="0"/>
        <w:autoSpaceDE w:val="0"/>
        <w:autoSpaceDN w:val="0"/>
        <w:adjustRightInd w:val="0"/>
        <w:rPr>
          <w:rFonts w:ascii="Helvetica" w:hAnsi="Helvetica" w:cs="Helvetica"/>
        </w:rPr>
      </w:pPr>
    </w:p>
    <w:p w14:paraId="4BA7BB7C" w14:textId="77777777" w:rsidR="00240C21" w:rsidRPr="005D3F9C" w:rsidRDefault="00240C21" w:rsidP="00240C21">
      <w:pPr>
        <w:widowControl w:val="0"/>
        <w:autoSpaceDE w:val="0"/>
        <w:autoSpaceDN w:val="0"/>
        <w:adjustRightInd w:val="0"/>
        <w:rPr>
          <w:rFonts w:ascii="Helvetica" w:hAnsi="Helvetica" w:cs="Helvetica"/>
        </w:rPr>
      </w:pPr>
    </w:p>
    <w:p w14:paraId="5F000A3B" w14:textId="722D3719" w:rsidR="00FA18EA" w:rsidRPr="005D3F9C" w:rsidRDefault="00FA18EA" w:rsidP="00240C21">
      <w:pPr>
        <w:widowControl w:val="0"/>
        <w:autoSpaceDE w:val="0"/>
        <w:autoSpaceDN w:val="0"/>
        <w:adjustRightInd w:val="0"/>
        <w:rPr>
          <w:rFonts w:ascii="Helvetica" w:hAnsi="Helvetica" w:cs="Helvetica"/>
        </w:rPr>
      </w:pPr>
      <w:r w:rsidRPr="005D3F9C">
        <w:rPr>
          <w:rFonts w:ascii="Helvetica" w:hAnsi="Helvetica" w:cs="Helvetica"/>
        </w:rPr>
        <w:t>Reminders:</w:t>
      </w:r>
    </w:p>
    <w:p w14:paraId="0B24DC2C" w14:textId="77777777" w:rsidR="00FA18EA" w:rsidRPr="00F730CD" w:rsidRDefault="00FA18EA" w:rsidP="003B2520">
      <w:pPr>
        <w:widowControl w:val="0"/>
        <w:autoSpaceDE w:val="0"/>
        <w:autoSpaceDN w:val="0"/>
        <w:adjustRightInd w:val="0"/>
        <w:rPr>
          <w:rFonts w:ascii="Helvetica" w:hAnsi="Helvetica" w:cs="Helvetica"/>
          <w:highlight w:val="yellow"/>
        </w:rPr>
      </w:pPr>
    </w:p>
    <w:p w14:paraId="3EAB55F9" w14:textId="4E0E06BA" w:rsidR="00FA18EA" w:rsidRPr="00F730CD" w:rsidRDefault="00FA18EA" w:rsidP="003B2520">
      <w:pPr>
        <w:widowControl w:val="0"/>
        <w:autoSpaceDE w:val="0"/>
        <w:autoSpaceDN w:val="0"/>
        <w:adjustRightInd w:val="0"/>
        <w:rPr>
          <w:rFonts w:ascii="Helvetica" w:hAnsi="Helvetica" w:cs="Helvetica"/>
          <w:highlight w:val="yellow"/>
        </w:rPr>
      </w:pPr>
    </w:p>
    <w:p w14:paraId="185D47A8" w14:textId="1F95535A" w:rsidR="003B2520" w:rsidRPr="002D16B4" w:rsidRDefault="003B2520" w:rsidP="003B2520">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Department of Defense</w:t>
      </w:r>
    </w:p>
    <w:p w14:paraId="4D92A4EA" w14:textId="0E9740B7" w:rsidR="003B2520" w:rsidRPr="002D16B4" w:rsidRDefault="00D611FA" w:rsidP="003B2520">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Dept.</w:t>
      </w:r>
      <w:r w:rsidR="003B2520" w:rsidRPr="002D16B4">
        <w:rPr>
          <w:rFonts w:ascii="Helvetica" w:hAnsi="Helvetica" w:cs="Helvetica"/>
          <w:highlight w:val="green"/>
        </w:rPr>
        <w:t xml:space="preserve"> of the Army -- Materiel Command</w:t>
      </w:r>
    </w:p>
    <w:p w14:paraId="0DCD7748" w14:textId="77777777" w:rsidR="003B2520" w:rsidRPr="002D16B4" w:rsidRDefault="003B2520" w:rsidP="003B2520">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Fiscal Year 2018 Defense University Research Instrumentation Program (DURIP) - ARMY SUBMISSION</w:t>
      </w:r>
    </w:p>
    <w:p w14:paraId="1E65C991" w14:textId="77777777" w:rsidR="003B2520" w:rsidRPr="002D16B4" w:rsidRDefault="003B2520" w:rsidP="003B2520">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Synopsis 1</w:t>
      </w:r>
    </w:p>
    <w:p w14:paraId="3F81EBD6" w14:textId="77777777" w:rsidR="003B2520" w:rsidRDefault="003B2520" w:rsidP="003B2520"/>
    <w:tbl>
      <w:tblPr>
        <w:tblW w:w="0" w:type="auto"/>
        <w:tblBorders>
          <w:top w:val="nil"/>
          <w:left w:val="nil"/>
          <w:right w:val="nil"/>
        </w:tblBorders>
        <w:tblLayout w:type="fixed"/>
        <w:tblLook w:val="0000" w:firstRow="0" w:lastRow="0" w:firstColumn="0" w:lastColumn="0" w:noHBand="0" w:noVBand="0"/>
      </w:tblPr>
      <w:tblGrid>
        <w:gridCol w:w="4428"/>
        <w:gridCol w:w="105"/>
        <w:gridCol w:w="4215"/>
        <w:gridCol w:w="1221"/>
      </w:tblGrid>
      <w:tr w:rsidR="002F7F5C" w14:paraId="2D26525B" w14:textId="77777777" w:rsidTr="002F7F5C">
        <w:tc>
          <w:tcPr>
            <w:tcW w:w="4533" w:type="dxa"/>
            <w:gridSpan w:val="2"/>
            <w:tcMar>
              <w:top w:w="100" w:type="nil"/>
              <w:left w:w="100" w:type="nil"/>
              <w:bottom w:w="100" w:type="nil"/>
              <w:right w:w="100" w:type="nil"/>
            </w:tcMar>
          </w:tcPr>
          <w:p w14:paraId="17A2FC6D"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436" w:type="dxa"/>
            <w:gridSpan w:val="2"/>
            <w:tcMar>
              <w:top w:w="100" w:type="nil"/>
              <w:left w:w="100" w:type="nil"/>
              <w:bottom w:w="100" w:type="nil"/>
              <w:right w:w="100" w:type="nil"/>
            </w:tcMar>
            <w:vAlign w:val="center"/>
          </w:tcPr>
          <w:p w14:paraId="62BAA3AF"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2F7F5C" w14:paraId="4D06B52A"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32324879"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436" w:type="dxa"/>
            <w:gridSpan w:val="2"/>
            <w:tcMar>
              <w:top w:w="100" w:type="nil"/>
              <w:left w:w="100" w:type="nil"/>
              <w:bottom w:w="100" w:type="nil"/>
              <w:right w:w="100" w:type="nil"/>
            </w:tcMar>
            <w:vAlign w:val="center"/>
          </w:tcPr>
          <w:p w14:paraId="4E131483"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PA-AFRL-AFOSR-2017-0001</w:t>
            </w:r>
          </w:p>
        </w:tc>
      </w:tr>
      <w:tr w:rsidR="002F7F5C" w14:paraId="48AFFCF8"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1560E25A"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436" w:type="dxa"/>
            <w:gridSpan w:val="2"/>
            <w:tcMar>
              <w:top w:w="100" w:type="nil"/>
              <w:left w:w="100" w:type="nil"/>
              <w:bottom w:w="100" w:type="nil"/>
              <w:right w:w="100" w:type="nil"/>
            </w:tcMar>
            <w:vAlign w:val="center"/>
          </w:tcPr>
          <w:p w14:paraId="40D86538"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Fiscal Year 2018 Defense University Research Instrumentation Program (DURIP) - ARMY SUBMISSION</w:t>
            </w:r>
          </w:p>
        </w:tc>
      </w:tr>
      <w:tr w:rsidR="002F7F5C" w14:paraId="6B1044D3"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228897F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436" w:type="dxa"/>
            <w:gridSpan w:val="2"/>
            <w:tcMar>
              <w:top w:w="100" w:type="nil"/>
              <w:left w:w="100" w:type="nil"/>
              <w:bottom w:w="100" w:type="nil"/>
              <w:right w:w="100" w:type="nil"/>
            </w:tcMar>
            <w:vAlign w:val="center"/>
          </w:tcPr>
          <w:p w14:paraId="6D3A27A8"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2F7F5C" w14:paraId="65AF9020"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6A2D48F6"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436" w:type="dxa"/>
            <w:gridSpan w:val="2"/>
            <w:tcMar>
              <w:top w:w="100" w:type="nil"/>
              <w:left w:w="100" w:type="nil"/>
              <w:bottom w:w="100" w:type="nil"/>
              <w:right w:w="100" w:type="nil"/>
            </w:tcMar>
            <w:vAlign w:val="center"/>
          </w:tcPr>
          <w:p w14:paraId="6654FE60"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2F7F5C" w14:paraId="0FEAD579"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1B390101"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436" w:type="dxa"/>
            <w:gridSpan w:val="2"/>
            <w:tcMar>
              <w:top w:w="100" w:type="nil"/>
              <w:left w:w="100" w:type="nil"/>
              <w:bottom w:w="100" w:type="nil"/>
              <w:right w:w="100" w:type="nil"/>
            </w:tcMar>
            <w:vAlign w:val="center"/>
          </w:tcPr>
          <w:p w14:paraId="74E853F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w:t>
            </w:r>
          </w:p>
        </w:tc>
      </w:tr>
      <w:tr w:rsidR="002F7F5C" w14:paraId="6F0741A7"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3F0C3E3A"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436" w:type="dxa"/>
            <w:gridSpan w:val="2"/>
            <w:tcMar>
              <w:top w:w="100" w:type="nil"/>
              <w:left w:w="100" w:type="nil"/>
              <w:bottom w:w="100" w:type="nil"/>
              <w:right w:w="100" w:type="nil"/>
            </w:tcMar>
            <w:vAlign w:val="center"/>
          </w:tcPr>
          <w:p w14:paraId="53BC048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Science and Technology and other Research and Development</w:t>
            </w:r>
          </w:p>
        </w:tc>
      </w:tr>
      <w:tr w:rsidR="002F7F5C" w14:paraId="4BA10C09"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046E98D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436" w:type="dxa"/>
            <w:gridSpan w:val="2"/>
            <w:tcMar>
              <w:top w:w="100" w:type="nil"/>
              <w:left w:w="100" w:type="nil"/>
              <w:bottom w:w="100" w:type="nil"/>
              <w:right w:w="100" w:type="nil"/>
            </w:tcMar>
            <w:vAlign w:val="center"/>
          </w:tcPr>
          <w:p w14:paraId="21EAE6B2"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2F7F5C" w14:paraId="25FB0335"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7C579925"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436" w:type="dxa"/>
            <w:gridSpan w:val="2"/>
            <w:tcMar>
              <w:top w:w="100" w:type="nil"/>
              <w:left w:w="100" w:type="nil"/>
              <w:bottom w:w="100" w:type="nil"/>
              <w:right w:w="100" w:type="nil"/>
            </w:tcMar>
            <w:vAlign w:val="center"/>
          </w:tcPr>
          <w:p w14:paraId="479B2584"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100</w:t>
            </w:r>
          </w:p>
        </w:tc>
      </w:tr>
      <w:tr w:rsidR="002F7F5C" w14:paraId="0E130765" w14:textId="77777777" w:rsidTr="002F7F5C">
        <w:tblPrEx>
          <w:tblBorders>
            <w:top w:val="none" w:sz="0" w:space="0" w:color="auto"/>
          </w:tblBorders>
        </w:tblPrEx>
        <w:tc>
          <w:tcPr>
            <w:tcW w:w="4533" w:type="dxa"/>
            <w:gridSpan w:val="2"/>
            <w:tcMar>
              <w:top w:w="100" w:type="nil"/>
              <w:left w:w="100" w:type="nil"/>
              <w:bottom w:w="100" w:type="nil"/>
              <w:right w:w="100" w:type="nil"/>
            </w:tcMar>
          </w:tcPr>
          <w:p w14:paraId="29B6E252"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436" w:type="dxa"/>
            <w:gridSpan w:val="2"/>
            <w:tcMar>
              <w:top w:w="100" w:type="nil"/>
              <w:left w:w="100" w:type="nil"/>
              <w:bottom w:w="100" w:type="nil"/>
              <w:right w:w="100" w:type="nil"/>
            </w:tcMar>
            <w:vAlign w:val="center"/>
          </w:tcPr>
          <w:p w14:paraId="68152400"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12.431 -- Basic Scientific Research</w:t>
            </w:r>
          </w:p>
        </w:tc>
      </w:tr>
      <w:tr w:rsidR="002F7F5C" w14:paraId="6737ADF1" w14:textId="77777777" w:rsidTr="002F7F5C">
        <w:tc>
          <w:tcPr>
            <w:tcW w:w="4533" w:type="dxa"/>
            <w:gridSpan w:val="2"/>
            <w:tcMar>
              <w:top w:w="100" w:type="nil"/>
              <w:left w:w="100" w:type="nil"/>
              <w:bottom w:w="100" w:type="nil"/>
              <w:right w:w="100" w:type="nil"/>
            </w:tcMar>
          </w:tcPr>
          <w:p w14:paraId="0B0F56AE"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 xml:space="preserve">Cost Sharing or Matching </w:t>
            </w:r>
            <w:r>
              <w:rPr>
                <w:rFonts w:ascii="Arial" w:eastAsiaTheme="minorEastAsia" w:hAnsi="Arial" w:cs="Arial"/>
                <w:b/>
                <w:bCs/>
                <w:color w:val="262626"/>
              </w:rPr>
              <w:lastRenderedPageBreak/>
              <w:t>Requirement:</w:t>
            </w:r>
          </w:p>
        </w:tc>
        <w:tc>
          <w:tcPr>
            <w:tcW w:w="5436" w:type="dxa"/>
            <w:gridSpan w:val="2"/>
            <w:tcMar>
              <w:top w:w="100" w:type="nil"/>
              <w:left w:w="100" w:type="nil"/>
              <w:bottom w:w="100" w:type="nil"/>
              <w:right w:w="100" w:type="nil"/>
            </w:tcMar>
            <w:vAlign w:val="center"/>
          </w:tcPr>
          <w:p w14:paraId="667D1266"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lastRenderedPageBreak/>
              <w:t>No</w:t>
            </w:r>
          </w:p>
        </w:tc>
      </w:tr>
      <w:tr w:rsidR="002F7F5C" w14:paraId="730F2B2D" w14:textId="77777777" w:rsidTr="002F7F5C">
        <w:tc>
          <w:tcPr>
            <w:tcW w:w="4533" w:type="dxa"/>
            <w:gridSpan w:val="2"/>
            <w:tcBorders>
              <w:left w:val="nil"/>
            </w:tcBorders>
            <w:tcMar>
              <w:top w:w="100" w:type="nil"/>
              <w:left w:w="100" w:type="nil"/>
              <w:bottom w:w="100" w:type="nil"/>
              <w:right w:w="100" w:type="nil"/>
            </w:tcMar>
          </w:tcPr>
          <w:p w14:paraId="5F1F3525"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436" w:type="dxa"/>
            <w:gridSpan w:val="2"/>
            <w:tcBorders>
              <w:right w:val="nil"/>
            </w:tcBorders>
            <w:tcMar>
              <w:top w:w="100" w:type="nil"/>
              <w:left w:w="100" w:type="nil"/>
              <w:bottom w:w="100" w:type="nil"/>
              <w:right w:w="100" w:type="nil"/>
            </w:tcMar>
            <w:vAlign w:val="center"/>
          </w:tcPr>
          <w:p w14:paraId="4B46B80A"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1</w:t>
            </w:r>
          </w:p>
        </w:tc>
      </w:tr>
      <w:tr w:rsidR="002F7F5C" w14:paraId="51D629AC" w14:textId="77777777" w:rsidTr="002F7F5C">
        <w:tc>
          <w:tcPr>
            <w:tcW w:w="4533" w:type="dxa"/>
            <w:gridSpan w:val="2"/>
            <w:tcBorders>
              <w:left w:val="nil"/>
            </w:tcBorders>
            <w:tcMar>
              <w:top w:w="100" w:type="nil"/>
              <w:left w:w="100" w:type="nil"/>
              <w:bottom w:w="100" w:type="nil"/>
              <w:right w:w="100" w:type="nil"/>
            </w:tcMar>
          </w:tcPr>
          <w:p w14:paraId="27F84B7E"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436" w:type="dxa"/>
            <w:gridSpan w:val="2"/>
            <w:tcBorders>
              <w:right w:val="nil"/>
            </w:tcBorders>
            <w:tcMar>
              <w:top w:w="100" w:type="nil"/>
              <w:left w:w="100" w:type="nil"/>
              <w:bottom w:w="100" w:type="nil"/>
              <w:right w:w="100" w:type="nil"/>
            </w:tcMar>
            <w:vAlign w:val="center"/>
          </w:tcPr>
          <w:p w14:paraId="7B74FB35"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02, 2017</w:t>
            </w:r>
          </w:p>
        </w:tc>
      </w:tr>
      <w:tr w:rsidR="002F7F5C" w14:paraId="675DA29B" w14:textId="77777777" w:rsidTr="002F7F5C">
        <w:tc>
          <w:tcPr>
            <w:tcW w:w="4533" w:type="dxa"/>
            <w:gridSpan w:val="2"/>
            <w:tcBorders>
              <w:left w:val="nil"/>
            </w:tcBorders>
            <w:tcMar>
              <w:top w:w="100" w:type="nil"/>
              <w:left w:w="100" w:type="nil"/>
              <w:bottom w:w="100" w:type="nil"/>
              <w:right w:w="100" w:type="nil"/>
            </w:tcMar>
          </w:tcPr>
          <w:p w14:paraId="20098A6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436" w:type="dxa"/>
            <w:gridSpan w:val="2"/>
            <w:tcBorders>
              <w:right w:val="nil"/>
            </w:tcBorders>
            <w:tcMar>
              <w:top w:w="100" w:type="nil"/>
              <w:left w:w="100" w:type="nil"/>
              <w:bottom w:w="100" w:type="nil"/>
              <w:right w:w="100" w:type="nil"/>
            </w:tcMar>
            <w:vAlign w:val="center"/>
          </w:tcPr>
          <w:p w14:paraId="29100A08"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02, 2017</w:t>
            </w:r>
          </w:p>
        </w:tc>
      </w:tr>
      <w:tr w:rsidR="002F7F5C" w14:paraId="70A91C7B" w14:textId="77777777" w:rsidTr="002F7F5C">
        <w:tc>
          <w:tcPr>
            <w:tcW w:w="4533" w:type="dxa"/>
            <w:gridSpan w:val="2"/>
            <w:tcBorders>
              <w:left w:val="nil"/>
            </w:tcBorders>
            <w:tcMar>
              <w:top w:w="100" w:type="nil"/>
              <w:left w:w="100" w:type="nil"/>
              <w:bottom w:w="100" w:type="nil"/>
              <w:right w:w="100" w:type="nil"/>
            </w:tcMar>
          </w:tcPr>
          <w:p w14:paraId="0E33FC03"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436" w:type="dxa"/>
            <w:gridSpan w:val="2"/>
            <w:tcBorders>
              <w:right w:val="nil"/>
            </w:tcBorders>
            <w:tcMar>
              <w:top w:w="100" w:type="nil"/>
              <w:left w:w="100" w:type="nil"/>
              <w:bottom w:w="100" w:type="nil"/>
              <w:right w:w="100" w:type="nil"/>
            </w:tcMar>
            <w:vAlign w:val="center"/>
          </w:tcPr>
          <w:p w14:paraId="7B57C18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Jul 07, 2017 Pre-Proposal inquires and questions must be submitted not later than Friday, 16 Jun 2017.</w:t>
            </w:r>
          </w:p>
        </w:tc>
      </w:tr>
      <w:tr w:rsidR="002F7F5C" w14:paraId="589D6387" w14:textId="77777777" w:rsidTr="002F7F5C">
        <w:tc>
          <w:tcPr>
            <w:tcW w:w="4533" w:type="dxa"/>
            <w:gridSpan w:val="2"/>
            <w:tcBorders>
              <w:left w:val="nil"/>
            </w:tcBorders>
            <w:tcMar>
              <w:top w:w="100" w:type="nil"/>
              <w:left w:w="100" w:type="nil"/>
              <w:bottom w:w="100" w:type="nil"/>
              <w:right w:w="100" w:type="nil"/>
            </w:tcMar>
          </w:tcPr>
          <w:p w14:paraId="22B68802"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436" w:type="dxa"/>
            <w:gridSpan w:val="2"/>
            <w:tcBorders>
              <w:right w:val="nil"/>
            </w:tcBorders>
            <w:tcMar>
              <w:top w:w="100" w:type="nil"/>
              <w:left w:w="100" w:type="nil"/>
              <w:bottom w:w="100" w:type="nil"/>
              <w:right w:w="100" w:type="nil"/>
            </w:tcMar>
            <w:vAlign w:val="center"/>
          </w:tcPr>
          <w:p w14:paraId="4F8C68CD"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Jul 07, 2017 Pre-Proposal inquires and questions must be submitted not later than Friday, 16 Jun 2017.</w:t>
            </w:r>
          </w:p>
        </w:tc>
      </w:tr>
      <w:tr w:rsidR="002F7F5C" w14:paraId="4569081A" w14:textId="77777777" w:rsidTr="002F7F5C">
        <w:tc>
          <w:tcPr>
            <w:tcW w:w="4533" w:type="dxa"/>
            <w:gridSpan w:val="2"/>
            <w:tcBorders>
              <w:left w:val="nil"/>
            </w:tcBorders>
            <w:tcMar>
              <w:top w:w="100" w:type="nil"/>
              <w:left w:w="100" w:type="nil"/>
              <w:bottom w:w="100" w:type="nil"/>
              <w:right w:w="100" w:type="nil"/>
            </w:tcMar>
          </w:tcPr>
          <w:p w14:paraId="290010D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436" w:type="dxa"/>
            <w:gridSpan w:val="2"/>
            <w:tcBorders>
              <w:right w:val="nil"/>
            </w:tcBorders>
            <w:tcMar>
              <w:top w:w="100" w:type="nil"/>
              <w:left w:w="100" w:type="nil"/>
              <w:bottom w:w="100" w:type="nil"/>
              <w:right w:w="100" w:type="nil"/>
            </w:tcMar>
            <w:vAlign w:val="center"/>
          </w:tcPr>
          <w:p w14:paraId="0292663E"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Jul 08, 2017</w:t>
            </w:r>
          </w:p>
        </w:tc>
      </w:tr>
      <w:tr w:rsidR="002F7F5C" w14:paraId="7E8CA55A" w14:textId="77777777" w:rsidTr="002F7F5C">
        <w:tc>
          <w:tcPr>
            <w:tcW w:w="4533" w:type="dxa"/>
            <w:gridSpan w:val="2"/>
            <w:tcBorders>
              <w:left w:val="nil"/>
            </w:tcBorders>
            <w:tcMar>
              <w:top w:w="100" w:type="nil"/>
              <w:left w:w="100" w:type="nil"/>
              <w:bottom w:w="100" w:type="nil"/>
              <w:right w:w="100" w:type="nil"/>
            </w:tcMar>
          </w:tcPr>
          <w:p w14:paraId="6968B466"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436" w:type="dxa"/>
            <w:gridSpan w:val="2"/>
            <w:tcBorders>
              <w:right w:val="nil"/>
            </w:tcBorders>
            <w:tcMar>
              <w:top w:w="100" w:type="nil"/>
              <w:left w:w="100" w:type="nil"/>
              <w:bottom w:w="100" w:type="nil"/>
              <w:right w:w="100" w:type="nil"/>
            </w:tcMar>
            <w:vAlign w:val="center"/>
          </w:tcPr>
          <w:p w14:paraId="70DD8D8F"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$47,000,000</w:t>
            </w:r>
          </w:p>
        </w:tc>
      </w:tr>
      <w:tr w:rsidR="002F7F5C" w14:paraId="69C9BC54" w14:textId="77777777" w:rsidTr="002F7F5C">
        <w:tc>
          <w:tcPr>
            <w:tcW w:w="4533" w:type="dxa"/>
            <w:gridSpan w:val="2"/>
            <w:tcBorders>
              <w:left w:val="nil"/>
            </w:tcBorders>
            <w:tcMar>
              <w:top w:w="100" w:type="nil"/>
              <w:left w:w="100" w:type="nil"/>
              <w:bottom w:w="100" w:type="nil"/>
              <w:right w:w="100" w:type="nil"/>
            </w:tcMar>
          </w:tcPr>
          <w:p w14:paraId="74B0580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436" w:type="dxa"/>
            <w:gridSpan w:val="2"/>
            <w:tcBorders>
              <w:right w:val="nil"/>
            </w:tcBorders>
            <w:tcMar>
              <w:top w:w="100" w:type="nil"/>
              <w:left w:w="100" w:type="nil"/>
              <w:bottom w:w="100" w:type="nil"/>
              <w:right w:w="100" w:type="nil"/>
            </w:tcMar>
            <w:vAlign w:val="center"/>
          </w:tcPr>
          <w:p w14:paraId="2C2D8811"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$1,500,000</w:t>
            </w:r>
          </w:p>
        </w:tc>
      </w:tr>
      <w:tr w:rsidR="002F7F5C" w14:paraId="030371E8" w14:textId="77777777" w:rsidTr="002F7F5C">
        <w:tc>
          <w:tcPr>
            <w:tcW w:w="4533" w:type="dxa"/>
            <w:gridSpan w:val="2"/>
            <w:tcBorders>
              <w:left w:val="nil"/>
            </w:tcBorders>
            <w:tcMar>
              <w:top w:w="100" w:type="nil"/>
              <w:left w:w="100" w:type="nil"/>
              <w:bottom w:w="100" w:type="nil"/>
              <w:right w:w="100" w:type="nil"/>
            </w:tcMar>
          </w:tcPr>
          <w:p w14:paraId="7B4ADFA4"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436" w:type="dxa"/>
            <w:gridSpan w:val="2"/>
            <w:tcBorders>
              <w:right w:val="nil"/>
            </w:tcBorders>
            <w:tcMar>
              <w:top w:w="100" w:type="nil"/>
              <w:left w:w="100" w:type="nil"/>
              <w:bottom w:w="100" w:type="nil"/>
              <w:right w:w="100" w:type="nil"/>
            </w:tcMar>
            <w:vAlign w:val="center"/>
          </w:tcPr>
          <w:p w14:paraId="0272A3D2"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$50,000</w:t>
            </w:r>
          </w:p>
        </w:tc>
      </w:tr>
      <w:tr w:rsidR="002F7F5C" w14:paraId="7C8793AE" w14:textId="77777777" w:rsidTr="002F7F5C">
        <w:tc>
          <w:tcPr>
            <w:tcW w:w="4533" w:type="dxa"/>
            <w:gridSpan w:val="2"/>
            <w:tcBorders>
              <w:left w:val="nil"/>
            </w:tcBorders>
            <w:tcMar>
              <w:top w:w="100" w:type="nil"/>
              <w:left w:w="100" w:type="nil"/>
              <w:bottom w:w="100" w:type="nil"/>
              <w:right w:w="100" w:type="nil"/>
            </w:tcMar>
          </w:tcPr>
          <w:p w14:paraId="3D99172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436" w:type="dxa"/>
            <w:gridSpan w:val="2"/>
            <w:tcBorders>
              <w:right w:val="nil"/>
            </w:tcBorders>
            <w:tcMar>
              <w:top w:w="100" w:type="nil"/>
              <w:left w:w="100" w:type="nil"/>
              <w:bottom w:w="100" w:type="nil"/>
              <w:right w:w="100" w:type="nil"/>
            </w:tcMar>
            <w:vAlign w:val="center"/>
          </w:tcPr>
          <w:p w14:paraId="351AC0FC"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Others (see text field entitled "Additional Information on Eligibility" for clarification)</w:t>
            </w:r>
          </w:p>
          <w:p w14:paraId="5E6A60C2"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Private institutions of higher education</w:t>
            </w:r>
          </w:p>
          <w:p w14:paraId="320ECAD1"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Public and State controlled institutions of higher education</w:t>
            </w:r>
          </w:p>
        </w:tc>
      </w:tr>
      <w:tr w:rsidR="002F7F5C" w14:paraId="38AFC065" w14:textId="77777777" w:rsidTr="002F7F5C">
        <w:tc>
          <w:tcPr>
            <w:tcW w:w="4533" w:type="dxa"/>
            <w:gridSpan w:val="2"/>
            <w:tcBorders>
              <w:left w:val="nil"/>
            </w:tcBorders>
            <w:tcMar>
              <w:top w:w="100" w:type="nil"/>
              <w:left w:w="100" w:type="nil"/>
              <w:bottom w:w="100" w:type="nil"/>
              <w:right w:w="100" w:type="nil"/>
            </w:tcMar>
          </w:tcPr>
          <w:p w14:paraId="78397FA8"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Additional Information on Eligibility:</w:t>
            </w:r>
          </w:p>
        </w:tc>
        <w:tc>
          <w:tcPr>
            <w:tcW w:w="5436" w:type="dxa"/>
            <w:gridSpan w:val="2"/>
            <w:tcBorders>
              <w:right w:val="nil"/>
            </w:tcBorders>
            <w:tcMar>
              <w:top w:w="100" w:type="nil"/>
              <w:left w:w="100" w:type="nil"/>
              <w:bottom w:w="100" w:type="nil"/>
              <w:right w:w="100" w:type="nil"/>
            </w:tcMar>
            <w:vAlign w:val="center"/>
          </w:tcPr>
          <w:p w14:paraId="50E33D33"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ELIGIBLE APPLICANTS: Accredited U.S. Institutions of Higher Education This competition is open to accredited U.S. institutions of higher education with degree granting programs in science, mathematics, and/or engineering except for-profit educational institutions.</w:t>
            </w:r>
          </w:p>
        </w:tc>
      </w:tr>
      <w:tr w:rsidR="002F7F5C" w14:paraId="6E29C67B" w14:textId="77777777" w:rsidTr="002F7F5C">
        <w:trPr>
          <w:gridAfter w:val="1"/>
          <w:wAfter w:w="1221" w:type="dxa"/>
        </w:trPr>
        <w:tc>
          <w:tcPr>
            <w:tcW w:w="4428" w:type="dxa"/>
            <w:tcMar>
              <w:top w:w="100" w:type="nil"/>
              <w:left w:w="100" w:type="nil"/>
              <w:bottom w:w="100" w:type="nil"/>
              <w:right w:w="100" w:type="nil"/>
            </w:tcMar>
          </w:tcPr>
          <w:p w14:paraId="0F756AFE"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gridSpan w:val="2"/>
            <w:tcMar>
              <w:top w:w="100" w:type="nil"/>
              <w:left w:w="100" w:type="nil"/>
              <w:bottom w:w="100" w:type="nil"/>
              <w:right w:w="100" w:type="nil"/>
            </w:tcMar>
            <w:vAlign w:val="center"/>
          </w:tcPr>
          <w:p w14:paraId="269646E0" w14:textId="4BC4D2A9" w:rsidR="002F7F5C" w:rsidRDefault="00D611F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Dept.</w:t>
            </w:r>
            <w:r w:rsidR="002F7F5C">
              <w:rPr>
                <w:rFonts w:ascii="Arial" w:eastAsiaTheme="minorEastAsia" w:hAnsi="Arial" w:cs="Arial"/>
                <w:color w:val="292929"/>
              </w:rPr>
              <w:t xml:space="preserve"> of the Army -- Materiel Command</w:t>
            </w:r>
          </w:p>
        </w:tc>
      </w:tr>
      <w:tr w:rsidR="002F7F5C" w14:paraId="12801EFC" w14:textId="77777777" w:rsidTr="002F7F5C">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53B044FC"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gridSpan w:val="2"/>
            <w:tcMar>
              <w:top w:w="100" w:type="nil"/>
              <w:left w:w="100" w:type="nil"/>
              <w:bottom w:w="100" w:type="nil"/>
              <w:right w:w="100" w:type="nil"/>
            </w:tcMar>
            <w:vAlign w:val="center"/>
          </w:tcPr>
          <w:p w14:paraId="2C534B65"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Department of Defense (DoD) announces the Fiscal Year 2018 Defense University Research Instrumentation Program (DURIP). DURIP is designed to improve the capabilities of accredited United States (U.S.) institutions of higher education to conduct research and to educate scientists and engineers in areas important to national defense, by providing funds for the acquisition of research equipment or instrumentation. For-profit organizations are not eligible for DURIP funding. We refer to eligible institutions of higher education as universities in the rest of this announcement. DURIP is part of the University Research Initiative (URI).</w:t>
            </w:r>
          </w:p>
        </w:tc>
      </w:tr>
      <w:tr w:rsidR="002F7F5C" w14:paraId="69B54800" w14:textId="77777777" w:rsidTr="002F7F5C">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5831735A"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4320" w:type="dxa"/>
            <w:gridSpan w:val="2"/>
            <w:tcMar>
              <w:top w:w="100" w:type="nil"/>
              <w:left w:w="100" w:type="nil"/>
              <w:bottom w:w="100" w:type="nil"/>
              <w:right w:w="100" w:type="nil"/>
            </w:tcMar>
            <w:vAlign w:val="center"/>
          </w:tcPr>
          <w:p w14:paraId="7C231A4F" w14:textId="4EFFB769" w:rsidR="002F7F5C" w:rsidRDefault="00A93C64">
            <w:pPr>
              <w:widowControl w:val="0"/>
              <w:autoSpaceDE w:val="0"/>
              <w:autoSpaceDN w:val="0"/>
              <w:adjustRightInd w:val="0"/>
              <w:rPr>
                <w:rFonts w:ascii="Arial" w:eastAsiaTheme="minorEastAsia" w:hAnsi="Arial" w:cs="Arial"/>
                <w:color w:val="292929"/>
              </w:rPr>
            </w:pPr>
            <w:hyperlink r:id="rId157" w:history="1">
              <w:r w:rsidR="002F7F5C">
                <w:rPr>
                  <w:rFonts w:ascii="Arial" w:eastAsiaTheme="minorEastAsia" w:hAnsi="Arial" w:cs="Arial"/>
                  <w:color w:val="0000C0"/>
                </w:rPr>
                <w:t>Funding Opportunity</w:t>
              </w:r>
            </w:hyperlink>
            <w:r w:rsidR="002F7F5C">
              <w:rPr>
                <w:rFonts w:ascii="Arial" w:eastAsiaTheme="minorEastAsia" w:hAnsi="Arial" w:cs="Arial"/>
                <w:color w:val="292929"/>
              </w:rPr>
              <w:t>  </w:t>
            </w:r>
            <w:r w:rsidR="002F7F5C">
              <w:rPr>
                <w:rFonts w:ascii="Arial" w:eastAsiaTheme="minorEastAsia" w:hAnsi="Arial" w:cs="Arial"/>
                <w:noProof/>
                <w:color w:val="0000C0"/>
              </w:rPr>
              <w:drawing>
                <wp:inline distT="0" distB="0" distL="0" distR="0" wp14:anchorId="1A176B20" wp14:editId="6DF79AEF">
                  <wp:extent cx="152400" cy="152400"/>
                  <wp:effectExtent l="0" t="0" r="0" b="0"/>
                  <wp:docPr id="4" name="Picture 1">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2F7F5C" w14:paraId="6027166E" w14:textId="77777777" w:rsidTr="002F7F5C">
        <w:trPr>
          <w:gridAfter w:val="1"/>
          <w:wAfter w:w="1221" w:type="dxa"/>
        </w:trPr>
        <w:tc>
          <w:tcPr>
            <w:tcW w:w="4428" w:type="dxa"/>
            <w:tcMar>
              <w:top w:w="100" w:type="nil"/>
              <w:left w:w="100" w:type="nil"/>
              <w:bottom w:w="100" w:type="nil"/>
              <w:right w:w="100" w:type="nil"/>
            </w:tcMar>
          </w:tcPr>
          <w:p w14:paraId="6A981937" w14:textId="77777777" w:rsidR="002F7F5C" w:rsidRDefault="002F7F5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gridSpan w:val="2"/>
            <w:tcMar>
              <w:top w:w="100" w:type="nil"/>
              <w:left w:w="100" w:type="nil"/>
              <w:bottom w:w="100" w:type="nil"/>
              <w:right w:w="100" w:type="nil"/>
            </w:tcMar>
            <w:vAlign w:val="center"/>
          </w:tcPr>
          <w:p w14:paraId="680C3E6D"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38C3C792" w14:textId="77777777" w:rsidR="002F7F5C" w:rsidRDefault="002F7F5C">
            <w:pPr>
              <w:widowControl w:val="0"/>
              <w:autoSpaceDE w:val="0"/>
              <w:autoSpaceDN w:val="0"/>
              <w:adjustRightInd w:val="0"/>
              <w:rPr>
                <w:rFonts w:ascii="Arial" w:eastAsiaTheme="minorEastAsia" w:hAnsi="Arial" w:cs="Arial"/>
                <w:color w:val="292929"/>
              </w:rPr>
            </w:pPr>
          </w:p>
          <w:p w14:paraId="49CBFC10" w14:textId="77777777" w:rsidR="002F7F5C" w:rsidRDefault="002F7F5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ANDREW FISKE PROCUREMENT ANALYST Phone (919) 549-4338</w:t>
            </w:r>
          </w:p>
          <w:p w14:paraId="3191CB5A" w14:textId="77777777" w:rsidR="002F7F5C" w:rsidRDefault="002F7F5C">
            <w:pPr>
              <w:widowControl w:val="0"/>
              <w:autoSpaceDE w:val="0"/>
              <w:autoSpaceDN w:val="0"/>
              <w:adjustRightInd w:val="0"/>
              <w:rPr>
                <w:rFonts w:ascii="Arial" w:eastAsiaTheme="minorEastAsia" w:hAnsi="Arial" w:cs="Arial"/>
                <w:color w:val="292929"/>
              </w:rPr>
            </w:pPr>
          </w:p>
          <w:p w14:paraId="413317DB" w14:textId="77777777" w:rsidR="002F7F5C" w:rsidRDefault="00A93C64">
            <w:pPr>
              <w:widowControl w:val="0"/>
              <w:autoSpaceDE w:val="0"/>
              <w:autoSpaceDN w:val="0"/>
              <w:adjustRightInd w:val="0"/>
              <w:rPr>
                <w:rFonts w:ascii="Arial" w:eastAsiaTheme="minorEastAsia" w:hAnsi="Arial" w:cs="Arial"/>
                <w:color w:val="292929"/>
              </w:rPr>
            </w:pPr>
            <w:hyperlink r:id="rId158" w:history="1">
              <w:r w:rsidR="002F7F5C">
                <w:rPr>
                  <w:rFonts w:ascii="Arial" w:eastAsiaTheme="minorEastAsia" w:hAnsi="Arial" w:cs="Arial"/>
                  <w:color w:val="0000C0"/>
                </w:rPr>
                <w:t>Army Point of Contact</w:t>
              </w:r>
            </w:hyperlink>
          </w:p>
        </w:tc>
      </w:tr>
    </w:tbl>
    <w:p w14:paraId="154D3498" w14:textId="4DE75A59" w:rsidR="003B2520" w:rsidRDefault="003B2520" w:rsidP="003B2520"/>
    <w:p w14:paraId="41F2934C" w14:textId="77777777" w:rsidR="003B2520" w:rsidRDefault="00A93C64" w:rsidP="003B2520">
      <w:pPr>
        <w:widowControl w:val="0"/>
        <w:autoSpaceDE w:val="0"/>
        <w:autoSpaceDN w:val="0"/>
        <w:adjustRightInd w:val="0"/>
        <w:rPr>
          <w:rFonts w:ascii="Helvetica" w:hAnsi="Helvetica" w:cs="Helvetica"/>
        </w:rPr>
      </w:pPr>
      <w:hyperlink r:id="rId159" w:history="1">
        <w:r w:rsidR="003B2520" w:rsidRPr="002F7F5C">
          <w:rPr>
            <w:rFonts w:ascii="Helvetica" w:hAnsi="Helvetica" w:cs="Helvetica"/>
            <w:color w:val="386EFF"/>
            <w:u w:val="single" w:color="386EFF"/>
          </w:rPr>
          <w:t>http://www.grants.gov/web/grants/view-opportunity.html?oppId=292130</w:t>
        </w:r>
      </w:hyperlink>
    </w:p>
    <w:p w14:paraId="1209995D" w14:textId="77777777" w:rsidR="003B2520" w:rsidRDefault="003B2520" w:rsidP="003B2520">
      <w:pPr>
        <w:widowControl w:val="0"/>
        <w:pBdr>
          <w:bottom w:val="single" w:sz="6" w:space="1" w:color="auto"/>
        </w:pBdr>
        <w:autoSpaceDE w:val="0"/>
        <w:autoSpaceDN w:val="0"/>
        <w:adjustRightInd w:val="0"/>
        <w:rPr>
          <w:rFonts w:ascii="Helvetica" w:hAnsi="Helvetica" w:cs="Helvetica"/>
        </w:rPr>
      </w:pPr>
    </w:p>
    <w:p w14:paraId="432C2943" w14:textId="77777777" w:rsidR="002F7F5C" w:rsidRDefault="002F7F5C" w:rsidP="0063503A">
      <w:pPr>
        <w:widowControl w:val="0"/>
        <w:autoSpaceDE w:val="0"/>
        <w:autoSpaceDN w:val="0"/>
        <w:adjustRightInd w:val="0"/>
        <w:rPr>
          <w:rFonts w:ascii="Helvetica" w:hAnsi="Helvetica" w:cs="Helvetica"/>
          <w:highlight w:val="yellow"/>
        </w:rPr>
      </w:pPr>
    </w:p>
    <w:p w14:paraId="0AA4DCD5" w14:textId="77777777" w:rsidR="0063503A" w:rsidRPr="002D16B4" w:rsidRDefault="0063503A" w:rsidP="0063503A">
      <w:pPr>
        <w:widowControl w:val="0"/>
        <w:autoSpaceDE w:val="0"/>
        <w:autoSpaceDN w:val="0"/>
        <w:adjustRightInd w:val="0"/>
        <w:rPr>
          <w:rFonts w:ascii="Helvetica" w:hAnsi="Helvetica" w:cs="Helvetica"/>
          <w:highlight w:val="green"/>
        </w:rPr>
      </w:pPr>
      <w:bookmarkStart w:id="151" w:name="DODDURIP"/>
      <w:bookmarkEnd w:id="151"/>
      <w:r w:rsidRPr="002D16B4">
        <w:rPr>
          <w:rFonts w:ascii="Helvetica" w:hAnsi="Helvetica" w:cs="Helvetica"/>
          <w:highlight w:val="green"/>
        </w:rPr>
        <w:t>Air Force Office of Scientific Research</w:t>
      </w:r>
    </w:p>
    <w:p w14:paraId="71B87EF0" w14:textId="77777777" w:rsidR="0063503A" w:rsidRPr="002D16B4" w:rsidRDefault="0063503A" w:rsidP="0063503A">
      <w:pPr>
        <w:widowControl w:val="0"/>
        <w:autoSpaceDE w:val="0"/>
        <w:autoSpaceDN w:val="0"/>
        <w:adjustRightInd w:val="0"/>
        <w:rPr>
          <w:rFonts w:ascii="Helvetica" w:hAnsi="Helvetica" w:cs="Helvetica"/>
          <w:highlight w:val="green"/>
        </w:rPr>
      </w:pPr>
      <w:r w:rsidRPr="002D16B4">
        <w:rPr>
          <w:rFonts w:ascii="Helvetica" w:hAnsi="Helvetica" w:cs="Helvetica"/>
          <w:highlight w:val="green"/>
        </w:rPr>
        <w:t>Fiscal Year 2018 Defense University Research Instrumentation Program (DURIP)</w:t>
      </w:r>
    </w:p>
    <w:p w14:paraId="65611982" w14:textId="742F0671" w:rsidR="0063503A" w:rsidRPr="00E552F6" w:rsidRDefault="0063503A" w:rsidP="0063503A">
      <w:pPr>
        <w:widowControl w:val="0"/>
        <w:autoSpaceDE w:val="0"/>
        <w:autoSpaceDN w:val="0"/>
        <w:adjustRightInd w:val="0"/>
        <w:rPr>
          <w:rFonts w:ascii="Helvetica" w:hAnsi="Helvetica" w:cs="Helvetica"/>
        </w:rPr>
      </w:pPr>
      <w:r w:rsidRPr="002D16B4">
        <w:rPr>
          <w:rFonts w:ascii="Helvetica" w:hAnsi="Helvetica" w:cs="Helvetica"/>
          <w:highlight w:val="green"/>
        </w:rPr>
        <w:t>Synopsis 1</w:t>
      </w:r>
    </w:p>
    <w:p w14:paraId="5B8E5F31" w14:textId="77777777" w:rsidR="0063503A" w:rsidRDefault="0063503A" w:rsidP="006350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428"/>
        <w:gridCol w:w="105"/>
        <w:gridCol w:w="4215"/>
        <w:gridCol w:w="1221"/>
      </w:tblGrid>
      <w:tr w:rsidR="0063503A" w:rsidRPr="0063503A" w14:paraId="6B9D7013" w14:textId="77777777" w:rsidTr="0063503A">
        <w:tc>
          <w:tcPr>
            <w:tcW w:w="4533" w:type="dxa"/>
            <w:gridSpan w:val="2"/>
            <w:tcMar>
              <w:top w:w="100" w:type="nil"/>
              <w:left w:w="100" w:type="nil"/>
              <w:bottom w:w="100" w:type="nil"/>
              <w:right w:w="100" w:type="nil"/>
            </w:tcMar>
          </w:tcPr>
          <w:p w14:paraId="51216FD9"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Document Type:</w:t>
            </w:r>
          </w:p>
        </w:tc>
        <w:tc>
          <w:tcPr>
            <w:tcW w:w="5436" w:type="dxa"/>
            <w:gridSpan w:val="2"/>
            <w:tcMar>
              <w:top w:w="100" w:type="nil"/>
              <w:left w:w="100" w:type="nil"/>
              <w:bottom w:w="100" w:type="nil"/>
              <w:right w:w="100" w:type="nil"/>
            </w:tcMar>
            <w:vAlign w:val="center"/>
          </w:tcPr>
          <w:p w14:paraId="0ACCBDE3"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Grants Notice</w:t>
            </w:r>
          </w:p>
        </w:tc>
      </w:tr>
      <w:tr w:rsidR="0063503A" w:rsidRPr="0063503A" w14:paraId="30D6B144"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11E1751A"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Funding Opportunity Number:</w:t>
            </w:r>
          </w:p>
        </w:tc>
        <w:tc>
          <w:tcPr>
            <w:tcW w:w="5436" w:type="dxa"/>
            <w:gridSpan w:val="2"/>
            <w:tcMar>
              <w:top w:w="100" w:type="nil"/>
              <w:left w:w="100" w:type="nil"/>
              <w:bottom w:w="100" w:type="nil"/>
              <w:right w:w="100" w:type="nil"/>
            </w:tcMar>
            <w:vAlign w:val="center"/>
          </w:tcPr>
          <w:p w14:paraId="11562503"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PA-AFRL-AFOSR-2017-0001</w:t>
            </w:r>
          </w:p>
        </w:tc>
      </w:tr>
      <w:tr w:rsidR="0063503A" w:rsidRPr="0063503A" w14:paraId="1489EEFC"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375B5AFD"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Funding Opportunity Title:</w:t>
            </w:r>
          </w:p>
        </w:tc>
        <w:tc>
          <w:tcPr>
            <w:tcW w:w="5436" w:type="dxa"/>
            <w:gridSpan w:val="2"/>
            <w:tcMar>
              <w:top w:w="100" w:type="nil"/>
              <w:left w:w="100" w:type="nil"/>
              <w:bottom w:w="100" w:type="nil"/>
              <w:right w:w="100" w:type="nil"/>
            </w:tcMar>
            <w:vAlign w:val="center"/>
          </w:tcPr>
          <w:p w14:paraId="46BE7B38"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Fiscal Year 2018 Defense University Research Instrumentation Program (DURIP)</w:t>
            </w:r>
          </w:p>
        </w:tc>
      </w:tr>
      <w:tr w:rsidR="0063503A" w:rsidRPr="0063503A" w14:paraId="7F101A62"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0AA1F2A5"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Opportunity Category:</w:t>
            </w:r>
          </w:p>
        </w:tc>
        <w:tc>
          <w:tcPr>
            <w:tcW w:w="5436" w:type="dxa"/>
            <w:gridSpan w:val="2"/>
            <w:tcMar>
              <w:top w:w="100" w:type="nil"/>
              <w:left w:w="100" w:type="nil"/>
              <w:bottom w:w="100" w:type="nil"/>
              <w:right w:w="100" w:type="nil"/>
            </w:tcMar>
            <w:vAlign w:val="center"/>
          </w:tcPr>
          <w:p w14:paraId="01E66728"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Discretionary</w:t>
            </w:r>
          </w:p>
        </w:tc>
      </w:tr>
      <w:tr w:rsidR="0063503A" w:rsidRPr="0063503A" w14:paraId="78D0DDD6"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27D10BEE"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Opportunity Category Explanation:</w:t>
            </w:r>
          </w:p>
        </w:tc>
        <w:tc>
          <w:tcPr>
            <w:tcW w:w="5436" w:type="dxa"/>
            <w:gridSpan w:val="2"/>
            <w:tcMar>
              <w:top w:w="100" w:type="nil"/>
              <w:left w:w="100" w:type="nil"/>
              <w:bottom w:w="100" w:type="nil"/>
              <w:right w:w="100" w:type="nil"/>
            </w:tcMar>
            <w:vAlign w:val="center"/>
          </w:tcPr>
          <w:p w14:paraId="19C36A47"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 </w:t>
            </w:r>
          </w:p>
        </w:tc>
      </w:tr>
      <w:tr w:rsidR="0063503A" w:rsidRPr="0063503A" w14:paraId="75105E42"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7FDB55D9"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Funding Instrument Type:</w:t>
            </w:r>
          </w:p>
        </w:tc>
        <w:tc>
          <w:tcPr>
            <w:tcW w:w="5436" w:type="dxa"/>
            <w:gridSpan w:val="2"/>
            <w:tcMar>
              <w:top w:w="100" w:type="nil"/>
              <w:left w:w="100" w:type="nil"/>
              <w:bottom w:w="100" w:type="nil"/>
              <w:right w:w="100" w:type="nil"/>
            </w:tcMar>
            <w:vAlign w:val="center"/>
          </w:tcPr>
          <w:p w14:paraId="1C795075"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Grant</w:t>
            </w:r>
          </w:p>
        </w:tc>
      </w:tr>
      <w:tr w:rsidR="0063503A" w:rsidRPr="0063503A" w14:paraId="637E00B8"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0FFD0E4E"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Category of Funding Activity:</w:t>
            </w:r>
          </w:p>
        </w:tc>
        <w:tc>
          <w:tcPr>
            <w:tcW w:w="5436" w:type="dxa"/>
            <w:gridSpan w:val="2"/>
            <w:tcMar>
              <w:top w:w="100" w:type="nil"/>
              <w:left w:w="100" w:type="nil"/>
              <w:bottom w:w="100" w:type="nil"/>
              <w:right w:w="100" w:type="nil"/>
            </w:tcMar>
            <w:vAlign w:val="center"/>
          </w:tcPr>
          <w:p w14:paraId="7A1A716B"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Science and Technology and other Research and Development</w:t>
            </w:r>
          </w:p>
        </w:tc>
      </w:tr>
      <w:tr w:rsidR="0063503A" w:rsidRPr="0063503A" w14:paraId="0F230C1E"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73EE6D94"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Category Explanation:</w:t>
            </w:r>
          </w:p>
        </w:tc>
        <w:tc>
          <w:tcPr>
            <w:tcW w:w="5436" w:type="dxa"/>
            <w:gridSpan w:val="2"/>
            <w:tcMar>
              <w:top w:w="100" w:type="nil"/>
              <w:left w:w="100" w:type="nil"/>
              <w:bottom w:w="100" w:type="nil"/>
              <w:right w:w="100" w:type="nil"/>
            </w:tcMar>
            <w:vAlign w:val="center"/>
          </w:tcPr>
          <w:p w14:paraId="1CEEC5B2"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 </w:t>
            </w:r>
          </w:p>
        </w:tc>
      </w:tr>
      <w:tr w:rsidR="0063503A" w:rsidRPr="0063503A" w14:paraId="023CDA4E"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4E949531"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Expected Number of Awards:</w:t>
            </w:r>
          </w:p>
        </w:tc>
        <w:tc>
          <w:tcPr>
            <w:tcW w:w="5436" w:type="dxa"/>
            <w:gridSpan w:val="2"/>
            <w:tcMar>
              <w:top w:w="100" w:type="nil"/>
              <w:left w:w="100" w:type="nil"/>
              <w:bottom w:w="100" w:type="nil"/>
              <w:right w:w="100" w:type="nil"/>
            </w:tcMar>
            <w:vAlign w:val="center"/>
          </w:tcPr>
          <w:p w14:paraId="352C5EC7"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100</w:t>
            </w:r>
          </w:p>
        </w:tc>
      </w:tr>
      <w:tr w:rsidR="0063503A" w:rsidRPr="0063503A" w14:paraId="170C2372" w14:textId="77777777" w:rsidTr="0063503A">
        <w:tblPrEx>
          <w:tblBorders>
            <w:top w:val="none" w:sz="0" w:space="0" w:color="auto"/>
          </w:tblBorders>
        </w:tblPrEx>
        <w:tc>
          <w:tcPr>
            <w:tcW w:w="4533" w:type="dxa"/>
            <w:gridSpan w:val="2"/>
            <w:tcMar>
              <w:top w:w="100" w:type="nil"/>
              <w:left w:w="100" w:type="nil"/>
              <w:bottom w:w="100" w:type="nil"/>
              <w:right w:w="100" w:type="nil"/>
            </w:tcMar>
          </w:tcPr>
          <w:p w14:paraId="738F85ED"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CFDA Number(s):</w:t>
            </w:r>
          </w:p>
        </w:tc>
        <w:tc>
          <w:tcPr>
            <w:tcW w:w="5436" w:type="dxa"/>
            <w:gridSpan w:val="2"/>
            <w:tcMar>
              <w:top w:w="100" w:type="nil"/>
              <w:left w:w="100" w:type="nil"/>
              <w:bottom w:w="100" w:type="nil"/>
              <w:right w:w="100" w:type="nil"/>
            </w:tcMar>
            <w:vAlign w:val="center"/>
          </w:tcPr>
          <w:p w14:paraId="6411B9A7"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12.800 -- Air Force Defense Research Sciences Program</w:t>
            </w:r>
          </w:p>
        </w:tc>
      </w:tr>
      <w:tr w:rsidR="0063503A" w:rsidRPr="0063503A" w14:paraId="71CF7CDA" w14:textId="77777777" w:rsidTr="0063503A">
        <w:tc>
          <w:tcPr>
            <w:tcW w:w="4533" w:type="dxa"/>
            <w:gridSpan w:val="2"/>
            <w:tcMar>
              <w:top w:w="100" w:type="nil"/>
              <w:left w:w="100" w:type="nil"/>
              <w:bottom w:w="100" w:type="nil"/>
              <w:right w:w="100" w:type="nil"/>
            </w:tcMar>
          </w:tcPr>
          <w:p w14:paraId="47B895D8" w14:textId="77777777" w:rsidR="0063503A" w:rsidRPr="0063503A" w:rsidRDefault="0063503A" w:rsidP="0063503A">
            <w:pPr>
              <w:widowControl w:val="0"/>
              <w:autoSpaceDE w:val="0"/>
              <w:autoSpaceDN w:val="0"/>
              <w:adjustRightInd w:val="0"/>
              <w:rPr>
                <w:rFonts w:ascii="Helvetica" w:hAnsi="Helvetica" w:cs="Helvetica"/>
                <w:b/>
                <w:bCs/>
              </w:rPr>
            </w:pPr>
            <w:r w:rsidRPr="0063503A">
              <w:rPr>
                <w:rFonts w:ascii="Helvetica" w:hAnsi="Helvetica" w:cs="Helvetica"/>
                <w:b/>
                <w:bCs/>
              </w:rPr>
              <w:t>Cost Sharing or Matching Requirement:</w:t>
            </w:r>
          </w:p>
        </w:tc>
        <w:tc>
          <w:tcPr>
            <w:tcW w:w="5436" w:type="dxa"/>
            <w:gridSpan w:val="2"/>
            <w:tcMar>
              <w:top w:w="100" w:type="nil"/>
              <w:left w:w="100" w:type="nil"/>
              <w:bottom w:w="100" w:type="nil"/>
              <w:right w:w="100" w:type="nil"/>
            </w:tcMar>
            <w:vAlign w:val="center"/>
          </w:tcPr>
          <w:p w14:paraId="0F59599C" w14:textId="77777777" w:rsidR="0063503A" w:rsidRPr="0063503A" w:rsidRDefault="0063503A" w:rsidP="0063503A">
            <w:pPr>
              <w:widowControl w:val="0"/>
              <w:autoSpaceDE w:val="0"/>
              <w:autoSpaceDN w:val="0"/>
              <w:adjustRightInd w:val="0"/>
              <w:rPr>
                <w:rFonts w:ascii="Helvetica" w:hAnsi="Helvetica" w:cs="Helvetica"/>
              </w:rPr>
            </w:pPr>
            <w:r w:rsidRPr="0063503A">
              <w:rPr>
                <w:rFonts w:ascii="Helvetica" w:hAnsi="Helvetica" w:cs="Helvetica"/>
              </w:rPr>
              <w:t>No</w:t>
            </w:r>
          </w:p>
        </w:tc>
      </w:tr>
      <w:tr w:rsidR="0063503A" w14:paraId="33F1AF9F" w14:textId="77777777" w:rsidTr="0063503A">
        <w:tc>
          <w:tcPr>
            <w:tcW w:w="4533" w:type="dxa"/>
            <w:gridSpan w:val="2"/>
            <w:tcBorders>
              <w:left w:val="nil"/>
            </w:tcBorders>
            <w:tcMar>
              <w:top w:w="100" w:type="nil"/>
              <w:left w:w="100" w:type="nil"/>
              <w:bottom w:w="100" w:type="nil"/>
              <w:right w:w="100" w:type="nil"/>
            </w:tcMar>
          </w:tcPr>
          <w:p w14:paraId="66249F59"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Version:</w:t>
            </w:r>
          </w:p>
        </w:tc>
        <w:tc>
          <w:tcPr>
            <w:tcW w:w="5436" w:type="dxa"/>
            <w:gridSpan w:val="2"/>
            <w:tcBorders>
              <w:right w:val="nil"/>
            </w:tcBorders>
            <w:tcMar>
              <w:top w:w="100" w:type="nil"/>
              <w:left w:w="100" w:type="nil"/>
              <w:bottom w:w="100" w:type="nil"/>
              <w:right w:w="100" w:type="nil"/>
            </w:tcMar>
            <w:vAlign w:val="center"/>
          </w:tcPr>
          <w:p w14:paraId="2601F3C6"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Synopsis 1</w:t>
            </w:r>
          </w:p>
        </w:tc>
      </w:tr>
      <w:tr w:rsidR="0063503A" w14:paraId="41494492" w14:textId="77777777" w:rsidTr="0063503A">
        <w:tc>
          <w:tcPr>
            <w:tcW w:w="4533" w:type="dxa"/>
            <w:gridSpan w:val="2"/>
            <w:tcBorders>
              <w:left w:val="nil"/>
            </w:tcBorders>
            <w:tcMar>
              <w:top w:w="100" w:type="nil"/>
              <w:left w:w="100" w:type="nil"/>
              <w:bottom w:w="100" w:type="nil"/>
              <w:right w:w="100" w:type="nil"/>
            </w:tcMar>
          </w:tcPr>
          <w:p w14:paraId="59EB458B"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Posted Date:</w:t>
            </w:r>
          </w:p>
        </w:tc>
        <w:tc>
          <w:tcPr>
            <w:tcW w:w="5436" w:type="dxa"/>
            <w:gridSpan w:val="2"/>
            <w:tcBorders>
              <w:right w:val="nil"/>
            </w:tcBorders>
            <w:tcMar>
              <w:top w:w="100" w:type="nil"/>
              <w:left w:w="100" w:type="nil"/>
              <w:bottom w:w="100" w:type="nil"/>
              <w:right w:w="100" w:type="nil"/>
            </w:tcMar>
            <w:vAlign w:val="center"/>
          </w:tcPr>
          <w:p w14:paraId="31D7DD15"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Mar 01, 2017</w:t>
            </w:r>
          </w:p>
        </w:tc>
      </w:tr>
      <w:tr w:rsidR="0063503A" w14:paraId="0CA11B67" w14:textId="77777777" w:rsidTr="0063503A">
        <w:tc>
          <w:tcPr>
            <w:tcW w:w="4533" w:type="dxa"/>
            <w:gridSpan w:val="2"/>
            <w:tcBorders>
              <w:left w:val="nil"/>
            </w:tcBorders>
            <w:tcMar>
              <w:top w:w="100" w:type="nil"/>
              <w:left w:w="100" w:type="nil"/>
              <w:bottom w:w="100" w:type="nil"/>
              <w:right w:w="100" w:type="nil"/>
            </w:tcMar>
          </w:tcPr>
          <w:p w14:paraId="32D87BFE"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Last Updated Date:</w:t>
            </w:r>
          </w:p>
        </w:tc>
        <w:tc>
          <w:tcPr>
            <w:tcW w:w="5436" w:type="dxa"/>
            <w:gridSpan w:val="2"/>
            <w:tcBorders>
              <w:right w:val="nil"/>
            </w:tcBorders>
            <w:tcMar>
              <w:top w:w="100" w:type="nil"/>
              <w:left w:w="100" w:type="nil"/>
              <w:bottom w:w="100" w:type="nil"/>
              <w:right w:w="100" w:type="nil"/>
            </w:tcMar>
            <w:vAlign w:val="center"/>
          </w:tcPr>
          <w:p w14:paraId="361988C7"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Mar 01, 2017</w:t>
            </w:r>
          </w:p>
        </w:tc>
      </w:tr>
      <w:tr w:rsidR="0063503A" w14:paraId="5CFD93EE" w14:textId="77777777" w:rsidTr="0063503A">
        <w:tc>
          <w:tcPr>
            <w:tcW w:w="4533" w:type="dxa"/>
            <w:gridSpan w:val="2"/>
            <w:tcBorders>
              <w:left w:val="nil"/>
            </w:tcBorders>
            <w:tcMar>
              <w:top w:w="100" w:type="nil"/>
              <w:left w:w="100" w:type="nil"/>
              <w:bottom w:w="100" w:type="nil"/>
              <w:right w:w="100" w:type="nil"/>
            </w:tcMar>
          </w:tcPr>
          <w:p w14:paraId="1BA5017B"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Original Closing Date for Applications:</w:t>
            </w:r>
          </w:p>
        </w:tc>
        <w:tc>
          <w:tcPr>
            <w:tcW w:w="5436" w:type="dxa"/>
            <w:gridSpan w:val="2"/>
            <w:tcBorders>
              <w:right w:val="nil"/>
            </w:tcBorders>
            <w:tcMar>
              <w:top w:w="100" w:type="nil"/>
              <w:left w:w="100" w:type="nil"/>
              <w:bottom w:w="100" w:type="nil"/>
              <w:right w:w="100" w:type="nil"/>
            </w:tcMar>
            <w:vAlign w:val="center"/>
          </w:tcPr>
          <w:p w14:paraId="243694F7" w14:textId="642E49C3" w:rsidR="0063503A" w:rsidRPr="0063503A" w:rsidRDefault="00A86A4A">
            <w:pPr>
              <w:widowControl w:val="0"/>
              <w:autoSpaceDE w:val="0"/>
              <w:autoSpaceDN w:val="0"/>
              <w:adjustRightInd w:val="0"/>
              <w:rPr>
                <w:rFonts w:ascii="Helvetica" w:hAnsi="Helvetica" w:cs="Helvetica"/>
              </w:rPr>
            </w:pPr>
            <w:r>
              <w:rPr>
                <w:rFonts w:ascii="Helvetica" w:hAnsi="Helvetica" w:cs="Helvetica"/>
              </w:rPr>
              <w:t>Jul 07, 2017 </w:t>
            </w:r>
            <w:r w:rsidR="0063503A" w:rsidRPr="0063503A">
              <w:rPr>
                <w:rFonts w:ascii="Helvetica" w:hAnsi="Helvetica" w:cs="Helvetica"/>
              </w:rPr>
              <w:t>Pre-Proposal inquires and questions must be submitted not later than Friday, 16 Jun 2017.</w:t>
            </w:r>
          </w:p>
        </w:tc>
      </w:tr>
      <w:tr w:rsidR="0063503A" w14:paraId="78706E8C" w14:textId="77777777" w:rsidTr="0063503A">
        <w:tc>
          <w:tcPr>
            <w:tcW w:w="4533" w:type="dxa"/>
            <w:gridSpan w:val="2"/>
            <w:tcBorders>
              <w:left w:val="nil"/>
            </w:tcBorders>
            <w:tcMar>
              <w:top w:w="100" w:type="nil"/>
              <w:left w:w="100" w:type="nil"/>
              <w:bottom w:w="100" w:type="nil"/>
              <w:right w:w="100" w:type="nil"/>
            </w:tcMar>
          </w:tcPr>
          <w:p w14:paraId="07210741"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Current Closing Date for Applications:</w:t>
            </w:r>
          </w:p>
        </w:tc>
        <w:tc>
          <w:tcPr>
            <w:tcW w:w="5436" w:type="dxa"/>
            <w:gridSpan w:val="2"/>
            <w:tcBorders>
              <w:right w:val="nil"/>
            </w:tcBorders>
            <w:tcMar>
              <w:top w:w="100" w:type="nil"/>
              <w:left w:w="100" w:type="nil"/>
              <w:bottom w:w="100" w:type="nil"/>
              <w:right w:w="100" w:type="nil"/>
            </w:tcMar>
            <w:vAlign w:val="center"/>
          </w:tcPr>
          <w:p w14:paraId="191FEA69" w14:textId="07D86C07" w:rsidR="0063503A" w:rsidRPr="0063503A" w:rsidRDefault="00A86A4A">
            <w:pPr>
              <w:widowControl w:val="0"/>
              <w:autoSpaceDE w:val="0"/>
              <w:autoSpaceDN w:val="0"/>
              <w:adjustRightInd w:val="0"/>
              <w:rPr>
                <w:rFonts w:ascii="Helvetica" w:hAnsi="Helvetica" w:cs="Helvetica"/>
              </w:rPr>
            </w:pPr>
            <w:r>
              <w:rPr>
                <w:rFonts w:ascii="Helvetica" w:hAnsi="Helvetica" w:cs="Helvetica"/>
              </w:rPr>
              <w:t>Jul 07, 2017 </w:t>
            </w:r>
            <w:r w:rsidR="0063503A" w:rsidRPr="0063503A">
              <w:rPr>
                <w:rFonts w:ascii="Helvetica" w:hAnsi="Helvetica" w:cs="Helvetica"/>
              </w:rPr>
              <w:t>Pre-Proposal inquires and questions must be submitted not later than Friday, 16 Jun 2017.</w:t>
            </w:r>
          </w:p>
        </w:tc>
      </w:tr>
      <w:tr w:rsidR="0063503A" w14:paraId="1BFAB344" w14:textId="77777777" w:rsidTr="0063503A">
        <w:tc>
          <w:tcPr>
            <w:tcW w:w="4533" w:type="dxa"/>
            <w:gridSpan w:val="2"/>
            <w:tcBorders>
              <w:left w:val="nil"/>
            </w:tcBorders>
            <w:tcMar>
              <w:top w:w="100" w:type="nil"/>
              <w:left w:w="100" w:type="nil"/>
              <w:bottom w:w="100" w:type="nil"/>
              <w:right w:w="100" w:type="nil"/>
            </w:tcMar>
          </w:tcPr>
          <w:p w14:paraId="0C4DD7BD"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Archive Date:</w:t>
            </w:r>
          </w:p>
        </w:tc>
        <w:tc>
          <w:tcPr>
            <w:tcW w:w="5436" w:type="dxa"/>
            <w:gridSpan w:val="2"/>
            <w:tcBorders>
              <w:right w:val="nil"/>
            </w:tcBorders>
            <w:tcMar>
              <w:top w:w="100" w:type="nil"/>
              <w:left w:w="100" w:type="nil"/>
              <w:bottom w:w="100" w:type="nil"/>
              <w:right w:w="100" w:type="nil"/>
            </w:tcMar>
            <w:vAlign w:val="center"/>
          </w:tcPr>
          <w:p w14:paraId="215A3046"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Jul 08, 2017</w:t>
            </w:r>
          </w:p>
        </w:tc>
      </w:tr>
      <w:tr w:rsidR="0063503A" w14:paraId="570861F5" w14:textId="77777777" w:rsidTr="0063503A">
        <w:tc>
          <w:tcPr>
            <w:tcW w:w="4533" w:type="dxa"/>
            <w:gridSpan w:val="2"/>
            <w:tcBorders>
              <w:left w:val="nil"/>
            </w:tcBorders>
            <w:tcMar>
              <w:top w:w="100" w:type="nil"/>
              <w:left w:w="100" w:type="nil"/>
              <w:bottom w:w="100" w:type="nil"/>
              <w:right w:w="100" w:type="nil"/>
            </w:tcMar>
          </w:tcPr>
          <w:p w14:paraId="7BBBF644"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Estimated Total Program Funding:</w:t>
            </w:r>
          </w:p>
        </w:tc>
        <w:tc>
          <w:tcPr>
            <w:tcW w:w="5436" w:type="dxa"/>
            <w:gridSpan w:val="2"/>
            <w:tcBorders>
              <w:right w:val="nil"/>
            </w:tcBorders>
            <w:tcMar>
              <w:top w:w="100" w:type="nil"/>
              <w:left w:w="100" w:type="nil"/>
              <w:bottom w:w="100" w:type="nil"/>
              <w:right w:w="100" w:type="nil"/>
            </w:tcMar>
            <w:vAlign w:val="center"/>
          </w:tcPr>
          <w:p w14:paraId="74E3823D"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$47,000,000</w:t>
            </w:r>
          </w:p>
        </w:tc>
      </w:tr>
      <w:tr w:rsidR="0063503A" w14:paraId="424C2F31" w14:textId="77777777" w:rsidTr="0063503A">
        <w:tc>
          <w:tcPr>
            <w:tcW w:w="4533" w:type="dxa"/>
            <w:gridSpan w:val="2"/>
            <w:tcBorders>
              <w:left w:val="nil"/>
            </w:tcBorders>
            <w:tcMar>
              <w:top w:w="100" w:type="nil"/>
              <w:left w:w="100" w:type="nil"/>
              <w:bottom w:w="100" w:type="nil"/>
              <w:right w:w="100" w:type="nil"/>
            </w:tcMar>
          </w:tcPr>
          <w:p w14:paraId="77A2E152"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Award Ceiling:</w:t>
            </w:r>
          </w:p>
        </w:tc>
        <w:tc>
          <w:tcPr>
            <w:tcW w:w="5436" w:type="dxa"/>
            <w:gridSpan w:val="2"/>
            <w:tcBorders>
              <w:right w:val="nil"/>
            </w:tcBorders>
            <w:tcMar>
              <w:top w:w="100" w:type="nil"/>
              <w:left w:w="100" w:type="nil"/>
              <w:bottom w:w="100" w:type="nil"/>
              <w:right w:w="100" w:type="nil"/>
            </w:tcMar>
            <w:vAlign w:val="center"/>
          </w:tcPr>
          <w:p w14:paraId="3EAB0784"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$1,500,000</w:t>
            </w:r>
          </w:p>
        </w:tc>
      </w:tr>
      <w:tr w:rsidR="0063503A" w14:paraId="7D83BA20" w14:textId="77777777" w:rsidTr="0063503A">
        <w:tc>
          <w:tcPr>
            <w:tcW w:w="4533" w:type="dxa"/>
            <w:gridSpan w:val="2"/>
            <w:tcBorders>
              <w:left w:val="nil"/>
            </w:tcBorders>
            <w:tcMar>
              <w:top w:w="100" w:type="nil"/>
              <w:left w:w="100" w:type="nil"/>
              <w:bottom w:w="100" w:type="nil"/>
              <w:right w:w="100" w:type="nil"/>
            </w:tcMar>
          </w:tcPr>
          <w:p w14:paraId="7FBB3547"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Award Floor:</w:t>
            </w:r>
          </w:p>
        </w:tc>
        <w:tc>
          <w:tcPr>
            <w:tcW w:w="5436" w:type="dxa"/>
            <w:gridSpan w:val="2"/>
            <w:tcBorders>
              <w:right w:val="nil"/>
            </w:tcBorders>
            <w:tcMar>
              <w:top w:w="100" w:type="nil"/>
              <w:left w:w="100" w:type="nil"/>
              <w:bottom w:w="100" w:type="nil"/>
              <w:right w:w="100" w:type="nil"/>
            </w:tcMar>
            <w:vAlign w:val="center"/>
          </w:tcPr>
          <w:p w14:paraId="4BF7D3C3"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$50,000</w:t>
            </w:r>
          </w:p>
        </w:tc>
      </w:tr>
      <w:tr w:rsidR="0063503A" w14:paraId="2DA14FE3" w14:textId="77777777" w:rsidTr="0063503A">
        <w:tc>
          <w:tcPr>
            <w:tcW w:w="4533" w:type="dxa"/>
            <w:gridSpan w:val="2"/>
            <w:tcBorders>
              <w:left w:val="nil"/>
            </w:tcBorders>
            <w:tcMar>
              <w:top w:w="100" w:type="nil"/>
              <w:left w:w="100" w:type="nil"/>
              <w:bottom w:w="100" w:type="nil"/>
              <w:right w:w="100" w:type="nil"/>
            </w:tcMar>
          </w:tcPr>
          <w:p w14:paraId="0673D0BC"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Eligible Applicants:</w:t>
            </w:r>
          </w:p>
        </w:tc>
        <w:tc>
          <w:tcPr>
            <w:tcW w:w="5436" w:type="dxa"/>
            <w:gridSpan w:val="2"/>
            <w:tcBorders>
              <w:right w:val="nil"/>
            </w:tcBorders>
            <w:tcMar>
              <w:top w:w="100" w:type="nil"/>
              <w:left w:w="100" w:type="nil"/>
              <w:bottom w:w="100" w:type="nil"/>
              <w:right w:w="100" w:type="nil"/>
            </w:tcMar>
            <w:vAlign w:val="center"/>
          </w:tcPr>
          <w:p w14:paraId="241B600A"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Public and State controlled institutions of higher education</w:t>
            </w:r>
          </w:p>
          <w:p w14:paraId="49402BC2"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Private institutions of higher education</w:t>
            </w:r>
          </w:p>
          <w:p w14:paraId="3DDBA04C"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Others (see text field entitled "Additional Information on Eligibility" for clarification)</w:t>
            </w:r>
          </w:p>
        </w:tc>
      </w:tr>
      <w:tr w:rsidR="0063503A" w14:paraId="602A3225" w14:textId="77777777" w:rsidTr="0063503A">
        <w:tc>
          <w:tcPr>
            <w:tcW w:w="4533" w:type="dxa"/>
            <w:gridSpan w:val="2"/>
            <w:tcBorders>
              <w:left w:val="nil"/>
            </w:tcBorders>
            <w:tcMar>
              <w:top w:w="100" w:type="nil"/>
              <w:left w:w="100" w:type="nil"/>
              <w:bottom w:w="100" w:type="nil"/>
              <w:right w:w="100" w:type="nil"/>
            </w:tcMar>
          </w:tcPr>
          <w:p w14:paraId="20828DDC" w14:textId="77777777" w:rsidR="0063503A" w:rsidRPr="0063503A" w:rsidRDefault="0063503A">
            <w:pPr>
              <w:widowControl w:val="0"/>
              <w:autoSpaceDE w:val="0"/>
              <w:autoSpaceDN w:val="0"/>
              <w:adjustRightInd w:val="0"/>
              <w:rPr>
                <w:rFonts w:ascii="Helvetica" w:hAnsi="Helvetica" w:cs="Helvetica"/>
                <w:b/>
                <w:bCs/>
              </w:rPr>
            </w:pPr>
            <w:r w:rsidRPr="0063503A">
              <w:rPr>
                <w:rFonts w:ascii="Helvetica" w:hAnsi="Helvetica" w:cs="Helvetica"/>
                <w:b/>
                <w:bCs/>
              </w:rPr>
              <w:t>Additional Information on Eligibility:</w:t>
            </w:r>
          </w:p>
        </w:tc>
        <w:tc>
          <w:tcPr>
            <w:tcW w:w="5436" w:type="dxa"/>
            <w:gridSpan w:val="2"/>
            <w:tcBorders>
              <w:right w:val="nil"/>
            </w:tcBorders>
            <w:tcMar>
              <w:top w:w="100" w:type="nil"/>
              <w:left w:w="100" w:type="nil"/>
              <w:bottom w:w="100" w:type="nil"/>
              <w:right w:w="100" w:type="nil"/>
            </w:tcMar>
            <w:vAlign w:val="center"/>
          </w:tcPr>
          <w:p w14:paraId="4B88F4F5" w14:textId="77777777" w:rsidR="0063503A" w:rsidRPr="0063503A" w:rsidRDefault="0063503A">
            <w:pPr>
              <w:widowControl w:val="0"/>
              <w:autoSpaceDE w:val="0"/>
              <w:autoSpaceDN w:val="0"/>
              <w:adjustRightInd w:val="0"/>
              <w:rPr>
                <w:rFonts w:ascii="Helvetica" w:hAnsi="Helvetica" w:cs="Helvetica"/>
              </w:rPr>
            </w:pPr>
            <w:r w:rsidRPr="0063503A">
              <w:rPr>
                <w:rFonts w:ascii="Helvetica" w:hAnsi="Helvetica" w:cs="Helvetica"/>
              </w:rPr>
              <w:t>ELIGIBLE APPLICANTS: Accredited U.S. Institutions of Higher Education This competition is open to accredited U.S. institutions of higher education with degree granting programs in science, mathematics, and/or engineering except for-profit educational institutions.</w:t>
            </w:r>
          </w:p>
        </w:tc>
      </w:tr>
      <w:tr w:rsidR="0063503A" w14:paraId="1E4CF2ED" w14:textId="77777777" w:rsidTr="0063503A">
        <w:trPr>
          <w:gridAfter w:val="1"/>
          <w:wAfter w:w="1221" w:type="dxa"/>
        </w:trPr>
        <w:tc>
          <w:tcPr>
            <w:tcW w:w="4428" w:type="dxa"/>
            <w:tcMar>
              <w:top w:w="100" w:type="nil"/>
              <w:left w:w="100" w:type="nil"/>
              <w:bottom w:w="100" w:type="nil"/>
              <w:right w:w="100" w:type="nil"/>
            </w:tcMar>
          </w:tcPr>
          <w:p w14:paraId="48F91E1E"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4320" w:type="dxa"/>
            <w:gridSpan w:val="2"/>
            <w:tcMar>
              <w:top w:w="100" w:type="nil"/>
              <w:left w:w="100" w:type="nil"/>
              <w:bottom w:w="100" w:type="nil"/>
              <w:right w:w="100" w:type="nil"/>
            </w:tcMar>
            <w:vAlign w:val="center"/>
          </w:tcPr>
          <w:p w14:paraId="18054C4D"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Air Force Office of Scientific Research</w:t>
            </w:r>
          </w:p>
        </w:tc>
      </w:tr>
      <w:tr w:rsidR="0063503A" w14:paraId="76B2D7C9" w14:textId="77777777" w:rsidTr="0063503A">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0910367B"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4320" w:type="dxa"/>
            <w:gridSpan w:val="2"/>
            <w:tcMar>
              <w:top w:w="100" w:type="nil"/>
              <w:left w:w="100" w:type="nil"/>
              <w:bottom w:w="100" w:type="nil"/>
              <w:right w:w="100" w:type="nil"/>
            </w:tcMar>
            <w:vAlign w:val="center"/>
          </w:tcPr>
          <w:p w14:paraId="4E06D1FE"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The Department of Defense (DoD) announces the Fiscal Year 2018 Defense University Research Instrumentation Program (DURIP). DURIP is designed to improve the capabilities of accredited United States (U.S.) institutions of higher education to conduct research and to educate scientists and engineers in areas important to national defense, by providing funds for the acquisition </w:t>
            </w:r>
            <w:r>
              <w:rPr>
                <w:rFonts w:ascii="Arial" w:eastAsiaTheme="minorEastAsia" w:hAnsi="Arial" w:cs="Arial"/>
                <w:color w:val="292929"/>
              </w:rPr>
              <w:lastRenderedPageBreak/>
              <w:t>of research equipment or instrumentation. For-profit organizations are not eligible for DURIP funding. We refer to eligible institutions of higher education as universities in the rest of this announcement. DURIP is part of the University Research Initiative (URI).</w:t>
            </w:r>
          </w:p>
        </w:tc>
      </w:tr>
      <w:tr w:rsidR="0063503A" w14:paraId="2652C8DD" w14:textId="77777777" w:rsidTr="0063503A">
        <w:tblPrEx>
          <w:tblBorders>
            <w:top w:val="none" w:sz="0" w:space="0" w:color="auto"/>
          </w:tblBorders>
        </w:tblPrEx>
        <w:trPr>
          <w:gridAfter w:val="1"/>
          <w:wAfter w:w="1221" w:type="dxa"/>
        </w:trPr>
        <w:tc>
          <w:tcPr>
            <w:tcW w:w="4428" w:type="dxa"/>
            <w:tcMar>
              <w:top w:w="100" w:type="nil"/>
              <w:left w:w="100" w:type="nil"/>
              <w:bottom w:w="100" w:type="nil"/>
              <w:right w:w="100" w:type="nil"/>
            </w:tcMar>
          </w:tcPr>
          <w:p w14:paraId="460D240B"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lastRenderedPageBreak/>
              <w:t>Link to Additional Information:</w:t>
            </w:r>
          </w:p>
        </w:tc>
        <w:tc>
          <w:tcPr>
            <w:tcW w:w="4320" w:type="dxa"/>
            <w:gridSpan w:val="2"/>
            <w:tcMar>
              <w:top w:w="100" w:type="nil"/>
              <w:left w:w="100" w:type="nil"/>
              <w:bottom w:w="100" w:type="nil"/>
              <w:right w:w="100" w:type="nil"/>
            </w:tcMar>
            <w:vAlign w:val="center"/>
          </w:tcPr>
          <w:p w14:paraId="012C94BD" w14:textId="6C74E552" w:rsidR="0063503A" w:rsidRDefault="00A93C64">
            <w:pPr>
              <w:widowControl w:val="0"/>
              <w:autoSpaceDE w:val="0"/>
              <w:autoSpaceDN w:val="0"/>
              <w:adjustRightInd w:val="0"/>
              <w:rPr>
                <w:rFonts w:ascii="Arial" w:eastAsiaTheme="minorEastAsia" w:hAnsi="Arial" w:cs="Arial"/>
                <w:color w:val="292929"/>
              </w:rPr>
            </w:pPr>
            <w:hyperlink r:id="rId160" w:history="1">
              <w:r w:rsidR="0063503A">
                <w:rPr>
                  <w:rFonts w:ascii="Arial" w:eastAsiaTheme="minorEastAsia" w:hAnsi="Arial" w:cs="Arial"/>
                  <w:color w:val="0000C0"/>
                </w:rPr>
                <w:t>AFOSR - Funding Opportunities</w:t>
              </w:r>
            </w:hyperlink>
            <w:r w:rsidR="0063503A">
              <w:rPr>
                <w:rFonts w:ascii="Arial" w:eastAsiaTheme="minorEastAsia" w:hAnsi="Arial" w:cs="Arial"/>
                <w:color w:val="292929"/>
              </w:rPr>
              <w:t>  </w:t>
            </w:r>
            <w:r w:rsidR="0063503A">
              <w:rPr>
                <w:rFonts w:ascii="Arial" w:eastAsiaTheme="minorEastAsia" w:hAnsi="Arial" w:cs="Arial"/>
                <w:noProof/>
                <w:color w:val="0000C0"/>
              </w:rPr>
              <w:drawing>
                <wp:inline distT="0" distB="0" distL="0" distR="0" wp14:anchorId="46F891AB" wp14:editId="098C7519">
                  <wp:extent cx="152400" cy="152400"/>
                  <wp:effectExtent l="0" t="0" r="0" b="0"/>
                  <wp:docPr id="1" name="Picture 1">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63503A" w14:paraId="2191C60A" w14:textId="77777777" w:rsidTr="0063503A">
        <w:trPr>
          <w:gridAfter w:val="1"/>
          <w:wAfter w:w="1221" w:type="dxa"/>
        </w:trPr>
        <w:tc>
          <w:tcPr>
            <w:tcW w:w="4428" w:type="dxa"/>
            <w:tcMar>
              <w:top w:w="100" w:type="nil"/>
              <w:left w:w="100" w:type="nil"/>
              <w:bottom w:w="100" w:type="nil"/>
              <w:right w:w="100" w:type="nil"/>
            </w:tcMar>
          </w:tcPr>
          <w:p w14:paraId="50F09496" w14:textId="77777777" w:rsidR="0063503A" w:rsidRDefault="0063503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4320" w:type="dxa"/>
            <w:gridSpan w:val="2"/>
            <w:tcMar>
              <w:top w:w="100" w:type="nil"/>
              <w:left w:w="100" w:type="nil"/>
              <w:bottom w:w="100" w:type="nil"/>
              <w:right w:w="100" w:type="nil"/>
            </w:tcMar>
            <w:vAlign w:val="center"/>
          </w:tcPr>
          <w:p w14:paraId="38811CB7"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4C376EF3" w14:textId="77777777" w:rsidR="0063503A" w:rsidRDefault="0063503A">
            <w:pPr>
              <w:widowControl w:val="0"/>
              <w:autoSpaceDE w:val="0"/>
              <w:autoSpaceDN w:val="0"/>
              <w:adjustRightInd w:val="0"/>
              <w:rPr>
                <w:rFonts w:ascii="Arial" w:eastAsiaTheme="minorEastAsia" w:hAnsi="Arial" w:cs="Arial"/>
                <w:color w:val="292929"/>
              </w:rPr>
            </w:pPr>
          </w:p>
          <w:p w14:paraId="05A82B49" w14:textId="77777777" w:rsidR="0063503A" w:rsidRDefault="0063503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MS. KATIE WISECARVER Phone: (703) 696-9544</w:t>
            </w:r>
          </w:p>
          <w:p w14:paraId="1F913C2E" w14:textId="77777777" w:rsidR="0063503A" w:rsidRDefault="0063503A">
            <w:pPr>
              <w:widowControl w:val="0"/>
              <w:autoSpaceDE w:val="0"/>
              <w:autoSpaceDN w:val="0"/>
              <w:adjustRightInd w:val="0"/>
              <w:rPr>
                <w:rFonts w:ascii="Arial" w:eastAsiaTheme="minorEastAsia" w:hAnsi="Arial" w:cs="Arial"/>
                <w:color w:val="292929"/>
              </w:rPr>
            </w:pPr>
          </w:p>
          <w:p w14:paraId="21BE6E14" w14:textId="77777777" w:rsidR="0063503A" w:rsidRDefault="00A93C64">
            <w:pPr>
              <w:widowControl w:val="0"/>
              <w:autoSpaceDE w:val="0"/>
              <w:autoSpaceDN w:val="0"/>
              <w:adjustRightInd w:val="0"/>
              <w:rPr>
                <w:rFonts w:ascii="Arial" w:eastAsiaTheme="minorEastAsia" w:hAnsi="Arial" w:cs="Arial"/>
                <w:color w:val="292929"/>
              </w:rPr>
            </w:pPr>
            <w:hyperlink r:id="rId161" w:history="1">
              <w:r w:rsidR="0063503A">
                <w:rPr>
                  <w:rFonts w:ascii="Arial" w:eastAsiaTheme="minorEastAsia" w:hAnsi="Arial" w:cs="Arial"/>
                  <w:color w:val="0000C0"/>
                </w:rPr>
                <w:t>Announcement Email</w:t>
              </w:r>
            </w:hyperlink>
          </w:p>
        </w:tc>
      </w:tr>
    </w:tbl>
    <w:p w14:paraId="4B170281" w14:textId="77777777" w:rsidR="0063503A" w:rsidRPr="0063503A" w:rsidRDefault="0063503A" w:rsidP="0063503A">
      <w:pPr>
        <w:widowControl w:val="0"/>
        <w:autoSpaceDE w:val="0"/>
        <w:autoSpaceDN w:val="0"/>
        <w:adjustRightInd w:val="0"/>
        <w:rPr>
          <w:rFonts w:ascii="Helvetica" w:hAnsi="Helvetica" w:cs="Helvetica"/>
        </w:rPr>
      </w:pPr>
    </w:p>
    <w:p w14:paraId="40E67D48" w14:textId="77777777" w:rsidR="0063503A" w:rsidRDefault="00A93C64" w:rsidP="0063503A">
      <w:pPr>
        <w:widowControl w:val="0"/>
        <w:autoSpaceDE w:val="0"/>
        <w:autoSpaceDN w:val="0"/>
        <w:adjustRightInd w:val="0"/>
        <w:rPr>
          <w:rFonts w:ascii="Helvetica" w:hAnsi="Helvetica" w:cs="Helvetica"/>
        </w:rPr>
      </w:pPr>
      <w:hyperlink r:id="rId162" w:history="1">
        <w:r w:rsidR="0063503A">
          <w:rPr>
            <w:rFonts w:ascii="Helvetica" w:hAnsi="Helvetica" w:cs="Helvetica"/>
            <w:color w:val="386EFF"/>
            <w:u w:val="single" w:color="386EFF"/>
          </w:rPr>
          <w:t>http://www.grants.gov/web/grants/view-opportunity.html?oppId=292128</w:t>
        </w:r>
      </w:hyperlink>
    </w:p>
    <w:p w14:paraId="32D017D5" w14:textId="77777777" w:rsidR="0063503A" w:rsidRPr="00C9749E" w:rsidRDefault="0063503A" w:rsidP="004B483B">
      <w:pPr>
        <w:widowControl w:val="0"/>
        <w:autoSpaceDE w:val="0"/>
        <w:autoSpaceDN w:val="0"/>
        <w:adjustRightInd w:val="0"/>
        <w:rPr>
          <w:rFonts w:ascii="Helvetica" w:hAnsi="Helvetica" w:cs="Helvetica"/>
          <w:highlight w:val="cyan"/>
        </w:rPr>
      </w:pPr>
    </w:p>
    <w:p w14:paraId="2860FB4C" w14:textId="2847EDA8" w:rsidR="00B23492" w:rsidRPr="00DC3665" w:rsidRDefault="001D72F9" w:rsidP="00DC3665">
      <w:pPr>
        <w:rPr>
          <w:rFonts w:ascii="Helvetica" w:hAnsi="Helvetica" w:cs="Helvetica"/>
        </w:rPr>
      </w:pPr>
      <w:bookmarkStart w:id="152" w:name="DODArmyResearchMod8"/>
      <w:bookmarkEnd w:id="152"/>
      <w:r>
        <w:rPr>
          <w:rFonts w:ascii="Helvetica" w:hAnsi="Helvetica" w:cs="Helvetica"/>
        </w:rPr>
        <w:br w:type="page"/>
      </w: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53" w:name="DODBroad4"/>
      <w:bookmarkStart w:id="154" w:name="DODBroadBasicApplied"/>
      <w:bookmarkStart w:id="155" w:name="DODBroadLaboratory3"/>
      <w:bookmarkEnd w:id="153"/>
      <w:bookmarkEnd w:id="154"/>
      <w:bookmarkEnd w:id="155"/>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4CCC79B3" w14:textId="3CB9C40A" w:rsidR="00B756C2" w:rsidRPr="00DC3665" w:rsidRDefault="00B756C2" w:rsidP="00DC3665">
      <w:pPr>
        <w:autoSpaceDE w:val="0"/>
        <w:autoSpaceDN w:val="0"/>
        <w:adjustRightInd w:val="0"/>
        <w:outlineLvl w:val="0"/>
        <w:rPr>
          <w:rFonts w:ascii="Helvetica" w:hAnsi="Helvetica"/>
          <w:b/>
        </w:rPr>
      </w:pPr>
      <w:bookmarkStart w:id="156" w:name="DED"/>
      <w:bookmarkEnd w:id="156"/>
      <w:r w:rsidRPr="005D3F9C">
        <w:rPr>
          <w:rFonts w:ascii="Helvetica" w:hAnsi="Helvetica"/>
          <w:b/>
        </w:rPr>
        <w:t>Department of Education</w:t>
      </w:r>
      <w:bookmarkStart w:id="157" w:name="DEDOverview"/>
      <w:bookmarkEnd w:id="157"/>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495200D7" w14:textId="77777777" w:rsidR="00B756C2" w:rsidRPr="005D3F9C" w:rsidRDefault="00B756C2" w:rsidP="00B756C2">
      <w:pPr>
        <w:autoSpaceDE w:val="0"/>
        <w:autoSpaceDN w:val="0"/>
        <w:adjustRightInd w:val="0"/>
        <w:rPr>
          <w:rFonts w:ascii="Helvetica" w:hAnsi="Helvetica"/>
          <w:b/>
          <w:bCs/>
        </w:rPr>
      </w:pP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Default="00B756C2" w:rsidP="00B756C2">
      <w:pPr>
        <w:autoSpaceDE w:val="0"/>
        <w:autoSpaceDN w:val="0"/>
        <w:adjustRightInd w:val="0"/>
        <w:rPr>
          <w:rFonts w:ascii="Helvetica" w:hAnsi="Helvetica"/>
          <w:b/>
        </w:rPr>
      </w:pPr>
    </w:p>
    <w:p w14:paraId="10179EFE" w14:textId="7B2D6BDD" w:rsidR="00DC3665"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189006C8" wp14:editId="16D63CEC">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164">
                      <a:extLst>
                        <a:ext uri="{28A0092B-C50C-407E-A947-70E740481C1C}">
                          <a14:useLocalDpi xmlns:a14="http://schemas.microsoft.com/office/drawing/2010/main" val="0"/>
                        </a:ext>
                      </a:extLst>
                    </a:blip>
                    <a:stretch>
                      <a:fillRect/>
                    </a:stretch>
                  </pic:blipFill>
                  <pic:spPr>
                    <a:xfrm>
                      <a:off x="0" y="0"/>
                      <a:ext cx="6483350" cy="3734461"/>
                    </a:xfrm>
                    <a:prstGeom prst="rect">
                      <a:avLst/>
                    </a:prstGeom>
                  </pic:spPr>
                </pic:pic>
              </a:graphicData>
            </a:graphic>
          </wp:inline>
        </w:drawing>
      </w:r>
    </w:p>
    <w:p w14:paraId="085B6C71" w14:textId="7C342EB4" w:rsidR="00B756C2" w:rsidRPr="005D3F9C" w:rsidRDefault="00DC3665" w:rsidP="00B756C2">
      <w:pPr>
        <w:autoSpaceDE w:val="0"/>
        <w:autoSpaceDN w:val="0"/>
        <w:adjustRightInd w:val="0"/>
        <w:rPr>
          <w:rFonts w:ascii="Helvetica" w:hAnsi="Helvetica"/>
          <w:b/>
        </w:rPr>
      </w:pPr>
      <w:r>
        <w:rPr>
          <w:rFonts w:ascii="Helvetica" w:hAnsi="Helvetica"/>
          <w:b/>
          <w:noProof/>
        </w:rPr>
        <w:drawing>
          <wp:inline distT="0" distB="0" distL="0" distR="0" wp14:anchorId="78F0AD7E" wp14:editId="6728EE3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165">
                      <a:extLst>
                        <a:ext uri="{28A0092B-C50C-407E-A947-70E740481C1C}">
                          <a14:useLocalDpi xmlns:a14="http://schemas.microsoft.com/office/drawing/2010/main" val="0"/>
                        </a:ext>
                      </a:extLst>
                    </a:blip>
                    <a:stretch>
                      <a:fillRect/>
                    </a:stretch>
                  </pic:blipFill>
                  <pic:spPr>
                    <a:xfrm>
                      <a:off x="0" y="0"/>
                      <a:ext cx="6457950" cy="3939540"/>
                    </a:xfrm>
                    <a:prstGeom prst="rect">
                      <a:avLst/>
                    </a:prstGeom>
                  </pic:spPr>
                </pic:pic>
              </a:graphicData>
            </a:graphic>
          </wp:inline>
        </w:drawing>
      </w:r>
    </w:p>
    <w:p w14:paraId="19EF8773" w14:textId="75BA889B" w:rsidR="00B756C2" w:rsidRPr="005D3F9C" w:rsidRDefault="00B756C2" w:rsidP="00B756C2">
      <w:pPr>
        <w:autoSpaceDE w:val="0"/>
        <w:autoSpaceDN w:val="0"/>
        <w:adjustRightInd w:val="0"/>
        <w:rPr>
          <w:rFonts w:ascii="Helvetica" w:hAnsi="Helvetica"/>
          <w:b/>
        </w:rPr>
      </w:pPr>
    </w:p>
    <w:p w14:paraId="4916BFED" w14:textId="77777777" w:rsidR="00B756C2" w:rsidRDefault="00B756C2" w:rsidP="00B756C2">
      <w:pPr>
        <w:pBdr>
          <w:bottom w:val="single" w:sz="6" w:space="1" w:color="auto"/>
        </w:pBdr>
        <w:autoSpaceDE w:val="0"/>
        <w:autoSpaceDN w:val="0"/>
        <w:adjustRightInd w:val="0"/>
        <w:rPr>
          <w:rStyle w:val="Hyperlink"/>
          <w:rFonts w:ascii="Helvetica" w:hAnsi="Helvetica"/>
          <w:b/>
        </w:rPr>
      </w:pPr>
    </w:p>
    <w:p w14:paraId="33EBD844" w14:textId="6778CD7D" w:rsidR="00DC3665" w:rsidRPr="005D3F9C" w:rsidRDefault="00DC3665" w:rsidP="00B756C2">
      <w:pPr>
        <w:pBdr>
          <w:bottom w:val="single" w:sz="6" w:space="1" w:color="auto"/>
        </w:pBdr>
        <w:autoSpaceDE w:val="0"/>
        <w:autoSpaceDN w:val="0"/>
        <w:adjustRightInd w:val="0"/>
        <w:rPr>
          <w:rStyle w:val="Hyperlink"/>
          <w:rFonts w:ascii="Helvetica" w:hAnsi="Helvetica"/>
          <w:b/>
        </w:rPr>
      </w:pPr>
      <w:r>
        <w:rPr>
          <w:rFonts w:ascii="Helvetica" w:hAnsi="Helvetica"/>
          <w:b/>
          <w:noProof/>
          <w:color w:val="0000FF"/>
          <w:u w:val="single"/>
        </w:rPr>
        <w:drawing>
          <wp:inline distT="0" distB="0" distL="0" distR="0" wp14:anchorId="20701059" wp14:editId="1E984888">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166">
                      <a:extLst>
                        <a:ext uri="{28A0092B-C50C-407E-A947-70E740481C1C}">
                          <a14:useLocalDpi xmlns:a14="http://schemas.microsoft.com/office/drawing/2010/main" val="0"/>
                        </a:ext>
                      </a:extLst>
                    </a:blip>
                    <a:stretch>
                      <a:fillRect/>
                    </a:stretch>
                  </pic:blipFill>
                  <pic:spPr>
                    <a:xfrm>
                      <a:off x="0" y="0"/>
                      <a:ext cx="6457950" cy="4153535"/>
                    </a:xfrm>
                    <a:prstGeom prst="rect">
                      <a:avLst/>
                    </a:prstGeom>
                  </pic:spPr>
                </pic:pic>
              </a:graphicData>
            </a:graphic>
          </wp:inline>
        </w:drawing>
      </w:r>
    </w:p>
    <w:p w14:paraId="2DB3E61C" w14:textId="77777777" w:rsidR="0084613D" w:rsidRDefault="0084613D" w:rsidP="00B756C2">
      <w:pPr>
        <w:widowControl w:val="0"/>
        <w:autoSpaceDE w:val="0"/>
        <w:autoSpaceDN w:val="0"/>
        <w:adjustRightInd w:val="0"/>
        <w:rPr>
          <w:rFonts w:ascii="Helvetica" w:hAnsi="Helvetica" w:cs="Helvetica"/>
        </w:rPr>
      </w:pPr>
    </w:p>
    <w:p w14:paraId="075426AF" w14:textId="5C55606F" w:rsidR="0084613D" w:rsidRDefault="0084613D" w:rsidP="00B756C2">
      <w:pPr>
        <w:widowControl w:val="0"/>
        <w:autoSpaceDE w:val="0"/>
        <w:autoSpaceDN w:val="0"/>
        <w:adjustRightInd w:val="0"/>
        <w:rPr>
          <w:rFonts w:ascii="Helvetica" w:hAnsi="Helvetica" w:cs="Helvetica"/>
        </w:rPr>
      </w:pPr>
      <w:r>
        <w:rPr>
          <w:rFonts w:ascii="Helvetica" w:hAnsi="Helvetica"/>
          <w:noProof/>
        </w:rPr>
        <w:drawing>
          <wp:inline distT="0" distB="0" distL="0" distR="0" wp14:anchorId="451FB63F" wp14:editId="1F0AC969">
            <wp:extent cx="6457950" cy="414845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17.58 PM.png"/>
                    <pic:cNvPicPr/>
                  </pic:nvPicPr>
                  <pic:blipFill>
                    <a:blip r:embed="rId167">
                      <a:extLst>
                        <a:ext uri="{28A0092B-C50C-407E-A947-70E740481C1C}">
                          <a14:useLocalDpi xmlns:a14="http://schemas.microsoft.com/office/drawing/2010/main" val="0"/>
                        </a:ext>
                      </a:extLst>
                    </a:blip>
                    <a:stretch>
                      <a:fillRect/>
                    </a:stretch>
                  </pic:blipFill>
                  <pic:spPr>
                    <a:xfrm>
                      <a:off x="0" y="0"/>
                      <a:ext cx="6457950" cy="4148455"/>
                    </a:xfrm>
                    <a:prstGeom prst="rect">
                      <a:avLst/>
                    </a:prstGeom>
                  </pic:spPr>
                </pic:pic>
              </a:graphicData>
            </a:graphic>
          </wp:inline>
        </w:drawing>
      </w:r>
      <w:r w:rsidR="00FC0529">
        <w:rPr>
          <w:rFonts w:ascii="Helvetica" w:hAnsi="Helvetica" w:cs="Helvetica"/>
        </w:rPr>
        <w:t xml:space="preserve"> </w:t>
      </w:r>
    </w:p>
    <w:bookmarkStart w:id="158" w:name="EDPrograms"/>
    <w:bookmarkEnd w:id="158"/>
    <w:p w14:paraId="7B0616D4" w14:textId="236810CA" w:rsidR="0077431C" w:rsidRDefault="0077431C" w:rsidP="00234420">
      <w:pPr>
        <w:widowControl w:val="0"/>
        <w:autoSpaceDE w:val="0"/>
        <w:autoSpaceDN w:val="0"/>
        <w:adjustRightInd w:val="0"/>
      </w:pPr>
      <w:r>
        <w:fldChar w:fldCharType="begin"/>
      </w:r>
      <w:r>
        <w:instrText xml:space="preserve"> HYPERLINK "https://www2.ed.gov/fund/grants-apply.html" </w:instrText>
      </w:r>
      <w:r>
        <w:fldChar w:fldCharType="separate"/>
      </w:r>
      <w:r w:rsidRPr="0077431C">
        <w:rPr>
          <w:rStyle w:val="Hyperlink"/>
        </w:rPr>
        <w:t>https://www2.ed.gov/fund/grants-apply.html</w:t>
      </w:r>
      <w:r>
        <w:fldChar w:fldCharType="end"/>
      </w:r>
    </w:p>
    <w:p w14:paraId="6A58E76E" w14:textId="77777777" w:rsidR="0077431C" w:rsidRDefault="0077431C" w:rsidP="00234420">
      <w:pPr>
        <w:widowControl w:val="0"/>
        <w:autoSpaceDE w:val="0"/>
        <w:autoSpaceDN w:val="0"/>
        <w:adjustRightInd w:val="0"/>
      </w:pPr>
    </w:p>
    <w:p w14:paraId="3BC0A1EE" w14:textId="1A3B966A"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59" w:name="DED84215G"/>
      <w:bookmarkStart w:id="160" w:name="ED84132A"/>
      <w:bookmarkStart w:id="161" w:name="ED84215J"/>
      <w:bookmarkStart w:id="162" w:name="DED84021A"/>
      <w:bookmarkStart w:id="163" w:name="DED84367D"/>
      <w:bookmarkStart w:id="164" w:name="ED84411P"/>
      <w:bookmarkEnd w:id="159"/>
      <w:bookmarkEnd w:id="160"/>
      <w:bookmarkEnd w:id="161"/>
      <w:bookmarkEnd w:id="162"/>
      <w:bookmarkEnd w:id="163"/>
      <w:bookmarkEnd w:id="164"/>
    </w:p>
    <w:p w14:paraId="0F6FE19C" w14:textId="77777777" w:rsidR="00272018" w:rsidRPr="005C2E10" w:rsidRDefault="00272018" w:rsidP="005C2E10">
      <w:bookmarkStart w:id="165" w:name="ED84206A"/>
      <w:bookmarkEnd w:id="165"/>
    </w:p>
    <w:p w14:paraId="2AFF1015" w14:textId="38A821BD" w:rsidR="00272018" w:rsidRPr="00272018" w:rsidRDefault="00272018" w:rsidP="00272018">
      <w:pPr>
        <w:widowControl w:val="0"/>
        <w:autoSpaceDE w:val="0"/>
        <w:autoSpaceDN w:val="0"/>
        <w:adjustRightInd w:val="0"/>
        <w:rPr>
          <w:rFonts w:ascii="Helvetica" w:hAnsi="Helvetica" w:cs="Helvetica"/>
          <w:highlight w:val="cyan"/>
        </w:rPr>
      </w:pPr>
      <w:bookmarkStart w:id="166" w:name="ED84051D"/>
      <w:bookmarkEnd w:id="166"/>
      <w:r w:rsidRPr="00272018">
        <w:rPr>
          <w:rFonts w:ascii="Helvetica" w:hAnsi="Helvetica" w:cs="Helvetica"/>
          <w:highlight w:val="cyan"/>
        </w:rPr>
        <w:t>Office of Career, Technical, and Adult Education (OCTAE): High School Career and Technical Education Teacher Pathway Initiative CFDA Number 84.051D</w:t>
      </w:r>
    </w:p>
    <w:p w14:paraId="1618C282" w14:textId="1BBA0D41" w:rsidR="00272018" w:rsidRDefault="00272018" w:rsidP="00272018">
      <w:pPr>
        <w:widowControl w:val="0"/>
        <w:autoSpaceDE w:val="0"/>
        <w:autoSpaceDN w:val="0"/>
        <w:adjustRightInd w:val="0"/>
        <w:rPr>
          <w:rFonts w:ascii="Helvetica" w:hAnsi="Helvetica" w:cs="Helvetica"/>
        </w:rPr>
      </w:pPr>
      <w:r w:rsidRPr="00272018">
        <w:rPr>
          <w:rFonts w:ascii="Helvetica" w:hAnsi="Helvetica" w:cs="Helvetica"/>
          <w:highlight w:val="cyan"/>
        </w:rPr>
        <w:lastRenderedPageBreak/>
        <w:t>Synopsis 1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272018" w:rsidRPr="00272018" w14:paraId="0CA2A936" w14:textId="77777777" w:rsidTr="00272018">
        <w:trPr>
          <w:tblCellSpacing w:w="0" w:type="dxa"/>
        </w:trPr>
        <w:tc>
          <w:tcPr>
            <w:tcW w:w="0" w:type="auto"/>
            <w:noWrap/>
            <w:hideMark/>
          </w:tcPr>
          <w:p w14:paraId="1071EB97"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Document Type:</w:t>
            </w:r>
          </w:p>
        </w:tc>
        <w:tc>
          <w:tcPr>
            <w:tcW w:w="0" w:type="auto"/>
            <w:vAlign w:val="center"/>
            <w:hideMark/>
          </w:tcPr>
          <w:p w14:paraId="7D67A7F0"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Grants Notice</w:t>
            </w:r>
          </w:p>
        </w:tc>
      </w:tr>
      <w:tr w:rsidR="00272018" w:rsidRPr="00272018" w14:paraId="3551DDCA" w14:textId="77777777" w:rsidTr="00272018">
        <w:trPr>
          <w:tblCellSpacing w:w="0" w:type="dxa"/>
        </w:trPr>
        <w:tc>
          <w:tcPr>
            <w:tcW w:w="0" w:type="auto"/>
            <w:noWrap/>
            <w:hideMark/>
          </w:tcPr>
          <w:p w14:paraId="57423C61"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Funding Opportunity Number:</w:t>
            </w:r>
          </w:p>
        </w:tc>
        <w:tc>
          <w:tcPr>
            <w:tcW w:w="0" w:type="auto"/>
            <w:vAlign w:val="center"/>
            <w:hideMark/>
          </w:tcPr>
          <w:p w14:paraId="2313452F"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ED-GRANTS-061317-001</w:t>
            </w:r>
          </w:p>
        </w:tc>
      </w:tr>
      <w:tr w:rsidR="00272018" w:rsidRPr="00272018" w14:paraId="6AC6F7E1" w14:textId="77777777" w:rsidTr="00272018">
        <w:trPr>
          <w:tblCellSpacing w:w="0" w:type="dxa"/>
        </w:trPr>
        <w:tc>
          <w:tcPr>
            <w:tcW w:w="0" w:type="auto"/>
            <w:noWrap/>
            <w:hideMark/>
          </w:tcPr>
          <w:p w14:paraId="20B64D53"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Funding Opportunity Title:</w:t>
            </w:r>
          </w:p>
        </w:tc>
        <w:tc>
          <w:tcPr>
            <w:tcW w:w="0" w:type="auto"/>
            <w:vAlign w:val="center"/>
            <w:hideMark/>
          </w:tcPr>
          <w:p w14:paraId="0CC132CF"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Office of Career, Technical, and Adult Education (OCTAE): High School Career and Technical Education Teacher Pathway Initiative CFDA Number 84.051D</w:t>
            </w:r>
          </w:p>
        </w:tc>
      </w:tr>
      <w:tr w:rsidR="00272018" w:rsidRPr="00272018" w14:paraId="631D5A4E" w14:textId="77777777" w:rsidTr="00272018">
        <w:trPr>
          <w:tblCellSpacing w:w="0" w:type="dxa"/>
        </w:trPr>
        <w:tc>
          <w:tcPr>
            <w:tcW w:w="0" w:type="auto"/>
            <w:noWrap/>
            <w:hideMark/>
          </w:tcPr>
          <w:p w14:paraId="6E2053EB"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Opportunity Category:</w:t>
            </w:r>
          </w:p>
        </w:tc>
        <w:tc>
          <w:tcPr>
            <w:tcW w:w="0" w:type="auto"/>
            <w:vAlign w:val="center"/>
            <w:hideMark/>
          </w:tcPr>
          <w:p w14:paraId="69404ED6"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Discretionary</w:t>
            </w:r>
          </w:p>
        </w:tc>
      </w:tr>
      <w:tr w:rsidR="00272018" w:rsidRPr="00272018" w14:paraId="6B2A4E7F" w14:textId="77777777" w:rsidTr="00272018">
        <w:trPr>
          <w:tblCellSpacing w:w="0" w:type="dxa"/>
        </w:trPr>
        <w:tc>
          <w:tcPr>
            <w:tcW w:w="0" w:type="auto"/>
            <w:noWrap/>
            <w:hideMark/>
          </w:tcPr>
          <w:p w14:paraId="781E581F"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Opportunity Category Explanation:</w:t>
            </w:r>
          </w:p>
        </w:tc>
        <w:tc>
          <w:tcPr>
            <w:tcW w:w="0" w:type="auto"/>
            <w:vAlign w:val="center"/>
            <w:hideMark/>
          </w:tcPr>
          <w:p w14:paraId="3F278BC8"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 </w:t>
            </w:r>
          </w:p>
        </w:tc>
      </w:tr>
      <w:tr w:rsidR="00272018" w:rsidRPr="00272018" w14:paraId="197242B7" w14:textId="77777777" w:rsidTr="00272018">
        <w:trPr>
          <w:tblCellSpacing w:w="0" w:type="dxa"/>
        </w:trPr>
        <w:tc>
          <w:tcPr>
            <w:tcW w:w="0" w:type="auto"/>
            <w:noWrap/>
            <w:hideMark/>
          </w:tcPr>
          <w:p w14:paraId="51124BFB"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Funding Instrument Type:</w:t>
            </w:r>
          </w:p>
        </w:tc>
        <w:tc>
          <w:tcPr>
            <w:tcW w:w="0" w:type="auto"/>
            <w:vAlign w:val="center"/>
            <w:hideMark/>
          </w:tcPr>
          <w:p w14:paraId="45F9C11D"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Grant</w:t>
            </w:r>
          </w:p>
        </w:tc>
      </w:tr>
      <w:tr w:rsidR="00272018" w:rsidRPr="00272018" w14:paraId="622AD635" w14:textId="77777777" w:rsidTr="00272018">
        <w:trPr>
          <w:tblCellSpacing w:w="0" w:type="dxa"/>
        </w:trPr>
        <w:tc>
          <w:tcPr>
            <w:tcW w:w="0" w:type="auto"/>
            <w:noWrap/>
            <w:hideMark/>
          </w:tcPr>
          <w:p w14:paraId="4F761D67"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Category of Funding Activity:</w:t>
            </w:r>
          </w:p>
        </w:tc>
        <w:tc>
          <w:tcPr>
            <w:tcW w:w="0" w:type="auto"/>
            <w:vAlign w:val="center"/>
            <w:hideMark/>
          </w:tcPr>
          <w:p w14:paraId="0152D7BB"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Education</w:t>
            </w:r>
          </w:p>
        </w:tc>
      </w:tr>
      <w:tr w:rsidR="00272018" w:rsidRPr="00272018" w14:paraId="065FBABC" w14:textId="77777777" w:rsidTr="00272018">
        <w:trPr>
          <w:tblCellSpacing w:w="0" w:type="dxa"/>
        </w:trPr>
        <w:tc>
          <w:tcPr>
            <w:tcW w:w="0" w:type="auto"/>
            <w:noWrap/>
            <w:hideMark/>
          </w:tcPr>
          <w:p w14:paraId="20688EB7"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Category Explanation:</w:t>
            </w:r>
          </w:p>
        </w:tc>
        <w:tc>
          <w:tcPr>
            <w:tcW w:w="0" w:type="auto"/>
            <w:vAlign w:val="center"/>
            <w:hideMark/>
          </w:tcPr>
          <w:p w14:paraId="6637D127"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 </w:t>
            </w:r>
          </w:p>
        </w:tc>
      </w:tr>
      <w:tr w:rsidR="00272018" w:rsidRPr="00272018" w14:paraId="1536D1AA" w14:textId="77777777" w:rsidTr="00272018">
        <w:trPr>
          <w:tblCellSpacing w:w="0" w:type="dxa"/>
        </w:trPr>
        <w:tc>
          <w:tcPr>
            <w:tcW w:w="0" w:type="auto"/>
            <w:noWrap/>
            <w:hideMark/>
          </w:tcPr>
          <w:p w14:paraId="218B718D"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Expected Number of Awards:</w:t>
            </w:r>
          </w:p>
        </w:tc>
        <w:tc>
          <w:tcPr>
            <w:tcW w:w="0" w:type="auto"/>
            <w:vAlign w:val="center"/>
            <w:hideMark/>
          </w:tcPr>
          <w:p w14:paraId="7D8FEAFC"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5</w:t>
            </w:r>
          </w:p>
        </w:tc>
      </w:tr>
      <w:tr w:rsidR="00272018" w:rsidRPr="00272018" w14:paraId="70EFBC85" w14:textId="77777777" w:rsidTr="00272018">
        <w:trPr>
          <w:tblCellSpacing w:w="0" w:type="dxa"/>
        </w:trPr>
        <w:tc>
          <w:tcPr>
            <w:tcW w:w="0" w:type="auto"/>
            <w:noWrap/>
            <w:hideMark/>
          </w:tcPr>
          <w:p w14:paraId="73163402"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CFDA Number(s):</w:t>
            </w:r>
          </w:p>
        </w:tc>
        <w:tc>
          <w:tcPr>
            <w:tcW w:w="0" w:type="auto"/>
            <w:vAlign w:val="center"/>
            <w:hideMark/>
          </w:tcPr>
          <w:p w14:paraId="35D614FB"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84.051 -- Career and Technical Education -- National Programs</w:t>
            </w:r>
          </w:p>
        </w:tc>
      </w:tr>
      <w:tr w:rsidR="00272018" w:rsidRPr="00272018" w14:paraId="04E69685" w14:textId="77777777" w:rsidTr="00272018">
        <w:trPr>
          <w:tblCellSpacing w:w="0" w:type="dxa"/>
        </w:trPr>
        <w:tc>
          <w:tcPr>
            <w:tcW w:w="0" w:type="auto"/>
            <w:noWrap/>
            <w:hideMark/>
          </w:tcPr>
          <w:p w14:paraId="38202444"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Cost Sharing or Matching Requirement:</w:t>
            </w:r>
          </w:p>
        </w:tc>
        <w:tc>
          <w:tcPr>
            <w:tcW w:w="0" w:type="auto"/>
            <w:vAlign w:val="center"/>
            <w:hideMark/>
          </w:tcPr>
          <w:p w14:paraId="441C188C"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Yes</w:t>
            </w:r>
          </w:p>
        </w:tc>
      </w:tr>
      <w:tr w:rsidR="00272018" w:rsidRPr="00272018" w14:paraId="67CC4FF5" w14:textId="77777777" w:rsidTr="00272018">
        <w:trPr>
          <w:tblCellSpacing w:w="0" w:type="dxa"/>
        </w:trPr>
        <w:tc>
          <w:tcPr>
            <w:tcW w:w="0" w:type="auto"/>
            <w:noWrap/>
            <w:hideMark/>
          </w:tcPr>
          <w:p w14:paraId="303E42F4"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Version:</w:t>
            </w:r>
          </w:p>
        </w:tc>
        <w:tc>
          <w:tcPr>
            <w:tcW w:w="0" w:type="auto"/>
            <w:vAlign w:val="center"/>
            <w:hideMark/>
          </w:tcPr>
          <w:p w14:paraId="5F9B6707"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Synopsis 2</w:t>
            </w:r>
          </w:p>
        </w:tc>
      </w:tr>
      <w:tr w:rsidR="00272018" w:rsidRPr="00272018" w14:paraId="69DB6EA9" w14:textId="77777777" w:rsidTr="00272018">
        <w:trPr>
          <w:tblCellSpacing w:w="0" w:type="dxa"/>
        </w:trPr>
        <w:tc>
          <w:tcPr>
            <w:tcW w:w="0" w:type="auto"/>
            <w:noWrap/>
            <w:hideMark/>
          </w:tcPr>
          <w:p w14:paraId="242450BC"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Posted Date:</w:t>
            </w:r>
          </w:p>
        </w:tc>
        <w:tc>
          <w:tcPr>
            <w:tcW w:w="0" w:type="auto"/>
            <w:vAlign w:val="center"/>
            <w:hideMark/>
          </w:tcPr>
          <w:p w14:paraId="2039F0E6"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Jun 13, 2017</w:t>
            </w:r>
          </w:p>
        </w:tc>
      </w:tr>
      <w:tr w:rsidR="00272018" w:rsidRPr="00272018" w14:paraId="0E4657E2" w14:textId="77777777" w:rsidTr="00272018">
        <w:trPr>
          <w:tblCellSpacing w:w="0" w:type="dxa"/>
        </w:trPr>
        <w:tc>
          <w:tcPr>
            <w:tcW w:w="0" w:type="auto"/>
            <w:noWrap/>
            <w:hideMark/>
          </w:tcPr>
          <w:p w14:paraId="223131B2"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Last Updated Date:</w:t>
            </w:r>
          </w:p>
        </w:tc>
        <w:tc>
          <w:tcPr>
            <w:tcW w:w="0" w:type="auto"/>
            <w:vAlign w:val="center"/>
            <w:hideMark/>
          </w:tcPr>
          <w:p w14:paraId="544C4D82"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Jun 22, 2017</w:t>
            </w:r>
          </w:p>
        </w:tc>
      </w:tr>
      <w:tr w:rsidR="00272018" w:rsidRPr="00272018" w14:paraId="5D1270C4" w14:textId="77777777" w:rsidTr="00272018">
        <w:trPr>
          <w:tblCellSpacing w:w="0" w:type="dxa"/>
        </w:trPr>
        <w:tc>
          <w:tcPr>
            <w:tcW w:w="0" w:type="auto"/>
            <w:noWrap/>
            <w:hideMark/>
          </w:tcPr>
          <w:p w14:paraId="356EF41B"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Current Closing Date for Applications:</w:t>
            </w:r>
          </w:p>
        </w:tc>
        <w:tc>
          <w:tcPr>
            <w:tcW w:w="0" w:type="auto"/>
            <w:vAlign w:val="center"/>
            <w:hideMark/>
          </w:tcPr>
          <w:p w14:paraId="7C978D3E"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 xml:space="preserve">Jul 28, 2017   Applications Available: June 13, 2017. Deadline for Notice of Intent to Apply: July 13, 2017. Notice of Intent to Apply: We will be able to develop a more efficient process for reviewing grant applications if we can anticipate the number of applicants that intend to apply for funding under this competition. Therefore, we strongly encourage each potential applicant to notify us of the applicant's intent to submit an application for funding by sending a short email message. This short email should provide the applicant organization's name and address. Please send this email notification to CTEteachergrant@ed.gov with ``Intent to Apply'' in the email subject line. Applicants that do not provide this email notification may still apply for funding. Date of Pre-Application Webinar: For information about a pre-application webinar, visit the Perkins Collaborative Resource Network (PCRN) at http://cte.ed.gov/. A pre-application webinar will be held for this competition shortly after the date that this notice will publish. The webinar is intended to provide technical assistance to all interested grant applicants. Information regarding the pre-application webinar can be found on the Perkins Collaborative Resource Network at http://cte.ed.gov/. Deadline for Transmittal of </w:t>
            </w:r>
            <w:r w:rsidRPr="00272018">
              <w:rPr>
                <w:rFonts w:ascii="Helvetica" w:hAnsi="Helvetica" w:cs="Helvetica"/>
              </w:rPr>
              <w:lastRenderedPageBreak/>
              <w:t>Applications: July 28, 2017.</w:t>
            </w:r>
          </w:p>
        </w:tc>
      </w:tr>
      <w:tr w:rsidR="00272018" w:rsidRPr="00272018" w14:paraId="02E2AEB8" w14:textId="77777777" w:rsidTr="00272018">
        <w:trPr>
          <w:tblCellSpacing w:w="0" w:type="dxa"/>
        </w:trPr>
        <w:tc>
          <w:tcPr>
            <w:tcW w:w="0" w:type="auto"/>
            <w:noWrap/>
            <w:hideMark/>
          </w:tcPr>
          <w:p w14:paraId="277D091D"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lastRenderedPageBreak/>
              <w:t>Archive Date:</w:t>
            </w:r>
          </w:p>
        </w:tc>
        <w:tc>
          <w:tcPr>
            <w:tcW w:w="0" w:type="auto"/>
            <w:vAlign w:val="center"/>
            <w:hideMark/>
          </w:tcPr>
          <w:p w14:paraId="02D36552"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Aug 27, 2017</w:t>
            </w:r>
          </w:p>
        </w:tc>
      </w:tr>
      <w:tr w:rsidR="00272018" w:rsidRPr="00272018" w14:paraId="6607EE6F" w14:textId="77777777" w:rsidTr="00272018">
        <w:trPr>
          <w:tblCellSpacing w:w="0" w:type="dxa"/>
        </w:trPr>
        <w:tc>
          <w:tcPr>
            <w:tcW w:w="0" w:type="auto"/>
            <w:noWrap/>
            <w:hideMark/>
          </w:tcPr>
          <w:p w14:paraId="4D55779A"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Estimated Total Program Funding:</w:t>
            </w:r>
          </w:p>
        </w:tc>
        <w:tc>
          <w:tcPr>
            <w:tcW w:w="0" w:type="auto"/>
            <w:vAlign w:val="center"/>
            <w:hideMark/>
          </w:tcPr>
          <w:p w14:paraId="62DA269B"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$3,600,102</w:t>
            </w:r>
          </w:p>
        </w:tc>
      </w:tr>
      <w:tr w:rsidR="00272018" w:rsidRPr="00272018" w14:paraId="332902CE" w14:textId="77777777" w:rsidTr="00272018">
        <w:trPr>
          <w:tblCellSpacing w:w="0" w:type="dxa"/>
        </w:trPr>
        <w:tc>
          <w:tcPr>
            <w:tcW w:w="0" w:type="auto"/>
            <w:noWrap/>
            <w:hideMark/>
          </w:tcPr>
          <w:p w14:paraId="4903C69D"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Eligible Applicants:</w:t>
            </w:r>
          </w:p>
        </w:tc>
        <w:tc>
          <w:tcPr>
            <w:tcW w:w="0" w:type="auto"/>
            <w:vAlign w:val="center"/>
            <w:hideMark/>
          </w:tcPr>
          <w:p w14:paraId="30E74403"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Others (see text field entitled "Additional Information on Eligibility" for clarification)</w:t>
            </w:r>
          </w:p>
        </w:tc>
      </w:tr>
      <w:tr w:rsidR="00272018" w:rsidRPr="00272018" w14:paraId="1D520552" w14:textId="77777777" w:rsidTr="00272018">
        <w:trPr>
          <w:tblCellSpacing w:w="0" w:type="dxa"/>
        </w:trPr>
        <w:tc>
          <w:tcPr>
            <w:tcW w:w="0" w:type="auto"/>
            <w:noWrap/>
            <w:hideMark/>
          </w:tcPr>
          <w:p w14:paraId="475D58E6"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Additional Information on Eligibility:</w:t>
            </w:r>
          </w:p>
        </w:tc>
        <w:tc>
          <w:tcPr>
            <w:tcW w:w="0" w:type="auto"/>
            <w:vAlign w:val="center"/>
            <w:hideMark/>
          </w:tcPr>
          <w:p w14:paraId="63285501" w14:textId="77777777" w:rsidR="00272018" w:rsidRPr="00272018" w:rsidRDefault="00272018" w:rsidP="00272018">
            <w:pPr>
              <w:widowControl w:val="0"/>
              <w:autoSpaceDE w:val="0"/>
              <w:autoSpaceDN w:val="0"/>
              <w:adjustRightInd w:val="0"/>
              <w:rPr>
                <w:rFonts w:ascii="Helvetica" w:hAnsi="Helvetica" w:cs="Helvetica"/>
              </w:rPr>
            </w:pPr>
            <w:r w:rsidRPr="00272018">
              <w:rPr>
                <w:rFonts w:ascii="Helvetica" w:hAnsi="Helvetica" w:cs="Helvetica"/>
              </w:rPr>
              <w:t>1. Eligible Applicants: The following entities are eligible to apply under this competition: (a) A State board designated or created consistent with State law as the sole State agency responsible for the administration of CTE in the State or for the supervision of the administration of CTE in the State; (b) An LEA (including a public charter school that operates as an LEA), an area CTE school, an educational service agency, or a consortium of such entities, in each case, that receives assistance under section 131 of the Act; (c) An Eligible Institution that receives assistance under section 132 of the Act. Note: Eligible applicants proposing to apply for funds as a consortium must comply with the regulations in 34 CFR 75.127 through 75.129, which address group applications.</w:t>
            </w:r>
          </w:p>
        </w:tc>
      </w:tr>
      <w:tr w:rsidR="00272018" w14:paraId="70C1742E" w14:textId="77777777" w:rsidTr="00272018">
        <w:trPr>
          <w:tblCellSpacing w:w="0" w:type="dxa"/>
        </w:trPr>
        <w:tc>
          <w:tcPr>
            <w:tcW w:w="0" w:type="auto"/>
            <w:noWrap/>
            <w:hideMark/>
          </w:tcPr>
          <w:p w14:paraId="1A3B841B"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Agency Name:</w:t>
            </w:r>
          </w:p>
        </w:tc>
        <w:tc>
          <w:tcPr>
            <w:tcW w:w="0" w:type="auto"/>
            <w:vAlign w:val="center"/>
            <w:hideMark/>
          </w:tcPr>
          <w:p w14:paraId="7847ACEA" w14:textId="77777777" w:rsidR="00272018" w:rsidRPr="00272018" w:rsidRDefault="00272018" w:rsidP="00272018">
            <w:pPr>
              <w:widowControl w:val="0"/>
              <w:autoSpaceDE w:val="0"/>
              <w:autoSpaceDN w:val="0"/>
              <w:adjustRightInd w:val="0"/>
              <w:rPr>
                <w:rFonts w:ascii="Helvetica" w:hAnsi="Helvetica" w:cs="Helvetica"/>
              </w:rPr>
            </w:pPr>
            <w:r w:rsidRPr="00272018">
              <w:rPr>
                <w:rStyle w:val="search-custom"/>
                <w:rFonts w:ascii="Helvetica" w:hAnsi="Helvetica" w:cs="Helvetica"/>
              </w:rPr>
              <w:t>Department of Education</w:t>
            </w:r>
          </w:p>
        </w:tc>
      </w:tr>
      <w:tr w:rsidR="00272018" w14:paraId="4C81D3B1" w14:textId="77777777" w:rsidTr="00272018">
        <w:trPr>
          <w:tblCellSpacing w:w="0" w:type="dxa"/>
        </w:trPr>
        <w:tc>
          <w:tcPr>
            <w:tcW w:w="0" w:type="auto"/>
            <w:noWrap/>
            <w:hideMark/>
          </w:tcPr>
          <w:p w14:paraId="48930D8F"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Description:</w:t>
            </w:r>
          </w:p>
        </w:tc>
        <w:tc>
          <w:tcPr>
            <w:tcW w:w="0" w:type="auto"/>
            <w:vAlign w:val="center"/>
            <w:hideMark/>
          </w:tcPr>
          <w:p w14:paraId="4C7C02BC" w14:textId="77777777" w:rsidR="00272018" w:rsidRPr="00272018" w:rsidRDefault="00272018" w:rsidP="00272018">
            <w:pPr>
              <w:widowControl w:val="0"/>
              <w:autoSpaceDE w:val="0"/>
              <w:autoSpaceDN w:val="0"/>
              <w:adjustRightInd w:val="0"/>
              <w:rPr>
                <w:rFonts w:ascii="Helvetica" w:hAnsi="Helvetica" w:cs="Helvetica"/>
              </w:rPr>
            </w:pPr>
            <w:r w:rsidRPr="00272018">
              <w:rPr>
                <w:rStyle w:val="search-custom"/>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The purpose of the High School Career and Technical Education (CTE) Teacher Pathway Initiative is to improve CTE programs assisted under the Carl D. Perkins Career and Technical Education Act of 2006 (the Perkins Act) by increasing the supply of high school CTE teachers available to teach students in CTE programs that align to In-Demand Industry Sectors or Occupations \1\ in States and communities where shortages of such teachers exist.--------------------------------------------------------------------------- \1\ Throughout this notice, all defined terms are denoted with initial capitals.---------------------------------------------------------------------------Catalog of Federal Domestic Assistance (CFDA) number 84.051D. Applications for grants under the High </w:t>
            </w:r>
            <w:r w:rsidRPr="00272018">
              <w:rPr>
                <w:rStyle w:val="search-custom"/>
                <w:rFonts w:ascii="Helvetica" w:hAnsi="Helvetica" w:cs="Helvetica"/>
              </w:rPr>
              <w:lastRenderedPageBreak/>
              <w:t xml:space="preserve">School CTE Teacher Pathway Initiative, CFDA number 84.051D, must be submitted electronically using the </w:t>
            </w:r>
            <w:proofErr w:type="spellStart"/>
            <w:r w:rsidRPr="00272018">
              <w:rPr>
                <w:rStyle w:val="search-custom"/>
                <w:rFonts w:ascii="Helvetica" w:hAnsi="Helvetica" w:cs="Helvetica"/>
              </w:rPr>
              <w:t>Governmentwide</w:t>
            </w:r>
            <w:proofErr w:type="spellEnd"/>
            <w:r w:rsidRPr="00272018">
              <w:rPr>
                <w:rStyle w:val="search-custom"/>
                <w:rFonts w:ascii="Helvetica" w:hAnsi="Helvetica" w:cs="Helvetica"/>
              </w:rPr>
              <w:t xml:space="preserv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High School CTE Teacher Pathway Initiative competition at www.Grants.gov. You must search for the downloadable application package for this program by the CFDA number. Do not include the CFDA number's alpha suffix in your search (e.g., search for 84.051, not 84.051D).</w:t>
            </w:r>
          </w:p>
        </w:tc>
      </w:tr>
      <w:tr w:rsidR="00272018" w14:paraId="10781936" w14:textId="77777777" w:rsidTr="00272018">
        <w:trPr>
          <w:tblCellSpacing w:w="0" w:type="dxa"/>
        </w:trPr>
        <w:tc>
          <w:tcPr>
            <w:tcW w:w="0" w:type="auto"/>
            <w:noWrap/>
            <w:hideMark/>
          </w:tcPr>
          <w:p w14:paraId="2BA30EA2"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lastRenderedPageBreak/>
              <w:t>Link to Additional Information:</w:t>
            </w:r>
          </w:p>
        </w:tc>
        <w:tc>
          <w:tcPr>
            <w:tcW w:w="0" w:type="auto"/>
            <w:vAlign w:val="center"/>
            <w:hideMark/>
          </w:tcPr>
          <w:p w14:paraId="297534D2" w14:textId="77777777" w:rsidR="00272018" w:rsidRPr="00272018" w:rsidRDefault="00272018" w:rsidP="00272018">
            <w:pPr>
              <w:widowControl w:val="0"/>
              <w:autoSpaceDE w:val="0"/>
              <w:autoSpaceDN w:val="0"/>
              <w:adjustRightInd w:val="0"/>
              <w:rPr>
                <w:rFonts w:ascii="Helvetica" w:hAnsi="Helvetica" w:cs="Helvetica"/>
              </w:rPr>
            </w:pPr>
            <w:hyperlink r:id="rId168" w:tgtFrame="_blank" w:tooltip="Link to Additional Information" w:history="1">
              <w:r w:rsidRPr="00272018">
                <w:rPr>
                  <w:rStyle w:val="Hyperlink"/>
                  <w:rFonts w:ascii="Helvetica" w:hAnsi="Helvetica" w:cs="Helvetica"/>
                </w:rPr>
                <w:t>Office of Career, Technical, and Adult Education (OCTAE): High School Career and Technical Education Teacher Pathway Initiative CFDA Number 84.051D; Notice Inviting Applications for New Awards for Fiscal Year (FY) 2017</w:t>
              </w:r>
            </w:hyperlink>
          </w:p>
        </w:tc>
      </w:tr>
      <w:tr w:rsidR="00272018" w14:paraId="42F223FA" w14:textId="77777777" w:rsidTr="00272018">
        <w:trPr>
          <w:tblCellSpacing w:w="0" w:type="dxa"/>
        </w:trPr>
        <w:tc>
          <w:tcPr>
            <w:tcW w:w="0" w:type="auto"/>
            <w:noWrap/>
            <w:hideMark/>
          </w:tcPr>
          <w:p w14:paraId="6A6BD394" w14:textId="77777777" w:rsidR="00272018" w:rsidRPr="00272018" w:rsidRDefault="00272018" w:rsidP="00272018">
            <w:pPr>
              <w:widowControl w:val="0"/>
              <w:autoSpaceDE w:val="0"/>
              <w:autoSpaceDN w:val="0"/>
              <w:adjustRightInd w:val="0"/>
              <w:rPr>
                <w:rFonts w:ascii="Helvetica" w:hAnsi="Helvetica" w:cs="Helvetica"/>
                <w:b/>
                <w:bCs/>
              </w:rPr>
            </w:pPr>
            <w:r w:rsidRPr="00272018">
              <w:rPr>
                <w:rFonts w:ascii="Helvetica" w:hAnsi="Helvetica" w:cs="Helvetica"/>
                <w:b/>
                <w:bCs/>
              </w:rPr>
              <w:t>Grantor Contact Information:</w:t>
            </w:r>
          </w:p>
        </w:tc>
        <w:tc>
          <w:tcPr>
            <w:tcW w:w="0" w:type="auto"/>
            <w:vAlign w:val="center"/>
            <w:hideMark/>
          </w:tcPr>
          <w:p w14:paraId="45A0BFFD" w14:textId="77777777" w:rsidR="00272018" w:rsidRPr="00272018" w:rsidRDefault="00272018" w:rsidP="00272018">
            <w:pPr>
              <w:widowControl w:val="0"/>
              <w:autoSpaceDE w:val="0"/>
              <w:autoSpaceDN w:val="0"/>
              <w:adjustRightInd w:val="0"/>
              <w:rPr>
                <w:rFonts w:ascii="Helvetica" w:hAnsi="Helvetica" w:cs="Helvetica"/>
              </w:rPr>
            </w:pPr>
            <w:r w:rsidRPr="00272018">
              <w:rPr>
                <w:rStyle w:val="search-custom"/>
                <w:rFonts w:ascii="Helvetica" w:hAnsi="Helvetica" w:cs="Helvetica"/>
              </w:rPr>
              <w:t>If you have difficulty accessing the full announcement electronically, please contact:</w:t>
            </w:r>
            <w:r w:rsidRPr="00272018">
              <w:rPr>
                <w:rFonts w:ascii="Helvetica" w:hAnsi="Helvetica" w:cs="Helvetica"/>
              </w:rPr>
              <w:br/>
            </w:r>
            <w:r w:rsidRPr="00272018">
              <w:rPr>
                <w:rFonts w:ascii="Helvetica" w:hAnsi="Helvetica" w:cs="Helvetica"/>
              </w:rPr>
              <w:br/>
            </w:r>
            <w:r w:rsidRPr="00272018">
              <w:rPr>
                <w:rStyle w:val="search-custom"/>
                <w:rFonts w:ascii="Helvetica" w:hAnsi="Helvetica" w:cs="Helvetica"/>
              </w:rPr>
              <w:t>Julius Cotton ED Grants.gov FIND Systems Admin. Phone 202-245-6288 EducationGrantInquiries@ed.gov Program Manager: Laura Messenger, U.S. Department of Education, 400 Maryland Avenue SW., Potomac Center Plaza (PCP), Room 11028, Washington, DC 20202-7241. Telephone: (202) 245-7840 or by fax at (202) 245-7170 or e-Mail: Laura.Messenger@ed.gov.</w:t>
            </w:r>
            <w:r w:rsidRPr="00272018">
              <w:rPr>
                <w:rStyle w:val="apple-converted-space"/>
                <w:rFonts w:ascii="Helvetica" w:hAnsi="Helvetica" w:cs="Helvetica"/>
              </w:rPr>
              <w:t> </w:t>
            </w:r>
            <w:r w:rsidRPr="00272018">
              <w:rPr>
                <w:rFonts w:ascii="Helvetica" w:hAnsi="Helvetica" w:cs="Helvetica"/>
              </w:rPr>
              <w:br/>
            </w:r>
            <w:r w:rsidRPr="00272018">
              <w:rPr>
                <w:rFonts w:ascii="Helvetica" w:hAnsi="Helvetica" w:cs="Helvetica"/>
              </w:rPr>
              <w:br/>
            </w:r>
            <w:hyperlink r:id="rId169" w:history="1">
              <w:r w:rsidRPr="00272018">
                <w:rPr>
                  <w:rStyle w:val="Hyperlink"/>
                  <w:rFonts w:ascii="Helvetica" w:hAnsi="Helvetica" w:cs="Helvetica"/>
                </w:rPr>
                <w:t>e-Mail: Program Manager</w:t>
              </w:r>
            </w:hyperlink>
          </w:p>
        </w:tc>
      </w:tr>
    </w:tbl>
    <w:p w14:paraId="1C376791" w14:textId="77777777" w:rsidR="00272018" w:rsidRPr="00C91F22" w:rsidRDefault="00272018" w:rsidP="00272018">
      <w:pPr>
        <w:widowControl w:val="0"/>
        <w:autoSpaceDE w:val="0"/>
        <w:autoSpaceDN w:val="0"/>
        <w:adjustRightInd w:val="0"/>
        <w:rPr>
          <w:rFonts w:ascii="Helvetica" w:hAnsi="Helvetica" w:cs="Helvetica"/>
        </w:rPr>
      </w:pPr>
    </w:p>
    <w:p w14:paraId="4EEAB6A3" w14:textId="77777777" w:rsidR="00272018" w:rsidRDefault="00A93C64" w:rsidP="00272018">
      <w:pPr>
        <w:widowControl w:val="0"/>
        <w:autoSpaceDE w:val="0"/>
        <w:autoSpaceDN w:val="0"/>
        <w:adjustRightInd w:val="0"/>
        <w:rPr>
          <w:rFonts w:ascii="Helvetica" w:hAnsi="Helvetica" w:cs="Helvetica"/>
        </w:rPr>
      </w:pPr>
      <w:hyperlink r:id="rId170" w:history="1">
        <w:r w:rsidR="00272018">
          <w:rPr>
            <w:rFonts w:ascii="Helvetica" w:hAnsi="Helvetica" w:cs="Helvetica"/>
            <w:color w:val="386EFF"/>
            <w:u w:val="single" w:color="386EFF"/>
          </w:rPr>
          <w:t>http://www.grants.gov/web/grants/view-opportunity.html?oppId=294612</w:t>
        </w:r>
      </w:hyperlink>
    </w:p>
    <w:p w14:paraId="1D6D7B03" w14:textId="77777777" w:rsidR="00272018" w:rsidRDefault="00272018" w:rsidP="00272018">
      <w:pPr>
        <w:widowControl w:val="0"/>
        <w:pBdr>
          <w:bottom w:val="single" w:sz="6" w:space="1" w:color="auto"/>
        </w:pBdr>
        <w:autoSpaceDE w:val="0"/>
        <w:autoSpaceDN w:val="0"/>
        <w:adjustRightInd w:val="0"/>
        <w:rPr>
          <w:rFonts w:ascii="Helvetica" w:hAnsi="Helvetica" w:cs="Helvetica"/>
        </w:rPr>
      </w:pPr>
    </w:p>
    <w:p w14:paraId="5E5B0A35" w14:textId="77777777" w:rsidR="00272018" w:rsidRDefault="00272018" w:rsidP="00272018">
      <w:pPr>
        <w:widowControl w:val="0"/>
        <w:autoSpaceDE w:val="0"/>
        <w:autoSpaceDN w:val="0"/>
        <w:adjustRightInd w:val="0"/>
        <w:rPr>
          <w:rFonts w:ascii="Helvetica" w:hAnsi="Helvetica" w:cs="Helvetica"/>
        </w:rPr>
      </w:pPr>
    </w:p>
    <w:p w14:paraId="2990D293" w14:textId="6902568E" w:rsidR="00362770" w:rsidRPr="00475FAB" w:rsidRDefault="00362770" w:rsidP="00362770">
      <w:pPr>
        <w:rPr>
          <w:rFonts w:ascii="Helvetica" w:hAnsi="Helvetica"/>
        </w:rPr>
      </w:pPr>
      <w:bookmarkStart w:id="167" w:name="ED84047V"/>
      <w:bookmarkStart w:id="168" w:name="ED84335A"/>
      <w:bookmarkStart w:id="169" w:name="EDResearch"/>
      <w:bookmarkEnd w:id="167"/>
      <w:bookmarkEnd w:id="168"/>
      <w:bookmarkEnd w:id="169"/>
      <w:r w:rsidRPr="00475FAB">
        <w:rPr>
          <w:rFonts w:ascii="Helvetica" w:hAnsi="Helvetica"/>
        </w:rPr>
        <w:t>Research:</w:t>
      </w:r>
    </w:p>
    <w:p w14:paraId="6014B920" w14:textId="160EE4CF" w:rsidR="00362770" w:rsidRDefault="00362770" w:rsidP="00B756C2">
      <w:pPr>
        <w:widowControl w:val="0"/>
        <w:autoSpaceDE w:val="0"/>
        <w:autoSpaceDN w:val="0"/>
        <w:adjustRightInd w:val="0"/>
        <w:rPr>
          <w:rFonts w:ascii="Helvetica" w:hAnsi="Helvetica" w:cs="Helvetica"/>
        </w:rPr>
      </w:pPr>
    </w:p>
    <w:p w14:paraId="6F1BF822" w14:textId="77777777" w:rsidR="00BD0EB0" w:rsidRDefault="00BD0EB0" w:rsidP="00BD0EB0">
      <w:pPr>
        <w:widowControl w:val="0"/>
        <w:autoSpaceDE w:val="0"/>
        <w:autoSpaceDN w:val="0"/>
        <w:adjustRightInd w:val="0"/>
        <w:rPr>
          <w:rFonts w:ascii="Helvetica" w:hAnsi="Helvetica" w:cs="Helvetica"/>
        </w:rPr>
      </w:pPr>
      <w:r>
        <w:rPr>
          <w:rFonts w:ascii="Helvetica" w:hAnsi="Helvetica" w:cs="Helvetica"/>
        </w:rPr>
        <w:t>Office of Postsecondary Education (OPE): International Research and Studies Program: Research, Studies, and Surveys CFDA Number 84.017A</w:t>
      </w:r>
    </w:p>
    <w:p w14:paraId="4BB3FBE9" w14:textId="4C7C88A6" w:rsidR="00BD0EB0" w:rsidRPr="00BD0EB0" w:rsidRDefault="00BD0EB0" w:rsidP="00BD0EB0">
      <w:pPr>
        <w:widowControl w:val="0"/>
        <w:autoSpaceDE w:val="0"/>
        <w:autoSpaceDN w:val="0"/>
        <w:adjustRightInd w:val="0"/>
        <w:rPr>
          <w:rFonts w:ascii="Helvetica" w:hAnsi="Helvetica" w:cs="Helvetica"/>
        </w:rPr>
      </w:pPr>
      <w:r>
        <w:rPr>
          <w:rFonts w:ascii="Helvetica" w:hAnsi="Helvetica" w:cs="Helvetica"/>
        </w:rPr>
        <w:t>Synopsis 1</w:t>
      </w:r>
    </w:p>
    <w:p w14:paraId="6ED150F7" w14:textId="07DD312B" w:rsidR="00BD0EB0" w:rsidRDefault="00A93C64" w:rsidP="00BD0EB0">
      <w:pPr>
        <w:widowControl w:val="0"/>
        <w:autoSpaceDE w:val="0"/>
        <w:autoSpaceDN w:val="0"/>
        <w:adjustRightInd w:val="0"/>
        <w:rPr>
          <w:rFonts w:ascii="Helvetica" w:hAnsi="Helvetica" w:cs="Helvetica"/>
          <w:color w:val="386EFF"/>
          <w:u w:val="single" w:color="386EFF"/>
        </w:rPr>
      </w:pPr>
      <w:hyperlink r:id="rId171" w:history="1">
        <w:r w:rsidR="00BD0EB0">
          <w:rPr>
            <w:rFonts w:ascii="Helvetica" w:hAnsi="Helvetica" w:cs="Helvetica"/>
            <w:color w:val="386EFF"/>
            <w:u w:val="single" w:color="386EFF"/>
          </w:rPr>
          <w:t>http://www.grants.gov/web/grants/view-opportunity.html?oppId=295172</w:t>
        </w:r>
      </w:hyperlink>
    </w:p>
    <w:p w14:paraId="52D409D0" w14:textId="77777777" w:rsidR="00BD0EB0" w:rsidRDefault="00BD0EB0" w:rsidP="00BD0EB0">
      <w:pPr>
        <w:widowControl w:val="0"/>
        <w:autoSpaceDE w:val="0"/>
        <w:autoSpaceDN w:val="0"/>
        <w:adjustRightInd w:val="0"/>
        <w:rPr>
          <w:rFonts w:ascii="Helvetica" w:hAnsi="Helvetica" w:cs="Helvetica"/>
          <w:color w:val="386EFF"/>
          <w:u w:val="single" w:color="386EFF"/>
        </w:rPr>
      </w:pPr>
    </w:p>
    <w:p w14:paraId="2B89472E" w14:textId="77777777" w:rsidR="00BD0EB0" w:rsidRPr="00475FAB" w:rsidRDefault="00BD0EB0" w:rsidP="00BD0EB0">
      <w:pPr>
        <w:widowControl w:val="0"/>
        <w:autoSpaceDE w:val="0"/>
        <w:autoSpaceDN w:val="0"/>
        <w:adjustRightInd w:val="0"/>
        <w:rPr>
          <w:rFonts w:ascii="Helvetica" w:hAnsi="Helvetica" w:cs="Helvetica"/>
        </w:rPr>
      </w:pPr>
    </w:p>
    <w:p w14:paraId="05F15FC6" w14:textId="2DD1D8B2" w:rsidR="0061147D" w:rsidRDefault="00B756C2" w:rsidP="00B756C2">
      <w:pPr>
        <w:widowControl w:val="0"/>
        <w:autoSpaceDE w:val="0"/>
        <w:autoSpaceDN w:val="0"/>
        <w:adjustRightInd w:val="0"/>
        <w:rPr>
          <w:rFonts w:ascii="Helvetica" w:hAnsi="Helvetica" w:cs="Helvetica"/>
        </w:rPr>
      </w:pPr>
      <w:bookmarkStart w:id="170" w:name="EDMod"/>
      <w:bookmarkStart w:id="171" w:name="ED84423A"/>
      <w:bookmarkEnd w:id="170"/>
      <w:bookmarkEnd w:id="171"/>
      <w:r w:rsidRPr="005D3F9C">
        <w:rPr>
          <w:rFonts w:ascii="Helvetica" w:hAnsi="Helvetica" w:cs="Helvetica"/>
        </w:rPr>
        <w:t>Modifications:</w:t>
      </w:r>
      <w:bookmarkStart w:id="172" w:name="ED84191D"/>
      <w:bookmarkStart w:id="173" w:name="DEDReminder"/>
      <w:bookmarkStart w:id="174" w:name="DED84305A"/>
      <w:bookmarkStart w:id="175" w:name="EDReminders"/>
      <w:bookmarkEnd w:id="172"/>
      <w:bookmarkEnd w:id="173"/>
      <w:bookmarkEnd w:id="174"/>
      <w:bookmarkEnd w:id="175"/>
    </w:p>
    <w:p w14:paraId="5D2DE0B5" w14:textId="77777777" w:rsidR="00272018" w:rsidRDefault="00272018" w:rsidP="00272018">
      <w:pPr>
        <w:widowControl w:val="0"/>
        <w:autoSpaceDE w:val="0"/>
        <w:autoSpaceDN w:val="0"/>
        <w:adjustRightInd w:val="0"/>
        <w:rPr>
          <w:rFonts w:ascii="Helvetica" w:hAnsi="Helvetica" w:cs="Helvetica"/>
        </w:rPr>
      </w:pPr>
    </w:p>
    <w:p w14:paraId="4AF269E1" w14:textId="77777777" w:rsidR="00272018" w:rsidRDefault="00272018" w:rsidP="00272018">
      <w:pPr>
        <w:widowControl w:val="0"/>
        <w:autoSpaceDE w:val="0"/>
        <w:autoSpaceDN w:val="0"/>
        <w:adjustRightInd w:val="0"/>
        <w:rPr>
          <w:rFonts w:ascii="Helvetica" w:hAnsi="Helvetica" w:cs="Helvetica"/>
        </w:rPr>
      </w:pPr>
      <w:bookmarkStart w:id="176" w:name="ED84422A"/>
      <w:bookmarkEnd w:id="176"/>
      <w:r>
        <w:rPr>
          <w:rFonts w:ascii="Helvetica" w:hAnsi="Helvetica" w:cs="Helvetica"/>
        </w:rPr>
        <w:t>The Office of Innovation and Improvement (OII): American History and Civics Education: Presidential and Congressional Academies for American History and Civics (Academies) Program CFDA Number 84.422A</w:t>
      </w:r>
    </w:p>
    <w:p w14:paraId="50D4AF15" w14:textId="77777777" w:rsidR="00272018" w:rsidRDefault="00272018" w:rsidP="00272018">
      <w:pPr>
        <w:widowControl w:val="0"/>
        <w:autoSpaceDE w:val="0"/>
        <w:autoSpaceDN w:val="0"/>
        <w:adjustRightInd w:val="0"/>
        <w:rPr>
          <w:rFonts w:ascii="Helvetica" w:hAnsi="Helvetica" w:cs="Helvetica"/>
        </w:rPr>
      </w:pPr>
      <w:r>
        <w:rPr>
          <w:rFonts w:ascii="Helvetica" w:hAnsi="Helvetica" w:cs="Helvetica"/>
        </w:rPr>
        <w:t>Synopsis 2 &amp;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272018" w:rsidRPr="00272018" w14:paraId="5AC22E09" w14:textId="77777777" w:rsidTr="00272018">
        <w:trPr>
          <w:tblCellSpacing w:w="0" w:type="dxa"/>
        </w:trPr>
        <w:tc>
          <w:tcPr>
            <w:tcW w:w="0" w:type="auto"/>
            <w:noWrap/>
            <w:hideMark/>
          </w:tcPr>
          <w:p w14:paraId="761AA40B" w14:textId="77777777" w:rsidR="00272018" w:rsidRPr="00272018" w:rsidRDefault="00272018" w:rsidP="00272018">
            <w:pPr>
              <w:rPr>
                <w:rFonts w:ascii="Helvetica" w:hAnsi="Helvetica"/>
                <w:b/>
                <w:bCs/>
              </w:rPr>
            </w:pPr>
            <w:r w:rsidRPr="00272018">
              <w:rPr>
                <w:rFonts w:ascii="Helvetica" w:hAnsi="Helvetica"/>
                <w:b/>
                <w:bCs/>
              </w:rPr>
              <w:t>Document Type:</w:t>
            </w:r>
          </w:p>
        </w:tc>
        <w:tc>
          <w:tcPr>
            <w:tcW w:w="0" w:type="auto"/>
            <w:vAlign w:val="center"/>
            <w:hideMark/>
          </w:tcPr>
          <w:p w14:paraId="77142451" w14:textId="77777777" w:rsidR="00272018" w:rsidRPr="00272018" w:rsidRDefault="00272018" w:rsidP="00272018">
            <w:pPr>
              <w:rPr>
                <w:rFonts w:ascii="Helvetica" w:hAnsi="Helvetica"/>
              </w:rPr>
            </w:pPr>
            <w:r w:rsidRPr="00272018">
              <w:rPr>
                <w:rFonts w:ascii="Helvetica" w:hAnsi="Helvetica"/>
              </w:rPr>
              <w:t>Grants Notice</w:t>
            </w:r>
          </w:p>
        </w:tc>
      </w:tr>
      <w:tr w:rsidR="00272018" w:rsidRPr="00272018" w14:paraId="053F69AF" w14:textId="77777777" w:rsidTr="00272018">
        <w:trPr>
          <w:tblCellSpacing w:w="0" w:type="dxa"/>
        </w:trPr>
        <w:tc>
          <w:tcPr>
            <w:tcW w:w="0" w:type="auto"/>
            <w:noWrap/>
            <w:hideMark/>
          </w:tcPr>
          <w:p w14:paraId="666CFDC9" w14:textId="77777777" w:rsidR="00272018" w:rsidRPr="00272018" w:rsidRDefault="00272018" w:rsidP="00272018">
            <w:pPr>
              <w:rPr>
                <w:rFonts w:ascii="Helvetica" w:hAnsi="Helvetica"/>
                <w:b/>
                <w:bCs/>
              </w:rPr>
            </w:pPr>
            <w:r w:rsidRPr="00272018">
              <w:rPr>
                <w:rFonts w:ascii="Helvetica" w:hAnsi="Helvetica"/>
                <w:b/>
                <w:bCs/>
              </w:rPr>
              <w:lastRenderedPageBreak/>
              <w:t>Funding Opportunity Number:</w:t>
            </w:r>
          </w:p>
        </w:tc>
        <w:tc>
          <w:tcPr>
            <w:tcW w:w="0" w:type="auto"/>
            <w:vAlign w:val="center"/>
            <w:hideMark/>
          </w:tcPr>
          <w:p w14:paraId="7E510525" w14:textId="77777777" w:rsidR="00272018" w:rsidRPr="00272018" w:rsidRDefault="00272018" w:rsidP="00272018">
            <w:pPr>
              <w:rPr>
                <w:rFonts w:ascii="Helvetica" w:hAnsi="Helvetica"/>
              </w:rPr>
            </w:pPr>
            <w:r w:rsidRPr="00272018">
              <w:rPr>
                <w:rFonts w:ascii="Helvetica" w:hAnsi="Helvetica"/>
              </w:rPr>
              <w:t>ED-GRANTS-060917-001</w:t>
            </w:r>
          </w:p>
        </w:tc>
      </w:tr>
      <w:tr w:rsidR="00272018" w:rsidRPr="00272018" w14:paraId="34EEDFFF" w14:textId="77777777" w:rsidTr="00272018">
        <w:trPr>
          <w:tblCellSpacing w:w="0" w:type="dxa"/>
        </w:trPr>
        <w:tc>
          <w:tcPr>
            <w:tcW w:w="0" w:type="auto"/>
            <w:noWrap/>
            <w:hideMark/>
          </w:tcPr>
          <w:p w14:paraId="6CC6212F" w14:textId="77777777" w:rsidR="00272018" w:rsidRPr="00272018" w:rsidRDefault="00272018" w:rsidP="00272018">
            <w:pPr>
              <w:rPr>
                <w:rFonts w:ascii="Helvetica" w:hAnsi="Helvetica"/>
                <w:b/>
                <w:bCs/>
              </w:rPr>
            </w:pPr>
            <w:r w:rsidRPr="00272018">
              <w:rPr>
                <w:rFonts w:ascii="Helvetica" w:hAnsi="Helvetica"/>
                <w:b/>
                <w:bCs/>
              </w:rPr>
              <w:t>Funding Opportunity Title:</w:t>
            </w:r>
          </w:p>
        </w:tc>
        <w:tc>
          <w:tcPr>
            <w:tcW w:w="0" w:type="auto"/>
            <w:vAlign w:val="center"/>
            <w:hideMark/>
          </w:tcPr>
          <w:p w14:paraId="07F3F446" w14:textId="77777777" w:rsidR="00272018" w:rsidRPr="00272018" w:rsidRDefault="00272018" w:rsidP="00272018">
            <w:pPr>
              <w:rPr>
                <w:rFonts w:ascii="Helvetica" w:hAnsi="Helvetica"/>
              </w:rPr>
            </w:pPr>
            <w:r w:rsidRPr="00272018">
              <w:rPr>
                <w:rFonts w:ascii="Helvetica" w:hAnsi="Helvetica"/>
              </w:rPr>
              <w:t>The Office of Innovation and Improvement (OII): American History and Civics Education: Presidential and Congressional Academies for American History and Civics (Academies) Program CFDA Number 84.422A</w:t>
            </w:r>
          </w:p>
        </w:tc>
      </w:tr>
      <w:tr w:rsidR="00272018" w:rsidRPr="00272018" w14:paraId="38830224" w14:textId="77777777" w:rsidTr="00272018">
        <w:trPr>
          <w:tblCellSpacing w:w="0" w:type="dxa"/>
        </w:trPr>
        <w:tc>
          <w:tcPr>
            <w:tcW w:w="0" w:type="auto"/>
            <w:noWrap/>
            <w:hideMark/>
          </w:tcPr>
          <w:p w14:paraId="4B1406D0" w14:textId="77777777" w:rsidR="00272018" w:rsidRPr="00272018" w:rsidRDefault="00272018" w:rsidP="00272018">
            <w:pPr>
              <w:rPr>
                <w:rFonts w:ascii="Helvetica" w:hAnsi="Helvetica"/>
                <w:b/>
                <w:bCs/>
              </w:rPr>
            </w:pPr>
            <w:r w:rsidRPr="00272018">
              <w:rPr>
                <w:rFonts w:ascii="Helvetica" w:hAnsi="Helvetica"/>
                <w:b/>
                <w:bCs/>
              </w:rPr>
              <w:t>Opportunity Category:</w:t>
            </w:r>
          </w:p>
        </w:tc>
        <w:tc>
          <w:tcPr>
            <w:tcW w:w="0" w:type="auto"/>
            <w:vAlign w:val="center"/>
            <w:hideMark/>
          </w:tcPr>
          <w:p w14:paraId="5A5636D9" w14:textId="77777777" w:rsidR="00272018" w:rsidRPr="00272018" w:rsidRDefault="00272018" w:rsidP="00272018">
            <w:pPr>
              <w:rPr>
                <w:rFonts w:ascii="Helvetica" w:hAnsi="Helvetica"/>
              </w:rPr>
            </w:pPr>
            <w:r w:rsidRPr="00272018">
              <w:rPr>
                <w:rFonts w:ascii="Helvetica" w:hAnsi="Helvetica"/>
              </w:rPr>
              <w:t>Discretionary</w:t>
            </w:r>
          </w:p>
        </w:tc>
      </w:tr>
      <w:tr w:rsidR="00272018" w:rsidRPr="00272018" w14:paraId="08A969C4" w14:textId="77777777" w:rsidTr="00272018">
        <w:trPr>
          <w:tblCellSpacing w:w="0" w:type="dxa"/>
        </w:trPr>
        <w:tc>
          <w:tcPr>
            <w:tcW w:w="0" w:type="auto"/>
            <w:noWrap/>
            <w:hideMark/>
          </w:tcPr>
          <w:p w14:paraId="14F5FAB8" w14:textId="77777777" w:rsidR="00272018" w:rsidRPr="00272018" w:rsidRDefault="00272018" w:rsidP="00272018">
            <w:pPr>
              <w:rPr>
                <w:rFonts w:ascii="Helvetica" w:hAnsi="Helvetica"/>
                <w:b/>
                <w:bCs/>
              </w:rPr>
            </w:pPr>
            <w:r w:rsidRPr="00272018">
              <w:rPr>
                <w:rFonts w:ascii="Helvetica" w:hAnsi="Helvetica"/>
                <w:b/>
                <w:bCs/>
              </w:rPr>
              <w:t>Opportunity Category Explanation:</w:t>
            </w:r>
          </w:p>
        </w:tc>
        <w:tc>
          <w:tcPr>
            <w:tcW w:w="0" w:type="auto"/>
            <w:vAlign w:val="center"/>
            <w:hideMark/>
          </w:tcPr>
          <w:p w14:paraId="3BA01DF1" w14:textId="77777777" w:rsidR="00272018" w:rsidRPr="00272018" w:rsidRDefault="00272018" w:rsidP="00272018">
            <w:pPr>
              <w:rPr>
                <w:rFonts w:ascii="Helvetica" w:hAnsi="Helvetica"/>
              </w:rPr>
            </w:pPr>
            <w:r w:rsidRPr="00272018">
              <w:rPr>
                <w:rFonts w:ascii="Helvetica" w:hAnsi="Helvetica"/>
              </w:rPr>
              <w:t> </w:t>
            </w:r>
          </w:p>
        </w:tc>
      </w:tr>
      <w:tr w:rsidR="00272018" w:rsidRPr="00272018" w14:paraId="0C304052" w14:textId="77777777" w:rsidTr="00272018">
        <w:trPr>
          <w:tblCellSpacing w:w="0" w:type="dxa"/>
        </w:trPr>
        <w:tc>
          <w:tcPr>
            <w:tcW w:w="0" w:type="auto"/>
            <w:noWrap/>
            <w:hideMark/>
          </w:tcPr>
          <w:p w14:paraId="664B350E" w14:textId="77777777" w:rsidR="00272018" w:rsidRPr="00272018" w:rsidRDefault="00272018" w:rsidP="00272018">
            <w:pPr>
              <w:rPr>
                <w:rFonts w:ascii="Helvetica" w:hAnsi="Helvetica"/>
                <w:b/>
                <w:bCs/>
              </w:rPr>
            </w:pPr>
            <w:r w:rsidRPr="00272018">
              <w:rPr>
                <w:rFonts w:ascii="Helvetica" w:hAnsi="Helvetica"/>
                <w:b/>
                <w:bCs/>
              </w:rPr>
              <w:t>Funding Instrument Type:</w:t>
            </w:r>
          </w:p>
        </w:tc>
        <w:tc>
          <w:tcPr>
            <w:tcW w:w="0" w:type="auto"/>
            <w:vAlign w:val="center"/>
            <w:hideMark/>
          </w:tcPr>
          <w:p w14:paraId="6E3F4468" w14:textId="77777777" w:rsidR="00272018" w:rsidRPr="00272018" w:rsidRDefault="00272018" w:rsidP="00272018">
            <w:pPr>
              <w:rPr>
                <w:rFonts w:ascii="Helvetica" w:hAnsi="Helvetica"/>
              </w:rPr>
            </w:pPr>
            <w:r w:rsidRPr="00272018">
              <w:rPr>
                <w:rFonts w:ascii="Helvetica" w:hAnsi="Helvetica"/>
              </w:rPr>
              <w:t>Grant</w:t>
            </w:r>
          </w:p>
        </w:tc>
      </w:tr>
      <w:tr w:rsidR="00272018" w:rsidRPr="00272018" w14:paraId="4AB7F725" w14:textId="77777777" w:rsidTr="00272018">
        <w:trPr>
          <w:tblCellSpacing w:w="0" w:type="dxa"/>
        </w:trPr>
        <w:tc>
          <w:tcPr>
            <w:tcW w:w="0" w:type="auto"/>
            <w:noWrap/>
            <w:hideMark/>
          </w:tcPr>
          <w:p w14:paraId="32204B0E" w14:textId="77777777" w:rsidR="00272018" w:rsidRPr="00272018" w:rsidRDefault="00272018" w:rsidP="00272018">
            <w:pPr>
              <w:rPr>
                <w:rFonts w:ascii="Helvetica" w:hAnsi="Helvetica"/>
                <w:b/>
                <w:bCs/>
              </w:rPr>
            </w:pPr>
            <w:r w:rsidRPr="00272018">
              <w:rPr>
                <w:rFonts w:ascii="Helvetica" w:hAnsi="Helvetica"/>
                <w:b/>
                <w:bCs/>
              </w:rPr>
              <w:t>Category of Funding Activity:</w:t>
            </w:r>
          </w:p>
        </w:tc>
        <w:tc>
          <w:tcPr>
            <w:tcW w:w="0" w:type="auto"/>
            <w:vAlign w:val="center"/>
            <w:hideMark/>
          </w:tcPr>
          <w:p w14:paraId="1BEC1395" w14:textId="77777777" w:rsidR="00272018" w:rsidRPr="00272018" w:rsidRDefault="00272018" w:rsidP="00272018">
            <w:pPr>
              <w:rPr>
                <w:rFonts w:ascii="Helvetica" w:hAnsi="Helvetica"/>
              </w:rPr>
            </w:pPr>
            <w:r w:rsidRPr="00272018">
              <w:rPr>
                <w:rFonts w:ascii="Helvetica" w:hAnsi="Helvetica"/>
              </w:rPr>
              <w:t>Education</w:t>
            </w:r>
          </w:p>
        </w:tc>
      </w:tr>
      <w:tr w:rsidR="00272018" w:rsidRPr="00272018" w14:paraId="63EAB3BE" w14:textId="77777777" w:rsidTr="00272018">
        <w:trPr>
          <w:tblCellSpacing w:w="0" w:type="dxa"/>
        </w:trPr>
        <w:tc>
          <w:tcPr>
            <w:tcW w:w="0" w:type="auto"/>
            <w:noWrap/>
            <w:hideMark/>
          </w:tcPr>
          <w:p w14:paraId="0E91333E" w14:textId="77777777" w:rsidR="00272018" w:rsidRPr="00272018" w:rsidRDefault="00272018" w:rsidP="00272018">
            <w:pPr>
              <w:rPr>
                <w:rFonts w:ascii="Helvetica" w:hAnsi="Helvetica"/>
                <w:b/>
                <w:bCs/>
              </w:rPr>
            </w:pPr>
            <w:r w:rsidRPr="00272018">
              <w:rPr>
                <w:rFonts w:ascii="Helvetica" w:hAnsi="Helvetica"/>
                <w:b/>
                <w:bCs/>
              </w:rPr>
              <w:t>Category Explanation:</w:t>
            </w:r>
          </w:p>
        </w:tc>
        <w:tc>
          <w:tcPr>
            <w:tcW w:w="0" w:type="auto"/>
            <w:vAlign w:val="center"/>
            <w:hideMark/>
          </w:tcPr>
          <w:p w14:paraId="73677B1B" w14:textId="77777777" w:rsidR="00272018" w:rsidRPr="00272018" w:rsidRDefault="00272018" w:rsidP="00272018">
            <w:pPr>
              <w:rPr>
                <w:rFonts w:ascii="Helvetica" w:hAnsi="Helvetica"/>
              </w:rPr>
            </w:pPr>
            <w:r w:rsidRPr="00272018">
              <w:rPr>
                <w:rFonts w:ascii="Helvetica" w:hAnsi="Helvetica"/>
              </w:rPr>
              <w:t> </w:t>
            </w:r>
          </w:p>
        </w:tc>
      </w:tr>
      <w:tr w:rsidR="00272018" w:rsidRPr="00272018" w14:paraId="0FF8AAC6" w14:textId="77777777" w:rsidTr="00272018">
        <w:trPr>
          <w:tblCellSpacing w:w="0" w:type="dxa"/>
        </w:trPr>
        <w:tc>
          <w:tcPr>
            <w:tcW w:w="0" w:type="auto"/>
            <w:noWrap/>
            <w:hideMark/>
          </w:tcPr>
          <w:p w14:paraId="3DFE6075" w14:textId="77777777" w:rsidR="00272018" w:rsidRPr="00272018" w:rsidRDefault="00272018" w:rsidP="00272018">
            <w:pPr>
              <w:rPr>
                <w:rFonts w:ascii="Helvetica" w:hAnsi="Helvetica"/>
                <w:b/>
                <w:bCs/>
              </w:rPr>
            </w:pPr>
            <w:r w:rsidRPr="00272018">
              <w:rPr>
                <w:rFonts w:ascii="Helvetica" w:hAnsi="Helvetica"/>
                <w:b/>
                <w:bCs/>
              </w:rPr>
              <w:t>Expected Number of Awards:</w:t>
            </w:r>
          </w:p>
        </w:tc>
        <w:tc>
          <w:tcPr>
            <w:tcW w:w="0" w:type="auto"/>
            <w:vAlign w:val="center"/>
            <w:hideMark/>
          </w:tcPr>
          <w:p w14:paraId="62C73993" w14:textId="77777777" w:rsidR="00272018" w:rsidRPr="00272018" w:rsidRDefault="00272018" w:rsidP="00272018">
            <w:pPr>
              <w:rPr>
                <w:rFonts w:ascii="Helvetica" w:hAnsi="Helvetica"/>
              </w:rPr>
            </w:pPr>
            <w:r w:rsidRPr="00272018">
              <w:rPr>
                <w:rFonts w:ascii="Helvetica" w:hAnsi="Helvetica"/>
              </w:rPr>
              <w:t>6</w:t>
            </w:r>
          </w:p>
        </w:tc>
      </w:tr>
      <w:tr w:rsidR="00272018" w:rsidRPr="00272018" w14:paraId="2030725F" w14:textId="77777777" w:rsidTr="00272018">
        <w:trPr>
          <w:tblCellSpacing w:w="0" w:type="dxa"/>
        </w:trPr>
        <w:tc>
          <w:tcPr>
            <w:tcW w:w="0" w:type="auto"/>
            <w:noWrap/>
            <w:hideMark/>
          </w:tcPr>
          <w:p w14:paraId="51BC36C2" w14:textId="77777777" w:rsidR="00272018" w:rsidRPr="00272018" w:rsidRDefault="00272018" w:rsidP="00272018">
            <w:pPr>
              <w:rPr>
                <w:rFonts w:ascii="Helvetica" w:hAnsi="Helvetica"/>
                <w:b/>
                <w:bCs/>
              </w:rPr>
            </w:pPr>
            <w:r w:rsidRPr="00272018">
              <w:rPr>
                <w:rFonts w:ascii="Helvetica" w:hAnsi="Helvetica"/>
                <w:b/>
                <w:bCs/>
              </w:rPr>
              <w:t>CFDA Number(s):</w:t>
            </w:r>
          </w:p>
        </w:tc>
        <w:tc>
          <w:tcPr>
            <w:tcW w:w="0" w:type="auto"/>
            <w:vAlign w:val="center"/>
            <w:hideMark/>
          </w:tcPr>
          <w:p w14:paraId="3C8D9F99" w14:textId="77777777" w:rsidR="00272018" w:rsidRPr="00272018" w:rsidRDefault="00272018" w:rsidP="00272018">
            <w:pPr>
              <w:rPr>
                <w:rFonts w:ascii="Helvetica" w:hAnsi="Helvetica"/>
              </w:rPr>
            </w:pPr>
            <w:r w:rsidRPr="00272018">
              <w:rPr>
                <w:rFonts w:ascii="Helvetica" w:hAnsi="Helvetica"/>
              </w:rPr>
              <w:t>84.422 -- Presidential and Congressional Academies for American History and Civics</w:t>
            </w:r>
          </w:p>
        </w:tc>
      </w:tr>
      <w:tr w:rsidR="00272018" w:rsidRPr="00272018" w14:paraId="6797BE9F" w14:textId="77777777" w:rsidTr="00272018">
        <w:trPr>
          <w:tblCellSpacing w:w="0" w:type="dxa"/>
        </w:trPr>
        <w:tc>
          <w:tcPr>
            <w:tcW w:w="0" w:type="auto"/>
            <w:noWrap/>
            <w:hideMark/>
          </w:tcPr>
          <w:p w14:paraId="7DA06C6B" w14:textId="77777777" w:rsidR="00272018" w:rsidRPr="00272018" w:rsidRDefault="00272018" w:rsidP="00272018">
            <w:pPr>
              <w:rPr>
                <w:rFonts w:ascii="Helvetica" w:hAnsi="Helvetica"/>
                <w:b/>
                <w:bCs/>
              </w:rPr>
            </w:pPr>
            <w:r w:rsidRPr="00272018">
              <w:rPr>
                <w:rFonts w:ascii="Helvetica" w:hAnsi="Helvetica"/>
                <w:b/>
                <w:bCs/>
              </w:rPr>
              <w:t>Cost Sharing or Matching Requirement:</w:t>
            </w:r>
          </w:p>
        </w:tc>
        <w:tc>
          <w:tcPr>
            <w:tcW w:w="0" w:type="auto"/>
            <w:vAlign w:val="center"/>
            <w:hideMark/>
          </w:tcPr>
          <w:p w14:paraId="0E6C30C5" w14:textId="77777777" w:rsidR="00272018" w:rsidRPr="00272018" w:rsidRDefault="00272018" w:rsidP="00272018">
            <w:pPr>
              <w:rPr>
                <w:rFonts w:ascii="Helvetica" w:hAnsi="Helvetica"/>
              </w:rPr>
            </w:pPr>
            <w:r w:rsidRPr="00272018">
              <w:rPr>
                <w:rFonts w:ascii="Helvetica" w:hAnsi="Helvetica"/>
              </w:rPr>
              <w:t>Yes</w:t>
            </w:r>
          </w:p>
        </w:tc>
      </w:tr>
      <w:tr w:rsidR="00272018" w:rsidRPr="00272018" w14:paraId="47292839" w14:textId="77777777" w:rsidTr="00272018">
        <w:trPr>
          <w:tblCellSpacing w:w="0" w:type="dxa"/>
        </w:trPr>
        <w:tc>
          <w:tcPr>
            <w:tcW w:w="0" w:type="auto"/>
            <w:noWrap/>
            <w:hideMark/>
          </w:tcPr>
          <w:p w14:paraId="6491B81B" w14:textId="77777777" w:rsidR="00272018" w:rsidRPr="00272018" w:rsidRDefault="00272018" w:rsidP="00272018">
            <w:pPr>
              <w:rPr>
                <w:rFonts w:ascii="Helvetica" w:hAnsi="Helvetica"/>
                <w:b/>
                <w:bCs/>
              </w:rPr>
            </w:pPr>
            <w:r w:rsidRPr="00272018">
              <w:rPr>
                <w:rFonts w:ascii="Helvetica" w:hAnsi="Helvetica"/>
                <w:b/>
                <w:bCs/>
              </w:rPr>
              <w:t>Version:</w:t>
            </w:r>
          </w:p>
        </w:tc>
        <w:tc>
          <w:tcPr>
            <w:tcW w:w="0" w:type="auto"/>
            <w:vAlign w:val="center"/>
            <w:hideMark/>
          </w:tcPr>
          <w:p w14:paraId="4550C883" w14:textId="77777777" w:rsidR="00272018" w:rsidRPr="00272018" w:rsidRDefault="00272018" w:rsidP="00272018">
            <w:pPr>
              <w:rPr>
                <w:rFonts w:ascii="Helvetica" w:hAnsi="Helvetica"/>
              </w:rPr>
            </w:pPr>
            <w:r w:rsidRPr="00272018">
              <w:rPr>
                <w:rFonts w:ascii="Helvetica" w:hAnsi="Helvetica"/>
              </w:rPr>
              <w:t>Synopsis 3</w:t>
            </w:r>
          </w:p>
        </w:tc>
      </w:tr>
      <w:tr w:rsidR="00272018" w:rsidRPr="00272018" w14:paraId="0C66E9BB" w14:textId="77777777" w:rsidTr="00272018">
        <w:trPr>
          <w:tblCellSpacing w:w="0" w:type="dxa"/>
        </w:trPr>
        <w:tc>
          <w:tcPr>
            <w:tcW w:w="0" w:type="auto"/>
            <w:noWrap/>
            <w:hideMark/>
          </w:tcPr>
          <w:p w14:paraId="10F8FC5C" w14:textId="77777777" w:rsidR="00272018" w:rsidRPr="00272018" w:rsidRDefault="00272018" w:rsidP="00272018">
            <w:pPr>
              <w:rPr>
                <w:rFonts w:ascii="Helvetica" w:hAnsi="Helvetica"/>
                <w:b/>
                <w:bCs/>
              </w:rPr>
            </w:pPr>
            <w:r w:rsidRPr="00272018">
              <w:rPr>
                <w:rFonts w:ascii="Helvetica" w:hAnsi="Helvetica"/>
                <w:b/>
                <w:bCs/>
              </w:rPr>
              <w:t>Posted Date:</w:t>
            </w:r>
          </w:p>
        </w:tc>
        <w:tc>
          <w:tcPr>
            <w:tcW w:w="0" w:type="auto"/>
            <w:vAlign w:val="center"/>
            <w:hideMark/>
          </w:tcPr>
          <w:p w14:paraId="3AF60D3E" w14:textId="77777777" w:rsidR="00272018" w:rsidRPr="00272018" w:rsidRDefault="00272018" w:rsidP="00272018">
            <w:pPr>
              <w:rPr>
                <w:rFonts w:ascii="Helvetica" w:hAnsi="Helvetica"/>
              </w:rPr>
            </w:pPr>
            <w:r w:rsidRPr="00272018">
              <w:rPr>
                <w:rFonts w:ascii="Helvetica" w:hAnsi="Helvetica"/>
              </w:rPr>
              <w:t>Jun 09, 2017</w:t>
            </w:r>
          </w:p>
        </w:tc>
      </w:tr>
      <w:tr w:rsidR="00272018" w:rsidRPr="00272018" w14:paraId="60F6E7DF" w14:textId="77777777" w:rsidTr="00272018">
        <w:trPr>
          <w:tblCellSpacing w:w="0" w:type="dxa"/>
        </w:trPr>
        <w:tc>
          <w:tcPr>
            <w:tcW w:w="0" w:type="auto"/>
            <w:noWrap/>
            <w:hideMark/>
          </w:tcPr>
          <w:p w14:paraId="6321551E" w14:textId="77777777" w:rsidR="00272018" w:rsidRPr="00272018" w:rsidRDefault="00272018" w:rsidP="00272018">
            <w:pPr>
              <w:rPr>
                <w:rFonts w:ascii="Helvetica" w:hAnsi="Helvetica"/>
                <w:b/>
                <w:bCs/>
              </w:rPr>
            </w:pPr>
            <w:r w:rsidRPr="00272018">
              <w:rPr>
                <w:rFonts w:ascii="Helvetica" w:hAnsi="Helvetica"/>
                <w:b/>
                <w:bCs/>
              </w:rPr>
              <w:t>Last Updated Date:</w:t>
            </w:r>
          </w:p>
        </w:tc>
        <w:tc>
          <w:tcPr>
            <w:tcW w:w="0" w:type="auto"/>
            <w:vAlign w:val="center"/>
            <w:hideMark/>
          </w:tcPr>
          <w:p w14:paraId="10CB43DB" w14:textId="77777777" w:rsidR="00272018" w:rsidRPr="00272018" w:rsidRDefault="00272018" w:rsidP="00272018">
            <w:pPr>
              <w:rPr>
                <w:rFonts w:ascii="Helvetica" w:hAnsi="Helvetica"/>
              </w:rPr>
            </w:pPr>
            <w:r w:rsidRPr="00272018">
              <w:rPr>
                <w:rFonts w:ascii="Helvetica" w:hAnsi="Helvetica"/>
              </w:rPr>
              <w:t>Jun 12, 2017</w:t>
            </w:r>
          </w:p>
        </w:tc>
      </w:tr>
      <w:tr w:rsidR="00272018" w:rsidRPr="00272018" w14:paraId="18B11282" w14:textId="77777777" w:rsidTr="00272018">
        <w:trPr>
          <w:tblCellSpacing w:w="0" w:type="dxa"/>
        </w:trPr>
        <w:tc>
          <w:tcPr>
            <w:tcW w:w="0" w:type="auto"/>
            <w:noWrap/>
            <w:hideMark/>
          </w:tcPr>
          <w:p w14:paraId="446FD6D5" w14:textId="77777777" w:rsidR="00272018" w:rsidRPr="00272018" w:rsidRDefault="00272018" w:rsidP="00272018">
            <w:pPr>
              <w:rPr>
                <w:rFonts w:ascii="Helvetica" w:hAnsi="Helvetica"/>
                <w:b/>
                <w:bCs/>
              </w:rPr>
            </w:pPr>
            <w:r w:rsidRPr="00272018">
              <w:rPr>
                <w:rFonts w:ascii="Helvetica" w:hAnsi="Helvetica"/>
                <w:b/>
                <w:bCs/>
              </w:rPr>
              <w:t>Current Closing Date for Applications:</w:t>
            </w:r>
          </w:p>
        </w:tc>
        <w:tc>
          <w:tcPr>
            <w:tcW w:w="0" w:type="auto"/>
            <w:vAlign w:val="center"/>
            <w:hideMark/>
          </w:tcPr>
          <w:p w14:paraId="11919295" w14:textId="77777777" w:rsidR="00272018" w:rsidRPr="00272018" w:rsidRDefault="00272018" w:rsidP="00272018">
            <w:pPr>
              <w:rPr>
                <w:rFonts w:ascii="Helvetica" w:hAnsi="Helvetica"/>
              </w:rPr>
            </w:pPr>
            <w:r w:rsidRPr="00272018">
              <w:rPr>
                <w:rFonts w:ascii="Helvetica" w:hAnsi="Helvetica"/>
              </w:rPr>
              <w:t>Jul 24, 2017   Applications Available: June 9, 2017. Deadline for Notice of Intent To Apply: July 10, 2017. The Department will be able to develop a more efficient process for reviewing grant applications if it has a better understanding of the number of entities that intend to apply for funding under this competition. Therefore, the Secretary strongly encourages each potential applicant to notify the Department by sending a short email message indicating the applicant's intent to submit an application for funding. The email need not include information regarding the content of the proposed application, only the applicant's intent to submit it. You should send this email notification to: Academies@ed.gov. Applicants that do not provide this email notification may still apply for funding. Date of Pre-Application Webinars: Information about pre-application webinars will be posted at https://innovation.ed.gov/what-we-do/american-history-and-civics-academies/ academies/. Deadline for Transmittal of Applications: July 24, 2017.</w:t>
            </w:r>
          </w:p>
        </w:tc>
      </w:tr>
      <w:tr w:rsidR="00272018" w:rsidRPr="00272018" w14:paraId="15B86E10" w14:textId="77777777" w:rsidTr="00272018">
        <w:trPr>
          <w:tblCellSpacing w:w="0" w:type="dxa"/>
        </w:trPr>
        <w:tc>
          <w:tcPr>
            <w:tcW w:w="0" w:type="auto"/>
            <w:noWrap/>
            <w:hideMark/>
          </w:tcPr>
          <w:p w14:paraId="5C1FB76D" w14:textId="77777777" w:rsidR="00272018" w:rsidRPr="00272018" w:rsidRDefault="00272018" w:rsidP="00272018">
            <w:pPr>
              <w:rPr>
                <w:rFonts w:ascii="Helvetica" w:hAnsi="Helvetica"/>
                <w:b/>
                <w:bCs/>
              </w:rPr>
            </w:pPr>
            <w:r w:rsidRPr="00272018">
              <w:rPr>
                <w:rFonts w:ascii="Helvetica" w:hAnsi="Helvetica"/>
                <w:b/>
                <w:bCs/>
              </w:rPr>
              <w:t>Archive Date:</w:t>
            </w:r>
          </w:p>
        </w:tc>
        <w:tc>
          <w:tcPr>
            <w:tcW w:w="0" w:type="auto"/>
            <w:vAlign w:val="center"/>
            <w:hideMark/>
          </w:tcPr>
          <w:p w14:paraId="47CCC543" w14:textId="77777777" w:rsidR="00272018" w:rsidRPr="00272018" w:rsidRDefault="00272018" w:rsidP="00272018">
            <w:pPr>
              <w:rPr>
                <w:rFonts w:ascii="Helvetica" w:hAnsi="Helvetica"/>
              </w:rPr>
            </w:pPr>
            <w:r w:rsidRPr="00272018">
              <w:rPr>
                <w:rFonts w:ascii="Helvetica" w:hAnsi="Helvetica"/>
              </w:rPr>
              <w:t>Aug 23, 2017</w:t>
            </w:r>
          </w:p>
        </w:tc>
      </w:tr>
      <w:tr w:rsidR="00272018" w:rsidRPr="00272018" w14:paraId="61EBB23C" w14:textId="77777777" w:rsidTr="00272018">
        <w:trPr>
          <w:tblCellSpacing w:w="0" w:type="dxa"/>
        </w:trPr>
        <w:tc>
          <w:tcPr>
            <w:tcW w:w="0" w:type="auto"/>
            <w:noWrap/>
            <w:hideMark/>
          </w:tcPr>
          <w:p w14:paraId="5F6323AB" w14:textId="77777777" w:rsidR="00272018" w:rsidRPr="00272018" w:rsidRDefault="00272018" w:rsidP="00272018">
            <w:pPr>
              <w:rPr>
                <w:rFonts w:ascii="Helvetica" w:hAnsi="Helvetica"/>
                <w:b/>
                <w:bCs/>
              </w:rPr>
            </w:pPr>
            <w:r w:rsidRPr="00272018">
              <w:rPr>
                <w:rFonts w:ascii="Helvetica" w:hAnsi="Helvetica"/>
                <w:b/>
                <w:bCs/>
              </w:rPr>
              <w:t>Estimated Total Program Funding:</w:t>
            </w:r>
          </w:p>
        </w:tc>
        <w:tc>
          <w:tcPr>
            <w:tcW w:w="0" w:type="auto"/>
            <w:vAlign w:val="center"/>
            <w:hideMark/>
          </w:tcPr>
          <w:p w14:paraId="795C3860" w14:textId="77777777" w:rsidR="00272018" w:rsidRPr="00272018" w:rsidRDefault="00272018" w:rsidP="00272018">
            <w:pPr>
              <w:rPr>
                <w:rFonts w:ascii="Helvetica" w:hAnsi="Helvetica"/>
              </w:rPr>
            </w:pPr>
            <w:r w:rsidRPr="00272018">
              <w:rPr>
                <w:rFonts w:ascii="Helvetica" w:hAnsi="Helvetica"/>
              </w:rPr>
              <w:t>$1,815,000</w:t>
            </w:r>
          </w:p>
        </w:tc>
      </w:tr>
      <w:tr w:rsidR="00272018" w:rsidRPr="00272018" w14:paraId="4643AB3C" w14:textId="77777777" w:rsidTr="00272018">
        <w:trPr>
          <w:tblCellSpacing w:w="0" w:type="dxa"/>
        </w:trPr>
        <w:tc>
          <w:tcPr>
            <w:tcW w:w="0" w:type="auto"/>
            <w:noWrap/>
            <w:hideMark/>
          </w:tcPr>
          <w:p w14:paraId="7FE894C2" w14:textId="77777777" w:rsidR="00272018" w:rsidRPr="00272018" w:rsidRDefault="00272018" w:rsidP="00272018">
            <w:pPr>
              <w:rPr>
                <w:rFonts w:ascii="Helvetica" w:hAnsi="Helvetica"/>
                <w:b/>
                <w:bCs/>
              </w:rPr>
            </w:pPr>
            <w:r w:rsidRPr="00272018">
              <w:rPr>
                <w:rFonts w:ascii="Helvetica" w:hAnsi="Helvetica"/>
                <w:b/>
                <w:bCs/>
              </w:rPr>
              <w:t>Eligible Applicants:</w:t>
            </w:r>
          </w:p>
        </w:tc>
        <w:tc>
          <w:tcPr>
            <w:tcW w:w="0" w:type="auto"/>
            <w:vAlign w:val="center"/>
            <w:hideMark/>
          </w:tcPr>
          <w:p w14:paraId="189FD1E3" w14:textId="77777777" w:rsidR="00272018" w:rsidRPr="00272018" w:rsidRDefault="00272018" w:rsidP="00272018">
            <w:pPr>
              <w:rPr>
                <w:rFonts w:ascii="Helvetica" w:hAnsi="Helvetica"/>
              </w:rPr>
            </w:pPr>
            <w:r w:rsidRPr="00272018">
              <w:rPr>
                <w:rFonts w:ascii="Helvetica" w:hAnsi="Helvetica"/>
              </w:rPr>
              <w:t>Others (see text field entitled "Additional Information on Eligibility" for clarification)</w:t>
            </w:r>
          </w:p>
        </w:tc>
      </w:tr>
      <w:tr w:rsidR="00272018" w:rsidRPr="00272018" w14:paraId="62090D56" w14:textId="77777777" w:rsidTr="00272018">
        <w:trPr>
          <w:tblCellSpacing w:w="0" w:type="dxa"/>
        </w:trPr>
        <w:tc>
          <w:tcPr>
            <w:tcW w:w="0" w:type="auto"/>
            <w:noWrap/>
            <w:hideMark/>
          </w:tcPr>
          <w:p w14:paraId="2D0CF85C" w14:textId="77777777" w:rsidR="00272018" w:rsidRPr="00272018" w:rsidRDefault="00272018" w:rsidP="00272018">
            <w:pPr>
              <w:rPr>
                <w:rFonts w:ascii="Helvetica" w:hAnsi="Helvetica"/>
                <w:b/>
                <w:bCs/>
              </w:rPr>
            </w:pPr>
            <w:r w:rsidRPr="00272018">
              <w:rPr>
                <w:rFonts w:ascii="Helvetica" w:hAnsi="Helvetica"/>
                <w:b/>
                <w:bCs/>
              </w:rPr>
              <w:lastRenderedPageBreak/>
              <w:t>Additional Information on Eligibility:</w:t>
            </w:r>
          </w:p>
        </w:tc>
        <w:tc>
          <w:tcPr>
            <w:tcW w:w="0" w:type="auto"/>
            <w:vAlign w:val="center"/>
            <w:hideMark/>
          </w:tcPr>
          <w:p w14:paraId="65A0B9E9" w14:textId="77777777" w:rsidR="00272018" w:rsidRPr="00272018" w:rsidRDefault="00272018" w:rsidP="00272018">
            <w:pPr>
              <w:rPr>
                <w:rFonts w:ascii="Helvetica" w:hAnsi="Helvetica"/>
              </w:rPr>
            </w:pPr>
            <w:r w:rsidRPr="00272018">
              <w:rPr>
                <w:rFonts w:ascii="Helvetica" w:hAnsi="Helvetica"/>
              </w:rPr>
              <w:t>Eligible Applicants: An institution of higher education, or nonprofit educational organization, museum, library, or research center with demonstrated expertise in historical methodology or the teaching of American history and civics; or a consortium of these entities. In its application, an applicant is required to submit documentation of its organization's expertise in historical methodology or the teaching of American history or civics. Note: Consortium applicants must follow the procedures for group applications described in 34 CFR 75.127 through 34 CFR 75.129.</w:t>
            </w:r>
          </w:p>
        </w:tc>
      </w:tr>
      <w:tr w:rsidR="00512578" w14:paraId="27E26CE8" w14:textId="77777777" w:rsidTr="00512578">
        <w:trPr>
          <w:tblCellSpacing w:w="0" w:type="dxa"/>
        </w:trPr>
        <w:tc>
          <w:tcPr>
            <w:tcW w:w="0" w:type="auto"/>
            <w:noWrap/>
            <w:hideMark/>
          </w:tcPr>
          <w:p w14:paraId="4EAD7A14" w14:textId="77777777" w:rsidR="00512578" w:rsidRPr="00512578" w:rsidRDefault="00512578" w:rsidP="00512578">
            <w:pPr>
              <w:rPr>
                <w:rFonts w:ascii="Helvetica" w:hAnsi="Helvetica"/>
                <w:b/>
                <w:bCs/>
              </w:rPr>
            </w:pPr>
            <w:r w:rsidRPr="00512578">
              <w:rPr>
                <w:rFonts w:ascii="Helvetica" w:hAnsi="Helvetica"/>
                <w:b/>
                <w:bCs/>
              </w:rPr>
              <w:t>Agency Name:</w:t>
            </w:r>
          </w:p>
        </w:tc>
        <w:tc>
          <w:tcPr>
            <w:tcW w:w="0" w:type="auto"/>
            <w:vAlign w:val="center"/>
            <w:hideMark/>
          </w:tcPr>
          <w:p w14:paraId="70312196" w14:textId="77777777" w:rsidR="00512578" w:rsidRPr="00512578" w:rsidRDefault="00512578">
            <w:pPr>
              <w:rPr>
                <w:rFonts w:ascii="Helvetica" w:hAnsi="Helvetica"/>
              </w:rPr>
            </w:pPr>
            <w:r w:rsidRPr="00512578">
              <w:rPr>
                <w:rStyle w:val="search-custom"/>
                <w:rFonts w:ascii="Helvetica" w:hAnsi="Helvetica"/>
              </w:rPr>
              <w:t>Department of Education</w:t>
            </w:r>
          </w:p>
        </w:tc>
      </w:tr>
      <w:tr w:rsidR="00512578" w14:paraId="1E2BEEC5" w14:textId="77777777" w:rsidTr="00512578">
        <w:trPr>
          <w:tblCellSpacing w:w="0" w:type="dxa"/>
        </w:trPr>
        <w:tc>
          <w:tcPr>
            <w:tcW w:w="0" w:type="auto"/>
            <w:noWrap/>
            <w:hideMark/>
          </w:tcPr>
          <w:p w14:paraId="3478CC09" w14:textId="77777777" w:rsidR="00512578" w:rsidRPr="00512578" w:rsidRDefault="00512578" w:rsidP="00512578">
            <w:pPr>
              <w:rPr>
                <w:rFonts w:ascii="Helvetica" w:hAnsi="Helvetica"/>
                <w:b/>
                <w:bCs/>
              </w:rPr>
            </w:pPr>
            <w:r w:rsidRPr="00512578">
              <w:rPr>
                <w:rFonts w:ascii="Helvetica" w:hAnsi="Helvetica"/>
                <w:b/>
                <w:bCs/>
              </w:rPr>
              <w:t>Description:</w:t>
            </w:r>
          </w:p>
        </w:tc>
        <w:tc>
          <w:tcPr>
            <w:tcW w:w="0" w:type="auto"/>
            <w:vAlign w:val="center"/>
            <w:hideMark/>
          </w:tcPr>
          <w:p w14:paraId="19384140" w14:textId="77777777" w:rsidR="00512578" w:rsidRPr="00512578" w:rsidRDefault="00512578">
            <w:pPr>
              <w:rPr>
                <w:rFonts w:ascii="Helvetica" w:hAnsi="Helvetica"/>
              </w:rPr>
            </w:pPr>
            <w:r w:rsidRPr="00512578">
              <w:rPr>
                <w:rStyle w:val="search-custom"/>
                <w:rFonts w:ascii="Helvetica" w:hAnsi="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Academies Program supports the establishment of: (1) Presidential Academies for the Teaching of American History and Civics that offer workshops for both veteran and new teachers to strengthen their knowledge of American history, civics, and government education (Presidential Academies); and (2) Congressional Academies for Students of American History and Civics that provide high school students opportunities to enrich their understanding of these subjects (Congressional Academies). Applications for grants under the Academies Program, CFDA number 84.422A, must be submitted electronically using the </w:t>
            </w:r>
            <w:proofErr w:type="spellStart"/>
            <w:r w:rsidRPr="00512578">
              <w:rPr>
                <w:rStyle w:val="search-custom"/>
                <w:rFonts w:ascii="Helvetica" w:hAnsi="Helvetica"/>
              </w:rPr>
              <w:t>Governmentwide</w:t>
            </w:r>
            <w:proofErr w:type="spellEnd"/>
            <w:r w:rsidRPr="00512578">
              <w:rPr>
                <w:rStyle w:val="search-custom"/>
                <w:rFonts w:ascii="Helvetica" w:hAnsi="Helvetica"/>
              </w:rPr>
              <w:t xml:space="preserve"> Grants.gov Apply site at www.Grants.gov. You may access the electronic grant application for the Academies Program at www.Grants.gov. You must search for the downloadable application package for this competition by the CFDA number. Do not include the CFDA number's alpha suffix in your search (e.g., search for 84.422, not 84.422A).</w:t>
            </w:r>
          </w:p>
        </w:tc>
      </w:tr>
      <w:tr w:rsidR="00512578" w14:paraId="2665854B" w14:textId="77777777" w:rsidTr="00512578">
        <w:trPr>
          <w:tblCellSpacing w:w="0" w:type="dxa"/>
        </w:trPr>
        <w:tc>
          <w:tcPr>
            <w:tcW w:w="0" w:type="auto"/>
            <w:noWrap/>
            <w:hideMark/>
          </w:tcPr>
          <w:p w14:paraId="1673D017" w14:textId="77777777" w:rsidR="00512578" w:rsidRPr="00512578" w:rsidRDefault="00512578" w:rsidP="00512578">
            <w:pPr>
              <w:rPr>
                <w:rFonts w:ascii="Helvetica" w:hAnsi="Helvetica"/>
                <w:b/>
                <w:bCs/>
              </w:rPr>
            </w:pPr>
            <w:r w:rsidRPr="00512578">
              <w:rPr>
                <w:rFonts w:ascii="Helvetica" w:hAnsi="Helvetica"/>
                <w:b/>
                <w:bCs/>
              </w:rPr>
              <w:t>Link to Additional Information:</w:t>
            </w:r>
          </w:p>
        </w:tc>
        <w:tc>
          <w:tcPr>
            <w:tcW w:w="0" w:type="auto"/>
            <w:vAlign w:val="center"/>
            <w:hideMark/>
          </w:tcPr>
          <w:p w14:paraId="7402B1A2" w14:textId="77777777" w:rsidR="00512578" w:rsidRPr="00512578" w:rsidRDefault="00512578">
            <w:pPr>
              <w:rPr>
                <w:rFonts w:ascii="Helvetica" w:hAnsi="Helvetica"/>
              </w:rPr>
            </w:pPr>
            <w:hyperlink r:id="rId172" w:tgtFrame="_blank" w:tooltip="Link to Additional Information" w:history="1">
              <w:r w:rsidRPr="00512578">
                <w:rPr>
                  <w:rStyle w:val="Hyperlink"/>
                  <w:rFonts w:ascii="Helvetica" w:hAnsi="Helvetica"/>
                </w:rPr>
                <w:t>The Office of Innovation and Improvement (OII): American History and Civics Education: Presidential and Congressional Academies for American History and Civics (Academies) Program CFDA Number 84.422A</w:t>
              </w:r>
            </w:hyperlink>
          </w:p>
        </w:tc>
      </w:tr>
      <w:tr w:rsidR="00512578" w14:paraId="74312BB5" w14:textId="77777777" w:rsidTr="00512578">
        <w:trPr>
          <w:tblCellSpacing w:w="0" w:type="dxa"/>
        </w:trPr>
        <w:tc>
          <w:tcPr>
            <w:tcW w:w="0" w:type="auto"/>
            <w:noWrap/>
            <w:hideMark/>
          </w:tcPr>
          <w:p w14:paraId="1FB76863" w14:textId="77777777" w:rsidR="00512578" w:rsidRPr="00512578" w:rsidRDefault="00512578" w:rsidP="00512578">
            <w:pPr>
              <w:rPr>
                <w:rFonts w:ascii="Helvetica" w:hAnsi="Helvetica"/>
                <w:b/>
                <w:bCs/>
              </w:rPr>
            </w:pPr>
            <w:r w:rsidRPr="00512578">
              <w:rPr>
                <w:rFonts w:ascii="Helvetica" w:hAnsi="Helvetica"/>
                <w:b/>
                <w:bCs/>
              </w:rPr>
              <w:lastRenderedPageBreak/>
              <w:t>Grantor Contact Information:</w:t>
            </w:r>
          </w:p>
        </w:tc>
        <w:tc>
          <w:tcPr>
            <w:tcW w:w="0" w:type="auto"/>
            <w:vAlign w:val="center"/>
            <w:hideMark/>
          </w:tcPr>
          <w:p w14:paraId="5A2C6525" w14:textId="77777777" w:rsidR="00512578" w:rsidRPr="00512578" w:rsidRDefault="00512578">
            <w:pPr>
              <w:rPr>
                <w:rFonts w:ascii="Helvetica" w:hAnsi="Helvetica"/>
              </w:rPr>
            </w:pPr>
            <w:r w:rsidRPr="00512578">
              <w:rPr>
                <w:rStyle w:val="search-custom"/>
                <w:rFonts w:ascii="Helvetica" w:hAnsi="Helvetica"/>
              </w:rPr>
              <w:t>If you have difficulty accessing the full announcement electronically, please contact:</w:t>
            </w:r>
            <w:r w:rsidRPr="00512578">
              <w:rPr>
                <w:rFonts w:ascii="Helvetica" w:hAnsi="Helvetica"/>
              </w:rPr>
              <w:br/>
            </w:r>
            <w:r w:rsidRPr="00512578">
              <w:rPr>
                <w:rFonts w:ascii="Helvetica" w:hAnsi="Helvetica"/>
              </w:rPr>
              <w:br/>
            </w:r>
            <w:r w:rsidRPr="00512578">
              <w:rPr>
                <w:rStyle w:val="search-custom"/>
                <w:rFonts w:ascii="Helvetica" w:hAnsi="Helvetica"/>
              </w:rPr>
              <w:t>Joyce Mays Management Analyst Phone 202-245-6122 joyce.mays@ed.gov Program Manager: Christine Miller U.S. Department of Education 400 Maryland Avenue SW, Rm 4W205 Washington, DC 20202 Or by email: Academies@ed.gov.</w:t>
            </w:r>
            <w:r w:rsidRPr="00512578">
              <w:rPr>
                <w:rStyle w:val="apple-converted-space"/>
                <w:rFonts w:ascii="Helvetica" w:hAnsi="Helvetica"/>
              </w:rPr>
              <w:t> </w:t>
            </w:r>
            <w:r w:rsidRPr="00512578">
              <w:rPr>
                <w:rFonts w:ascii="Helvetica" w:hAnsi="Helvetica"/>
              </w:rPr>
              <w:br/>
            </w:r>
            <w:r w:rsidRPr="00512578">
              <w:rPr>
                <w:rFonts w:ascii="Helvetica" w:hAnsi="Helvetica"/>
              </w:rPr>
              <w:br/>
            </w:r>
            <w:hyperlink r:id="rId173" w:history="1">
              <w:r w:rsidRPr="00512578">
                <w:rPr>
                  <w:rStyle w:val="Hyperlink"/>
                  <w:rFonts w:ascii="Helvetica" w:hAnsi="Helvetica"/>
                </w:rPr>
                <w:t>e-Mail: Program Mailbox</w:t>
              </w:r>
            </w:hyperlink>
          </w:p>
        </w:tc>
      </w:tr>
    </w:tbl>
    <w:p w14:paraId="0A4DAA60" w14:textId="77777777" w:rsidR="00272018" w:rsidRPr="00272018" w:rsidRDefault="00272018" w:rsidP="00272018">
      <w:pPr>
        <w:rPr>
          <w:rFonts w:ascii="Helvetica" w:hAnsi="Helvetica"/>
        </w:rPr>
      </w:pPr>
    </w:p>
    <w:p w14:paraId="3B251837" w14:textId="77777777" w:rsidR="00272018" w:rsidRDefault="00A93C64" w:rsidP="00272018">
      <w:pPr>
        <w:widowControl w:val="0"/>
        <w:autoSpaceDE w:val="0"/>
        <w:autoSpaceDN w:val="0"/>
        <w:adjustRightInd w:val="0"/>
        <w:rPr>
          <w:rFonts w:ascii="Helvetica" w:hAnsi="Helvetica" w:cs="Helvetica"/>
        </w:rPr>
      </w:pPr>
      <w:hyperlink r:id="rId174" w:history="1">
        <w:r w:rsidR="00272018">
          <w:rPr>
            <w:rFonts w:ascii="Helvetica" w:hAnsi="Helvetica" w:cs="Helvetica"/>
            <w:color w:val="386EFF"/>
            <w:u w:val="single" w:color="386EFF"/>
          </w:rPr>
          <w:t>http://www.grants.gov/web/grants/view-opportunity.html?oppId=294516</w:t>
        </w:r>
      </w:hyperlink>
    </w:p>
    <w:p w14:paraId="191EC8A1" w14:textId="77777777" w:rsidR="00272018" w:rsidRDefault="00272018" w:rsidP="00272018">
      <w:pPr>
        <w:widowControl w:val="0"/>
        <w:autoSpaceDE w:val="0"/>
        <w:autoSpaceDN w:val="0"/>
        <w:adjustRightInd w:val="0"/>
        <w:rPr>
          <w:rFonts w:ascii="Helvetica" w:hAnsi="Helvetica" w:cs="Helvetica"/>
        </w:rPr>
      </w:pPr>
    </w:p>
    <w:p w14:paraId="411B01B7" w14:textId="67F2578C" w:rsidR="00B756C2" w:rsidRPr="005D3F9C" w:rsidRDefault="00B756C2" w:rsidP="00B756C2">
      <w:pPr>
        <w:widowControl w:val="0"/>
        <w:autoSpaceDE w:val="0"/>
        <w:autoSpaceDN w:val="0"/>
        <w:adjustRightInd w:val="0"/>
        <w:rPr>
          <w:rFonts w:ascii="Helvetica" w:hAnsi="Helvetica" w:cs="Helvetica"/>
        </w:rPr>
      </w:pPr>
      <w:bookmarkStart w:id="177" w:name="ED84282MCSP"/>
      <w:bookmarkEnd w:id="177"/>
      <w:r w:rsidRPr="005D3F9C">
        <w:rPr>
          <w:rFonts w:ascii="Helvetica" w:hAnsi="Helvetica" w:cs="Helvetica"/>
        </w:rPr>
        <w:t>Reminders:</w:t>
      </w:r>
    </w:p>
    <w:p w14:paraId="7779B3B8" w14:textId="77777777" w:rsidR="006C3264" w:rsidRDefault="006C3264" w:rsidP="00B756C2">
      <w:pPr>
        <w:widowControl w:val="0"/>
        <w:autoSpaceDE w:val="0"/>
        <w:autoSpaceDN w:val="0"/>
        <w:adjustRightInd w:val="0"/>
        <w:rPr>
          <w:rFonts w:ascii="Helvetica" w:hAnsi="Helvetica" w:cs="Helvetica"/>
        </w:rPr>
      </w:pPr>
    </w:p>
    <w:p w14:paraId="492B8C96" w14:textId="36682270" w:rsidR="00697D55" w:rsidRDefault="00697D55" w:rsidP="00697D55">
      <w:pPr>
        <w:widowControl w:val="0"/>
        <w:autoSpaceDE w:val="0"/>
        <w:autoSpaceDN w:val="0"/>
        <w:adjustRightInd w:val="0"/>
        <w:rPr>
          <w:rFonts w:ascii="Helvetica" w:hAnsi="Helvetica" w:cs="Helvetica"/>
        </w:rPr>
      </w:pPr>
      <w:bookmarkStart w:id="178" w:name="ED84358A"/>
      <w:bookmarkEnd w:id="178"/>
    </w:p>
    <w:p w14:paraId="279FA0A9" w14:textId="77777777" w:rsidR="00697D55" w:rsidRDefault="00697D55"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79" w:name="ED84354A"/>
      <w:bookmarkStart w:id="180" w:name="ED84165A"/>
      <w:bookmarkStart w:id="181" w:name="ED84377C"/>
      <w:bookmarkStart w:id="182" w:name="ED84374A"/>
      <w:bookmarkStart w:id="183" w:name="ED84367D"/>
      <w:bookmarkStart w:id="184" w:name="EDDeleted"/>
      <w:bookmarkStart w:id="185" w:name="ED84420A"/>
      <w:bookmarkStart w:id="186" w:name="ED84120A"/>
      <w:bookmarkStart w:id="187" w:name="ED84031F"/>
      <w:bookmarkEnd w:id="179"/>
      <w:bookmarkEnd w:id="180"/>
      <w:bookmarkEnd w:id="181"/>
      <w:bookmarkEnd w:id="182"/>
      <w:bookmarkEnd w:id="183"/>
      <w:bookmarkEnd w:id="184"/>
      <w:bookmarkEnd w:id="185"/>
      <w:bookmarkEnd w:id="186"/>
      <w:bookmarkEnd w:id="187"/>
      <w:r w:rsidRPr="005D3F9C">
        <w:rPr>
          <w:rFonts w:ascii="Helvetica" w:hAnsi="Helvetica" w:cs="Helvetica"/>
        </w:rPr>
        <w:t>Deleted:</w:t>
      </w: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59FA60AF" w14:textId="2A059B84" w:rsidR="00B756C2" w:rsidRDefault="00A32439" w:rsidP="00B756C2">
      <w:pPr>
        <w:widowControl w:val="0"/>
        <w:autoSpaceDE w:val="0"/>
        <w:autoSpaceDN w:val="0"/>
        <w:adjustRightInd w:val="0"/>
        <w:ind w:left="-720"/>
        <w:rPr>
          <w:rFonts w:ascii="Helvetica" w:hAnsi="Helvetica" w:cs="Helvetica"/>
        </w:rPr>
      </w:pPr>
      <w:bookmarkStart w:id="188" w:name="ED84215F"/>
      <w:bookmarkStart w:id="189" w:name="ED84305L"/>
      <w:bookmarkStart w:id="190" w:name="ED84325K2"/>
      <w:bookmarkStart w:id="191" w:name="DEDModification"/>
      <w:bookmarkStart w:id="192" w:name="ED84407A"/>
      <w:bookmarkStart w:id="193" w:name="DED84044A"/>
      <w:bookmarkStart w:id="194" w:name="ED84129B"/>
      <w:bookmarkStart w:id="195" w:name="ED84351D"/>
      <w:bookmarkStart w:id="196" w:name="DED84354A"/>
      <w:bookmarkStart w:id="197" w:name="DED84133G2"/>
      <w:bookmarkStart w:id="198" w:name="DED84133S1"/>
      <w:bookmarkStart w:id="199" w:name="DED84149A"/>
      <w:bookmarkStart w:id="200" w:name="DED84133G1"/>
      <w:bookmarkStart w:id="201" w:name="EDOSERS"/>
      <w:bookmarkStart w:id="202" w:name="DOE"/>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Fonts w:ascii="Helvetica" w:hAnsi="Helvetica" w:cs="Helvetica"/>
          <w:noProof/>
        </w:rPr>
        <w:drawing>
          <wp:inline distT="0" distB="0" distL="0" distR="0" wp14:anchorId="22D4BE3F" wp14:editId="774A6576">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6457950" cy="4721714"/>
                    </a:xfrm>
                    <a:prstGeom prst="rect">
                      <a:avLst/>
                    </a:prstGeom>
                    <a:noFill/>
                    <a:ln>
                      <a:noFill/>
                    </a:ln>
                  </pic:spPr>
                </pic:pic>
              </a:graphicData>
            </a:graphic>
          </wp:inline>
        </w:drawing>
      </w:r>
    </w:p>
    <w:p w14:paraId="09B153B2" w14:textId="3D089EBB" w:rsidR="00A32439" w:rsidRDefault="00A93C64" w:rsidP="00B756C2">
      <w:pPr>
        <w:widowControl w:val="0"/>
        <w:autoSpaceDE w:val="0"/>
        <w:autoSpaceDN w:val="0"/>
        <w:adjustRightInd w:val="0"/>
        <w:ind w:left="-720"/>
        <w:rPr>
          <w:rFonts w:ascii="Helvetica" w:hAnsi="Helvetica" w:cs="Helvetica"/>
        </w:rPr>
      </w:pPr>
      <w:hyperlink r:id="rId176" w:history="1">
        <w:r w:rsidR="00A32439" w:rsidRPr="00A32439">
          <w:rPr>
            <w:rStyle w:val="Hyperlink"/>
            <w:rFonts w:ascii="Helvetica" w:hAnsi="Helvetica" w:cs="Helvetica"/>
          </w:rPr>
          <w:t>https://www.energy.gov/energy-economy/funding-financing</w:t>
        </w:r>
      </w:hyperlink>
    </w:p>
    <w:p w14:paraId="0EBE3F42" w14:textId="77777777" w:rsidR="00A32439" w:rsidRDefault="00A32439" w:rsidP="00B756C2">
      <w:pPr>
        <w:widowControl w:val="0"/>
        <w:autoSpaceDE w:val="0"/>
        <w:autoSpaceDN w:val="0"/>
        <w:adjustRightInd w:val="0"/>
        <w:ind w:left="-720"/>
        <w:rPr>
          <w:rFonts w:ascii="Helvetica" w:hAnsi="Helvetica" w:cs="Helvetica"/>
        </w:rPr>
      </w:pPr>
    </w:p>
    <w:p w14:paraId="5C298549" w14:textId="77777777" w:rsidR="00FC0529" w:rsidRDefault="00FC0529" w:rsidP="0084613D">
      <w:pPr>
        <w:widowControl w:val="0"/>
        <w:autoSpaceDE w:val="0"/>
        <w:autoSpaceDN w:val="0"/>
        <w:adjustRightInd w:val="0"/>
        <w:ind w:left="-720"/>
        <w:rPr>
          <w:rFonts w:ascii="Helvetica" w:hAnsi="Helvetica" w:cs="Helvetica"/>
        </w:rPr>
      </w:pPr>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03" w:name="DOEResearch"/>
      <w:bookmarkEnd w:id="203"/>
      <w:r w:rsidRPr="005D3F9C">
        <w:rPr>
          <w:rFonts w:ascii="Helvetica" w:hAnsi="Helvetica" w:cs="Helvetica"/>
        </w:rPr>
        <w:t>Research</w:t>
      </w:r>
      <w:r w:rsidR="00B756C2" w:rsidRPr="005D3F9C">
        <w:rPr>
          <w:rFonts w:ascii="Helvetica" w:hAnsi="Helvetica" w:cs="Helvetica"/>
        </w:rPr>
        <w:t>:</w:t>
      </w:r>
    </w:p>
    <w:p w14:paraId="3C96C256" w14:textId="77777777" w:rsidR="009E3969" w:rsidRDefault="009E3969" w:rsidP="00C5000A">
      <w:pPr>
        <w:widowControl w:val="0"/>
        <w:autoSpaceDE w:val="0"/>
        <w:autoSpaceDN w:val="0"/>
        <w:adjustRightInd w:val="0"/>
        <w:rPr>
          <w:rFonts w:ascii="Helvetica" w:hAnsi="Helvetica" w:cs="Helvetica"/>
        </w:rPr>
      </w:pPr>
    </w:p>
    <w:p w14:paraId="3F31E48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Golden Field Office</w:t>
      </w:r>
    </w:p>
    <w:p w14:paraId="781A256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DE-FOA-0001637:  Fiscal Year 2017 BIOMASS RESEARCH AND DEVELOPMENT INITIATIVE (BRDI)</w:t>
      </w:r>
    </w:p>
    <w:p w14:paraId="1E18D58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9C372A1" w14:textId="77777777" w:rsidR="00240C21" w:rsidRDefault="00A93C64" w:rsidP="00240C21">
      <w:pPr>
        <w:widowControl w:val="0"/>
        <w:autoSpaceDE w:val="0"/>
        <w:autoSpaceDN w:val="0"/>
        <w:adjustRightInd w:val="0"/>
        <w:rPr>
          <w:rFonts w:ascii="Helvetica" w:hAnsi="Helvetica" w:cs="Helvetica"/>
        </w:rPr>
      </w:pPr>
      <w:hyperlink r:id="rId177" w:history="1">
        <w:r w:rsidR="00240C21">
          <w:rPr>
            <w:rFonts w:ascii="Helvetica" w:hAnsi="Helvetica" w:cs="Helvetica"/>
            <w:color w:val="386EFF"/>
            <w:u w:val="single" w:color="386EFF"/>
          </w:rPr>
          <w:t>http://www.grants.gov/web/grants/view-opportunity.html?oppId=294380</w:t>
        </w:r>
      </w:hyperlink>
    </w:p>
    <w:p w14:paraId="1A11703E" w14:textId="77777777" w:rsidR="00240C21" w:rsidRDefault="00240C21" w:rsidP="00240C21">
      <w:pPr>
        <w:widowControl w:val="0"/>
        <w:autoSpaceDE w:val="0"/>
        <w:autoSpaceDN w:val="0"/>
        <w:adjustRightInd w:val="0"/>
        <w:rPr>
          <w:rFonts w:ascii="Helvetica" w:hAnsi="Helvetica" w:cs="Helvetica"/>
        </w:rPr>
      </w:pPr>
    </w:p>
    <w:p w14:paraId="2A0BC7A0" w14:textId="77777777" w:rsidR="00240C21" w:rsidRPr="00E14061" w:rsidRDefault="00240C21" w:rsidP="00240C21">
      <w:pPr>
        <w:widowControl w:val="0"/>
        <w:autoSpaceDE w:val="0"/>
        <w:autoSpaceDN w:val="0"/>
        <w:adjustRightInd w:val="0"/>
        <w:rPr>
          <w:rFonts w:ascii="Helvetica" w:hAnsi="Helvetica" w:cs="Helvetica"/>
          <w:highlight w:val="cyan"/>
        </w:rPr>
      </w:pPr>
      <w:r w:rsidRPr="00E14061">
        <w:rPr>
          <w:rFonts w:ascii="Helvetica" w:hAnsi="Helvetica" w:cs="Helvetica"/>
          <w:highlight w:val="cyan"/>
        </w:rPr>
        <w:t>National Energy Technology Laboratory</w:t>
      </w:r>
    </w:p>
    <w:p w14:paraId="20F61B72" w14:textId="77777777" w:rsidR="00240C21" w:rsidRPr="00E14061" w:rsidRDefault="00240C21" w:rsidP="00240C21">
      <w:pPr>
        <w:widowControl w:val="0"/>
        <w:autoSpaceDE w:val="0"/>
        <w:autoSpaceDN w:val="0"/>
        <w:adjustRightInd w:val="0"/>
        <w:rPr>
          <w:rFonts w:ascii="Helvetica" w:hAnsi="Helvetica" w:cs="Helvetica"/>
          <w:highlight w:val="cyan"/>
        </w:rPr>
      </w:pPr>
      <w:r w:rsidRPr="00E14061">
        <w:rPr>
          <w:rFonts w:ascii="Helvetica" w:hAnsi="Helvetica" w:cs="Helvetica"/>
          <w:highlight w:val="cyan"/>
        </w:rPr>
        <w:t>Innovative Technology Development to Enhance Fossil Power System Efficiency</w:t>
      </w:r>
    </w:p>
    <w:p w14:paraId="1C87A17C" w14:textId="77777777" w:rsidR="00240C21" w:rsidRDefault="00240C21" w:rsidP="00240C21">
      <w:pPr>
        <w:widowControl w:val="0"/>
        <w:autoSpaceDE w:val="0"/>
        <w:autoSpaceDN w:val="0"/>
        <w:adjustRightInd w:val="0"/>
        <w:rPr>
          <w:rFonts w:ascii="Helvetica" w:hAnsi="Helvetica" w:cs="Helvetica"/>
        </w:rPr>
      </w:pPr>
      <w:r w:rsidRPr="00E14061">
        <w:rPr>
          <w:rFonts w:ascii="Helvetica" w:hAnsi="Helvetica" w:cs="Helvetica"/>
          <w:highlight w:val="cyan"/>
        </w:rPr>
        <w:t>Synopsis 1</w:t>
      </w:r>
    </w:p>
    <w:p w14:paraId="1A4AC6F3" w14:textId="77777777" w:rsidR="00240C21" w:rsidRDefault="00A93C64" w:rsidP="00240C21">
      <w:pPr>
        <w:widowControl w:val="0"/>
        <w:autoSpaceDE w:val="0"/>
        <w:autoSpaceDN w:val="0"/>
        <w:adjustRightInd w:val="0"/>
        <w:rPr>
          <w:rFonts w:ascii="Helvetica" w:hAnsi="Helvetica" w:cs="Helvetica"/>
        </w:rPr>
      </w:pPr>
      <w:hyperlink r:id="rId178" w:history="1">
        <w:r w:rsidR="00240C21">
          <w:rPr>
            <w:rFonts w:ascii="Helvetica" w:hAnsi="Helvetica" w:cs="Helvetica"/>
            <w:color w:val="386EFF"/>
            <w:u w:val="single" w:color="386EFF"/>
          </w:rPr>
          <w:t>http://www.grants.gov/web/grants/view-opportunity.html?oppId=294556</w:t>
        </w:r>
      </w:hyperlink>
    </w:p>
    <w:p w14:paraId="41BF14E5" w14:textId="77777777" w:rsidR="00240C21" w:rsidRDefault="00240C21" w:rsidP="00240C21">
      <w:pPr>
        <w:widowControl w:val="0"/>
        <w:autoSpaceDE w:val="0"/>
        <w:autoSpaceDN w:val="0"/>
        <w:adjustRightInd w:val="0"/>
        <w:rPr>
          <w:rFonts w:ascii="Helvetica" w:hAnsi="Helvetica" w:cs="Helvetica"/>
        </w:rPr>
      </w:pPr>
    </w:p>
    <w:p w14:paraId="5A916D0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180FBB1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Advanced Combustion Technologies</w:t>
      </w:r>
    </w:p>
    <w:p w14:paraId="2E88771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444E3148" w14:textId="77777777" w:rsidR="00240C21" w:rsidRDefault="00A93C64" w:rsidP="00240C21">
      <w:pPr>
        <w:widowControl w:val="0"/>
        <w:autoSpaceDE w:val="0"/>
        <w:autoSpaceDN w:val="0"/>
        <w:adjustRightInd w:val="0"/>
        <w:rPr>
          <w:rFonts w:ascii="Helvetica" w:hAnsi="Helvetica" w:cs="Helvetica"/>
        </w:rPr>
      </w:pPr>
      <w:hyperlink r:id="rId179" w:history="1">
        <w:r w:rsidR="00240C21">
          <w:rPr>
            <w:rFonts w:ascii="Helvetica" w:hAnsi="Helvetica" w:cs="Helvetica"/>
            <w:color w:val="386EFF"/>
            <w:u w:val="single" w:color="386EFF"/>
          </w:rPr>
          <w:t>http://www.grants.gov/web/grants/view-opportunity.html?oppId=294487</w:t>
        </w:r>
      </w:hyperlink>
    </w:p>
    <w:p w14:paraId="06C57545" w14:textId="77777777" w:rsidR="00240C21" w:rsidRDefault="00240C21" w:rsidP="00240C21">
      <w:pPr>
        <w:widowControl w:val="0"/>
        <w:autoSpaceDE w:val="0"/>
        <w:autoSpaceDN w:val="0"/>
        <w:adjustRightInd w:val="0"/>
        <w:rPr>
          <w:rFonts w:ascii="Helvetica" w:hAnsi="Helvetica" w:cs="Helvetica"/>
        </w:rPr>
      </w:pPr>
    </w:p>
    <w:p w14:paraId="603090E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42351BD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Advanced Technology Solutions for Unconventional Oil and Gas Development</w:t>
      </w:r>
    </w:p>
    <w:p w14:paraId="0A7A8424" w14:textId="77777777" w:rsidR="00240C21" w:rsidRPr="009728DB"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92C1BEB" w14:textId="77777777" w:rsidR="00240C21" w:rsidRDefault="00A93C64" w:rsidP="00240C21">
      <w:pPr>
        <w:widowControl w:val="0"/>
        <w:autoSpaceDE w:val="0"/>
        <w:autoSpaceDN w:val="0"/>
        <w:adjustRightInd w:val="0"/>
        <w:rPr>
          <w:rFonts w:ascii="Helvetica" w:hAnsi="Helvetica" w:cs="Helvetica"/>
        </w:rPr>
      </w:pPr>
      <w:hyperlink r:id="rId180" w:history="1">
        <w:r w:rsidR="00240C21">
          <w:rPr>
            <w:rFonts w:ascii="Helvetica" w:hAnsi="Helvetica" w:cs="Helvetica"/>
            <w:color w:val="386EFF"/>
            <w:u w:val="single" w:color="386EFF"/>
          </w:rPr>
          <w:t>http://www.grants.gov/web/grants/view-opportunity.html?oppId=294863</w:t>
        </w:r>
      </w:hyperlink>
    </w:p>
    <w:p w14:paraId="4C37BABF" w14:textId="77777777" w:rsidR="00240C21" w:rsidRDefault="00240C21" w:rsidP="00240C21">
      <w:pPr>
        <w:widowControl w:val="0"/>
        <w:autoSpaceDE w:val="0"/>
        <w:autoSpaceDN w:val="0"/>
        <w:adjustRightInd w:val="0"/>
        <w:rPr>
          <w:rFonts w:ascii="Helvetica" w:hAnsi="Helvetica" w:cs="Helvetica"/>
        </w:rPr>
      </w:pPr>
    </w:p>
    <w:p w14:paraId="110409F5" w14:textId="77777777" w:rsidR="00240C21" w:rsidRPr="00E14061" w:rsidRDefault="00240C21" w:rsidP="00240C21">
      <w:pPr>
        <w:widowControl w:val="0"/>
        <w:autoSpaceDE w:val="0"/>
        <w:autoSpaceDN w:val="0"/>
        <w:adjustRightInd w:val="0"/>
        <w:rPr>
          <w:rFonts w:ascii="Helvetica" w:hAnsi="Helvetica" w:cs="Helvetica"/>
          <w:highlight w:val="cyan"/>
        </w:rPr>
      </w:pPr>
      <w:r w:rsidRPr="00E14061">
        <w:rPr>
          <w:rFonts w:ascii="Helvetica" w:hAnsi="Helvetica" w:cs="Helvetica"/>
          <w:highlight w:val="cyan"/>
        </w:rPr>
        <w:lastRenderedPageBreak/>
        <w:t>National Energy Technology Laboratory</w:t>
      </w:r>
    </w:p>
    <w:p w14:paraId="62FEA3F0" w14:textId="1EB28F91" w:rsidR="00240C21" w:rsidRPr="00E14061" w:rsidRDefault="00240C21" w:rsidP="00240C21">
      <w:pPr>
        <w:widowControl w:val="0"/>
        <w:autoSpaceDE w:val="0"/>
        <w:autoSpaceDN w:val="0"/>
        <w:adjustRightInd w:val="0"/>
        <w:rPr>
          <w:rFonts w:ascii="Helvetica" w:hAnsi="Helvetica" w:cs="Helvetica"/>
          <w:highlight w:val="cyan"/>
        </w:rPr>
      </w:pPr>
      <w:r w:rsidRPr="00E14061">
        <w:rPr>
          <w:rFonts w:ascii="Helvetica" w:hAnsi="Helvetica" w:cs="Helvetica"/>
          <w:highlight w:val="cyan"/>
        </w:rPr>
        <w:t xml:space="preserve">Development of Transformational Separation and Extraction Processes for Production of Rare Earth Element Materials from Domestic </w:t>
      </w:r>
      <w:r w:rsidR="003E729C" w:rsidRPr="00E14061">
        <w:rPr>
          <w:rFonts w:ascii="Helvetica" w:hAnsi="Helvetica" w:cs="Helvetica"/>
          <w:highlight w:val="cyan"/>
        </w:rPr>
        <w:t>U.S.</w:t>
      </w:r>
      <w:r w:rsidR="003E729C">
        <w:rPr>
          <w:rFonts w:ascii="Helvetica" w:hAnsi="Helvetica" w:cs="Helvetica"/>
          <w:highlight w:val="cyan"/>
        </w:rPr>
        <w:t xml:space="preserve"> </w:t>
      </w:r>
      <w:r w:rsidR="003E729C" w:rsidRPr="00E14061">
        <w:rPr>
          <w:rFonts w:ascii="Helvetica" w:hAnsi="Helvetica" w:cs="Helvetica"/>
          <w:highlight w:val="cyan"/>
        </w:rPr>
        <w:t>Coal</w:t>
      </w:r>
      <w:r w:rsidRPr="00E14061">
        <w:rPr>
          <w:rFonts w:ascii="Helvetica" w:hAnsi="Helvetica" w:cs="Helvetica"/>
          <w:highlight w:val="cyan"/>
        </w:rPr>
        <w:t xml:space="preserve"> and Coal By-Products</w:t>
      </w:r>
    </w:p>
    <w:p w14:paraId="5DE42745" w14:textId="77777777" w:rsidR="00240C21" w:rsidRDefault="00240C21" w:rsidP="00240C21">
      <w:pPr>
        <w:widowControl w:val="0"/>
        <w:autoSpaceDE w:val="0"/>
        <w:autoSpaceDN w:val="0"/>
        <w:adjustRightInd w:val="0"/>
        <w:rPr>
          <w:rFonts w:ascii="Helvetica" w:hAnsi="Helvetica" w:cs="Helvetica"/>
        </w:rPr>
      </w:pPr>
      <w:r w:rsidRPr="00E14061">
        <w:rPr>
          <w:rFonts w:ascii="Helvetica" w:hAnsi="Helvetica" w:cs="Helvetica"/>
          <w:highlight w:val="cyan"/>
        </w:rPr>
        <w:t>Synopsis 1</w:t>
      </w:r>
    </w:p>
    <w:p w14:paraId="14C3704A" w14:textId="77777777" w:rsidR="00240C21" w:rsidRDefault="00A93C64" w:rsidP="00240C21">
      <w:pPr>
        <w:widowControl w:val="0"/>
        <w:autoSpaceDE w:val="0"/>
        <w:autoSpaceDN w:val="0"/>
        <w:adjustRightInd w:val="0"/>
        <w:rPr>
          <w:rFonts w:ascii="Helvetica" w:hAnsi="Helvetica" w:cs="Helvetica"/>
        </w:rPr>
      </w:pPr>
      <w:hyperlink r:id="rId181" w:history="1">
        <w:r w:rsidR="00240C21">
          <w:rPr>
            <w:rFonts w:ascii="Helvetica" w:hAnsi="Helvetica" w:cs="Helvetica"/>
            <w:color w:val="386EFF"/>
            <w:u w:val="single" w:color="386EFF"/>
          </w:rPr>
          <w:t>http://www.grants.gov/web/grants/view-opportunity.html?oppId=294381</w:t>
        </w:r>
      </w:hyperlink>
    </w:p>
    <w:p w14:paraId="28B781C7" w14:textId="77777777" w:rsidR="00240C21" w:rsidRDefault="00240C21" w:rsidP="00240C21">
      <w:pPr>
        <w:widowControl w:val="0"/>
        <w:autoSpaceDE w:val="0"/>
        <w:autoSpaceDN w:val="0"/>
        <w:adjustRightInd w:val="0"/>
        <w:rPr>
          <w:rFonts w:ascii="Helvetica" w:hAnsi="Helvetica" w:cs="Helvetica"/>
        </w:rPr>
      </w:pPr>
    </w:p>
    <w:p w14:paraId="22FA804B" w14:textId="77777777" w:rsidR="00240C21" w:rsidRPr="00C221AF" w:rsidRDefault="00240C21" w:rsidP="00240C21">
      <w:pPr>
        <w:widowControl w:val="0"/>
        <w:autoSpaceDE w:val="0"/>
        <w:autoSpaceDN w:val="0"/>
        <w:adjustRightInd w:val="0"/>
        <w:rPr>
          <w:rFonts w:ascii="Helvetica" w:hAnsi="Helvetica" w:cs="Helvetica"/>
          <w:highlight w:val="cyan"/>
        </w:rPr>
      </w:pPr>
      <w:r w:rsidRPr="00C221AF">
        <w:rPr>
          <w:rFonts w:ascii="Helvetica" w:hAnsi="Helvetica" w:cs="Helvetica"/>
          <w:highlight w:val="cyan"/>
        </w:rPr>
        <w:t>National Energy Technology Laboratory</w:t>
      </w:r>
    </w:p>
    <w:p w14:paraId="7F187E48" w14:textId="77777777" w:rsidR="00240C21" w:rsidRPr="00C221AF" w:rsidRDefault="00240C21" w:rsidP="00240C21">
      <w:pPr>
        <w:widowControl w:val="0"/>
        <w:autoSpaceDE w:val="0"/>
        <w:autoSpaceDN w:val="0"/>
        <w:adjustRightInd w:val="0"/>
        <w:rPr>
          <w:rFonts w:ascii="Helvetica" w:hAnsi="Helvetica" w:cs="Helvetica"/>
          <w:highlight w:val="cyan"/>
        </w:rPr>
      </w:pPr>
      <w:r w:rsidRPr="00C221AF">
        <w:rPr>
          <w:rFonts w:ascii="Helvetica" w:hAnsi="Helvetica" w:cs="Helvetica"/>
          <w:highlight w:val="cyan"/>
        </w:rPr>
        <w:t>University Turbine Systems Research</w:t>
      </w:r>
    </w:p>
    <w:p w14:paraId="69B18378" w14:textId="77777777" w:rsidR="00240C21" w:rsidRDefault="00240C21" w:rsidP="00240C21">
      <w:pPr>
        <w:widowControl w:val="0"/>
        <w:autoSpaceDE w:val="0"/>
        <w:autoSpaceDN w:val="0"/>
        <w:adjustRightInd w:val="0"/>
        <w:rPr>
          <w:rFonts w:ascii="Helvetica" w:hAnsi="Helvetica" w:cs="Helvetica"/>
        </w:rPr>
      </w:pPr>
      <w:r w:rsidRPr="00C221AF">
        <w:rPr>
          <w:rFonts w:ascii="Helvetica" w:hAnsi="Helvetica" w:cs="Helvetica"/>
          <w:highlight w:val="cyan"/>
        </w:rPr>
        <w:t xml:space="preserve">Synopsis </w:t>
      </w:r>
      <w:r>
        <w:rPr>
          <w:rFonts w:ascii="Helvetica" w:hAnsi="Helvetica" w:cs="Helvetica"/>
          <w:highlight w:val="cyan"/>
        </w:rPr>
        <w:t xml:space="preserve">1, 2 &amp; </w:t>
      </w:r>
      <w:r w:rsidRPr="00C221AF">
        <w:rPr>
          <w:rFonts w:ascii="Helvetica" w:hAnsi="Helvetica" w:cs="Helvetica"/>
          <w:highlight w:val="cyan"/>
        </w:rPr>
        <w:t>4</w:t>
      </w:r>
    </w:p>
    <w:p w14:paraId="5A0D8169" w14:textId="77777777" w:rsidR="00240C21" w:rsidRDefault="00A93C64" w:rsidP="00240C21">
      <w:pPr>
        <w:widowControl w:val="0"/>
        <w:autoSpaceDE w:val="0"/>
        <w:autoSpaceDN w:val="0"/>
        <w:adjustRightInd w:val="0"/>
        <w:rPr>
          <w:rFonts w:ascii="Helvetica" w:hAnsi="Helvetica" w:cs="Helvetica"/>
        </w:rPr>
      </w:pPr>
      <w:hyperlink r:id="rId182" w:history="1">
        <w:r w:rsidR="00240C21">
          <w:rPr>
            <w:rFonts w:ascii="Helvetica" w:hAnsi="Helvetica" w:cs="Helvetica"/>
            <w:color w:val="386EFF"/>
            <w:u w:val="single" w:color="386EFF"/>
          </w:rPr>
          <w:t>http://www.grants.gov/web/grants/view-opportunity.html?oppId=294486</w:t>
        </w:r>
      </w:hyperlink>
    </w:p>
    <w:p w14:paraId="532A8BC9" w14:textId="77777777" w:rsidR="00240C21" w:rsidRDefault="00240C21" w:rsidP="00240C21">
      <w:pPr>
        <w:widowControl w:val="0"/>
        <w:autoSpaceDE w:val="0"/>
        <w:autoSpaceDN w:val="0"/>
        <w:adjustRightInd w:val="0"/>
        <w:rPr>
          <w:rFonts w:ascii="Helvetica" w:hAnsi="Helvetica" w:cs="Helvetica"/>
        </w:rPr>
      </w:pPr>
    </w:p>
    <w:p w14:paraId="2241746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441BCA8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Small Scale Modularization of Gasification Technology Components for Radically Engineered Modular Systems</w:t>
      </w:r>
    </w:p>
    <w:p w14:paraId="79360DA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9B60992" w14:textId="77777777" w:rsidR="00240C21" w:rsidRDefault="00A93C64" w:rsidP="00240C21">
      <w:pPr>
        <w:widowControl w:val="0"/>
        <w:autoSpaceDE w:val="0"/>
        <w:autoSpaceDN w:val="0"/>
        <w:adjustRightInd w:val="0"/>
        <w:rPr>
          <w:rFonts w:ascii="Helvetica" w:hAnsi="Helvetica" w:cs="Helvetica"/>
        </w:rPr>
      </w:pPr>
      <w:hyperlink r:id="rId183" w:history="1">
        <w:r w:rsidR="00240C21">
          <w:rPr>
            <w:rFonts w:ascii="Helvetica" w:hAnsi="Helvetica" w:cs="Helvetica"/>
            <w:color w:val="386EFF"/>
            <w:u w:val="single" w:color="386EFF"/>
          </w:rPr>
          <w:t>http://www.grants.gov/web/grants/view-opportunity.html?oppId=294430</w:t>
        </w:r>
      </w:hyperlink>
    </w:p>
    <w:p w14:paraId="4799FA7C" w14:textId="77777777" w:rsidR="00240C21" w:rsidRDefault="00240C21" w:rsidP="00240C21">
      <w:pPr>
        <w:widowControl w:val="0"/>
        <w:autoSpaceDE w:val="0"/>
        <w:autoSpaceDN w:val="0"/>
        <w:adjustRightInd w:val="0"/>
        <w:rPr>
          <w:rFonts w:ascii="Helvetica" w:hAnsi="Helvetica" w:cs="Helvetica"/>
        </w:rPr>
      </w:pPr>
    </w:p>
    <w:p w14:paraId="792B35B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PAMS</w:t>
      </w:r>
    </w:p>
    <w:p w14:paraId="09B8C96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Department of Energy - Office of Science</w:t>
      </w:r>
    </w:p>
    <w:p w14:paraId="1113747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of Science</w:t>
      </w:r>
    </w:p>
    <w:p w14:paraId="326809B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Collaborative Fusion Energy Research in the DIII-D National Program</w:t>
      </w:r>
    </w:p>
    <w:p w14:paraId="5C48ACE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B1F1A4C" w14:textId="77777777" w:rsidR="00240C21" w:rsidRDefault="00A93C64" w:rsidP="00240C21">
      <w:pPr>
        <w:rPr>
          <w:rFonts w:ascii="Helvetica" w:hAnsi="Helvetica" w:cs="Helvetica"/>
          <w:color w:val="386EFF"/>
          <w:u w:val="single" w:color="386EFF"/>
        </w:rPr>
      </w:pPr>
      <w:hyperlink r:id="rId184" w:history="1">
        <w:r w:rsidR="00240C21">
          <w:rPr>
            <w:rFonts w:ascii="Helvetica" w:hAnsi="Helvetica" w:cs="Helvetica"/>
            <w:color w:val="386EFF"/>
            <w:u w:val="single" w:color="386EFF"/>
          </w:rPr>
          <w:t>http://www.grants.gov/web/grants/view-opportunity.html?oppId=294475</w:t>
        </w:r>
      </w:hyperlink>
    </w:p>
    <w:p w14:paraId="2340CEC5" w14:textId="77777777" w:rsidR="00240C21" w:rsidRDefault="00240C21" w:rsidP="00240C21">
      <w:pPr>
        <w:widowControl w:val="0"/>
        <w:autoSpaceDE w:val="0"/>
        <w:autoSpaceDN w:val="0"/>
        <w:adjustRightInd w:val="0"/>
        <w:rPr>
          <w:rFonts w:ascii="Helvetica" w:hAnsi="Helvetica" w:cs="Helvetica"/>
        </w:rPr>
      </w:pPr>
    </w:p>
    <w:p w14:paraId="08492A7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PAMS</w:t>
      </w:r>
    </w:p>
    <w:p w14:paraId="79EEFB5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Department of Energy - Office of Science</w:t>
      </w:r>
    </w:p>
    <w:p w14:paraId="602CDF7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of Science</w:t>
      </w:r>
    </w:p>
    <w:p w14:paraId="3486C91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Theoretical Research in Magnetic Fusion Energy Science</w:t>
      </w:r>
    </w:p>
    <w:p w14:paraId="31DDCC9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4FF07D7" w14:textId="77777777" w:rsidR="00240C21" w:rsidRDefault="00A93C64" w:rsidP="00240C21">
      <w:pPr>
        <w:widowControl w:val="0"/>
        <w:autoSpaceDE w:val="0"/>
        <w:autoSpaceDN w:val="0"/>
        <w:adjustRightInd w:val="0"/>
        <w:rPr>
          <w:rFonts w:ascii="Helvetica" w:hAnsi="Helvetica" w:cs="Helvetica"/>
        </w:rPr>
      </w:pPr>
      <w:hyperlink r:id="rId185" w:history="1">
        <w:r w:rsidR="00240C21">
          <w:rPr>
            <w:rFonts w:ascii="Helvetica" w:hAnsi="Helvetica" w:cs="Helvetica"/>
            <w:color w:val="386EFF"/>
            <w:u w:val="single" w:color="386EFF"/>
          </w:rPr>
          <w:t>http://www.grants.gov/web/grants/view-opportunity.html?oppId=294721</w:t>
        </w:r>
      </w:hyperlink>
    </w:p>
    <w:p w14:paraId="66DC790D" w14:textId="77777777" w:rsidR="00240C21" w:rsidRDefault="00240C21" w:rsidP="00240C21"/>
    <w:p w14:paraId="6C8FC4D9" w14:textId="77777777" w:rsidR="00754C81" w:rsidRPr="00421EF1" w:rsidRDefault="00754C81" w:rsidP="00754C81">
      <w:pPr>
        <w:widowControl w:val="0"/>
        <w:autoSpaceDE w:val="0"/>
        <w:autoSpaceDN w:val="0"/>
        <w:adjustRightInd w:val="0"/>
        <w:rPr>
          <w:rFonts w:ascii="Helvetica" w:hAnsi="Helvetica" w:cs="Helvetica"/>
          <w:highlight w:val="yellow"/>
        </w:rPr>
      </w:pPr>
      <w:r w:rsidRPr="00421EF1">
        <w:rPr>
          <w:rFonts w:ascii="Helvetica" w:hAnsi="Helvetica" w:cs="Helvetica"/>
          <w:highlight w:val="yellow"/>
        </w:rPr>
        <w:t>PAMS</w:t>
      </w:r>
    </w:p>
    <w:p w14:paraId="627F9B96" w14:textId="77777777" w:rsidR="00754C81" w:rsidRPr="00421EF1" w:rsidRDefault="00754C81" w:rsidP="00754C81">
      <w:pPr>
        <w:widowControl w:val="0"/>
        <w:autoSpaceDE w:val="0"/>
        <w:autoSpaceDN w:val="0"/>
        <w:adjustRightInd w:val="0"/>
        <w:rPr>
          <w:rFonts w:ascii="Helvetica" w:hAnsi="Helvetica" w:cs="Helvetica"/>
          <w:highlight w:val="yellow"/>
        </w:rPr>
      </w:pPr>
      <w:r w:rsidRPr="00421EF1">
        <w:rPr>
          <w:rFonts w:ascii="Helvetica" w:hAnsi="Helvetica" w:cs="Helvetica"/>
          <w:highlight w:val="yellow"/>
        </w:rPr>
        <w:t>Department of Energy - Office of Science</w:t>
      </w:r>
    </w:p>
    <w:p w14:paraId="5480B2EA" w14:textId="77777777" w:rsidR="00754C81" w:rsidRPr="00421EF1" w:rsidRDefault="00754C81" w:rsidP="00754C81">
      <w:pPr>
        <w:widowControl w:val="0"/>
        <w:autoSpaceDE w:val="0"/>
        <w:autoSpaceDN w:val="0"/>
        <w:adjustRightInd w:val="0"/>
        <w:rPr>
          <w:rFonts w:ascii="Helvetica" w:hAnsi="Helvetica" w:cs="Helvetica"/>
          <w:highlight w:val="yellow"/>
        </w:rPr>
      </w:pPr>
      <w:r w:rsidRPr="00421EF1">
        <w:rPr>
          <w:rFonts w:ascii="Helvetica" w:hAnsi="Helvetica" w:cs="Helvetica"/>
          <w:highlight w:val="yellow"/>
        </w:rPr>
        <w:t>Office of Science</w:t>
      </w:r>
    </w:p>
    <w:p w14:paraId="685CAAA6" w14:textId="77777777" w:rsidR="00754C81" w:rsidRPr="00421EF1" w:rsidRDefault="00754C81" w:rsidP="00754C81">
      <w:pPr>
        <w:widowControl w:val="0"/>
        <w:autoSpaceDE w:val="0"/>
        <w:autoSpaceDN w:val="0"/>
        <w:adjustRightInd w:val="0"/>
        <w:rPr>
          <w:rFonts w:ascii="Helvetica" w:hAnsi="Helvetica" w:cs="Helvetica"/>
          <w:highlight w:val="yellow"/>
        </w:rPr>
      </w:pPr>
      <w:r w:rsidRPr="00421EF1">
        <w:rPr>
          <w:rFonts w:ascii="Helvetica" w:hAnsi="Helvetica" w:cs="Helvetica"/>
          <w:highlight w:val="yellow"/>
        </w:rPr>
        <w:t>FY 2018 Research Opportunities in High Energy Physics</w:t>
      </w:r>
    </w:p>
    <w:p w14:paraId="7C41F33B" w14:textId="091D2BAD" w:rsidR="00754C81" w:rsidRPr="00754C81" w:rsidRDefault="00754C81" w:rsidP="00754C81">
      <w:pPr>
        <w:widowControl w:val="0"/>
        <w:autoSpaceDE w:val="0"/>
        <w:autoSpaceDN w:val="0"/>
        <w:adjustRightInd w:val="0"/>
        <w:rPr>
          <w:rFonts w:ascii="Helvetica" w:hAnsi="Helvetica" w:cs="Helvetica"/>
        </w:rPr>
      </w:pPr>
      <w:r w:rsidRPr="00421EF1">
        <w:rPr>
          <w:rFonts w:ascii="Helvetica" w:hAnsi="Helvetica" w:cs="Helvetica"/>
          <w:highlight w:val="yellow"/>
        </w:rPr>
        <w:t>Synopsis 1</w:t>
      </w:r>
    </w:p>
    <w:p w14:paraId="455AFE70" w14:textId="77777777" w:rsidR="00754C81" w:rsidRDefault="00A93C64" w:rsidP="00754C81">
      <w:pPr>
        <w:widowControl w:val="0"/>
        <w:autoSpaceDE w:val="0"/>
        <w:autoSpaceDN w:val="0"/>
        <w:adjustRightInd w:val="0"/>
        <w:rPr>
          <w:rFonts w:ascii="Helvetica" w:hAnsi="Helvetica" w:cs="Helvetica"/>
        </w:rPr>
      </w:pPr>
      <w:hyperlink r:id="rId186" w:history="1">
        <w:r w:rsidR="00754C81">
          <w:rPr>
            <w:rFonts w:ascii="Helvetica" w:hAnsi="Helvetica" w:cs="Helvetica"/>
            <w:color w:val="386EFF"/>
            <w:u w:val="single" w:color="386EFF"/>
          </w:rPr>
          <w:t>http://www.grants.gov/web/grants/view-opportunity.html?oppId=295093</w:t>
        </w:r>
      </w:hyperlink>
    </w:p>
    <w:p w14:paraId="4EDFD6D8" w14:textId="77777777" w:rsidR="00754C81" w:rsidRDefault="00754C81" w:rsidP="00754C81">
      <w:pPr>
        <w:widowControl w:val="0"/>
        <w:autoSpaceDE w:val="0"/>
        <w:autoSpaceDN w:val="0"/>
        <w:adjustRightInd w:val="0"/>
        <w:rPr>
          <w:rFonts w:ascii="Helvetica" w:hAnsi="Helvetica" w:cs="Helvetica"/>
        </w:rPr>
      </w:pPr>
    </w:p>
    <w:p w14:paraId="75B84F40" w14:textId="77777777" w:rsidR="00240C21" w:rsidRPr="00A35024" w:rsidRDefault="00240C21" w:rsidP="00240C21">
      <w:pPr>
        <w:widowControl w:val="0"/>
        <w:autoSpaceDE w:val="0"/>
        <w:autoSpaceDN w:val="0"/>
        <w:adjustRightInd w:val="0"/>
        <w:rPr>
          <w:rFonts w:ascii="Helvetica" w:hAnsi="Helvetica" w:cs="Helvetica"/>
          <w:highlight w:val="cyan"/>
        </w:rPr>
      </w:pPr>
      <w:r w:rsidRPr="00A35024">
        <w:rPr>
          <w:rFonts w:ascii="Helvetica" w:hAnsi="Helvetica" w:cs="Helvetica"/>
          <w:highlight w:val="cyan"/>
        </w:rPr>
        <w:t>National Energy Technology Laboratory</w:t>
      </w:r>
    </w:p>
    <w:p w14:paraId="3AC54B34" w14:textId="77777777" w:rsidR="00240C21" w:rsidRPr="00A35024" w:rsidRDefault="00240C21" w:rsidP="00240C21">
      <w:pPr>
        <w:widowControl w:val="0"/>
        <w:autoSpaceDE w:val="0"/>
        <w:autoSpaceDN w:val="0"/>
        <w:adjustRightInd w:val="0"/>
        <w:rPr>
          <w:rFonts w:ascii="Helvetica" w:hAnsi="Helvetica" w:cs="Helvetica"/>
          <w:highlight w:val="cyan"/>
        </w:rPr>
      </w:pPr>
      <w:r w:rsidRPr="00A35024">
        <w:rPr>
          <w:rFonts w:ascii="Helvetica" w:hAnsi="Helvetica" w:cs="Helvetica"/>
          <w:highlight w:val="cyan"/>
        </w:rPr>
        <w:t>Solid Oxide Fuel Cell Prototype System Testing and Core Technology Development</w:t>
      </w:r>
    </w:p>
    <w:p w14:paraId="3DE2D498" w14:textId="77777777" w:rsidR="00240C21" w:rsidRDefault="00240C21" w:rsidP="00240C21">
      <w:pPr>
        <w:widowControl w:val="0"/>
        <w:autoSpaceDE w:val="0"/>
        <w:autoSpaceDN w:val="0"/>
        <w:adjustRightInd w:val="0"/>
        <w:rPr>
          <w:rFonts w:ascii="Helvetica" w:hAnsi="Helvetica" w:cs="Helvetica"/>
        </w:rPr>
      </w:pPr>
      <w:r w:rsidRPr="00A35024">
        <w:rPr>
          <w:rFonts w:ascii="Helvetica" w:hAnsi="Helvetica" w:cs="Helvetica"/>
          <w:highlight w:val="cyan"/>
        </w:rPr>
        <w:t xml:space="preserve">Synopsis </w:t>
      </w:r>
      <w:r>
        <w:rPr>
          <w:rFonts w:ascii="Helvetica" w:hAnsi="Helvetica" w:cs="Helvetica"/>
          <w:highlight w:val="cyan"/>
        </w:rPr>
        <w:t xml:space="preserve">1 &amp; </w:t>
      </w:r>
      <w:r w:rsidRPr="00A35024">
        <w:rPr>
          <w:rFonts w:ascii="Helvetica" w:hAnsi="Helvetica" w:cs="Helvetica"/>
          <w:highlight w:val="cyan"/>
        </w:rPr>
        <w:t>2</w:t>
      </w:r>
    </w:p>
    <w:p w14:paraId="4202A8BB" w14:textId="77777777" w:rsidR="00240C21" w:rsidRDefault="00A93C64" w:rsidP="00240C21">
      <w:pPr>
        <w:rPr>
          <w:rFonts w:ascii="Helvetica" w:hAnsi="Helvetica" w:cs="Helvetica"/>
        </w:rPr>
      </w:pPr>
      <w:hyperlink r:id="rId187" w:history="1">
        <w:r w:rsidR="00240C21">
          <w:rPr>
            <w:rFonts w:ascii="Helvetica" w:hAnsi="Helvetica" w:cs="Helvetica"/>
            <w:color w:val="386EFF"/>
            <w:u w:val="single" w:color="386EFF"/>
          </w:rPr>
          <w:t>http://www.grants.gov/web/grants/view-opportunity.html?oppId=294419</w:t>
        </w:r>
      </w:hyperlink>
    </w:p>
    <w:p w14:paraId="7B0FDBC8" w14:textId="77777777" w:rsidR="00240C21" w:rsidRDefault="00240C21" w:rsidP="00240C21">
      <w:pPr>
        <w:rPr>
          <w:rFonts w:ascii="Helvetica" w:hAnsi="Helvetica" w:cs="Helvetica"/>
        </w:rPr>
      </w:pPr>
    </w:p>
    <w:p w14:paraId="2E0B03C9" w14:textId="45CAF5B2" w:rsidR="00B756C2" w:rsidRPr="005D3F9C" w:rsidRDefault="00B756C2" w:rsidP="002B26C9">
      <w:pPr>
        <w:widowControl w:val="0"/>
        <w:autoSpaceDE w:val="0"/>
        <w:autoSpaceDN w:val="0"/>
        <w:adjustRightInd w:val="0"/>
        <w:rPr>
          <w:rFonts w:ascii="Helvetica" w:hAnsi="Helvetica" w:cs="Helvetica"/>
        </w:rPr>
      </w:pPr>
      <w:bookmarkStart w:id="204" w:name="DOEMod"/>
      <w:bookmarkEnd w:id="204"/>
      <w:r w:rsidRPr="005D3F9C">
        <w:rPr>
          <w:rFonts w:ascii="Helvetica" w:hAnsi="Helvetica" w:cs="Helvetica"/>
        </w:rPr>
        <w:t>Modifications:</w:t>
      </w:r>
    </w:p>
    <w:p w14:paraId="41C5A103" w14:textId="77777777" w:rsidR="00D10EC9" w:rsidRDefault="00D10EC9" w:rsidP="00D10EC9">
      <w:pPr>
        <w:widowControl w:val="0"/>
        <w:autoSpaceDE w:val="0"/>
        <w:autoSpaceDN w:val="0"/>
        <w:adjustRightInd w:val="0"/>
        <w:rPr>
          <w:rFonts w:ascii="Helvetica" w:hAnsi="Helvetica" w:cs="Helvetica"/>
          <w:b/>
        </w:rPr>
      </w:pPr>
      <w:bookmarkStart w:id="205" w:name="DOEContinSolicitation"/>
      <w:bookmarkEnd w:id="205"/>
    </w:p>
    <w:p w14:paraId="230F1868" w14:textId="35ED6A47" w:rsidR="00B756C2" w:rsidRPr="005D3F9C" w:rsidRDefault="00B756C2" w:rsidP="00BB0029">
      <w:pPr>
        <w:widowControl w:val="0"/>
        <w:autoSpaceDE w:val="0"/>
        <w:autoSpaceDN w:val="0"/>
        <w:adjustRightInd w:val="0"/>
        <w:rPr>
          <w:rFonts w:ascii="Helvetica" w:hAnsi="Helvetica" w:cs="Helvetica"/>
        </w:rPr>
      </w:pPr>
      <w:r w:rsidRPr="005D3F9C">
        <w:rPr>
          <w:rFonts w:ascii="Helvetica" w:hAnsi="Helvetica" w:cs="Helvetica"/>
        </w:rPr>
        <w:t>Reminders:</w:t>
      </w:r>
      <w:bookmarkStart w:id="206" w:name="DOESBIRSTTR"/>
      <w:bookmarkStart w:id="207" w:name="DOETechIncubator"/>
      <w:bookmarkStart w:id="208" w:name="DOELEAP"/>
      <w:bookmarkEnd w:id="206"/>
      <w:bookmarkEnd w:id="207"/>
      <w:bookmarkEnd w:id="208"/>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EBA7C42" w14:textId="77777777" w:rsidR="0056743A" w:rsidRPr="005D3F9C" w:rsidRDefault="0056743A" w:rsidP="0056743A">
      <w:pPr>
        <w:widowControl w:val="0"/>
        <w:autoSpaceDE w:val="0"/>
        <w:autoSpaceDN w:val="0"/>
        <w:adjustRightInd w:val="0"/>
        <w:rPr>
          <w:rFonts w:ascii="Helvetica" w:hAnsi="Helvetica" w:cs="Helvetica"/>
          <w:highlight w:val="yellow"/>
        </w:rPr>
      </w:pPr>
      <w:bookmarkStart w:id="209" w:name="DOEContinSolicOffScie"/>
      <w:bookmarkEnd w:id="209"/>
      <w:r w:rsidRPr="005D3F9C">
        <w:rPr>
          <w:rFonts w:ascii="Helvetica" w:hAnsi="Helvetica" w:cs="Helvetica"/>
          <w:highlight w:val="yellow"/>
        </w:rPr>
        <w:t>PAMS</w:t>
      </w:r>
    </w:p>
    <w:p w14:paraId="733DAC37"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Department of Energy - Office of Science</w:t>
      </w:r>
    </w:p>
    <w:p w14:paraId="2004BBAF"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Office of Science</w:t>
      </w:r>
    </w:p>
    <w:p w14:paraId="70A0EC3B"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FY 2017 Continuation of Solicitation for the Office of Science Financial Assistance Program</w:t>
      </w:r>
    </w:p>
    <w:p w14:paraId="68939475" w14:textId="77777777" w:rsidR="0056743A" w:rsidRPr="005D3F9C" w:rsidRDefault="0056743A" w:rsidP="0056743A">
      <w:pPr>
        <w:widowControl w:val="0"/>
        <w:autoSpaceDE w:val="0"/>
        <w:autoSpaceDN w:val="0"/>
        <w:adjustRightInd w:val="0"/>
        <w:rPr>
          <w:rFonts w:ascii="Helvetica" w:hAnsi="Helvetica" w:cs="Helvetica"/>
        </w:rPr>
      </w:pPr>
      <w:r w:rsidRPr="005D3F9C">
        <w:rPr>
          <w:rFonts w:ascii="Helvetica" w:hAnsi="Helvetica" w:cs="Helvetica"/>
          <w:highlight w:val="yellow"/>
        </w:rPr>
        <w:t>Synopsis 2</w:t>
      </w:r>
    </w:p>
    <w:p w14:paraId="00B3449E" w14:textId="77777777" w:rsidR="0056743A" w:rsidRPr="005D3F9C" w:rsidRDefault="0056743A" w:rsidP="005674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D3F9C" w14:paraId="3E9858DA" w14:textId="77777777" w:rsidTr="001E739A">
        <w:tc>
          <w:tcPr>
            <w:tcW w:w="4540" w:type="dxa"/>
            <w:tcMar>
              <w:top w:w="100" w:type="nil"/>
              <w:left w:w="100" w:type="nil"/>
              <w:bottom w:w="100" w:type="nil"/>
              <w:right w:w="100" w:type="nil"/>
            </w:tcMar>
          </w:tcPr>
          <w:p w14:paraId="785C1B6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0093BBC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56743A" w:rsidRPr="005D3F9C" w14:paraId="15DCE109" w14:textId="77777777" w:rsidTr="001E739A">
        <w:tblPrEx>
          <w:tblBorders>
            <w:top w:val="none" w:sz="0" w:space="0" w:color="auto"/>
          </w:tblBorders>
        </w:tblPrEx>
        <w:tc>
          <w:tcPr>
            <w:tcW w:w="4540" w:type="dxa"/>
            <w:tcMar>
              <w:top w:w="100" w:type="nil"/>
              <w:left w:w="100" w:type="nil"/>
              <w:bottom w:w="100" w:type="nil"/>
              <w:right w:w="100" w:type="nil"/>
            </w:tcMar>
          </w:tcPr>
          <w:p w14:paraId="7595719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0132D33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DE-FOA-0001664</w:t>
            </w:r>
          </w:p>
        </w:tc>
      </w:tr>
      <w:tr w:rsidR="0056743A" w:rsidRPr="005D3F9C" w14:paraId="7F05E9B2" w14:textId="77777777" w:rsidTr="001E739A">
        <w:tblPrEx>
          <w:tblBorders>
            <w:top w:val="none" w:sz="0" w:space="0" w:color="auto"/>
          </w:tblBorders>
        </w:tblPrEx>
        <w:tc>
          <w:tcPr>
            <w:tcW w:w="4540" w:type="dxa"/>
            <w:tcMar>
              <w:top w:w="100" w:type="nil"/>
              <w:left w:w="100" w:type="nil"/>
              <w:bottom w:w="100" w:type="nil"/>
              <w:right w:w="100" w:type="nil"/>
            </w:tcMar>
          </w:tcPr>
          <w:p w14:paraId="55B1CEC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215618E6"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FY 2017 Continuation of Solicitation for the Office of Science Financial Assistance Program</w:t>
            </w:r>
          </w:p>
        </w:tc>
      </w:tr>
      <w:tr w:rsidR="0056743A" w:rsidRPr="005D3F9C" w14:paraId="0FCBACAD" w14:textId="77777777" w:rsidTr="001E739A">
        <w:tblPrEx>
          <w:tblBorders>
            <w:top w:val="none" w:sz="0" w:space="0" w:color="auto"/>
          </w:tblBorders>
        </w:tblPrEx>
        <w:tc>
          <w:tcPr>
            <w:tcW w:w="4540" w:type="dxa"/>
            <w:tcMar>
              <w:top w:w="100" w:type="nil"/>
              <w:left w:w="100" w:type="nil"/>
              <w:bottom w:w="100" w:type="nil"/>
              <w:right w:w="100" w:type="nil"/>
            </w:tcMar>
          </w:tcPr>
          <w:p w14:paraId="20E3501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lastRenderedPageBreak/>
              <w:t>Opportunity Category:</w:t>
            </w:r>
          </w:p>
        </w:tc>
        <w:tc>
          <w:tcPr>
            <w:tcW w:w="5300" w:type="dxa"/>
            <w:tcMar>
              <w:top w:w="100" w:type="nil"/>
              <w:left w:w="100" w:type="nil"/>
              <w:bottom w:w="100" w:type="nil"/>
              <w:right w:w="100" w:type="nil"/>
            </w:tcMar>
            <w:vAlign w:val="center"/>
          </w:tcPr>
          <w:p w14:paraId="4B838680"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56743A" w:rsidRPr="005D3F9C" w14:paraId="7FDC5924" w14:textId="77777777" w:rsidTr="001E739A">
        <w:tblPrEx>
          <w:tblBorders>
            <w:top w:val="none" w:sz="0" w:space="0" w:color="auto"/>
          </w:tblBorders>
        </w:tblPrEx>
        <w:tc>
          <w:tcPr>
            <w:tcW w:w="4540" w:type="dxa"/>
            <w:tcMar>
              <w:top w:w="100" w:type="nil"/>
              <w:left w:w="100" w:type="nil"/>
              <w:bottom w:w="100" w:type="nil"/>
              <w:right w:w="100" w:type="nil"/>
            </w:tcMar>
          </w:tcPr>
          <w:p w14:paraId="13AC29F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4ED2964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2711AC3F" w14:textId="77777777" w:rsidTr="001E739A">
        <w:tblPrEx>
          <w:tblBorders>
            <w:top w:val="none" w:sz="0" w:space="0" w:color="auto"/>
          </w:tblBorders>
        </w:tblPrEx>
        <w:tc>
          <w:tcPr>
            <w:tcW w:w="4540" w:type="dxa"/>
            <w:tcMar>
              <w:top w:w="100" w:type="nil"/>
              <w:left w:w="100" w:type="nil"/>
              <w:bottom w:w="100" w:type="nil"/>
              <w:right w:w="100" w:type="nil"/>
            </w:tcMar>
          </w:tcPr>
          <w:p w14:paraId="4354A62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2175F0C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4A2728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w:t>
            </w:r>
          </w:p>
        </w:tc>
      </w:tr>
      <w:tr w:rsidR="0056743A" w:rsidRPr="005D3F9C" w14:paraId="79DA559D" w14:textId="77777777" w:rsidTr="001E739A">
        <w:tblPrEx>
          <w:tblBorders>
            <w:top w:val="none" w:sz="0" w:space="0" w:color="auto"/>
          </w:tblBorders>
        </w:tblPrEx>
        <w:tc>
          <w:tcPr>
            <w:tcW w:w="4540" w:type="dxa"/>
            <w:tcMar>
              <w:top w:w="100" w:type="nil"/>
              <w:left w:w="100" w:type="nil"/>
              <w:bottom w:w="100" w:type="nil"/>
              <w:right w:w="100" w:type="nil"/>
            </w:tcMar>
          </w:tcPr>
          <w:p w14:paraId="6C09AD9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A56AA9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56743A" w:rsidRPr="005D3F9C" w14:paraId="2246097D" w14:textId="77777777" w:rsidTr="001E739A">
        <w:tblPrEx>
          <w:tblBorders>
            <w:top w:val="none" w:sz="0" w:space="0" w:color="auto"/>
          </w:tblBorders>
        </w:tblPrEx>
        <w:tc>
          <w:tcPr>
            <w:tcW w:w="4540" w:type="dxa"/>
            <w:tcMar>
              <w:top w:w="100" w:type="nil"/>
              <w:left w:w="100" w:type="nil"/>
              <w:bottom w:w="100" w:type="nil"/>
              <w:right w:w="100" w:type="nil"/>
            </w:tcMar>
          </w:tcPr>
          <w:p w14:paraId="4813592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2950F7FA"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634D6805" w14:textId="77777777" w:rsidTr="001E739A">
        <w:tblPrEx>
          <w:tblBorders>
            <w:top w:val="none" w:sz="0" w:space="0" w:color="auto"/>
          </w:tblBorders>
        </w:tblPrEx>
        <w:tc>
          <w:tcPr>
            <w:tcW w:w="4540" w:type="dxa"/>
            <w:tcMar>
              <w:top w:w="100" w:type="nil"/>
              <w:left w:w="100" w:type="nil"/>
              <w:bottom w:w="100" w:type="nil"/>
              <w:right w:w="100" w:type="nil"/>
            </w:tcMar>
          </w:tcPr>
          <w:p w14:paraId="73E6C7D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778C7AB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w:t>
            </w:r>
          </w:p>
        </w:tc>
      </w:tr>
      <w:tr w:rsidR="0056743A" w:rsidRPr="005D3F9C" w14:paraId="25DD212A" w14:textId="77777777" w:rsidTr="001E739A">
        <w:tblPrEx>
          <w:tblBorders>
            <w:top w:val="none" w:sz="0" w:space="0" w:color="auto"/>
          </w:tblBorders>
        </w:tblPrEx>
        <w:tc>
          <w:tcPr>
            <w:tcW w:w="4540" w:type="dxa"/>
            <w:tcMar>
              <w:top w:w="100" w:type="nil"/>
              <w:left w:w="100" w:type="nil"/>
              <w:bottom w:w="100" w:type="nil"/>
              <w:right w:w="100" w:type="nil"/>
            </w:tcMar>
          </w:tcPr>
          <w:p w14:paraId="2B9C6D0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2B10280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81.049 -- Office of Science Financial Assistance Program</w:t>
            </w:r>
          </w:p>
        </w:tc>
      </w:tr>
      <w:tr w:rsidR="0056743A" w:rsidRPr="005D3F9C" w14:paraId="19C17751" w14:textId="77777777" w:rsidTr="001E739A">
        <w:tc>
          <w:tcPr>
            <w:tcW w:w="4540" w:type="dxa"/>
            <w:tcMar>
              <w:top w:w="100" w:type="nil"/>
              <w:left w:w="100" w:type="nil"/>
              <w:bottom w:w="100" w:type="nil"/>
              <w:right w:w="100" w:type="nil"/>
            </w:tcMar>
          </w:tcPr>
          <w:p w14:paraId="2F4E02B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5ECA80F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56743A" w:rsidRPr="005D3F9C" w14:paraId="105A605B" w14:textId="77777777" w:rsidTr="001E739A">
        <w:tc>
          <w:tcPr>
            <w:tcW w:w="4540" w:type="dxa"/>
            <w:tcBorders>
              <w:left w:val="nil"/>
            </w:tcBorders>
            <w:tcMar>
              <w:top w:w="100" w:type="nil"/>
              <w:left w:w="100" w:type="nil"/>
              <w:bottom w:w="100" w:type="nil"/>
              <w:right w:w="100" w:type="nil"/>
            </w:tcMar>
          </w:tcPr>
          <w:p w14:paraId="2E0B2921"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7D35B47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Synopsis 2</w:t>
            </w:r>
          </w:p>
        </w:tc>
      </w:tr>
      <w:tr w:rsidR="0056743A" w:rsidRPr="005D3F9C" w14:paraId="0ADE9AE7" w14:textId="77777777" w:rsidTr="001E739A">
        <w:tc>
          <w:tcPr>
            <w:tcW w:w="4540" w:type="dxa"/>
            <w:tcBorders>
              <w:left w:val="nil"/>
            </w:tcBorders>
            <w:tcMar>
              <w:top w:w="100" w:type="nil"/>
              <w:left w:w="100" w:type="nil"/>
              <w:bottom w:w="100" w:type="nil"/>
              <w:right w:w="100" w:type="nil"/>
            </w:tcMar>
          </w:tcPr>
          <w:p w14:paraId="762F2C0B"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0AB9898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2016</w:t>
            </w:r>
          </w:p>
        </w:tc>
      </w:tr>
      <w:tr w:rsidR="0056743A" w:rsidRPr="005D3F9C" w14:paraId="3BE81757" w14:textId="77777777" w:rsidTr="001E739A">
        <w:tc>
          <w:tcPr>
            <w:tcW w:w="4540" w:type="dxa"/>
            <w:tcBorders>
              <w:left w:val="nil"/>
            </w:tcBorders>
            <w:tcMar>
              <w:top w:w="100" w:type="nil"/>
              <w:left w:w="100" w:type="nil"/>
              <w:bottom w:w="100" w:type="nil"/>
              <w:right w:w="100" w:type="nil"/>
            </w:tcMar>
          </w:tcPr>
          <w:p w14:paraId="18E937A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4607FF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04, 2016</w:t>
            </w:r>
          </w:p>
        </w:tc>
      </w:tr>
      <w:tr w:rsidR="0056743A" w:rsidRPr="005D3F9C" w14:paraId="47BC7D32" w14:textId="77777777" w:rsidTr="001E739A">
        <w:tc>
          <w:tcPr>
            <w:tcW w:w="4540" w:type="dxa"/>
            <w:tcBorders>
              <w:left w:val="nil"/>
            </w:tcBorders>
            <w:tcMar>
              <w:top w:w="100" w:type="nil"/>
              <w:left w:w="100" w:type="nil"/>
              <w:bottom w:w="100" w:type="nil"/>
              <w:right w:w="100" w:type="nil"/>
            </w:tcMar>
          </w:tcPr>
          <w:p w14:paraId="51D444B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75DE23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21BF70B0" w14:textId="77777777" w:rsidTr="001E739A">
        <w:tc>
          <w:tcPr>
            <w:tcW w:w="4540" w:type="dxa"/>
            <w:tcBorders>
              <w:left w:val="nil"/>
            </w:tcBorders>
            <w:tcMar>
              <w:top w:w="100" w:type="nil"/>
              <w:left w:w="100" w:type="nil"/>
              <w:bottom w:w="100" w:type="nil"/>
              <w:right w:w="100" w:type="nil"/>
            </w:tcMar>
          </w:tcPr>
          <w:p w14:paraId="251BD4D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37C1D2C4"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7B53A122" w14:textId="77777777" w:rsidTr="001E739A">
        <w:tc>
          <w:tcPr>
            <w:tcW w:w="4540" w:type="dxa"/>
            <w:tcBorders>
              <w:left w:val="nil"/>
            </w:tcBorders>
            <w:tcMar>
              <w:top w:w="100" w:type="nil"/>
              <w:left w:w="100" w:type="nil"/>
              <w:bottom w:w="100" w:type="nil"/>
              <w:right w:w="100" w:type="nil"/>
            </w:tcMar>
          </w:tcPr>
          <w:p w14:paraId="4852CE5A"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2BC3384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30, 2017</w:t>
            </w:r>
          </w:p>
        </w:tc>
      </w:tr>
      <w:tr w:rsidR="0056743A" w:rsidRPr="005D3F9C" w14:paraId="1FE09E39" w14:textId="77777777" w:rsidTr="001E739A">
        <w:tc>
          <w:tcPr>
            <w:tcW w:w="4540" w:type="dxa"/>
            <w:tcBorders>
              <w:left w:val="nil"/>
            </w:tcBorders>
            <w:tcMar>
              <w:top w:w="100" w:type="nil"/>
              <w:left w:w="100" w:type="nil"/>
              <w:bottom w:w="100" w:type="nil"/>
              <w:right w:w="100" w:type="nil"/>
            </w:tcMar>
          </w:tcPr>
          <w:p w14:paraId="52599A46"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5280524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770FD74E" w14:textId="77777777" w:rsidTr="001E739A">
        <w:tc>
          <w:tcPr>
            <w:tcW w:w="4540" w:type="dxa"/>
            <w:tcBorders>
              <w:left w:val="nil"/>
            </w:tcBorders>
            <w:tcMar>
              <w:top w:w="100" w:type="nil"/>
              <w:left w:w="100" w:type="nil"/>
              <w:bottom w:w="100" w:type="nil"/>
              <w:right w:w="100" w:type="nil"/>
            </w:tcMar>
          </w:tcPr>
          <w:p w14:paraId="0722A7E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57912A47"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$4,000,000</w:t>
            </w:r>
          </w:p>
        </w:tc>
      </w:tr>
      <w:tr w:rsidR="0056743A" w:rsidRPr="005D3F9C" w14:paraId="13F14995" w14:textId="77777777" w:rsidTr="001E739A">
        <w:tc>
          <w:tcPr>
            <w:tcW w:w="4540" w:type="dxa"/>
            <w:tcBorders>
              <w:left w:val="nil"/>
            </w:tcBorders>
            <w:tcMar>
              <w:top w:w="100" w:type="nil"/>
              <w:left w:w="100" w:type="nil"/>
              <w:bottom w:w="100" w:type="nil"/>
              <w:right w:w="100" w:type="nil"/>
            </w:tcMar>
          </w:tcPr>
          <w:p w14:paraId="35C3D2A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347552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$2,000</w:t>
            </w:r>
          </w:p>
        </w:tc>
      </w:tr>
      <w:tr w:rsidR="0056743A" w:rsidRPr="005D3F9C" w14:paraId="3A193E9D" w14:textId="77777777" w:rsidTr="001E739A">
        <w:tc>
          <w:tcPr>
            <w:tcW w:w="4540" w:type="dxa"/>
            <w:tcBorders>
              <w:left w:val="nil"/>
            </w:tcBorders>
            <w:tcMar>
              <w:top w:w="100" w:type="nil"/>
              <w:left w:w="100" w:type="nil"/>
              <w:bottom w:w="100" w:type="nil"/>
              <w:right w:w="100" w:type="nil"/>
            </w:tcMar>
          </w:tcPr>
          <w:p w14:paraId="2AA09C5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6E9A8CD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56743A" w:rsidRPr="005D3F9C" w14:paraId="79C340E4" w14:textId="77777777" w:rsidTr="001E739A">
        <w:tc>
          <w:tcPr>
            <w:tcW w:w="4540" w:type="dxa"/>
            <w:tcBorders>
              <w:left w:val="nil"/>
            </w:tcBorders>
            <w:tcMar>
              <w:top w:w="100" w:type="nil"/>
              <w:left w:w="100" w:type="nil"/>
              <w:bottom w:w="100" w:type="nil"/>
              <w:right w:w="100" w:type="nil"/>
            </w:tcMar>
          </w:tcPr>
          <w:p w14:paraId="7583DD4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5ECD019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Office of Science</w:t>
            </w:r>
          </w:p>
        </w:tc>
      </w:tr>
      <w:tr w:rsidR="0056743A" w:rsidRPr="005D3F9C" w14:paraId="25C21E81" w14:textId="77777777" w:rsidTr="001E739A">
        <w:tc>
          <w:tcPr>
            <w:tcW w:w="4540" w:type="dxa"/>
            <w:tcBorders>
              <w:left w:val="nil"/>
            </w:tcBorders>
            <w:tcMar>
              <w:top w:w="100" w:type="nil"/>
              <w:left w:w="100" w:type="nil"/>
              <w:bottom w:w="100" w:type="nil"/>
              <w:right w:w="100" w:type="nil"/>
            </w:tcMar>
          </w:tcPr>
          <w:p w14:paraId="529D63C3"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7B09104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The Office of Science (SC)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56743A" w:rsidRPr="005D3F9C" w14:paraId="36311402" w14:textId="77777777" w:rsidTr="001E739A">
        <w:tc>
          <w:tcPr>
            <w:tcW w:w="4540" w:type="dxa"/>
            <w:tcBorders>
              <w:left w:val="nil"/>
            </w:tcBorders>
            <w:tcMar>
              <w:top w:w="100" w:type="nil"/>
              <w:left w:w="100" w:type="nil"/>
              <w:bottom w:w="100" w:type="nil"/>
              <w:right w:w="100" w:type="nil"/>
            </w:tcMar>
          </w:tcPr>
          <w:p w14:paraId="23190305"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1195AD96" w14:textId="77777777" w:rsidR="0056743A" w:rsidRPr="005D3F9C" w:rsidRDefault="00A93C64" w:rsidP="001E739A">
            <w:pPr>
              <w:widowControl w:val="0"/>
              <w:autoSpaceDE w:val="0"/>
              <w:autoSpaceDN w:val="0"/>
              <w:adjustRightInd w:val="0"/>
              <w:rPr>
                <w:rFonts w:ascii="Helvetica" w:hAnsi="Helvetica" w:cs="Helvetica"/>
              </w:rPr>
            </w:pPr>
            <w:hyperlink r:id="rId188" w:history="1">
              <w:r w:rsidR="0056743A" w:rsidRPr="005D3F9C">
                <w:rPr>
                  <w:rStyle w:val="Hyperlink"/>
                  <w:rFonts w:ascii="Helvetica" w:hAnsi="Helvetica" w:cs="Helvetica"/>
                </w:rPr>
                <w:t>http://science.energy.gov/~/media/grants/pdf/foas/2017/SC_FOA_0001664.pdf</w:t>
              </w:r>
            </w:hyperlink>
          </w:p>
        </w:tc>
      </w:tr>
      <w:tr w:rsidR="0056743A" w:rsidRPr="005D3F9C" w14:paraId="25C3D072" w14:textId="77777777" w:rsidTr="001E739A">
        <w:tc>
          <w:tcPr>
            <w:tcW w:w="4540" w:type="dxa"/>
            <w:tcBorders>
              <w:left w:val="nil"/>
            </w:tcBorders>
            <w:tcMar>
              <w:top w:w="100" w:type="nil"/>
              <w:left w:w="100" w:type="nil"/>
              <w:bottom w:w="100" w:type="nil"/>
              <w:right w:w="100" w:type="nil"/>
            </w:tcMar>
          </w:tcPr>
          <w:p w14:paraId="13D9534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135C169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EDAA1BA" w14:textId="77777777" w:rsidR="0056743A" w:rsidRPr="005D3F9C" w:rsidRDefault="0056743A" w:rsidP="001E739A">
            <w:pPr>
              <w:widowControl w:val="0"/>
              <w:autoSpaceDE w:val="0"/>
              <w:autoSpaceDN w:val="0"/>
              <w:adjustRightInd w:val="0"/>
              <w:rPr>
                <w:rFonts w:ascii="Helvetica" w:hAnsi="Helvetica" w:cs="Helvetica"/>
              </w:rPr>
            </w:pPr>
          </w:p>
          <w:p w14:paraId="347B295F" w14:textId="77777777" w:rsidR="0056743A" w:rsidRPr="005D3F9C" w:rsidRDefault="0056743A" w:rsidP="001E739A">
            <w:pPr>
              <w:widowControl w:val="0"/>
              <w:autoSpaceDE w:val="0"/>
              <w:autoSpaceDN w:val="0"/>
              <w:adjustRightInd w:val="0"/>
              <w:rPr>
                <w:rFonts w:ascii="Helvetica" w:hAnsi="Helvetica" w:cs="Helvetica"/>
              </w:rPr>
            </w:pPr>
            <w:proofErr w:type="spellStart"/>
            <w:r w:rsidRPr="005D3F9C">
              <w:rPr>
                <w:rFonts w:ascii="Helvetica" w:hAnsi="Helvetica" w:cs="Helvetica"/>
              </w:rPr>
              <w:t>Kimberlie</w:t>
            </w:r>
            <w:proofErr w:type="spellEnd"/>
            <w:r w:rsidRPr="005D3F9C">
              <w:rPr>
                <w:rFonts w:ascii="Helvetica" w:hAnsi="Helvetica" w:cs="Helvetica"/>
              </w:rPr>
              <w:t xml:space="preserve"> Laing Grant Analyst Phone 301-903-3026</w:t>
            </w:r>
          </w:p>
          <w:p w14:paraId="73EF0251" w14:textId="77777777" w:rsidR="0056743A" w:rsidRPr="005D3F9C" w:rsidRDefault="0056743A" w:rsidP="001E739A">
            <w:pPr>
              <w:widowControl w:val="0"/>
              <w:autoSpaceDE w:val="0"/>
              <w:autoSpaceDN w:val="0"/>
              <w:adjustRightInd w:val="0"/>
              <w:rPr>
                <w:rFonts w:ascii="Helvetica" w:hAnsi="Helvetica" w:cs="Helvetica"/>
              </w:rPr>
            </w:pPr>
          </w:p>
          <w:p w14:paraId="3338D157" w14:textId="77777777" w:rsidR="0056743A" w:rsidRPr="005D3F9C" w:rsidRDefault="00A93C64" w:rsidP="001E739A">
            <w:pPr>
              <w:widowControl w:val="0"/>
              <w:autoSpaceDE w:val="0"/>
              <w:autoSpaceDN w:val="0"/>
              <w:adjustRightInd w:val="0"/>
              <w:rPr>
                <w:rFonts w:ascii="Helvetica" w:hAnsi="Helvetica" w:cs="Helvetica"/>
              </w:rPr>
            </w:pPr>
            <w:hyperlink r:id="rId189" w:history="1">
              <w:r w:rsidR="0056743A" w:rsidRPr="005D3F9C">
                <w:rPr>
                  <w:rStyle w:val="Hyperlink"/>
                  <w:rFonts w:ascii="Helvetica" w:hAnsi="Helvetica" w:cs="Helvetica"/>
                </w:rPr>
                <w:t>kim.laing@science.doe.gov</w:t>
              </w:r>
            </w:hyperlink>
          </w:p>
        </w:tc>
      </w:tr>
    </w:tbl>
    <w:p w14:paraId="64207716" w14:textId="77777777" w:rsidR="0056743A" w:rsidRPr="005D3F9C" w:rsidRDefault="0056743A" w:rsidP="0056743A">
      <w:pPr>
        <w:widowControl w:val="0"/>
        <w:autoSpaceDE w:val="0"/>
        <w:autoSpaceDN w:val="0"/>
        <w:adjustRightInd w:val="0"/>
        <w:rPr>
          <w:rFonts w:ascii="Helvetica" w:hAnsi="Helvetica" w:cs="Helvetica"/>
        </w:rPr>
      </w:pPr>
    </w:p>
    <w:p w14:paraId="1837AC7F" w14:textId="320F30F5" w:rsidR="001D72F9" w:rsidRPr="00CD6146" w:rsidRDefault="00A93C64" w:rsidP="00CD6146">
      <w:pPr>
        <w:widowControl w:val="0"/>
        <w:autoSpaceDE w:val="0"/>
        <w:autoSpaceDN w:val="0"/>
        <w:adjustRightInd w:val="0"/>
        <w:rPr>
          <w:rFonts w:ascii="Helvetica" w:hAnsi="Helvetica" w:cs="Helvetica"/>
        </w:rPr>
      </w:pPr>
      <w:hyperlink r:id="rId190" w:history="1">
        <w:r w:rsidR="0056743A" w:rsidRPr="005D3F9C">
          <w:rPr>
            <w:rFonts w:ascii="Helvetica" w:hAnsi="Helvetica" w:cs="Helvetica"/>
            <w:color w:val="386EFF"/>
            <w:u w:val="single" w:color="386EFF"/>
          </w:rPr>
          <w:t>http://www.grants.gov/web/grants/view-opportunity.html?oppId=289281</w:t>
        </w:r>
      </w:hyperlink>
      <w:r w:rsidR="001D72F9">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5D3F9C" w:rsidRDefault="00B756C2" w:rsidP="00B756C2">
      <w:pPr>
        <w:widowControl w:val="0"/>
        <w:autoSpaceDE w:val="0"/>
        <w:autoSpaceDN w:val="0"/>
        <w:adjustRightInd w:val="0"/>
        <w:rPr>
          <w:rFonts w:ascii="Helvetica" w:hAnsi="Helvetica" w:cs="Helvetica"/>
        </w:rPr>
      </w:pPr>
    </w:p>
    <w:p w14:paraId="36D22F85" w14:textId="77777777" w:rsidR="00B756C2" w:rsidRPr="005D3F9C" w:rsidRDefault="00B756C2" w:rsidP="00B756C2">
      <w:pPr>
        <w:numPr>
          <w:ilvl w:val="0"/>
          <w:numId w:val="11"/>
        </w:numPr>
        <w:tabs>
          <w:tab w:val="clear" w:pos="720"/>
          <w:tab w:val="num" w:pos="0"/>
        </w:tabs>
        <w:spacing w:beforeLines="1" w:before="2" w:afterLines="1" w:after="2"/>
        <w:ind w:left="-630"/>
        <w:rPr>
          <w:rFonts w:ascii="Helvetica" w:hAnsi="Helvetica"/>
        </w:rPr>
      </w:pPr>
      <w:bookmarkStart w:id="210" w:name="DOEGreenhouseGas"/>
      <w:bookmarkStart w:id="211" w:name="DOESolarDecathlon"/>
      <w:bookmarkStart w:id="212" w:name="DOEVehTech"/>
      <w:bookmarkStart w:id="213" w:name="DOEVehTechMod"/>
      <w:bookmarkEnd w:id="210"/>
      <w:bookmarkEnd w:id="211"/>
      <w:bookmarkEnd w:id="212"/>
      <w:bookmarkEnd w:id="213"/>
    </w:p>
    <w:p w14:paraId="3875D430" w14:textId="77777777" w:rsidR="00B756C2" w:rsidRPr="005D3F9C" w:rsidRDefault="00A93C64" w:rsidP="00B756C2">
      <w:pPr>
        <w:rPr>
          <w:rStyle w:val="Hyperlink"/>
          <w:rFonts w:ascii="Helvetica" w:hAnsi="Helvetica"/>
          <w:b/>
        </w:rPr>
      </w:pPr>
      <w:hyperlink r:id="rId192" w:history="1">
        <w:r w:rsidR="00B756C2" w:rsidRPr="005D3F9C">
          <w:rPr>
            <w:rStyle w:val="Hyperlink"/>
            <w:rFonts w:ascii="Helvetica" w:hAnsi="Helvetica"/>
          </w:rPr>
          <w:t>http://www.epa.gov/epahome/grants.htm</w:t>
        </w:r>
      </w:hyperlink>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14" w:name="EPAPrograms"/>
      <w:bookmarkEnd w:id="214"/>
      <w:r w:rsidRPr="005D3F9C">
        <w:rPr>
          <w:rFonts w:ascii="Helvetica" w:hAnsi="Helvetica"/>
          <w:b/>
        </w:rPr>
        <w:t>Programs:</w:t>
      </w:r>
    </w:p>
    <w:p w14:paraId="7BDB7883" w14:textId="77777777" w:rsidR="00F24776" w:rsidRDefault="00F24776" w:rsidP="005F210B">
      <w:pPr>
        <w:rPr>
          <w:rFonts w:ascii="Helvetica" w:hAnsi="Helvetica"/>
          <w:b/>
        </w:rPr>
      </w:pPr>
    </w:p>
    <w:p w14:paraId="551F1BF9" w14:textId="6BEAF2CD" w:rsidR="00425363" w:rsidRPr="005D3F9C" w:rsidRDefault="00425363" w:rsidP="00B756C2">
      <w:pPr>
        <w:rPr>
          <w:rFonts w:ascii="Helvetica" w:hAnsi="Helvetica"/>
          <w:b/>
        </w:rPr>
      </w:pPr>
      <w:bookmarkStart w:id="215" w:name="EPACleanDiesel"/>
      <w:bookmarkEnd w:id="215"/>
      <w:r w:rsidRPr="005D3F9C">
        <w:rPr>
          <w:rFonts w:ascii="Helvetica" w:hAnsi="Helvetica"/>
          <w:b/>
        </w:rPr>
        <w:t>Research:</w:t>
      </w:r>
    </w:p>
    <w:p w14:paraId="606444B8" w14:textId="77777777" w:rsidR="00425363" w:rsidRDefault="00425363" w:rsidP="00B756C2">
      <w:pPr>
        <w:rPr>
          <w:rFonts w:ascii="Helvetica" w:hAnsi="Helvetica"/>
          <w:b/>
        </w:rPr>
      </w:pPr>
    </w:p>
    <w:p w14:paraId="5D59B26E" w14:textId="76C30A2C" w:rsidR="00425363" w:rsidRPr="005D3F9C" w:rsidRDefault="00B756C2" w:rsidP="00867B26">
      <w:pPr>
        <w:rPr>
          <w:rFonts w:ascii="Helvetica" w:hAnsi="Helvetica"/>
          <w:b/>
        </w:rPr>
      </w:pPr>
      <w:bookmarkStart w:id="216" w:name="EPATotalEnvironFramework"/>
      <w:bookmarkStart w:id="217" w:name="EPAMod"/>
      <w:bookmarkEnd w:id="216"/>
      <w:bookmarkEnd w:id="217"/>
      <w:r w:rsidRPr="005D3F9C">
        <w:rPr>
          <w:rFonts w:ascii="Helvetica" w:hAnsi="Helvetica"/>
          <w:b/>
        </w:rPr>
        <w:t>Modifications:</w:t>
      </w:r>
      <w:bookmarkStart w:id="218" w:name="EPAEnvirJusticeSmall"/>
      <w:bookmarkEnd w:id="218"/>
    </w:p>
    <w:p w14:paraId="3D9CE4D4" w14:textId="77777777" w:rsidR="0040322E" w:rsidRPr="005D3F9C" w:rsidRDefault="0040322E"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19" w:name="EPAEnvironmentalJusticeEJCPS"/>
      <w:bookmarkStart w:id="220" w:name="EPAReminders"/>
      <w:bookmarkEnd w:id="219"/>
      <w:bookmarkEnd w:id="220"/>
      <w:r w:rsidRPr="005D3F9C">
        <w:rPr>
          <w:rFonts w:ascii="Helvetica" w:hAnsi="Helvetica"/>
          <w:b/>
        </w:rPr>
        <w:t>Reminders</w:t>
      </w:r>
      <w:r w:rsidRPr="005D3F9C">
        <w:rPr>
          <w:rFonts w:ascii="Helvetica" w:hAnsi="Helvetica"/>
        </w:rPr>
        <w:t>:</w:t>
      </w:r>
    </w:p>
    <w:p w14:paraId="06214A08" w14:textId="77777777" w:rsidR="00697D55" w:rsidRPr="005D3F9C" w:rsidRDefault="00697D55" w:rsidP="00B756C2">
      <w:pPr>
        <w:rPr>
          <w:rFonts w:ascii="Helvetica" w:hAnsi="Helvetica"/>
        </w:rPr>
      </w:pPr>
    </w:p>
    <w:p w14:paraId="30B18BF4" w14:textId="3AD786D0" w:rsidR="001D72F9" w:rsidRDefault="001D72F9">
      <w:pPr>
        <w:rPr>
          <w:rFonts w:ascii="Helvetica" w:hAnsi="Helvetica"/>
          <w:b/>
        </w:rPr>
      </w:pPr>
      <w:bookmarkStart w:id="221" w:name="EPAEnvironJusticeSmallGrants"/>
      <w:bookmarkStart w:id="222" w:name="EPAPollutionPrevention"/>
      <w:bookmarkStart w:id="223" w:name="EPAEnvironWorkplace"/>
      <w:bookmarkStart w:id="224" w:name="EPACleanDieselFunding"/>
      <w:bookmarkEnd w:id="221"/>
      <w:bookmarkEnd w:id="222"/>
      <w:bookmarkEnd w:id="223"/>
      <w:bookmarkEnd w:id="224"/>
      <w:r>
        <w:rPr>
          <w:rFonts w:ascii="Helvetica" w:hAnsi="Helvetica"/>
          <w:b/>
        </w:rPr>
        <w:br w:type="page"/>
      </w: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25" w:name="EPAEarlyCareer"/>
      <w:bookmarkStart w:id="226" w:name="EPAEWDJT"/>
      <w:bookmarkStart w:id="227" w:name="EPAEnvironJustice"/>
      <w:bookmarkEnd w:id="225"/>
      <w:bookmarkEnd w:id="226"/>
      <w:bookmarkEnd w:id="227"/>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28" w:name="HHS"/>
      <w:bookmarkEnd w:id="228"/>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29" w:name="HHSGO"/>
      <w:bookmarkEnd w:id="229"/>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6E5E2121"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hyperlink r:id="rId194" w:history="1">
        <w:r w:rsidRPr="00A32439">
          <w:rPr>
            <w:rStyle w:val="Hyperlink"/>
            <w:rFonts w:ascii="Helvetica" w:hAnsi="Helvetica"/>
          </w:rPr>
          <w:t>agencies.</w:t>
        </w:r>
      </w:hyperlink>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A927BB5" w14:textId="77777777" w:rsidR="00B756C2" w:rsidRPr="005D3F9C" w:rsidRDefault="00B756C2" w:rsidP="00B756C2">
      <w:pPr>
        <w:ind w:left="-630"/>
        <w:rPr>
          <w:rFonts w:ascii="Helvetica" w:hAnsi="Helvetica"/>
        </w:rPr>
      </w:pPr>
    </w:p>
    <w:p w14:paraId="70A0B75A" w14:textId="3C9EA886" w:rsidR="00B756C2" w:rsidRPr="005D3F9C" w:rsidRDefault="00B756C2" w:rsidP="00B756C2">
      <w:pPr>
        <w:rPr>
          <w:rFonts w:ascii="Helvetica" w:hAnsi="Helvetica"/>
        </w:rPr>
      </w:pPr>
      <w:bookmarkStart w:id="230" w:name="HHSGrants"/>
      <w:bookmarkEnd w:id="230"/>
    </w:p>
    <w:p w14:paraId="14F622C8" w14:textId="1542E934" w:rsidR="00A32439" w:rsidRDefault="00D611FA" w:rsidP="00B756C2">
      <w:pPr>
        <w:rPr>
          <w:rFonts w:ascii="Helvetica" w:hAnsi="Helvetica"/>
        </w:rPr>
      </w:pPr>
      <w:r w:rsidRPr="005D3F9C">
        <w:rPr>
          <w:rFonts w:ascii="Helvetica" w:hAnsi="Helvetica"/>
        </w:rPr>
        <w:t xml:space="preserve">For more general information about HHS Grants and Funding go to the website below at: </w:t>
      </w:r>
    </w:p>
    <w:p w14:paraId="32AEF4F8" w14:textId="5E013942" w:rsidR="00A32439" w:rsidRDefault="00A93C64" w:rsidP="00B756C2">
      <w:pPr>
        <w:rPr>
          <w:rFonts w:ascii="Helvetica" w:hAnsi="Helvetica"/>
        </w:rPr>
      </w:pPr>
      <w:hyperlink r:id="rId195" w:history="1">
        <w:r w:rsidR="00A32439" w:rsidRPr="00A32439">
          <w:rPr>
            <w:rStyle w:val="Hyperlink"/>
            <w:rFonts w:ascii="Helvetica" w:hAnsi="Helvetica"/>
          </w:rPr>
          <w:t>https://www.hhs.gov/grants/grants/index.html</w:t>
        </w:r>
      </w:hyperlink>
    </w:p>
    <w:p w14:paraId="6FFE7596" w14:textId="77777777" w:rsidR="00A32439" w:rsidRPr="005D3F9C" w:rsidRDefault="00A32439" w:rsidP="00B756C2">
      <w:pPr>
        <w:rPr>
          <w:rFonts w:ascii="Helvetica" w:hAnsi="Helvetica"/>
        </w:rPr>
      </w:pP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19DCCDF2" w:rsidR="00B756C2" w:rsidRPr="005D3F9C" w:rsidRDefault="00FC44CB" w:rsidP="00AA41B4">
            <w:pPr>
              <w:widowControl w:val="0"/>
              <w:autoSpaceDE w:val="0"/>
              <w:autoSpaceDN w:val="0"/>
              <w:adjustRightInd w:val="0"/>
              <w:rPr>
                <w:rFonts w:ascii="Helvetica" w:hAnsi="Helvetica" w:cs="Helvetica"/>
                <w:b/>
                <w:bCs/>
              </w:rPr>
            </w:pPr>
            <w:r>
              <w:rPr>
                <w:rFonts w:ascii="Helvetica" w:hAnsi="Helvetica" w:cs="Helvetica"/>
                <w:b/>
                <w:bCs/>
                <w:noProof/>
              </w:rPr>
              <w:drawing>
                <wp:inline distT="0" distB="0" distL="0" distR="0" wp14:anchorId="46D589F1" wp14:editId="089436AF">
                  <wp:extent cx="6926764" cy="450723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3.39 AM.png"/>
                          <pic:cNvPicPr/>
                        </pic:nvPicPr>
                        <pic:blipFill>
                          <a:blip r:embed="rId196">
                            <a:extLst>
                              <a:ext uri="{28A0092B-C50C-407E-A947-70E740481C1C}">
                                <a14:useLocalDpi xmlns:a14="http://schemas.microsoft.com/office/drawing/2010/main" val="0"/>
                              </a:ext>
                            </a:extLst>
                          </a:blip>
                          <a:stretch>
                            <a:fillRect/>
                          </a:stretch>
                        </pic:blipFill>
                        <pic:spPr>
                          <a:xfrm>
                            <a:off x="0" y="0"/>
                            <a:ext cx="6926764" cy="4507230"/>
                          </a:xfrm>
                          <a:prstGeom prst="rect">
                            <a:avLst/>
                          </a:prstGeom>
                        </pic:spPr>
                      </pic:pic>
                    </a:graphicData>
                  </a:graphic>
                </wp:inline>
              </w:drawing>
            </w:r>
          </w:p>
        </w:tc>
      </w:tr>
    </w:tbl>
    <w:p w14:paraId="073B363D" w14:textId="77777777" w:rsidR="00B756C2" w:rsidRPr="005D3F9C" w:rsidRDefault="00B756C2" w:rsidP="00B756C2">
      <w:pPr>
        <w:rPr>
          <w:rFonts w:ascii="Helvetica" w:hAnsi="Helvetica"/>
        </w:rPr>
      </w:pPr>
    </w:p>
    <w:p w14:paraId="059C88AC" w14:textId="339CEC60" w:rsidR="00B756C2" w:rsidRPr="005D3F9C" w:rsidRDefault="00FC44CB" w:rsidP="00B756C2">
      <w:pPr>
        <w:rPr>
          <w:rFonts w:ascii="Helvetica" w:hAnsi="Helvetica"/>
        </w:rPr>
      </w:pPr>
      <w:r>
        <w:rPr>
          <w:rFonts w:ascii="Helvetica" w:hAnsi="Helvetica"/>
          <w:noProof/>
        </w:rPr>
        <w:lastRenderedPageBreak/>
        <w:drawing>
          <wp:inline distT="0" distB="0" distL="0" distR="0" wp14:anchorId="2624F39F" wp14:editId="29C4C1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197">
                      <a:extLst>
                        <a:ext uri="{28A0092B-C50C-407E-A947-70E740481C1C}">
                          <a14:useLocalDpi xmlns:a14="http://schemas.microsoft.com/office/drawing/2010/main" val="0"/>
                        </a:ext>
                      </a:extLst>
                    </a:blip>
                    <a:stretch>
                      <a:fillRect/>
                    </a:stretch>
                  </pic:blipFill>
                  <pic:spPr>
                    <a:xfrm>
                      <a:off x="0" y="0"/>
                      <a:ext cx="6457950" cy="3599180"/>
                    </a:xfrm>
                    <a:prstGeom prst="rect">
                      <a:avLst/>
                    </a:prstGeom>
                  </pic:spPr>
                </pic:pic>
              </a:graphicData>
            </a:graphic>
          </wp:inline>
        </w:drawing>
      </w: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31" w:name="HHSPrograms"/>
      <w:bookmarkEnd w:id="231"/>
      <w:r w:rsidRPr="005D3F9C">
        <w:rPr>
          <w:rFonts w:ascii="Helvetica" w:hAnsi="Helvetica"/>
          <w:b/>
        </w:rPr>
        <w:t>Programs</w:t>
      </w:r>
      <w:r w:rsidRPr="005D3F9C">
        <w:rPr>
          <w:rFonts w:ascii="Helvetica" w:hAnsi="Helvetica"/>
        </w:rPr>
        <w:t>:</w:t>
      </w:r>
    </w:p>
    <w:p w14:paraId="33BB9A4B" w14:textId="77777777" w:rsidR="00FA3CBC" w:rsidRDefault="00FA3CBC" w:rsidP="00FA3CBC">
      <w:pPr>
        <w:widowControl w:val="0"/>
        <w:autoSpaceDE w:val="0"/>
        <w:autoSpaceDN w:val="0"/>
        <w:adjustRightInd w:val="0"/>
        <w:rPr>
          <w:rFonts w:ascii="Helvetica" w:hAnsi="Helvetica" w:cs="Helvetica"/>
        </w:rPr>
      </w:pPr>
    </w:p>
    <w:p w14:paraId="5F00898D" w14:textId="77777777" w:rsidR="0030117E" w:rsidRPr="005D3F9C" w:rsidRDefault="0030117E" w:rsidP="00FA3CBC">
      <w:pPr>
        <w:widowControl w:val="0"/>
        <w:autoSpaceDE w:val="0"/>
        <w:autoSpaceDN w:val="0"/>
        <w:adjustRightInd w:val="0"/>
        <w:rPr>
          <w:rFonts w:ascii="Helvetica" w:hAnsi="Helvetica" w:cs="Helvetica"/>
        </w:rPr>
      </w:pPr>
    </w:p>
    <w:p w14:paraId="344A1896" w14:textId="77777777" w:rsidR="00B756C2" w:rsidRPr="005D3F9C" w:rsidRDefault="00B756C2" w:rsidP="00B756C2">
      <w:pPr>
        <w:autoSpaceDE w:val="0"/>
        <w:autoSpaceDN w:val="0"/>
        <w:adjustRightInd w:val="0"/>
        <w:rPr>
          <w:rFonts w:ascii="Helvetica" w:hAnsi="Helvetica"/>
        </w:rPr>
      </w:pPr>
      <w:bookmarkStart w:id="232" w:name="HHSGLSCampus"/>
      <w:bookmarkStart w:id="233" w:name="HHSPreferredCommPC"/>
      <w:bookmarkStart w:id="234" w:name="HHSServiceAreaComp"/>
      <w:bookmarkStart w:id="235" w:name="HHSOFAResponsibleFatherhood"/>
      <w:bookmarkStart w:id="236" w:name="HHSRescueandRestore"/>
      <w:bookmarkStart w:id="237" w:name="HHSResearch"/>
      <w:bookmarkEnd w:id="232"/>
      <w:bookmarkEnd w:id="233"/>
      <w:bookmarkEnd w:id="234"/>
      <w:bookmarkEnd w:id="235"/>
      <w:bookmarkEnd w:id="236"/>
      <w:bookmarkEnd w:id="237"/>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2439EA0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Administration for Children and Families-IOAS-OTIP</w:t>
      </w:r>
    </w:p>
    <w:p w14:paraId="5CD4A13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Look Beneath the Surface Regional Anti-Trafficking Program</w:t>
      </w:r>
    </w:p>
    <w:p w14:paraId="643A2A3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672CC16" w14:textId="77777777" w:rsidR="00240C21" w:rsidRDefault="00A93C64" w:rsidP="00240C21">
      <w:pPr>
        <w:widowControl w:val="0"/>
        <w:autoSpaceDE w:val="0"/>
        <w:autoSpaceDN w:val="0"/>
        <w:adjustRightInd w:val="0"/>
        <w:rPr>
          <w:rFonts w:ascii="Helvetica" w:hAnsi="Helvetica" w:cs="Helvetica"/>
        </w:rPr>
      </w:pPr>
      <w:hyperlink r:id="rId198" w:history="1">
        <w:r w:rsidR="00240C21">
          <w:rPr>
            <w:rFonts w:ascii="Helvetica" w:hAnsi="Helvetica" w:cs="Helvetica"/>
            <w:color w:val="386EFF"/>
            <w:u w:val="single" w:color="386EFF"/>
          </w:rPr>
          <w:t>http://www.grants.gov/web/grants/view-opportunity.html?oppId=289166</w:t>
        </w:r>
      </w:hyperlink>
    </w:p>
    <w:p w14:paraId="1D0C39BE" w14:textId="77777777" w:rsidR="00240C21" w:rsidRDefault="00240C21" w:rsidP="00240C21">
      <w:pPr>
        <w:widowControl w:val="0"/>
        <w:autoSpaceDE w:val="0"/>
        <w:autoSpaceDN w:val="0"/>
        <w:adjustRightInd w:val="0"/>
        <w:rPr>
          <w:rFonts w:ascii="Helvetica" w:hAnsi="Helvetica" w:cs="Helvetica"/>
        </w:rPr>
      </w:pPr>
    </w:p>
    <w:p w14:paraId="790FE80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Administration for Children and Families - OCS</w:t>
      </w:r>
    </w:p>
    <w:p w14:paraId="7244D1E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Community Economic Development Projects</w:t>
      </w:r>
    </w:p>
    <w:p w14:paraId="553616E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71AC4B0" w14:textId="77777777" w:rsidR="00240C21" w:rsidRDefault="00A93C64" w:rsidP="00240C21">
      <w:pPr>
        <w:widowControl w:val="0"/>
        <w:autoSpaceDE w:val="0"/>
        <w:autoSpaceDN w:val="0"/>
        <w:adjustRightInd w:val="0"/>
        <w:rPr>
          <w:rFonts w:ascii="Helvetica" w:hAnsi="Helvetica" w:cs="Helvetica"/>
        </w:rPr>
      </w:pPr>
      <w:hyperlink r:id="rId199" w:history="1">
        <w:r w:rsidR="00240C21">
          <w:rPr>
            <w:rFonts w:ascii="Helvetica" w:hAnsi="Helvetica" w:cs="Helvetica"/>
            <w:color w:val="386EFF"/>
            <w:u w:val="single" w:color="386EFF"/>
          </w:rPr>
          <w:t>http://www.grants.gov/web/grants/view-opportunity.html?oppId=288729</w:t>
        </w:r>
      </w:hyperlink>
    </w:p>
    <w:p w14:paraId="78F8630F" w14:textId="77777777" w:rsidR="00240C21" w:rsidRDefault="00240C21" w:rsidP="00240C21">
      <w:pPr>
        <w:widowControl w:val="0"/>
        <w:autoSpaceDE w:val="0"/>
        <w:autoSpaceDN w:val="0"/>
        <w:adjustRightInd w:val="0"/>
        <w:rPr>
          <w:rFonts w:ascii="Helvetica" w:hAnsi="Helvetica" w:cs="Helvetica"/>
        </w:rPr>
      </w:pPr>
    </w:p>
    <w:p w14:paraId="6BFD2F75" w14:textId="77777777" w:rsidR="00240C21" w:rsidRPr="00DC065A" w:rsidRDefault="00240C21" w:rsidP="00240C21">
      <w:pPr>
        <w:widowControl w:val="0"/>
        <w:autoSpaceDE w:val="0"/>
        <w:autoSpaceDN w:val="0"/>
        <w:adjustRightInd w:val="0"/>
        <w:rPr>
          <w:rFonts w:ascii="Helvetica" w:hAnsi="Helvetica" w:cs="Helvetica"/>
          <w:highlight w:val="cyan"/>
        </w:rPr>
      </w:pPr>
      <w:r w:rsidRPr="00DC065A">
        <w:rPr>
          <w:rFonts w:ascii="Helvetica" w:hAnsi="Helvetica" w:cs="Helvetica"/>
          <w:highlight w:val="cyan"/>
        </w:rPr>
        <w:t>Administration for Children and Families - ORR</w:t>
      </w:r>
    </w:p>
    <w:p w14:paraId="6B1282D4" w14:textId="77777777" w:rsidR="00240C21" w:rsidRPr="00DC065A" w:rsidRDefault="00240C21" w:rsidP="00240C21">
      <w:pPr>
        <w:widowControl w:val="0"/>
        <w:autoSpaceDE w:val="0"/>
        <w:autoSpaceDN w:val="0"/>
        <w:adjustRightInd w:val="0"/>
        <w:rPr>
          <w:rFonts w:ascii="Helvetica" w:hAnsi="Helvetica" w:cs="Helvetica"/>
          <w:highlight w:val="cyan"/>
        </w:rPr>
      </w:pPr>
      <w:r w:rsidRPr="00DC065A">
        <w:rPr>
          <w:rFonts w:ascii="Helvetica" w:hAnsi="Helvetica" w:cs="Helvetica"/>
          <w:highlight w:val="cyan"/>
        </w:rPr>
        <w:t>Ethnic Community Self Help Program</w:t>
      </w:r>
    </w:p>
    <w:p w14:paraId="4031EB70" w14:textId="77777777" w:rsidR="00240C21" w:rsidRDefault="00240C21" w:rsidP="00240C21">
      <w:pPr>
        <w:widowControl w:val="0"/>
        <w:autoSpaceDE w:val="0"/>
        <w:autoSpaceDN w:val="0"/>
        <w:adjustRightInd w:val="0"/>
        <w:rPr>
          <w:rFonts w:ascii="Helvetica" w:hAnsi="Helvetica" w:cs="Helvetica"/>
        </w:rPr>
      </w:pPr>
      <w:r w:rsidRPr="00DC065A">
        <w:rPr>
          <w:rFonts w:ascii="Helvetica" w:hAnsi="Helvetica" w:cs="Helvetica"/>
          <w:highlight w:val="cyan"/>
        </w:rPr>
        <w:t>Synopsis 1</w:t>
      </w:r>
    </w:p>
    <w:p w14:paraId="5621FB3B" w14:textId="77777777" w:rsidR="00240C21" w:rsidRDefault="00A93C64" w:rsidP="00240C21">
      <w:pPr>
        <w:widowControl w:val="0"/>
        <w:autoSpaceDE w:val="0"/>
        <w:autoSpaceDN w:val="0"/>
        <w:adjustRightInd w:val="0"/>
        <w:rPr>
          <w:rFonts w:ascii="Helvetica" w:hAnsi="Helvetica" w:cs="Helvetica"/>
        </w:rPr>
      </w:pPr>
      <w:hyperlink r:id="rId200" w:history="1">
        <w:r w:rsidR="00240C21">
          <w:rPr>
            <w:rFonts w:ascii="Helvetica" w:hAnsi="Helvetica" w:cs="Helvetica"/>
            <w:color w:val="386EFF"/>
            <w:u w:val="single" w:color="386EFF"/>
          </w:rPr>
          <w:t>http://www.grants.gov/web/grants/view-opportunity.html?oppId=289035</w:t>
        </w:r>
      </w:hyperlink>
    </w:p>
    <w:p w14:paraId="70AFF493" w14:textId="77777777" w:rsidR="00240C21" w:rsidRDefault="00240C21" w:rsidP="00240C21">
      <w:pPr>
        <w:widowControl w:val="0"/>
        <w:autoSpaceDE w:val="0"/>
        <w:autoSpaceDN w:val="0"/>
        <w:adjustRightInd w:val="0"/>
        <w:rPr>
          <w:rFonts w:ascii="Helvetica" w:hAnsi="Helvetica" w:cs="Helvetica"/>
        </w:rPr>
      </w:pPr>
    </w:p>
    <w:p w14:paraId="2946AC0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Administration for Community Living</w:t>
      </w:r>
    </w:p>
    <w:p w14:paraId="17436A4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Elder Justice Innovation Grants</w:t>
      </w:r>
    </w:p>
    <w:p w14:paraId="105113C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170F8BD" w14:textId="77777777" w:rsidR="00240C21" w:rsidRDefault="00A93C64" w:rsidP="00240C21">
      <w:pPr>
        <w:widowControl w:val="0"/>
        <w:autoSpaceDE w:val="0"/>
        <w:autoSpaceDN w:val="0"/>
        <w:adjustRightInd w:val="0"/>
        <w:rPr>
          <w:rFonts w:ascii="Helvetica" w:hAnsi="Helvetica" w:cs="Helvetica"/>
        </w:rPr>
      </w:pPr>
      <w:hyperlink r:id="rId201" w:history="1">
        <w:r w:rsidR="00240C21">
          <w:rPr>
            <w:rFonts w:ascii="Helvetica" w:hAnsi="Helvetica" w:cs="Helvetica"/>
            <w:color w:val="386EFF"/>
            <w:u w:val="single" w:color="386EFF"/>
          </w:rPr>
          <w:t>http://www.grants.gov/web/grants/view-opportunity.html?oppId=294104</w:t>
        </w:r>
      </w:hyperlink>
    </w:p>
    <w:p w14:paraId="360321A9" w14:textId="77777777" w:rsidR="00240C21" w:rsidRDefault="00240C21" w:rsidP="00240C21">
      <w:pPr>
        <w:widowControl w:val="0"/>
        <w:autoSpaceDE w:val="0"/>
        <w:autoSpaceDN w:val="0"/>
        <w:adjustRightInd w:val="0"/>
        <w:rPr>
          <w:rFonts w:ascii="Helvetica" w:hAnsi="Helvetica" w:cs="Helvetica"/>
        </w:rPr>
      </w:pPr>
    </w:p>
    <w:p w14:paraId="6FD89B23"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Centers for Disease Control - NCIPC</w:t>
      </w:r>
    </w:p>
    <w:p w14:paraId="63C48021"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DELTA (Domestic Violence Prevention Enhancement and Leadership Through Alliances) Impact</w:t>
      </w:r>
    </w:p>
    <w:p w14:paraId="64015DC5" w14:textId="54781D30" w:rsidR="00307687" w:rsidRPr="00307687" w:rsidRDefault="00307687" w:rsidP="00307687">
      <w:pPr>
        <w:widowControl w:val="0"/>
        <w:autoSpaceDE w:val="0"/>
        <w:autoSpaceDN w:val="0"/>
        <w:adjustRightInd w:val="0"/>
        <w:rPr>
          <w:rFonts w:ascii="Helvetica" w:hAnsi="Helvetica" w:cs="Helvetica"/>
        </w:rPr>
      </w:pPr>
      <w:r>
        <w:rPr>
          <w:rFonts w:ascii="Helvetica" w:hAnsi="Helvetica" w:cs="Helvetica"/>
        </w:rPr>
        <w:t>Forecast 1</w:t>
      </w:r>
    </w:p>
    <w:p w14:paraId="23773CF0" w14:textId="77777777" w:rsidR="00307687" w:rsidRDefault="00A93C64" w:rsidP="00307687">
      <w:pPr>
        <w:widowControl w:val="0"/>
        <w:autoSpaceDE w:val="0"/>
        <w:autoSpaceDN w:val="0"/>
        <w:adjustRightInd w:val="0"/>
        <w:rPr>
          <w:rFonts w:ascii="Helvetica" w:hAnsi="Helvetica" w:cs="Helvetica"/>
        </w:rPr>
      </w:pPr>
      <w:hyperlink r:id="rId202" w:history="1">
        <w:r w:rsidR="00307687">
          <w:rPr>
            <w:rFonts w:ascii="Helvetica" w:hAnsi="Helvetica" w:cs="Helvetica"/>
            <w:color w:val="386EFF"/>
            <w:u w:val="single" w:color="386EFF"/>
          </w:rPr>
          <w:t>http://www.grants.gov/web/grants/view-opportunity.html?oppId=295041</w:t>
        </w:r>
      </w:hyperlink>
    </w:p>
    <w:p w14:paraId="5C2D6492" w14:textId="77777777" w:rsidR="00307687" w:rsidRDefault="00307687" w:rsidP="00307687">
      <w:pPr>
        <w:widowControl w:val="0"/>
        <w:autoSpaceDE w:val="0"/>
        <w:autoSpaceDN w:val="0"/>
        <w:adjustRightInd w:val="0"/>
        <w:rPr>
          <w:rFonts w:ascii="Helvetica" w:hAnsi="Helvetica" w:cs="Helvetica"/>
        </w:rPr>
      </w:pPr>
    </w:p>
    <w:p w14:paraId="4E92D92D"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Centers for Disease Control - NCHHSTP</w:t>
      </w:r>
    </w:p>
    <w:p w14:paraId="72A26B50"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Integrated HIV Surveillance and Prevention Programs for Health Departments</w:t>
      </w:r>
    </w:p>
    <w:p w14:paraId="64C5E856" w14:textId="176F248E" w:rsidR="00307687" w:rsidRPr="00307687" w:rsidRDefault="00307687" w:rsidP="00307687">
      <w:pPr>
        <w:widowControl w:val="0"/>
        <w:autoSpaceDE w:val="0"/>
        <w:autoSpaceDN w:val="0"/>
        <w:adjustRightInd w:val="0"/>
        <w:rPr>
          <w:rFonts w:ascii="Helvetica" w:hAnsi="Helvetica" w:cs="Helvetica"/>
        </w:rPr>
      </w:pPr>
      <w:r>
        <w:rPr>
          <w:rFonts w:ascii="Helvetica" w:hAnsi="Helvetica" w:cs="Helvetica"/>
        </w:rPr>
        <w:t>Synopsis 1</w:t>
      </w:r>
    </w:p>
    <w:p w14:paraId="63E8605E" w14:textId="77777777" w:rsidR="00307687" w:rsidRDefault="00A93C64" w:rsidP="00307687">
      <w:pPr>
        <w:widowControl w:val="0"/>
        <w:autoSpaceDE w:val="0"/>
        <w:autoSpaceDN w:val="0"/>
        <w:adjustRightInd w:val="0"/>
        <w:rPr>
          <w:rFonts w:ascii="Helvetica" w:hAnsi="Helvetica" w:cs="Helvetica"/>
        </w:rPr>
      </w:pPr>
      <w:hyperlink r:id="rId203" w:history="1">
        <w:r w:rsidR="00307687">
          <w:rPr>
            <w:rFonts w:ascii="Helvetica" w:hAnsi="Helvetica" w:cs="Helvetica"/>
            <w:color w:val="386EFF"/>
            <w:u w:val="single" w:color="386EFF"/>
          </w:rPr>
          <w:t>http://www.grants.gov/web/grants/view-opportunity.html?oppId=291220</w:t>
        </w:r>
      </w:hyperlink>
    </w:p>
    <w:p w14:paraId="5303A9B8" w14:textId="77777777" w:rsidR="00307687" w:rsidRDefault="00307687" w:rsidP="00307687">
      <w:pPr>
        <w:widowControl w:val="0"/>
        <w:autoSpaceDE w:val="0"/>
        <w:autoSpaceDN w:val="0"/>
        <w:adjustRightInd w:val="0"/>
        <w:rPr>
          <w:rFonts w:ascii="Helvetica" w:hAnsi="Helvetica" w:cs="Helvetica"/>
        </w:rPr>
      </w:pPr>
    </w:p>
    <w:p w14:paraId="312F104F" w14:textId="30698C05" w:rsidR="00240C21" w:rsidRPr="009C6368" w:rsidRDefault="00240C21" w:rsidP="00307687">
      <w:pPr>
        <w:widowControl w:val="0"/>
        <w:autoSpaceDE w:val="0"/>
        <w:autoSpaceDN w:val="0"/>
        <w:adjustRightInd w:val="0"/>
        <w:rPr>
          <w:rFonts w:ascii="Helvetica" w:hAnsi="Helvetica" w:cs="Helvetica"/>
          <w:highlight w:val="cyan"/>
        </w:rPr>
      </w:pPr>
      <w:r w:rsidRPr="009C6368">
        <w:rPr>
          <w:rFonts w:ascii="Helvetica" w:hAnsi="Helvetica" w:cs="Helvetica"/>
          <w:highlight w:val="cyan"/>
        </w:rPr>
        <w:t>Centers for Medicare &amp; Medicaid Services</w:t>
      </w:r>
    </w:p>
    <w:p w14:paraId="75917E36" w14:textId="77777777" w:rsidR="00240C21" w:rsidRPr="009C6368" w:rsidRDefault="00240C21" w:rsidP="00240C21">
      <w:pPr>
        <w:widowControl w:val="0"/>
        <w:autoSpaceDE w:val="0"/>
        <w:autoSpaceDN w:val="0"/>
        <w:adjustRightInd w:val="0"/>
        <w:rPr>
          <w:rFonts w:ascii="Helvetica" w:hAnsi="Helvetica" w:cs="Helvetica"/>
          <w:highlight w:val="cyan"/>
        </w:rPr>
      </w:pPr>
      <w:r w:rsidRPr="009C6368">
        <w:rPr>
          <w:rFonts w:ascii="Helvetica" w:hAnsi="Helvetica" w:cs="Helvetica"/>
          <w:highlight w:val="cyan"/>
        </w:rPr>
        <w:t>Grants to Support the Hispanic Health Services Research Grant Program</w:t>
      </w:r>
    </w:p>
    <w:p w14:paraId="69A3E3D0" w14:textId="77777777" w:rsidR="00240C21" w:rsidRDefault="00240C21" w:rsidP="00240C21">
      <w:pPr>
        <w:widowControl w:val="0"/>
        <w:autoSpaceDE w:val="0"/>
        <w:autoSpaceDN w:val="0"/>
        <w:adjustRightInd w:val="0"/>
        <w:rPr>
          <w:rFonts w:ascii="Helvetica" w:hAnsi="Helvetica" w:cs="Helvetica"/>
        </w:rPr>
      </w:pPr>
      <w:r w:rsidRPr="009C6368">
        <w:rPr>
          <w:rFonts w:ascii="Helvetica" w:hAnsi="Helvetica" w:cs="Helvetica"/>
          <w:highlight w:val="cyan"/>
        </w:rPr>
        <w:t>Synopsis 1</w:t>
      </w:r>
    </w:p>
    <w:p w14:paraId="4F6788B0" w14:textId="77777777" w:rsidR="00240C21" w:rsidRDefault="00A93C64" w:rsidP="00240C21">
      <w:pPr>
        <w:widowControl w:val="0"/>
        <w:autoSpaceDE w:val="0"/>
        <w:autoSpaceDN w:val="0"/>
        <w:adjustRightInd w:val="0"/>
        <w:rPr>
          <w:rFonts w:ascii="Helvetica" w:hAnsi="Helvetica" w:cs="Helvetica"/>
        </w:rPr>
      </w:pPr>
      <w:hyperlink r:id="rId204" w:history="1">
        <w:r w:rsidR="00240C21">
          <w:rPr>
            <w:rFonts w:ascii="Helvetica" w:hAnsi="Helvetica" w:cs="Helvetica"/>
            <w:color w:val="386EFF"/>
            <w:u w:val="single" w:color="386EFF"/>
          </w:rPr>
          <w:t>http://www.grants.gov/web/grants/view-opportunity.html?oppId=294538</w:t>
        </w:r>
      </w:hyperlink>
    </w:p>
    <w:p w14:paraId="51F3B7E1" w14:textId="77777777" w:rsidR="00240C21" w:rsidRDefault="00240C21" w:rsidP="00240C21">
      <w:pPr>
        <w:widowControl w:val="0"/>
        <w:autoSpaceDE w:val="0"/>
        <w:autoSpaceDN w:val="0"/>
        <w:adjustRightInd w:val="0"/>
        <w:rPr>
          <w:rFonts w:ascii="Helvetica" w:hAnsi="Helvetica" w:cs="Helvetica"/>
        </w:rPr>
      </w:pPr>
    </w:p>
    <w:p w14:paraId="0DE21AD1" w14:textId="77777777" w:rsidR="00240C21" w:rsidRPr="009C6368" w:rsidRDefault="00240C21" w:rsidP="00240C21">
      <w:pPr>
        <w:widowControl w:val="0"/>
        <w:autoSpaceDE w:val="0"/>
        <w:autoSpaceDN w:val="0"/>
        <w:adjustRightInd w:val="0"/>
        <w:rPr>
          <w:rFonts w:ascii="Helvetica" w:hAnsi="Helvetica" w:cs="Helvetica"/>
          <w:highlight w:val="cyan"/>
        </w:rPr>
      </w:pPr>
      <w:r w:rsidRPr="009C6368">
        <w:rPr>
          <w:rFonts w:ascii="Helvetica" w:hAnsi="Helvetica" w:cs="Helvetica"/>
          <w:highlight w:val="cyan"/>
        </w:rPr>
        <w:t>Health Resources and Services Administration</w:t>
      </w:r>
    </w:p>
    <w:p w14:paraId="362B82DE" w14:textId="77777777" w:rsidR="00240C21" w:rsidRPr="009C6368" w:rsidRDefault="00240C21" w:rsidP="00240C21">
      <w:pPr>
        <w:widowControl w:val="0"/>
        <w:autoSpaceDE w:val="0"/>
        <w:autoSpaceDN w:val="0"/>
        <w:adjustRightInd w:val="0"/>
        <w:rPr>
          <w:rFonts w:ascii="Helvetica" w:hAnsi="Helvetica" w:cs="Helvetica"/>
          <w:highlight w:val="cyan"/>
        </w:rPr>
      </w:pPr>
      <w:r w:rsidRPr="009C6368">
        <w:rPr>
          <w:rFonts w:ascii="Helvetica" w:hAnsi="Helvetica" w:cs="Helvetica"/>
          <w:highlight w:val="cyan"/>
        </w:rPr>
        <w:t>Rural Health Opioid Program</w:t>
      </w:r>
    </w:p>
    <w:p w14:paraId="3E48484E" w14:textId="77777777" w:rsidR="00240C21" w:rsidRPr="009C6368" w:rsidRDefault="00240C21" w:rsidP="00240C21">
      <w:pPr>
        <w:widowControl w:val="0"/>
        <w:autoSpaceDE w:val="0"/>
        <w:autoSpaceDN w:val="0"/>
        <w:adjustRightInd w:val="0"/>
        <w:rPr>
          <w:rFonts w:ascii="Helvetica" w:hAnsi="Helvetica" w:cs="Helvetica"/>
        </w:rPr>
      </w:pPr>
      <w:r w:rsidRPr="009C6368">
        <w:rPr>
          <w:rFonts w:ascii="Helvetica" w:hAnsi="Helvetica" w:cs="Helvetica"/>
          <w:highlight w:val="cyan"/>
        </w:rPr>
        <w:t>Synopsis 1</w:t>
      </w:r>
    </w:p>
    <w:p w14:paraId="760AA103" w14:textId="77777777" w:rsidR="00240C21" w:rsidRDefault="00A93C64" w:rsidP="00240C21">
      <w:pPr>
        <w:widowControl w:val="0"/>
        <w:autoSpaceDE w:val="0"/>
        <w:autoSpaceDN w:val="0"/>
        <w:adjustRightInd w:val="0"/>
        <w:rPr>
          <w:rFonts w:ascii="Helvetica" w:hAnsi="Helvetica" w:cs="Helvetica"/>
        </w:rPr>
      </w:pPr>
      <w:hyperlink r:id="rId205" w:history="1">
        <w:r w:rsidR="00240C21">
          <w:rPr>
            <w:rFonts w:ascii="Helvetica" w:hAnsi="Helvetica" w:cs="Helvetica"/>
            <w:color w:val="386EFF"/>
            <w:u w:val="single" w:color="386EFF"/>
          </w:rPr>
          <w:t>http://www.grants.gov/web/grants/view-opportunity.html?oppId=284888</w:t>
        </w:r>
      </w:hyperlink>
    </w:p>
    <w:p w14:paraId="10CFF7A3" w14:textId="77777777" w:rsidR="00240C21" w:rsidRDefault="00240C21" w:rsidP="00240C21">
      <w:pPr>
        <w:widowControl w:val="0"/>
        <w:autoSpaceDE w:val="0"/>
        <w:autoSpaceDN w:val="0"/>
        <w:adjustRightInd w:val="0"/>
        <w:rPr>
          <w:rFonts w:ascii="Helvetica" w:hAnsi="Helvetica" w:cs="Helvetica"/>
        </w:rPr>
      </w:pPr>
    </w:p>
    <w:p w14:paraId="155BF252" w14:textId="77777777" w:rsidR="00240C21" w:rsidRPr="009C6368" w:rsidRDefault="00240C21" w:rsidP="00240C21">
      <w:pPr>
        <w:widowControl w:val="0"/>
        <w:autoSpaceDE w:val="0"/>
        <w:autoSpaceDN w:val="0"/>
        <w:adjustRightInd w:val="0"/>
        <w:rPr>
          <w:rFonts w:ascii="Helvetica" w:hAnsi="Helvetica" w:cs="Helvetica"/>
          <w:highlight w:val="cyan"/>
        </w:rPr>
      </w:pPr>
      <w:r w:rsidRPr="009C6368">
        <w:rPr>
          <w:rFonts w:ascii="Helvetica" w:hAnsi="Helvetica" w:cs="Helvetica"/>
          <w:highlight w:val="cyan"/>
        </w:rPr>
        <w:t>Health Resources and Services Administration</w:t>
      </w:r>
    </w:p>
    <w:p w14:paraId="036BFFEC" w14:textId="77777777" w:rsidR="00240C21" w:rsidRPr="009C6368" w:rsidRDefault="00240C21" w:rsidP="00240C21">
      <w:pPr>
        <w:widowControl w:val="0"/>
        <w:autoSpaceDE w:val="0"/>
        <w:autoSpaceDN w:val="0"/>
        <w:adjustRightInd w:val="0"/>
        <w:rPr>
          <w:rFonts w:ascii="Helvetica" w:hAnsi="Helvetica" w:cs="Helvetica"/>
          <w:highlight w:val="cyan"/>
        </w:rPr>
      </w:pPr>
      <w:r w:rsidRPr="009C6368">
        <w:rPr>
          <w:rFonts w:ascii="Helvetica" w:hAnsi="Helvetica" w:cs="Helvetica"/>
          <w:highlight w:val="cyan"/>
        </w:rPr>
        <w:t>Children’s Hospitals Graduate Medical Education (CHGME) Payment Program</w:t>
      </w:r>
    </w:p>
    <w:p w14:paraId="6145A2D3" w14:textId="77777777" w:rsidR="00240C21" w:rsidRPr="00406D5E" w:rsidRDefault="00240C21" w:rsidP="00240C21">
      <w:pPr>
        <w:widowControl w:val="0"/>
        <w:autoSpaceDE w:val="0"/>
        <w:autoSpaceDN w:val="0"/>
        <w:adjustRightInd w:val="0"/>
        <w:rPr>
          <w:rFonts w:ascii="Helvetica" w:hAnsi="Helvetica" w:cs="Helvetica"/>
        </w:rPr>
      </w:pPr>
      <w:r w:rsidRPr="009C6368">
        <w:rPr>
          <w:rFonts w:ascii="Helvetica" w:hAnsi="Helvetica" w:cs="Helvetica"/>
          <w:highlight w:val="cyan"/>
        </w:rPr>
        <w:t>Synopsis 1</w:t>
      </w:r>
    </w:p>
    <w:p w14:paraId="47846B4B" w14:textId="77777777" w:rsidR="00240C21" w:rsidRDefault="00A93C64" w:rsidP="00240C21">
      <w:pPr>
        <w:widowControl w:val="0"/>
        <w:autoSpaceDE w:val="0"/>
        <w:autoSpaceDN w:val="0"/>
        <w:adjustRightInd w:val="0"/>
        <w:rPr>
          <w:rFonts w:ascii="Helvetica" w:hAnsi="Helvetica" w:cs="Helvetica"/>
        </w:rPr>
      </w:pPr>
      <w:hyperlink r:id="rId206" w:history="1">
        <w:r w:rsidR="00240C21">
          <w:rPr>
            <w:rFonts w:ascii="Helvetica" w:hAnsi="Helvetica" w:cs="Helvetica"/>
            <w:color w:val="386EFF"/>
            <w:u w:val="single" w:color="386EFF"/>
          </w:rPr>
          <w:t>http://www.grants.gov/web/grants/view-opportunity.html?oppId=294630</w:t>
        </w:r>
      </w:hyperlink>
    </w:p>
    <w:p w14:paraId="3E14F2A4" w14:textId="77777777" w:rsidR="00240C21" w:rsidRDefault="00240C21" w:rsidP="00240C21">
      <w:pPr>
        <w:widowControl w:val="0"/>
        <w:autoSpaceDE w:val="0"/>
        <w:autoSpaceDN w:val="0"/>
        <w:adjustRightInd w:val="0"/>
        <w:rPr>
          <w:rFonts w:ascii="Helvetica" w:hAnsi="Helvetica" w:cs="Helvetica"/>
        </w:rPr>
      </w:pPr>
    </w:p>
    <w:p w14:paraId="245E7DA3"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5806A437"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Ryan White HIV/AIDS Program Part C HIV Early Intervention Services Program: Existing Geographic Service Areas</w:t>
      </w:r>
    </w:p>
    <w:p w14:paraId="11D6AF32"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Synopsis 1</w:t>
      </w:r>
    </w:p>
    <w:p w14:paraId="740BC323" w14:textId="77777777" w:rsidR="00CC4F63" w:rsidRDefault="00A93C64" w:rsidP="00CC4F63">
      <w:pPr>
        <w:widowControl w:val="0"/>
        <w:autoSpaceDE w:val="0"/>
        <w:autoSpaceDN w:val="0"/>
        <w:adjustRightInd w:val="0"/>
        <w:rPr>
          <w:rFonts w:ascii="Helvetica" w:hAnsi="Helvetica" w:cs="Helvetica"/>
        </w:rPr>
      </w:pPr>
      <w:hyperlink r:id="rId207" w:history="1">
        <w:r w:rsidR="00CC4F63">
          <w:rPr>
            <w:rFonts w:ascii="Helvetica" w:hAnsi="Helvetica" w:cs="Helvetica"/>
            <w:color w:val="386EFF"/>
            <w:u w:val="single" w:color="386EFF"/>
          </w:rPr>
          <w:t>http://www.grants.gov/web/grants/view-opportunity.html?oppId=295094</w:t>
        </w:r>
      </w:hyperlink>
    </w:p>
    <w:p w14:paraId="1E322F48" w14:textId="77777777" w:rsidR="00CC4F63" w:rsidRDefault="00CC4F63" w:rsidP="00CC4F63">
      <w:pPr>
        <w:widowControl w:val="0"/>
        <w:autoSpaceDE w:val="0"/>
        <w:autoSpaceDN w:val="0"/>
        <w:adjustRightInd w:val="0"/>
        <w:rPr>
          <w:rFonts w:ascii="Helvetica" w:hAnsi="Helvetica" w:cs="Helvetica"/>
        </w:rPr>
      </w:pPr>
    </w:p>
    <w:p w14:paraId="064C8E3D"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41F96CA9"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Ryan White HIV/AIDS Program Part C HIV Early Intervention Services Program: Existing Geographic Service Areas</w:t>
      </w:r>
    </w:p>
    <w:p w14:paraId="18CA7992"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Synopsis 1</w:t>
      </w:r>
    </w:p>
    <w:p w14:paraId="2AA69847" w14:textId="77777777" w:rsidR="00CC4F63" w:rsidRDefault="00A93C64" w:rsidP="00CC4F63">
      <w:pPr>
        <w:widowControl w:val="0"/>
        <w:autoSpaceDE w:val="0"/>
        <w:autoSpaceDN w:val="0"/>
        <w:adjustRightInd w:val="0"/>
        <w:rPr>
          <w:rFonts w:ascii="Helvetica" w:hAnsi="Helvetica" w:cs="Helvetica"/>
        </w:rPr>
      </w:pPr>
      <w:hyperlink r:id="rId208" w:history="1">
        <w:r w:rsidR="00CC4F63">
          <w:rPr>
            <w:rFonts w:ascii="Helvetica" w:hAnsi="Helvetica" w:cs="Helvetica"/>
            <w:color w:val="386EFF"/>
            <w:u w:val="single" w:color="386EFF"/>
          </w:rPr>
          <w:t>http://www.grants.gov/web/grants/view-opportunity.html?oppId=295111</w:t>
        </w:r>
      </w:hyperlink>
    </w:p>
    <w:p w14:paraId="542CA526" w14:textId="77777777" w:rsidR="00CC4F63" w:rsidRDefault="00CC4F63" w:rsidP="00CC4F63">
      <w:pPr>
        <w:widowControl w:val="0"/>
        <w:autoSpaceDE w:val="0"/>
        <w:autoSpaceDN w:val="0"/>
        <w:adjustRightInd w:val="0"/>
        <w:rPr>
          <w:rFonts w:ascii="Helvetica" w:hAnsi="Helvetica" w:cs="Helvetica"/>
        </w:rPr>
      </w:pPr>
    </w:p>
    <w:p w14:paraId="4FC875F9"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5862C31F"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Ryan White HIV/AIDS Program Part C HIV Early Intervention Services Program: Existing Geographic Service Areas</w:t>
      </w:r>
    </w:p>
    <w:p w14:paraId="5FE46B27"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Synopsis 1</w:t>
      </w:r>
    </w:p>
    <w:p w14:paraId="58EFB0C6" w14:textId="77777777" w:rsidR="00CC4F63" w:rsidRDefault="00A93C64" w:rsidP="00CC4F63">
      <w:pPr>
        <w:widowControl w:val="0"/>
        <w:autoSpaceDE w:val="0"/>
        <w:autoSpaceDN w:val="0"/>
        <w:adjustRightInd w:val="0"/>
        <w:rPr>
          <w:rFonts w:ascii="Helvetica" w:hAnsi="Helvetica" w:cs="Helvetica"/>
        </w:rPr>
      </w:pPr>
      <w:hyperlink r:id="rId209" w:history="1">
        <w:r w:rsidR="00CC4F63">
          <w:rPr>
            <w:rFonts w:ascii="Helvetica" w:hAnsi="Helvetica" w:cs="Helvetica"/>
            <w:color w:val="386EFF"/>
            <w:u w:val="single" w:color="386EFF"/>
          </w:rPr>
          <w:t>http://www.grants.gov/web/grants/view-opportunity.html?oppId=295114</w:t>
        </w:r>
      </w:hyperlink>
    </w:p>
    <w:p w14:paraId="7E5D9490" w14:textId="77777777" w:rsidR="00CC4F63" w:rsidRDefault="00CC4F63" w:rsidP="00CC4F63">
      <w:pPr>
        <w:widowControl w:val="0"/>
        <w:autoSpaceDE w:val="0"/>
        <w:autoSpaceDN w:val="0"/>
        <w:adjustRightInd w:val="0"/>
        <w:rPr>
          <w:rFonts w:ascii="Helvetica" w:hAnsi="Helvetica" w:cs="Helvetica"/>
        </w:rPr>
      </w:pPr>
    </w:p>
    <w:p w14:paraId="67194315"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National Institutes of Health</w:t>
      </w:r>
    </w:p>
    <w:p w14:paraId="4F2F76B0"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Clinical Research Sites for the Network of Excellence in Neuroscience Clinical Trials (</w:t>
      </w:r>
      <w:proofErr w:type="spellStart"/>
      <w:r>
        <w:rPr>
          <w:rFonts w:ascii="Helvetica" w:hAnsi="Helvetica" w:cs="Helvetica"/>
        </w:rPr>
        <w:t>NeuroNEXT</w:t>
      </w:r>
      <w:proofErr w:type="spellEnd"/>
      <w:r>
        <w:rPr>
          <w:rFonts w:ascii="Helvetica" w:hAnsi="Helvetica" w:cs="Helvetica"/>
        </w:rPr>
        <w:t xml:space="preserve"> sites) (U24)</w:t>
      </w:r>
    </w:p>
    <w:p w14:paraId="6AE913A7"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Synopsis 1</w:t>
      </w:r>
    </w:p>
    <w:p w14:paraId="0AA3E615" w14:textId="77777777" w:rsidR="00CC4F63" w:rsidRDefault="00A93C64" w:rsidP="00CC4F63">
      <w:pPr>
        <w:widowControl w:val="0"/>
        <w:autoSpaceDE w:val="0"/>
        <w:autoSpaceDN w:val="0"/>
        <w:adjustRightInd w:val="0"/>
        <w:rPr>
          <w:rFonts w:ascii="Helvetica" w:hAnsi="Helvetica" w:cs="Helvetica"/>
        </w:rPr>
      </w:pPr>
      <w:hyperlink r:id="rId210" w:history="1">
        <w:r w:rsidR="00CC4F63">
          <w:rPr>
            <w:rFonts w:ascii="Helvetica" w:hAnsi="Helvetica" w:cs="Helvetica"/>
            <w:color w:val="386EFF"/>
            <w:u w:val="single" w:color="386EFF"/>
          </w:rPr>
          <w:t>http://www.grants.gov/web/grants/view-opportunity.html?oppId=295133</w:t>
        </w:r>
      </w:hyperlink>
    </w:p>
    <w:p w14:paraId="4CBE6335" w14:textId="77777777" w:rsidR="00CC4F63" w:rsidRDefault="00CC4F63" w:rsidP="00CC4F63">
      <w:pPr>
        <w:widowControl w:val="0"/>
        <w:autoSpaceDE w:val="0"/>
        <w:autoSpaceDN w:val="0"/>
        <w:adjustRightInd w:val="0"/>
        <w:rPr>
          <w:rFonts w:ascii="Helvetica" w:hAnsi="Helvetica" w:cs="Helvetica"/>
        </w:rPr>
      </w:pPr>
    </w:p>
    <w:p w14:paraId="3EF0CF35"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National Institutes of Health</w:t>
      </w:r>
    </w:p>
    <w:p w14:paraId="3749EDC2"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Expanding Genome Integrity Assays to Population Studies (U01)</w:t>
      </w:r>
    </w:p>
    <w:p w14:paraId="2A330C96"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Synopsis 1</w:t>
      </w:r>
    </w:p>
    <w:p w14:paraId="0376998F" w14:textId="77777777" w:rsidR="00CC4F63" w:rsidRDefault="00A93C64" w:rsidP="00CC4F63">
      <w:pPr>
        <w:widowControl w:val="0"/>
        <w:autoSpaceDE w:val="0"/>
        <w:autoSpaceDN w:val="0"/>
        <w:adjustRightInd w:val="0"/>
        <w:rPr>
          <w:rFonts w:ascii="Helvetica" w:hAnsi="Helvetica" w:cs="Helvetica"/>
        </w:rPr>
      </w:pPr>
      <w:hyperlink r:id="rId211" w:history="1">
        <w:r w:rsidR="00CC4F63">
          <w:rPr>
            <w:rFonts w:ascii="Helvetica" w:hAnsi="Helvetica" w:cs="Helvetica"/>
            <w:color w:val="386EFF"/>
            <w:u w:val="single" w:color="386EFF"/>
          </w:rPr>
          <w:t>http://www.grants.gov/web/grants/view-opportunity.html?oppId=295155</w:t>
        </w:r>
      </w:hyperlink>
    </w:p>
    <w:p w14:paraId="77EDA5DD" w14:textId="77777777" w:rsidR="00CC4F63" w:rsidRDefault="00CC4F63" w:rsidP="00CC4F63">
      <w:pPr>
        <w:widowControl w:val="0"/>
        <w:autoSpaceDE w:val="0"/>
        <w:autoSpaceDN w:val="0"/>
        <w:adjustRightInd w:val="0"/>
        <w:rPr>
          <w:rFonts w:ascii="Helvetica" w:hAnsi="Helvetica" w:cs="Helvetica"/>
        </w:rPr>
      </w:pPr>
    </w:p>
    <w:p w14:paraId="730101D9"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National Institutes of Health</w:t>
      </w:r>
    </w:p>
    <w:p w14:paraId="08B0D7B3"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Mobile Monitoring of Cognitive Change (U2C)</w:t>
      </w:r>
    </w:p>
    <w:p w14:paraId="034F96DE"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Synopsis 1</w:t>
      </w:r>
    </w:p>
    <w:p w14:paraId="1F5B75E7" w14:textId="77777777" w:rsidR="00CC4F63" w:rsidRDefault="00A93C64" w:rsidP="00CC4F63">
      <w:pPr>
        <w:widowControl w:val="0"/>
        <w:autoSpaceDE w:val="0"/>
        <w:autoSpaceDN w:val="0"/>
        <w:adjustRightInd w:val="0"/>
        <w:rPr>
          <w:rFonts w:ascii="Helvetica" w:hAnsi="Helvetica" w:cs="Helvetica"/>
        </w:rPr>
      </w:pPr>
      <w:hyperlink r:id="rId212" w:history="1">
        <w:r w:rsidR="00CC4F63">
          <w:rPr>
            <w:rFonts w:ascii="Helvetica" w:hAnsi="Helvetica" w:cs="Helvetica"/>
            <w:color w:val="386EFF"/>
            <w:u w:val="single" w:color="386EFF"/>
          </w:rPr>
          <w:t>http://www.grants.gov/web/grants/view-opportunity.html?oppId=295157</w:t>
        </w:r>
      </w:hyperlink>
    </w:p>
    <w:p w14:paraId="71E6C554" w14:textId="77777777" w:rsidR="00CC4F63" w:rsidRDefault="00CC4F63" w:rsidP="00240C21">
      <w:pPr>
        <w:widowControl w:val="0"/>
        <w:autoSpaceDE w:val="0"/>
        <w:autoSpaceDN w:val="0"/>
        <w:adjustRightInd w:val="0"/>
        <w:rPr>
          <w:rFonts w:ascii="Helvetica" w:hAnsi="Helvetica" w:cs="Helvetica"/>
        </w:rPr>
      </w:pPr>
    </w:p>
    <w:p w14:paraId="44AD419D" w14:textId="12C6DBB1"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5BAFB2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Pre-application for a Biomedical Technology Research Resource (X02)</w:t>
      </w:r>
    </w:p>
    <w:p w14:paraId="3142D0B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B4D5DAF" w14:textId="77777777" w:rsidR="00240C21" w:rsidRDefault="00240C21" w:rsidP="00240C21"/>
    <w:p w14:paraId="120FE9AE" w14:textId="77777777" w:rsidR="00240C21" w:rsidRDefault="00A93C64" w:rsidP="00240C21">
      <w:pPr>
        <w:widowControl w:val="0"/>
        <w:autoSpaceDE w:val="0"/>
        <w:autoSpaceDN w:val="0"/>
        <w:adjustRightInd w:val="0"/>
        <w:rPr>
          <w:rFonts w:ascii="Helvetica" w:hAnsi="Helvetica" w:cs="Helvetica"/>
        </w:rPr>
      </w:pPr>
      <w:hyperlink r:id="rId213" w:history="1">
        <w:r w:rsidR="00240C21">
          <w:rPr>
            <w:rFonts w:ascii="Helvetica" w:hAnsi="Helvetica" w:cs="Helvetica"/>
            <w:color w:val="386EFF"/>
            <w:u w:val="single" w:color="386EFF"/>
          </w:rPr>
          <w:t>http://www.grants.gov/web/grants/view-opportunity.html?oppId=294641</w:t>
        </w:r>
      </w:hyperlink>
    </w:p>
    <w:p w14:paraId="0784694B" w14:textId="77777777" w:rsidR="00240C21" w:rsidRDefault="00240C21" w:rsidP="00240C21">
      <w:pPr>
        <w:widowControl w:val="0"/>
        <w:autoSpaceDE w:val="0"/>
        <w:autoSpaceDN w:val="0"/>
        <w:adjustRightInd w:val="0"/>
        <w:rPr>
          <w:rFonts w:ascii="Helvetica" w:hAnsi="Helvetica" w:cs="Helvetica"/>
        </w:rPr>
      </w:pPr>
    </w:p>
    <w:p w14:paraId="7DC814B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lastRenderedPageBreak/>
        <w:t>National Institutes of Health</w:t>
      </w:r>
    </w:p>
    <w:p w14:paraId="7FD0CD8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Global Brain and Nervous System Disorders Research Across the Lifespan (R21) </w:t>
      </w:r>
    </w:p>
    <w:p w14:paraId="086ACFA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04ABFD87" w14:textId="77777777" w:rsidR="00240C21" w:rsidRDefault="00A93C64" w:rsidP="00240C21">
      <w:pPr>
        <w:widowControl w:val="0"/>
        <w:autoSpaceDE w:val="0"/>
        <w:autoSpaceDN w:val="0"/>
        <w:adjustRightInd w:val="0"/>
        <w:rPr>
          <w:rFonts w:ascii="Helvetica" w:hAnsi="Helvetica" w:cs="Helvetica"/>
        </w:rPr>
      </w:pPr>
      <w:hyperlink r:id="rId214" w:history="1">
        <w:r w:rsidR="00240C21">
          <w:rPr>
            <w:rFonts w:ascii="Helvetica" w:hAnsi="Helvetica" w:cs="Helvetica"/>
            <w:color w:val="386EFF"/>
            <w:u w:val="single" w:color="386EFF"/>
          </w:rPr>
          <w:t>http://www.grants.gov/web/grants/view-opportunity.html?oppId=294617</w:t>
        </w:r>
      </w:hyperlink>
    </w:p>
    <w:p w14:paraId="5529D3B2" w14:textId="77777777" w:rsidR="00240C21" w:rsidRDefault="00240C21" w:rsidP="00240C21">
      <w:pPr>
        <w:widowControl w:val="0"/>
        <w:autoSpaceDE w:val="0"/>
        <w:autoSpaceDN w:val="0"/>
        <w:adjustRightInd w:val="0"/>
        <w:rPr>
          <w:rFonts w:ascii="Helvetica" w:hAnsi="Helvetica" w:cs="Helvetica"/>
        </w:rPr>
      </w:pPr>
    </w:p>
    <w:p w14:paraId="40AB419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04FFDCE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Global Brain and Nervous System Disorders Research Across the Lifespan (R01)</w:t>
      </w:r>
    </w:p>
    <w:p w14:paraId="66C95ED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648DD76" w14:textId="77777777" w:rsidR="00240C21" w:rsidRDefault="00A93C64" w:rsidP="00240C21">
      <w:pPr>
        <w:widowControl w:val="0"/>
        <w:autoSpaceDE w:val="0"/>
        <w:autoSpaceDN w:val="0"/>
        <w:adjustRightInd w:val="0"/>
        <w:rPr>
          <w:rFonts w:ascii="Helvetica" w:hAnsi="Helvetica" w:cs="Helvetica"/>
        </w:rPr>
      </w:pPr>
      <w:hyperlink r:id="rId215" w:history="1">
        <w:r w:rsidR="00240C21">
          <w:rPr>
            <w:rFonts w:ascii="Helvetica" w:hAnsi="Helvetica" w:cs="Helvetica"/>
            <w:color w:val="386EFF"/>
            <w:u w:val="single" w:color="386EFF"/>
          </w:rPr>
          <w:t>http://www.grants.gov/web/grants/view-opportunity.html?oppId=294618</w:t>
        </w:r>
      </w:hyperlink>
    </w:p>
    <w:p w14:paraId="4464D2E8" w14:textId="77777777" w:rsidR="00240C21" w:rsidRDefault="00240C21" w:rsidP="00240C21">
      <w:pPr>
        <w:widowControl w:val="0"/>
        <w:autoSpaceDE w:val="0"/>
        <w:autoSpaceDN w:val="0"/>
        <w:adjustRightInd w:val="0"/>
        <w:rPr>
          <w:rFonts w:ascii="Helvetica" w:hAnsi="Helvetica" w:cs="Helvetica"/>
        </w:rPr>
      </w:pPr>
    </w:p>
    <w:p w14:paraId="6AFBDC5B" w14:textId="77777777" w:rsidR="00240C21" w:rsidRPr="009C6368" w:rsidRDefault="00240C21" w:rsidP="00240C21">
      <w:pPr>
        <w:widowControl w:val="0"/>
        <w:autoSpaceDE w:val="0"/>
        <w:autoSpaceDN w:val="0"/>
        <w:adjustRightInd w:val="0"/>
        <w:rPr>
          <w:rFonts w:ascii="Helvetica" w:hAnsi="Helvetica" w:cs="Helvetica"/>
          <w:highlight w:val="cyan"/>
        </w:rPr>
      </w:pPr>
      <w:r w:rsidRPr="009C6368">
        <w:rPr>
          <w:rFonts w:ascii="Helvetica" w:hAnsi="Helvetica" w:cs="Helvetica"/>
          <w:highlight w:val="cyan"/>
        </w:rPr>
        <w:t>National Institutes of Health</w:t>
      </w:r>
    </w:p>
    <w:p w14:paraId="5B41733D" w14:textId="77777777" w:rsidR="00240C21" w:rsidRPr="009C6368" w:rsidRDefault="00240C21" w:rsidP="00240C21">
      <w:pPr>
        <w:widowControl w:val="0"/>
        <w:autoSpaceDE w:val="0"/>
        <w:autoSpaceDN w:val="0"/>
        <w:adjustRightInd w:val="0"/>
        <w:rPr>
          <w:rFonts w:ascii="Helvetica" w:hAnsi="Helvetica" w:cs="Helvetica"/>
          <w:highlight w:val="cyan"/>
        </w:rPr>
      </w:pPr>
      <w:r w:rsidRPr="009C6368">
        <w:rPr>
          <w:rFonts w:ascii="Helvetica" w:hAnsi="Helvetica" w:cs="Helvetica"/>
          <w:highlight w:val="cyan"/>
        </w:rPr>
        <w:t xml:space="preserve">Collaborative Activities to Expedite Environmental Health Science Research, Translation, and Community Engagement Across EHS Core Centers (Admin </w:t>
      </w:r>
      <w:proofErr w:type="spellStart"/>
      <w:r w:rsidRPr="009C6368">
        <w:rPr>
          <w:rFonts w:ascii="Helvetica" w:hAnsi="Helvetica" w:cs="Helvetica"/>
          <w:highlight w:val="cyan"/>
        </w:rPr>
        <w:t>Supp</w:t>
      </w:r>
      <w:proofErr w:type="spellEnd"/>
      <w:r w:rsidRPr="009C6368">
        <w:rPr>
          <w:rFonts w:ascii="Helvetica" w:hAnsi="Helvetica" w:cs="Helvetica"/>
          <w:highlight w:val="cyan"/>
        </w:rPr>
        <w:t>)</w:t>
      </w:r>
    </w:p>
    <w:p w14:paraId="78EEBF74" w14:textId="77777777" w:rsidR="00240C21" w:rsidRPr="00406D5E" w:rsidRDefault="00240C21" w:rsidP="00240C21">
      <w:pPr>
        <w:widowControl w:val="0"/>
        <w:autoSpaceDE w:val="0"/>
        <w:autoSpaceDN w:val="0"/>
        <w:adjustRightInd w:val="0"/>
        <w:rPr>
          <w:rFonts w:ascii="Helvetica" w:hAnsi="Helvetica" w:cs="Helvetica"/>
        </w:rPr>
      </w:pPr>
      <w:r w:rsidRPr="009C6368">
        <w:rPr>
          <w:rFonts w:ascii="Helvetica" w:hAnsi="Helvetica" w:cs="Helvetica"/>
          <w:highlight w:val="cyan"/>
        </w:rPr>
        <w:t>Synopsis 1</w:t>
      </w:r>
    </w:p>
    <w:p w14:paraId="7A33AC3D" w14:textId="77777777" w:rsidR="00240C21" w:rsidRDefault="00A93C64" w:rsidP="00240C21">
      <w:pPr>
        <w:widowControl w:val="0"/>
        <w:autoSpaceDE w:val="0"/>
        <w:autoSpaceDN w:val="0"/>
        <w:adjustRightInd w:val="0"/>
        <w:rPr>
          <w:rFonts w:ascii="Helvetica" w:hAnsi="Helvetica" w:cs="Helvetica"/>
        </w:rPr>
      </w:pPr>
      <w:hyperlink r:id="rId216" w:history="1">
        <w:r w:rsidR="00240C21">
          <w:rPr>
            <w:rFonts w:ascii="Helvetica" w:hAnsi="Helvetica" w:cs="Helvetica"/>
            <w:color w:val="386EFF"/>
            <w:u w:val="single" w:color="386EFF"/>
          </w:rPr>
          <w:t>http://www.grants.gov/web/grants/view-opportunity.html?oppId=294731</w:t>
        </w:r>
      </w:hyperlink>
    </w:p>
    <w:p w14:paraId="2B639DF7" w14:textId="77777777" w:rsidR="00240C21" w:rsidRDefault="00240C21" w:rsidP="00240C21">
      <w:pPr>
        <w:widowControl w:val="0"/>
        <w:autoSpaceDE w:val="0"/>
        <w:autoSpaceDN w:val="0"/>
        <w:adjustRightInd w:val="0"/>
        <w:rPr>
          <w:rFonts w:ascii="Helvetica" w:hAnsi="Helvetica" w:cs="Helvetica"/>
        </w:rPr>
      </w:pPr>
    </w:p>
    <w:p w14:paraId="27AFE5A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220AC24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Biomedical Technology Research Resource (P41)</w:t>
      </w:r>
    </w:p>
    <w:p w14:paraId="11CB68D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43810A05" w14:textId="77777777" w:rsidR="00240C21" w:rsidRDefault="00A93C64" w:rsidP="00240C21">
      <w:pPr>
        <w:widowControl w:val="0"/>
        <w:autoSpaceDE w:val="0"/>
        <w:autoSpaceDN w:val="0"/>
        <w:adjustRightInd w:val="0"/>
        <w:rPr>
          <w:rFonts w:ascii="Helvetica" w:hAnsi="Helvetica" w:cs="Helvetica"/>
        </w:rPr>
      </w:pPr>
      <w:hyperlink r:id="rId217" w:history="1">
        <w:r w:rsidR="00240C21">
          <w:rPr>
            <w:rFonts w:ascii="Helvetica" w:hAnsi="Helvetica" w:cs="Helvetica"/>
            <w:color w:val="386EFF"/>
            <w:u w:val="single" w:color="386EFF"/>
          </w:rPr>
          <w:t>http://www.grants.gov/web/grants/view-opportunity.html?oppId=294656</w:t>
        </w:r>
      </w:hyperlink>
    </w:p>
    <w:p w14:paraId="486A3177" w14:textId="77777777" w:rsidR="00240C21" w:rsidRDefault="00240C21" w:rsidP="00240C21">
      <w:pPr>
        <w:widowControl w:val="0"/>
        <w:autoSpaceDE w:val="0"/>
        <w:autoSpaceDN w:val="0"/>
        <w:adjustRightInd w:val="0"/>
        <w:rPr>
          <w:rFonts w:ascii="Helvetica" w:hAnsi="Helvetica" w:cs="Helvetica"/>
        </w:rPr>
      </w:pPr>
    </w:p>
    <w:p w14:paraId="2CF87F4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54382AA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PHS 2017-02 Omnibus Solicitation of the NIH for Small Business Technology Transfer Grant Applications (Parent STTR [R41/R42])</w:t>
      </w:r>
    </w:p>
    <w:p w14:paraId="09C90A4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009D30AD" w14:textId="77777777" w:rsidR="00240C21" w:rsidRDefault="00A93C64" w:rsidP="00240C21">
      <w:pPr>
        <w:widowControl w:val="0"/>
        <w:autoSpaceDE w:val="0"/>
        <w:autoSpaceDN w:val="0"/>
        <w:adjustRightInd w:val="0"/>
        <w:rPr>
          <w:rFonts w:ascii="Helvetica" w:hAnsi="Helvetica" w:cs="Helvetica"/>
        </w:rPr>
      </w:pPr>
      <w:hyperlink r:id="rId218" w:history="1">
        <w:r w:rsidR="00240C21">
          <w:rPr>
            <w:rFonts w:ascii="Helvetica" w:hAnsi="Helvetica" w:cs="Helvetica"/>
            <w:color w:val="386EFF"/>
            <w:u w:val="single" w:color="386EFF"/>
          </w:rPr>
          <w:t>http://www.grants.gov/web/grants/view-opportunity.html?oppId=294378</w:t>
        </w:r>
      </w:hyperlink>
    </w:p>
    <w:p w14:paraId="29610443" w14:textId="77777777" w:rsidR="00240C21" w:rsidRDefault="00240C21" w:rsidP="00240C21">
      <w:pPr>
        <w:widowControl w:val="0"/>
        <w:autoSpaceDE w:val="0"/>
        <w:autoSpaceDN w:val="0"/>
        <w:adjustRightInd w:val="0"/>
        <w:rPr>
          <w:rFonts w:ascii="Helvetica" w:hAnsi="Helvetica" w:cs="Helvetica"/>
        </w:rPr>
      </w:pPr>
    </w:p>
    <w:p w14:paraId="09ED46A7"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6EBC182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PHS 2017-02 Omnibus Solicitation of the NIH, CDC, and FDA for Small Business Innovation Research Grant Applications (Parent SBIR [R43/R44])</w:t>
      </w:r>
    </w:p>
    <w:p w14:paraId="40F730B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6151361" w14:textId="77777777" w:rsidR="00240C21" w:rsidRDefault="00A93C64" w:rsidP="00240C21">
      <w:pPr>
        <w:widowControl w:val="0"/>
        <w:autoSpaceDE w:val="0"/>
        <w:autoSpaceDN w:val="0"/>
        <w:adjustRightInd w:val="0"/>
        <w:rPr>
          <w:rFonts w:ascii="Helvetica" w:hAnsi="Helvetica" w:cs="Helvetica"/>
        </w:rPr>
      </w:pPr>
      <w:hyperlink r:id="rId219" w:history="1">
        <w:r w:rsidR="00240C21">
          <w:rPr>
            <w:rFonts w:ascii="Helvetica" w:hAnsi="Helvetica" w:cs="Helvetica"/>
            <w:color w:val="386EFF"/>
            <w:u w:val="single" w:color="386EFF"/>
          </w:rPr>
          <w:t>http://www.grants.gov/web/grants/view-opportunity.html?oppId=294393</w:t>
        </w:r>
      </w:hyperlink>
    </w:p>
    <w:p w14:paraId="519558D6" w14:textId="77777777" w:rsidR="00240C21" w:rsidRDefault="00240C21" w:rsidP="00240C21">
      <w:pPr>
        <w:widowControl w:val="0"/>
        <w:autoSpaceDE w:val="0"/>
        <w:autoSpaceDN w:val="0"/>
        <w:adjustRightInd w:val="0"/>
        <w:rPr>
          <w:rFonts w:ascii="Helvetica" w:hAnsi="Helvetica" w:cs="Helvetica"/>
        </w:rPr>
      </w:pPr>
    </w:p>
    <w:p w14:paraId="697DF97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20D7F70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Exposure Analysis Services for the Environmental Influences on Child Health Outcomes (ECHO) Program (Admin </w:t>
      </w:r>
      <w:proofErr w:type="spellStart"/>
      <w:r>
        <w:rPr>
          <w:rFonts w:ascii="Helvetica" w:hAnsi="Helvetica" w:cs="Helvetica"/>
        </w:rPr>
        <w:t>Supp</w:t>
      </w:r>
      <w:proofErr w:type="spellEnd"/>
      <w:r>
        <w:rPr>
          <w:rFonts w:ascii="Helvetica" w:hAnsi="Helvetica" w:cs="Helvetica"/>
        </w:rPr>
        <w:t>)</w:t>
      </w:r>
    </w:p>
    <w:p w14:paraId="182D05F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24990B9" w14:textId="77777777" w:rsidR="00240C21" w:rsidRDefault="00A93C64" w:rsidP="00240C21">
      <w:pPr>
        <w:widowControl w:val="0"/>
        <w:autoSpaceDE w:val="0"/>
        <w:autoSpaceDN w:val="0"/>
        <w:adjustRightInd w:val="0"/>
        <w:rPr>
          <w:rFonts w:ascii="Helvetica" w:hAnsi="Helvetica" w:cs="Helvetica"/>
        </w:rPr>
      </w:pPr>
      <w:hyperlink r:id="rId220" w:history="1">
        <w:r w:rsidR="00240C21">
          <w:rPr>
            <w:rFonts w:ascii="Helvetica" w:hAnsi="Helvetica" w:cs="Helvetica"/>
            <w:color w:val="386EFF"/>
            <w:u w:val="single" w:color="386EFF"/>
          </w:rPr>
          <w:t>http://www.grants.gov/web/grants/view-opportunity.html?oppId=294532</w:t>
        </w:r>
      </w:hyperlink>
    </w:p>
    <w:p w14:paraId="2B41B617" w14:textId="77777777" w:rsidR="00240C21" w:rsidRDefault="00240C21" w:rsidP="00240C21">
      <w:pPr>
        <w:widowControl w:val="0"/>
        <w:autoSpaceDE w:val="0"/>
        <w:autoSpaceDN w:val="0"/>
        <w:adjustRightInd w:val="0"/>
        <w:rPr>
          <w:rFonts w:ascii="Helvetica" w:hAnsi="Helvetica" w:cs="Helvetica"/>
        </w:rPr>
      </w:pPr>
    </w:p>
    <w:p w14:paraId="12F362A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1E1B7EE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Limited Competition: Small Grant Program for ORIP Special Emphasis Research Career Award (SERCA) K01 Recipients (R03)</w:t>
      </w:r>
    </w:p>
    <w:p w14:paraId="1FE0112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71FFBA18" w14:textId="77777777" w:rsidR="00240C21" w:rsidRDefault="00A93C64" w:rsidP="00240C21">
      <w:pPr>
        <w:widowControl w:val="0"/>
        <w:autoSpaceDE w:val="0"/>
        <w:autoSpaceDN w:val="0"/>
        <w:adjustRightInd w:val="0"/>
        <w:rPr>
          <w:rFonts w:ascii="Helvetica" w:hAnsi="Helvetica" w:cs="Helvetica"/>
        </w:rPr>
      </w:pPr>
      <w:hyperlink r:id="rId221" w:history="1">
        <w:r w:rsidR="00240C21">
          <w:rPr>
            <w:rFonts w:ascii="Helvetica" w:hAnsi="Helvetica" w:cs="Helvetica"/>
            <w:color w:val="386EFF"/>
            <w:u w:val="single" w:color="386EFF"/>
          </w:rPr>
          <w:t>http://www.grants.gov/web/grants/view-opportunity.html?oppId=294373</w:t>
        </w:r>
      </w:hyperlink>
    </w:p>
    <w:p w14:paraId="7A93273F" w14:textId="77777777" w:rsidR="00240C21" w:rsidRDefault="00240C21" w:rsidP="00240C21">
      <w:pPr>
        <w:widowControl w:val="0"/>
        <w:autoSpaceDE w:val="0"/>
        <w:autoSpaceDN w:val="0"/>
        <w:adjustRightInd w:val="0"/>
        <w:rPr>
          <w:rFonts w:ascii="Helvetica" w:hAnsi="Helvetica" w:cs="Helvetica"/>
        </w:rPr>
      </w:pPr>
    </w:p>
    <w:p w14:paraId="7A5597E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0B0F758" w14:textId="77777777" w:rsidR="00240C21" w:rsidRDefault="00240C21" w:rsidP="00240C21">
      <w:pPr>
        <w:widowControl w:val="0"/>
        <w:autoSpaceDE w:val="0"/>
        <w:autoSpaceDN w:val="0"/>
        <w:adjustRightInd w:val="0"/>
        <w:rPr>
          <w:rFonts w:ascii="Helvetica" w:hAnsi="Helvetica" w:cs="Helvetica"/>
        </w:rPr>
      </w:pPr>
      <w:proofErr w:type="spellStart"/>
      <w:r>
        <w:rPr>
          <w:rFonts w:ascii="Helvetica" w:hAnsi="Helvetica" w:cs="Helvetica"/>
        </w:rPr>
        <w:t>NeuroNEXT</w:t>
      </w:r>
      <w:proofErr w:type="spellEnd"/>
      <w:r>
        <w:rPr>
          <w:rFonts w:ascii="Helvetica" w:hAnsi="Helvetica" w:cs="Helvetica"/>
        </w:rPr>
        <w:t xml:space="preserve"> Small Business Innovation in Clinical Trials  (U44)</w:t>
      </w:r>
    </w:p>
    <w:p w14:paraId="600DCC0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0C57FE76" w14:textId="77777777" w:rsidR="00240C21" w:rsidRDefault="00A93C64" w:rsidP="00240C21">
      <w:pPr>
        <w:widowControl w:val="0"/>
        <w:autoSpaceDE w:val="0"/>
        <w:autoSpaceDN w:val="0"/>
        <w:adjustRightInd w:val="0"/>
        <w:rPr>
          <w:rFonts w:ascii="Helvetica" w:hAnsi="Helvetica" w:cs="Helvetica"/>
        </w:rPr>
      </w:pPr>
      <w:hyperlink r:id="rId222" w:history="1">
        <w:r w:rsidR="00240C21">
          <w:rPr>
            <w:rFonts w:ascii="Helvetica" w:hAnsi="Helvetica" w:cs="Helvetica"/>
            <w:color w:val="386EFF"/>
            <w:u w:val="single" w:color="386EFF"/>
          </w:rPr>
          <w:t>http://www.grants.gov/web/grants/view-opportunity.html?oppId=294374</w:t>
        </w:r>
      </w:hyperlink>
    </w:p>
    <w:p w14:paraId="26C99BE8" w14:textId="77777777" w:rsidR="00240C21" w:rsidRDefault="00240C21" w:rsidP="00240C21">
      <w:pPr>
        <w:widowControl w:val="0"/>
        <w:autoSpaceDE w:val="0"/>
        <w:autoSpaceDN w:val="0"/>
        <w:adjustRightInd w:val="0"/>
        <w:rPr>
          <w:rFonts w:ascii="Helvetica" w:hAnsi="Helvetica" w:cs="Helvetica"/>
        </w:rPr>
      </w:pPr>
    </w:p>
    <w:p w14:paraId="1F6EDF1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7B72081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NCCIH Natural Product Early Phase Clinical Trials (R33)</w:t>
      </w:r>
    </w:p>
    <w:p w14:paraId="60AE43A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Forecast 1</w:t>
      </w:r>
    </w:p>
    <w:p w14:paraId="18667F71" w14:textId="77777777" w:rsidR="00240C21" w:rsidRDefault="00A93C64" w:rsidP="00240C21">
      <w:pPr>
        <w:widowControl w:val="0"/>
        <w:autoSpaceDE w:val="0"/>
        <w:autoSpaceDN w:val="0"/>
        <w:adjustRightInd w:val="0"/>
        <w:rPr>
          <w:rFonts w:ascii="Helvetica" w:hAnsi="Helvetica" w:cs="Helvetica"/>
        </w:rPr>
      </w:pPr>
      <w:hyperlink r:id="rId223" w:history="1">
        <w:r w:rsidR="00240C21">
          <w:rPr>
            <w:rFonts w:ascii="Helvetica" w:hAnsi="Helvetica" w:cs="Helvetica"/>
            <w:color w:val="386EFF"/>
            <w:u w:val="single" w:color="386EFF"/>
          </w:rPr>
          <w:t>http://www.grants.gov/web/grants/view-opportunity.html?oppId=294278</w:t>
        </w:r>
      </w:hyperlink>
    </w:p>
    <w:p w14:paraId="2F33CBBF" w14:textId="77777777" w:rsidR="00240C21" w:rsidRDefault="00240C21" w:rsidP="00240C21">
      <w:pPr>
        <w:widowControl w:val="0"/>
        <w:autoSpaceDE w:val="0"/>
        <w:autoSpaceDN w:val="0"/>
        <w:adjustRightInd w:val="0"/>
        <w:rPr>
          <w:rFonts w:ascii="Helvetica" w:hAnsi="Helvetica" w:cs="Helvetica"/>
        </w:rPr>
      </w:pPr>
    </w:p>
    <w:p w14:paraId="711C32F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61DCA3C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lastRenderedPageBreak/>
        <w:t>Notice of Intent to Publish a Funding Opportunity Announcement for NCCIH Natural Product Phase I-</w:t>
      </w:r>
      <w:proofErr w:type="spellStart"/>
      <w:r>
        <w:rPr>
          <w:rFonts w:ascii="Helvetica" w:hAnsi="Helvetica" w:cs="Helvetica"/>
        </w:rPr>
        <w:t>IIa</w:t>
      </w:r>
      <w:proofErr w:type="spellEnd"/>
      <w:r>
        <w:rPr>
          <w:rFonts w:ascii="Helvetica" w:hAnsi="Helvetica" w:cs="Helvetica"/>
        </w:rPr>
        <w:t xml:space="preserve"> Clinical Trials Phased Innovation Award (R61/R33)</w:t>
      </w:r>
    </w:p>
    <w:p w14:paraId="6884901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Forecast 1</w:t>
      </w:r>
    </w:p>
    <w:p w14:paraId="4097B68A" w14:textId="77777777" w:rsidR="00240C21" w:rsidRDefault="00A93C64" w:rsidP="00240C21">
      <w:pPr>
        <w:widowControl w:val="0"/>
        <w:autoSpaceDE w:val="0"/>
        <w:autoSpaceDN w:val="0"/>
        <w:adjustRightInd w:val="0"/>
        <w:rPr>
          <w:rFonts w:ascii="Helvetica" w:hAnsi="Helvetica" w:cs="Helvetica"/>
        </w:rPr>
      </w:pPr>
      <w:hyperlink r:id="rId224" w:history="1">
        <w:r w:rsidR="00240C21">
          <w:rPr>
            <w:rFonts w:ascii="Helvetica" w:hAnsi="Helvetica" w:cs="Helvetica"/>
            <w:color w:val="386EFF"/>
            <w:u w:val="single" w:color="386EFF"/>
          </w:rPr>
          <w:t>http://www.grants.gov/web/grants/view-opportunity.html?oppId=294279</w:t>
        </w:r>
      </w:hyperlink>
    </w:p>
    <w:p w14:paraId="1742A839" w14:textId="77777777" w:rsidR="00240C21" w:rsidRDefault="00240C21" w:rsidP="00240C21">
      <w:pPr>
        <w:widowControl w:val="0"/>
        <w:autoSpaceDE w:val="0"/>
        <w:autoSpaceDN w:val="0"/>
        <w:adjustRightInd w:val="0"/>
        <w:rPr>
          <w:rFonts w:ascii="Helvetica" w:hAnsi="Helvetica" w:cs="Helvetica"/>
        </w:rPr>
      </w:pPr>
    </w:p>
    <w:p w14:paraId="733C4F3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6BB91B1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Precompetitive Collaboration on Liquid Biopsy for Early Cancer Assessment (U01)</w:t>
      </w:r>
    </w:p>
    <w:p w14:paraId="3751679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Forecast 1</w:t>
      </w:r>
    </w:p>
    <w:p w14:paraId="49011B00" w14:textId="77777777" w:rsidR="00240C21" w:rsidRDefault="00A93C64" w:rsidP="00240C21">
      <w:pPr>
        <w:widowControl w:val="0"/>
        <w:autoSpaceDE w:val="0"/>
        <w:autoSpaceDN w:val="0"/>
        <w:adjustRightInd w:val="0"/>
        <w:rPr>
          <w:rFonts w:ascii="Helvetica" w:hAnsi="Helvetica" w:cs="Helvetica"/>
        </w:rPr>
      </w:pPr>
      <w:hyperlink r:id="rId225" w:history="1">
        <w:r w:rsidR="00240C21">
          <w:rPr>
            <w:rFonts w:ascii="Helvetica" w:hAnsi="Helvetica" w:cs="Helvetica"/>
            <w:color w:val="386EFF"/>
            <w:u w:val="single" w:color="386EFF"/>
          </w:rPr>
          <w:t>http://www.grants.gov/web/grants/view-opportunity.html?oppId=294280</w:t>
        </w:r>
      </w:hyperlink>
    </w:p>
    <w:p w14:paraId="4A75997A" w14:textId="77777777" w:rsidR="00240C21" w:rsidRDefault="00240C21" w:rsidP="00240C21">
      <w:pPr>
        <w:widowControl w:val="0"/>
        <w:autoSpaceDE w:val="0"/>
        <w:autoSpaceDN w:val="0"/>
        <w:adjustRightInd w:val="0"/>
        <w:rPr>
          <w:rFonts w:ascii="Helvetica" w:hAnsi="Helvetica" w:cs="Helvetica"/>
        </w:rPr>
      </w:pPr>
    </w:p>
    <w:p w14:paraId="1C8DCC4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06E30D1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the Coordinating Center for the Consortium of Translational Research in Early Detection of Liver Cancer (U24)</w:t>
      </w:r>
    </w:p>
    <w:p w14:paraId="4F7A463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Forecast 1</w:t>
      </w:r>
    </w:p>
    <w:p w14:paraId="20E53095" w14:textId="77777777" w:rsidR="00240C21" w:rsidRDefault="00A93C64" w:rsidP="00240C21">
      <w:pPr>
        <w:widowControl w:val="0"/>
        <w:autoSpaceDE w:val="0"/>
        <w:autoSpaceDN w:val="0"/>
        <w:adjustRightInd w:val="0"/>
        <w:rPr>
          <w:rFonts w:ascii="Helvetica" w:hAnsi="Helvetica" w:cs="Helvetica"/>
        </w:rPr>
      </w:pPr>
      <w:hyperlink r:id="rId226" w:history="1">
        <w:r w:rsidR="00240C21">
          <w:rPr>
            <w:rFonts w:ascii="Helvetica" w:hAnsi="Helvetica" w:cs="Helvetica"/>
            <w:color w:val="386EFF"/>
            <w:u w:val="single" w:color="386EFF"/>
          </w:rPr>
          <w:t>http://www.grants.gov/web/grants/view-opportunity.html?oppId=294281</w:t>
        </w:r>
      </w:hyperlink>
    </w:p>
    <w:p w14:paraId="1385943B" w14:textId="77777777" w:rsidR="00240C21" w:rsidRDefault="00240C21" w:rsidP="00240C21">
      <w:pPr>
        <w:widowControl w:val="0"/>
        <w:autoSpaceDE w:val="0"/>
        <w:autoSpaceDN w:val="0"/>
        <w:adjustRightInd w:val="0"/>
        <w:rPr>
          <w:rFonts w:ascii="Helvetica" w:hAnsi="Helvetica" w:cs="Helvetica"/>
        </w:rPr>
      </w:pPr>
    </w:p>
    <w:p w14:paraId="0694559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03A3E6C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Consortium on Translational Research in Early Detection of Liver Cancer (Clinical and Research Centers (U01)</w:t>
      </w:r>
    </w:p>
    <w:p w14:paraId="41DA571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Forecast 1</w:t>
      </w:r>
    </w:p>
    <w:p w14:paraId="704BB032" w14:textId="77777777" w:rsidR="00240C21" w:rsidRDefault="00A93C64" w:rsidP="00240C21">
      <w:pPr>
        <w:widowControl w:val="0"/>
        <w:autoSpaceDE w:val="0"/>
        <w:autoSpaceDN w:val="0"/>
        <w:adjustRightInd w:val="0"/>
        <w:rPr>
          <w:rFonts w:ascii="Helvetica" w:hAnsi="Helvetica" w:cs="Helvetica"/>
        </w:rPr>
      </w:pPr>
      <w:hyperlink r:id="rId227" w:history="1">
        <w:r w:rsidR="00240C21">
          <w:rPr>
            <w:rFonts w:ascii="Helvetica" w:hAnsi="Helvetica" w:cs="Helvetica"/>
            <w:color w:val="386EFF"/>
            <w:u w:val="single" w:color="386EFF"/>
          </w:rPr>
          <w:t>http://www.grants.gov/web/grants/view-opportunity.html?oppId=294282</w:t>
        </w:r>
      </w:hyperlink>
    </w:p>
    <w:p w14:paraId="22B359C3" w14:textId="77777777" w:rsidR="00240C21" w:rsidRDefault="00240C21" w:rsidP="00240C21">
      <w:pPr>
        <w:widowControl w:val="0"/>
        <w:autoSpaceDE w:val="0"/>
        <w:autoSpaceDN w:val="0"/>
        <w:adjustRightInd w:val="0"/>
        <w:rPr>
          <w:rFonts w:ascii="Helvetica" w:hAnsi="Helvetica" w:cs="Helvetica"/>
        </w:rPr>
      </w:pPr>
    </w:p>
    <w:p w14:paraId="5587616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5AFDAB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Global Brain and Nervous System Disorders Research Across the Lifespan (R21) </w:t>
      </w:r>
    </w:p>
    <w:p w14:paraId="0667ABA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231E0F7" w14:textId="77777777" w:rsidR="00240C21" w:rsidRDefault="00A93C64" w:rsidP="00240C21">
      <w:pPr>
        <w:widowControl w:val="0"/>
        <w:autoSpaceDE w:val="0"/>
        <w:autoSpaceDN w:val="0"/>
        <w:adjustRightInd w:val="0"/>
        <w:rPr>
          <w:rFonts w:ascii="Helvetica" w:hAnsi="Helvetica" w:cs="Helvetica"/>
        </w:rPr>
      </w:pPr>
      <w:hyperlink r:id="rId228" w:history="1">
        <w:r w:rsidR="00240C21">
          <w:rPr>
            <w:rFonts w:ascii="Helvetica" w:hAnsi="Helvetica" w:cs="Helvetica"/>
            <w:color w:val="386EFF"/>
            <w:u w:val="single" w:color="386EFF"/>
          </w:rPr>
          <w:t>http://www.grants.gov/web/grants/view-opportunity.html?oppId=294617</w:t>
        </w:r>
      </w:hyperlink>
    </w:p>
    <w:p w14:paraId="5E904AC1" w14:textId="77777777" w:rsidR="00240C21" w:rsidRDefault="00240C21" w:rsidP="00240C21">
      <w:pPr>
        <w:widowControl w:val="0"/>
        <w:autoSpaceDE w:val="0"/>
        <w:autoSpaceDN w:val="0"/>
        <w:adjustRightInd w:val="0"/>
        <w:rPr>
          <w:rFonts w:ascii="Helvetica" w:hAnsi="Helvetica" w:cs="Helvetica"/>
        </w:rPr>
      </w:pPr>
    </w:p>
    <w:p w14:paraId="6090C4F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2CE07B4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Global Brain and Nervous System Disorders Research Across the Lifespan (R01)</w:t>
      </w:r>
    </w:p>
    <w:p w14:paraId="3AE5A32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6B061D7" w14:textId="77777777" w:rsidR="00240C21" w:rsidRDefault="00A93C64" w:rsidP="00240C21">
      <w:pPr>
        <w:widowControl w:val="0"/>
        <w:autoSpaceDE w:val="0"/>
        <w:autoSpaceDN w:val="0"/>
        <w:adjustRightInd w:val="0"/>
        <w:rPr>
          <w:rFonts w:ascii="Helvetica" w:hAnsi="Helvetica" w:cs="Helvetica"/>
        </w:rPr>
      </w:pPr>
      <w:hyperlink r:id="rId229" w:history="1">
        <w:r w:rsidR="00240C21">
          <w:rPr>
            <w:rFonts w:ascii="Helvetica" w:hAnsi="Helvetica" w:cs="Helvetica"/>
            <w:color w:val="386EFF"/>
            <w:u w:val="single" w:color="386EFF"/>
          </w:rPr>
          <w:t>http://www.grants.gov/web/grants/view-opportunity.html?oppId=294618</w:t>
        </w:r>
      </w:hyperlink>
    </w:p>
    <w:p w14:paraId="07A62CB5" w14:textId="77777777" w:rsidR="00240C21" w:rsidRDefault="00240C21" w:rsidP="00240C21">
      <w:pPr>
        <w:widowControl w:val="0"/>
        <w:autoSpaceDE w:val="0"/>
        <w:autoSpaceDN w:val="0"/>
        <w:adjustRightInd w:val="0"/>
        <w:rPr>
          <w:rFonts w:ascii="Helvetica" w:hAnsi="Helvetica" w:cs="Helvetica"/>
        </w:rPr>
      </w:pPr>
    </w:p>
    <w:p w14:paraId="0D0DC6B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648C2AD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NINDS Neuroscience Development for Advancing the Careers of a Diverse Research Workforce (R25)</w:t>
      </w:r>
    </w:p>
    <w:p w14:paraId="7054A9A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7AFDA8A2" w14:textId="77777777" w:rsidR="00240C21" w:rsidRDefault="00A93C64" w:rsidP="00240C21">
      <w:pPr>
        <w:widowControl w:val="0"/>
        <w:autoSpaceDE w:val="0"/>
        <w:autoSpaceDN w:val="0"/>
        <w:adjustRightInd w:val="0"/>
        <w:rPr>
          <w:rFonts w:ascii="Helvetica" w:hAnsi="Helvetica" w:cs="Helvetica"/>
        </w:rPr>
      </w:pPr>
      <w:hyperlink r:id="rId230" w:history="1">
        <w:r w:rsidR="00240C21">
          <w:rPr>
            <w:rFonts w:ascii="Helvetica" w:hAnsi="Helvetica" w:cs="Helvetica"/>
            <w:color w:val="386EFF"/>
            <w:u w:val="single" w:color="386EFF"/>
          </w:rPr>
          <w:t>http://www.grants.gov/web/grants/view-opportunity.html?oppId=294575</w:t>
        </w:r>
      </w:hyperlink>
    </w:p>
    <w:p w14:paraId="703B52F3" w14:textId="77777777" w:rsidR="00240C21" w:rsidRDefault="00240C21" w:rsidP="00240C21">
      <w:pPr>
        <w:widowControl w:val="0"/>
        <w:autoSpaceDE w:val="0"/>
        <w:autoSpaceDN w:val="0"/>
        <w:adjustRightInd w:val="0"/>
        <w:rPr>
          <w:rFonts w:ascii="Helvetica" w:hAnsi="Helvetica" w:cs="Helvetica"/>
        </w:rPr>
      </w:pPr>
    </w:p>
    <w:p w14:paraId="2EEA171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6585572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Cellular and Molecular Biology of Complex Brain Disorders (R21) </w:t>
      </w:r>
    </w:p>
    <w:p w14:paraId="476C4B2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08CF469" w14:textId="77777777" w:rsidR="00240C21" w:rsidRDefault="00A93C64" w:rsidP="00240C21">
      <w:pPr>
        <w:widowControl w:val="0"/>
        <w:autoSpaceDE w:val="0"/>
        <w:autoSpaceDN w:val="0"/>
        <w:adjustRightInd w:val="0"/>
        <w:rPr>
          <w:rFonts w:ascii="Helvetica" w:hAnsi="Helvetica" w:cs="Helvetica"/>
        </w:rPr>
      </w:pPr>
      <w:hyperlink r:id="rId231" w:history="1">
        <w:r w:rsidR="00240C21">
          <w:rPr>
            <w:rFonts w:ascii="Helvetica" w:hAnsi="Helvetica" w:cs="Helvetica"/>
            <w:color w:val="386EFF"/>
            <w:u w:val="single" w:color="386EFF"/>
          </w:rPr>
          <w:t>http://www.grants.gov/web/grants/view-opportunity.html?oppId=294576</w:t>
        </w:r>
      </w:hyperlink>
    </w:p>
    <w:p w14:paraId="5A892BAC" w14:textId="77777777" w:rsidR="00240C21" w:rsidRDefault="00240C21" w:rsidP="00240C21">
      <w:pPr>
        <w:widowControl w:val="0"/>
        <w:autoSpaceDE w:val="0"/>
        <w:autoSpaceDN w:val="0"/>
        <w:adjustRightInd w:val="0"/>
        <w:rPr>
          <w:rFonts w:ascii="Helvetica" w:hAnsi="Helvetica" w:cs="Helvetica"/>
        </w:rPr>
      </w:pPr>
    </w:p>
    <w:p w14:paraId="5B5D42E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23DD1E9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Cellular and Molecular Biology of Complex Brain Disorders (R01)</w:t>
      </w:r>
    </w:p>
    <w:p w14:paraId="74EC66C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C3059F5" w14:textId="77777777" w:rsidR="00240C21" w:rsidRDefault="00A93C64" w:rsidP="00240C21">
      <w:pPr>
        <w:widowControl w:val="0"/>
        <w:autoSpaceDE w:val="0"/>
        <w:autoSpaceDN w:val="0"/>
        <w:adjustRightInd w:val="0"/>
        <w:rPr>
          <w:rFonts w:ascii="Helvetica" w:hAnsi="Helvetica" w:cs="Helvetica"/>
        </w:rPr>
      </w:pPr>
      <w:hyperlink r:id="rId232" w:history="1">
        <w:r w:rsidR="00240C21">
          <w:rPr>
            <w:rFonts w:ascii="Helvetica" w:hAnsi="Helvetica" w:cs="Helvetica"/>
            <w:color w:val="386EFF"/>
            <w:u w:val="single" w:color="386EFF"/>
          </w:rPr>
          <w:t>http://www.grants.gov/web/grants/view-opportunity.html?oppId=294569</w:t>
        </w:r>
      </w:hyperlink>
    </w:p>
    <w:p w14:paraId="55F7C82C" w14:textId="77777777" w:rsidR="00240C21" w:rsidRDefault="00240C21" w:rsidP="00240C21">
      <w:pPr>
        <w:widowControl w:val="0"/>
        <w:autoSpaceDE w:val="0"/>
        <w:autoSpaceDN w:val="0"/>
        <w:adjustRightInd w:val="0"/>
        <w:rPr>
          <w:rFonts w:ascii="Helvetica" w:hAnsi="Helvetica" w:cs="Helvetica"/>
        </w:rPr>
      </w:pPr>
    </w:p>
    <w:p w14:paraId="1DC7145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7964AEC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HIV/HCV Co-Infections in Substance Abusers (R01)</w:t>
      </w:r>
    </w:p>
    <w:p w14:paraId="2691688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363B5EC" w14:textId="77777777" w:rsidR="00240C21" w:rsidRDefault="00A93C64" w:rsidP="00240C21">
      <w:pPr>
        <w:widowControl w:val="0"/>
        <w:autoSpaceDE w:val="0"/>
        <w:autoSpaceDN w:val="0"/>
        <w:adjustRightInd w:val="0"/>
        <w:rPr>
          <w:rFonts w:ascii="Helvetica" w:hAnsi="Helvetica" w:cs="Helvetica"/>
        </w:rPr>
      </w:pPr>
      <w:hyperlink r:id="rId233" w:history="1">
        <w:r w:rsidR="00240C21">
          <w:rPr>
            <w:rFonts w:ascii="Helvetica" w:hAnsi="Helvetica" w:cs="Helvetica"/>
            <w:color w:val="386EFF"/>
            <w:u w:val="single" w:color="386EFF"/>
          </w:rPr>
          <w:t>http://www.grants.gov/web/grants/view-opportunity.html?oppId=294580</w:t>
        </w:r>
      </w:hyperlink>
    </w:p>
    <w:p w14:paraId="1346DF07" w14:textId="77777777" w:rsidR="00240C21" w:rsidRDefault="00240C21" w:rsidP="00240C21">
      <w:pPr>
        <w:widowControl w:val="0"/>
        <w:autoSpaceDE w:val="0"/>
        <w:autoSpaceDN w:val="0"/>
        <w:adjustRightInd w:val="0"/>
        <w:rPr>
          <w:rFonts w:ascii="Helvetica" w:hAnsi="Helvetica" w:cs="Helvetica"/>
        </w:rPr>
      </w:pPr>
    </w:p>
    <w:p w14:paraId="20E6BD2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EF4329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Compound Identification Development Cores (CIDC) (U2C)</w:t>
      </w:r>
    </w:p>
    <w:p w14:paraId="0945195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lastRenderedPageBreak/>
        <w:t>Forecast 1</w:t>
      </w:r>
    </w:p>
    <w:p w14:paraId="3AE982E2" w14:textId="77777777" w:rsidR="00240C21" w:rsidRDefault="00A93C64" w:rsidP="00240C21">
      <w:pPr>
        <w:widowControl w:val="0"/>
        <w:autoSpaceDE w:val="0"/>
        <w:autoSpaceDN w:val="0"/>
        <w:adjustRightInd w:val="0"/>
        <w:rPr>
          <w:rFonts w:ascii="Helvetica" w:hAnsi="Helvetica" w:cs="Helvetica"/>
        </w:rPr>
      </w:pPr>
      <w:hyperlink r:id="rId234" w:history="1">
        <w:r w:rsidR="00240C21">
          <w:rPr>
            <w:rFonts w:ascii="Helvetica" w:hAnsi="Helvetica" w:cs="Helvetica"/>
            <w:color w:val="386EFF"/>
            <w:u w:val="single" w:color="386EFF"/>
          </w:rPr>
          <w:t>http://www.grants.gov/web/grants/view-opportunity.html?oppId=294285</w:t>
        </w:r>
      </w:hyperlink>
    </w:p>
    <w:p w14:paraId="2B4EEA00" w14:textId="77777777" w:rsidR="00240C21" w:rsidRDefault="00240C21" w:rsidP="00240C21">
      <w:pPr>
        <w:widowControl w:val="0"/>
        <w:autoSpaceDE w:val="0"/>
        <w:autoSpaceDN w:val="0"/>
        <w:adjustRightInd w:val="0"/>
        <w:rPr>
          <w:rFonts w:ascii="Helvetica" w:hAnsi="Helvetica" w:cs="Helvetica"/>
        </w:rPr>
      </w:pPr>
    </w:p>
    <w:p w14:paraId="0D73C9E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2E1697B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NINR Exploratory Centers (P20)</w:t>
      </w:r>
    </w:p>
    <w:p w14:paraId="33C607D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Forecast 1</w:t>
      </w:r>
    </w:p>
    <w:p w14:paraId="4F269E56" w14:textId="77777777" w:rsidR="00240C21" w:rsidRDefault="00A93C64" w:rsidP="00240C21">
      <w:pPr>
        <w:widowControl w:val="0"/>
        <w:autoSpaceDE w:val="0"/>
        <w:autoSpaceDN w:val="0"/>
        <w:adjustRightInd w:val="0"/>
        <w:rPr>
          <w:rFonts w:ascii="Helvetica" w:hAnsi="Helvetica" w:cs="Helvetica"/>
        </w:rPr>
      </w:pPr>
      <w:hyperlink r:id="rId235" w:history="1">
        <w:r w:rsidR="00240C21">
          <w:rPr>
            <w:rFonts w:ascii="Helvetica" w:hAnsi="Helvetica" w:cs="Helvetica"/>
            <w:color w:val="386EFF"/>
            <w:u w:val="single" w:color="386EFF"/>
          </w:rPr>
          <w:t>http://www.grants.gov/web/grants/view-opportunity.html?oppId=294287</w:t>
        </w:r>
      </w:hyperlink>
    </w:p>
    <w:p w14:paraId="1795390A" w14:textId="77777777" w:rsidR="00240C21" w:rsidRDefault="00240C21" w:rsidP="00240C21">
      <w:pPr>
        <w:widowControl w:val="0"/>
        <w:autoSpaceDE w:val="0"/>
        <w:autoSpaceDN w:val="0"/>
        <w:adjustRightInd w:val="0"/>
        <w:rPr>
          <w:rFonts w:ascii="Helvetica" w:hAnsi="Helvetica" w:cs="Helvetica"/>
        </w:rPr>
      </w:pPr>
    </w:p>
    <w:p w14:paraId="52B9E86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115CB5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NINR Centers of Excellence  (P30)</w:t>
      </w:r>
    </w:p>
    <w:p w14:paraId="7C261E6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Forecast 1</w:t>
      </w:r>
    </w:p>
    <w:p w14:paraId="5D69E4F5" w14:textId="77777777" w:rsidR="00240C21" w:rsidRDefault="00A93C64" w:rsidP="00240C21">
      <w:pPr>
        <w:widowControl w:val="0"/>
        <w:autoSpaceDE w:val="0"/>
        <w:autoSpaceDN w:val="0"/>
        <w:adjustRightInd w:val="0"/>
        <w:rPr>
          <w:rFonts w:ascii="Helvetica" w:hAnsi="Helvetica" w:cs="Helvetica"/>
        </w:rPr>
      </w:pPr>
      <w:hyperlink r:id="rId236" w:history="1">
        <w:r w:rsidR="00240C21">
          <w:rPr>
            <w:rFonts w:ascii="Helvetica" w:hAnsi="Helvetica" w:cs="Helvetica"/>
            <w:color w:val="386EFF"/>
            <w:u w:val="single" w:color="386EFF"/>
          </w:rPr>
          <w:t>http://www.grants.gov/web/grants/view-opportunity.html?oppId=294288</w:t>
        </w:r>
      </w:hyperlink>
    </w:p>
    <w:p w14:paraId="42816F09" w14:textId="77777777" w:rsidR="00240C21" w:rsidRDefault="00240C21" w:rsidP="00240C21"/>
    <w:p w14:paraId="380F8F7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7FFD51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Imaging the Persistent HIV Reservoir (R01)</w:t>
      </w:r>
    </w:p>
    <w:p w14:paraId="3C9EE62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6EFC68D" w14:textId="77777777" w:rsidR="00240C21" w:rsidRDefault="00A93C64" w:rsidP="00240C21">
      <w:pPr>
        <w:widowControl w:val="0"/>
        <w:autoSpaceDE w:val="0"/>
        <w:autoSpaceDN w:val="0"/>
        <w:adjustRightInd w:val="0"/>
        <w:rPr>
          <w:rFonts w:ascii="Helvetica" w:hAnsi="Helvetica" w:cs="Helvetica"/>
        </w:rPr>
      </w:pPr>
      <w:hyperlink r:id="rId237" w:history="1">
        <w:r w:rsidR="00240C21">
          <w:rPr>
            <w:rFonts w:ascii="Helvetica" w:hAnsi="Helvetica" w:cs="Helvetica"/>
            <w:color w:val="386EFF"/>
            <w:u w:val="single" w:color="386EFF"/>
          </w:rPr>
          <w:t>http://www.grants.gov/web/grants/view-opportunity.html?oppId=294418</w:t>
        </w:r>
      </w:hyperlink>
    </w:p>
    <w:p w14:paraId="27A0D00A" w14:textId="77777777" w:rsidR="00240C21" w:rsidRDefault="00240C21" w:rsidP="00240C21">
      <w:pPr>
        <w:widowControl w:val="0"/>
        <w:autoSpaceDE w:val="0"/>
        <w:autoSpaceDN w:val="0"/>
        <w:adjustRightInd w:val="0"/>
        <w:rPr>
          <w:rFonts w:ascii="Helvetica" w:hAnsi="Helvetica" w:cs="Helvetica"/>
        </w:rPr>
      </w:pPr>
    </w:p>
    <w:p w14:paraId="5F59C7A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124E32F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Institutional Development Award (</w:t>
      </w:r>
      <w:proofErr w:type="spellStart"/>
      <w:r>
        <w:rPr>
          <w:rFonts w:ascii="Helvetica" w:hAnsi="Helvetica" w:cs="Helvetica"/>
        </w:rPr>
        <w:t>IDeA</w:t>
      </w:r>
      <w:proofErr w:type="spellEnd"/>
      <w:r>
        <w:rPr>
          <w:rFonts w:ascii="Helvetica" w:hAnsi="Helvetica" w:cs="Helvetica"/>
        </w:rPr>
        <w:t>) Program Infrastructure for Clinical and Translational Research (</w:t>
      </w:r>
      <w:proofErr w:type="spellStart"/>
      <w:r>
        <w:rPr>
          <w:rFonts w:ascii="Helvetica" w:hAnsi="Helvetica" w:cs="Helvetica"/>
        </w:rPr>
        <w:t>IDeA</w:t>
      </w:r>
      <w:proofErr w:type="spellEnd"/>
      <w:r>
        <w:rPr>
          <w:rFonts w:ascii="Helvetica" w:hAnsi="Helvetica" w:cs="Helvetica"/>
        </w:rPr>
        <w:t>-CTR)(U54)</w:t>
      </w:r>
    </w:p>
    <w:p w14:paraId="5D05A53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C9F0784" w14:textId="77777777" w:rsidR="00240C21" w:rsidRDefault="00A93C64" w:rsidP="00240C21">
      <w:pPr>
        <w:widowControl w:val="0"/>
        <w:autoSpaceDE w:val="0"/>
        <w:autoSpaceDN w:val="0"/>
        <w:adjustRightInd w:val="0"/>
        <w:rPr>
          <w:rFonts w:ascii="Helvetica" w:hAnsi="Helvetica" w:cs="Helvetica"/>
        </w:rPr>
      </w:pPr>
      <w:hyperlink r:id="rId238" w:history="1">
        <w:r w:rsidR="00240C21">
          <w:rPr>
            <w:rFonts w:ascii="Helvetica" w:hAnsi="Helvetica" w:cs="Helvetica"/>
            <w:color w:val="386EFF"/>
            <w:u w:val="single" w:color="386EFF"/>
          </w:rPr>
          <w:t>http://www.grants.gov/web/grants/view-opportunity.html?oppId=294451</w:t>
        </w:r>
      </w:hyperlink>
    </w:p>
    <w:p w14:paraId="3BF02E11" w14:textId="77777777" w:rsidR="00240C21" w:rsidRDefault="00240C21" w:rsidP="00240C21">
      <w:pPr>
        <w:widowControl w:val="0"/>
        <w:autoSpaceDE w:val="0"/>
        <w:autoSpaceDN w:val="0"/>
        <w:adjustRightInd w:val="0"/>
        <w:rPr>
          <w:rFonts w:ascii="Helvetica" w:hAnsi="Helvetica" w:cs="Helvetica"/>
        </w:rPr>
      </w:pPr>
    </w:p>
    <w:p w14:paraId="0824173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6B9B9F6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Optimizing HIV </w:t>
      </w:r>
      <w:proofErr w:type="spellStart"/>
      <w:r>
        <w:rPr>
          <w:rFonts w:ascii="Helvetica" w:hAnsi="Helvetica" w:cs="Helvetica"/>
        </w:rPr>
        <w:t>Phylodynamics</w:t>
      </w:r>
      <w:proofErr w:type="spellEnd"/>
      <w:r>
        <w:rPr>
          <w:rFonts w:ascii="Helvetica" w:hAnsi="Helvetica" w:cs="Helvetica"/>
        </w:rPr>
        <w:t xml:space="preserve"> to Target and Interrogate Clusters (OPTICs) (R21)</w:t>
      </w:r>
    </w:p>
    <w:p w14:paraId="4C3F070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8FCDAC7" w14:textId="77777777" w:rsidR="00240C21" w:rsidRDefault="00A93C64" w:rsidP="00240C21">
      <w:pPr>
        <w:widowControl w:val="0"/>
        <w:autoSpaceDE w:val="0"/>
        <w:autoSpaceDN w:val="0"/>
        <w:adjustRightInd w:val="0"/>
        <w:rPr>
          <w:rFonts w:ascii="Helvetica" w:hAnsi="Helvetica" w:cs="Helvetica"/>
        </w:rPr>
      </w:pPr>
      <w:hyperlink r:id="rId239" w:history="1">
        <w:r w:rsidR="00240C21">
          <w:rPr>
            <w:rFonts w:ascii="Helvetica" w:hAnsi="Helvetica" w:cs="Helvetica"/>
            <w:color w:val="386EFF"/>
            <w:u w:val="single" w:color="386EFF"/>
          </w:rPr>
          <w:t>http://www.grants.gov/web/grants/view-opportunity.html?oppId=294452</w:t>
        </w:r>
      </w:hyperlink>
    </w:p>
    <w:p w14:paraId="0761D239" w14:textId="77777777" w:rsidR="00240C21" w:rsidRDefault="00240C21" w:rsidP="00240C21">
      <w:pPr>
        <w:widowControl w:val="0"/>
        <w:autoSpaceDE w:val="0"/>
        <w:autoSpaceDN w:val="0"/>
        <w:adjustRightInd w:val="0"/>
        <w:rPr>
          <w:rFonts w:ascii="Helvetica" w:hAnsi="Helvetica" w:cs="Helvetica"/>
        </w:rPr>
      </w:pPr>
    </w:p>
    <w:p w14:paraId="4ECA849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A4D4AF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Integration of Individual Residential Histories into Cancer Research (R01)</w:t>
      </w:r>
    </w:p>
    <w:p w14:paraId="12415207"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EF492C8" w14:textId="77777777" w:rsidR="00240C21" w:rsidRDefault="00A93C64" w:rsidP="00240C21">
      <w:pPr>
        <w:widowControl w:val="0"/>
        <w:autoSpaceDE w:val="0"/>
        <w:autoSpaceDN w:val="0"/>
        <w:adjustRightInd w:val="0"/>
        <w:rPr>
          <w:rFonts w:ascii="Helvetica" w:hAnsi="Helvetica" w:cs="Helvetica"/>
        </w:rPr>
      </w:pPr>
      <w:hyperlink r:id="rId240" w:history="1">
        <w:r w:rsidR="00240C21">
          <w:rPr>
            <w:rFonts w:ascii="Helvetica" w:hAnsi="Helvetica" w:cs="Helvetica"/>
            <w:color w:val="386EFF"/>
            <w:u w:val="single" w:color="386EFF"/>
          </w:rPr>
          <w:t>http://www.grants.gov/web/grants/view-opportunity.html?oppId=294929</w:t>
        </w:r>
      </w:hyperlink>
    </w:p>
    <w:p w14:paraId="37B0045C" w14:textId="77777777" w:rsidR="00240C21" w:rsidRDefault="00240C21" w:rsidP="00240C21">
      <w:pPr>
        <w:widowControl w:val="0"/>
        <w:autoSpaceDE w:val="0"/>
        <w:autoSpaceDN w:val="0"/>
        <w:adjustRightInd w:val="0"/>
        <w:rPr>
          <w:rFonts w:ascii="Helvetica" w:hAnsi="Helvetica" w:cs="Helvetica"/>
        </w:rPr>
      </w:pPr>
    </w:p>
    <w:p w14:paraId="76A4011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0CCA5D4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Integration of Individual Residential Histories into Cancer Research (R21)</w:t>
      </w:r>
    </w:p>
    <w:p w14:paraId="4A69D7F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9900BA1" w14:textId="77777777" w:rsidR="00240C21" w:rsidRDefault="00A93C64" w:rsidP="00240C21">
      <w:pPr>
        <w:widowControl w:val="0"/>
        <w:autoSpaceDE w:val="0"/>
        <w:autoSpaceDN w:val="0"/>
        <w:adjustRightInd w:val="0"/>
        <w:rPr>
          <w:rFonts w:ascii="Helvetica" w:hAnsi="Helvetica" w:cs="Helvetica"/>
        </w:rPr>
      </w:pPr>
      <w:hyperlink r:id="rId241" w:history="1">
        <w:r w:rsidR="00240C21">
          <w:rPr>
            <w:rFonts w:ascii="Helvetica" w:hAnsi="Helvetica" w:cs="Helvetica"/>
            <w:color w:val="386EFF"/>
            <w:u w:val="single" w:color="386EFF"/>
          </w:rPr>
          <w:t>http://www.grants.gov/web/grants/view-opportunity.html?oppId=294906</w:t>
        </w:r>
      </w:hyperlink>
    </w:p>
    <w:p w14:paraId="061B0FF6" w14:textId="77777777" w:rsidR="00240C21" w:rsidRDefault="00240C21" w:rsidP="00240C21">
      <w:pPr>
        <w:widowControl w:val="0"/>
        <w:autoSpaceDE w:val="0"/>
        <w:autoSpaceDN w:val="0"/>
        <w:adjustRightInd w:val="0"/>
        <w:rPr>
          <w:rFonts w:ascii="Helvetica" w:hAnsi="Helvetica" w:cs="Helvetica"/>
        </w:rPr>
      </w:pPr>
    </w:p>
    <w:p w14:paraId="573FF62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BD23EC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NCCIH Natural Product Phase I-</w:t>
      </w:r>
      <w:proofErr w:type="spellStart"/>
      <w:r>
        <w:rPr>
          <w:rFonts w:ascii="Helvetica" w:hAnsi="Helvetica" w:cs="Helvetica"/>
        </w:rPr>
        <w:t>IIa</w:t>
      </w:r>
      <w:proofErr w:type="spellEnd"/>
      <w:r>
        <w:rPr>
          <w:rFonts w:ascii="Helvetica" w:hAnsi="Helvetica" w:cs="Helvetica"/>
        </w:rPr>
        <w:t xml:space="preserve"> Clinical Trial Award (R33)</w:t>
      </w:r>
    </w:p>
    <w:p w14:paraId="5BC0577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7CE8B9B6" w14:textId="77777777" w:rsidR="00240C21" w:rsidRDefault="00A93C64" w:rsidP="00240C21">
      <w:pPr>
        <w:widowControl w:val="0"/>
        <w:autoSpaceDE w:val="0"/>
        <w:autoSpaceDN w:val="0"/>
        <w:adjustRightInd w:val="0"/>
        <w:rPr>
          <w:rFonts w:ascii="Helvetica" w:hAnsi="Helvetica" w:cs="Helvetica"/>
        </w:rPr>
      </w:pPr>
      <w:hyperlink r:id="rId242" w:history="1">
        <w:r w:rsidR="00240C21">
          <w:rPr>
            <w:rFonts w:ascii="Helvetica" w:hAnsi="Helvetica" w:cs="Helvetica"/>
            <w:color w:val="386EFF"/>
            <w:u w:val="single" w:color="386EFF"/>
          </w:rPr>
          <w:t>http://www.grants.gov/web/grants/view-opportunity.html?oppId=294923</w:t>
        </w:r>
      </w:hyperlink>
    </w:p>
    <w:p w14:paraId="07296585" w14:textId="77777777" w:rsidR="00240C21" w:rsidRDefault="00240C21" w:rsidP="00240C21">
      <w:pPr>
        <w:widowControl w:val="0"/>
        <w:autoSpaceDE w:val="0"/>
        <w:autoSpaceDN w:val="0"/>
        <w:adjustRightInd w:val="0"/>
        <w:rPr>
          <w:rFonts w:ascii="Helvetica" w:hAnsi="Helvetica" w:cs="Helvetica"/>
        </w:rPr>
      </w:pPr>
    </w:p>
    <w:p w14:paraId="5A28501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57958C1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NCCIH Natural Product Phase I-</w:t>
      </w:r>
      <w:proofErr w:type="spellStart"/>
      <w:r>
        <w:rPr>
          <w:rFonts w:ascii="Helvetica" w:hAnsi="Helvetica" w:cs="Helvetica"/>
        </w:rPr>
        <w:t>IIa</w:t>
      </w:r>
      <w:proofErr w:type="spellEnd"/>
      <w:r>
        <w:rPr>
          <w:rFonts w:ascii="Helvetica" w:hAnsi="Helvetica" w:cs="Helvetica"/>
        </w:rPr>
        <w:t xml:space="preserve"> Clinical Trial Phased Innovation Award (R61/R33) </w:t>
      </w:r>
    </w:p>
    <w:p w14:paraId="1F2B893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43B2A43" w14:textId="77777777" w:rsidR="00240C21" w:rsidRDefault="00A93C64" w:rsidP="00240C21">
      <w:pPr>
        <w:widowControl w:val="0"/>
        <w:autoSpaceDE w:val="0"/>
        <w:autoSpaceDN w:val="0"/>
        <w:adjustRightInd w:val="0"/>
        <w:rPr>
          <w:rFonts w:ascii="Helvetica" w:hAnsi="Helvetica" w:cs="Helvetica"/>
        </w:rPr>
      </w:pPr>
      <w:hyperlink r:id="rId243" w:history="1">
        <w:r w:rsidR="00240C21">
          <w:rPr>
            <w:rFonts w:ascii="Helvetica" w:hAnsi="Helvetica" w:cs="Helvetica"/>
            <w:color w:val="386EFF"/>
            <w:u w:val="single" w:color="386EFF"/>
          </w:rPr>
          <w:t>http://www.grants.gov/web/grants/view-opportunity.html?oppId=294924</w:t>
        </w:r>
      </w:hyperlink>
    </w:p>
    <w:p w14:paraId="04691D01" w14:textId="77777777" w:rsidR="00A45370" w:rsidRDefault="00A45370" w:rsidP="001738AB">
      <w:pPr>
        <w:widowControl w:val="0"/>
        <w:autoSpaceDE w:val="0"/>
        <w:autoSpaceDN w:val="0"/>
        <w:adjustRightInd w:val="0"/>
        <w:rPr>
          <w:rFonts w:ascii="Helvetica" w:hAnsi="Helvetica" w:cs="Helvetica"/>
        </w:rPr>
      </w:pPr>
    </w:p>
    <w:p w14:paraId="4F8A5B45"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National Institutes of Health</w:t>
      </w:r>
    </w:p>
    <w:p w14:paraId="09DC50D8"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Multidisciplinary Studies of HIV/AIDS and Aging (R21)</w:t>
      </w:r>
    </w:p>
    <w:p w14:paraId="64161BB9"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Synopsis 1</w:t>
      </w:r>
    </w:p>
    <w:p w14:paraId="3F327D52" w14:textId="77777777" w:rsidR="00A45370" w:rsidRDefault="00A93C64" w:rsidP="00A45370">
      <w:pPr>
        <w:widowControl w:val="0"/>
        <w:autoSpaceDE w:val="0"/>
        <w:autoSpaceDN w:val="0"/>
        <w:adjustRightInd w:val="0"/>
        <w:rPr>
          <w:rFonts w:ascii="Helvetica" w:hAnsi="Helvetica" w:cs="Helvetica"/>
        </w:rPr>
      </w:pPr>
      <w:hyperlink r:id="rId244" w:history="1">
        <w:r w:rsidR="00A45370">
          <w:rPr>
            <w:rFonts w:ascii="Helvetica" w:hAnsi="Helvetica" w:cs="Helvetica"/>
            <w:color w:val="386EFF"/>
            <w:u w:val="single" w:color="386EFF"/>
          </w:rPr>
          <w:t>http://www.grants.gov/web/grants/view-opportunity.html?oppId=294956</w:t>
        </w:r>
      </w:hyperlink>
    </w:p>
    <w:p w14:paraId="0EFE88F6" w14:textId="77777777" w:rsidR="00A45370" w:rsidRDefault="00A45370" w:rsidP="00A45370">
      <w:pPr>
        <w:widowControl w:val="0"/>
        <w:autoSpaceDE w:val="0"/>
        <w:autoSpaceDN w:val="0"/>
        <w:adjustRightInd w:val="0"/>
        <w:rPr>
          <w:rFonts w:ascii="Helvetica" w:hAnsi="Helvetica" w:cs="Helvetica"/>
        </w:rPr>
      </w:pPr>
    </w:p>
    <w:p w14:paraId="55D8F47F"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National Institutes of Health</w:t>
      </w:r>
    </w:p>
    <w:p w14:paraId="7F288FA3"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lastRenderedPageBreak/>
        <w:t>Multidisciplinary Studies of HIV/AIDS and Aging (R01)</w:t>
      </w:r>
    </w:p>
    <w:p w14:paraId="521B68CF"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Synopsis 1</w:t>
      </w:r>
    </w:p>
    <w:p w14:paraId="0090AC23" w14:textId="77777777" w:rsidR="00A45370" w:rsidRDefault="00A93C64" w:rsidP="00A45370">
      <w:pPr>
        <w:widowControl w:val="0"/>
        <w:autoSpaceDE w:val="0"/>
        <w:autoSpaceDN w:val="0"/>
        <w:adjustRightInd w:val="0"/>
        <w:rPr>
          <w:rFonts w:ascii="Helvetica" w:hAnsi="Helvetica" w:cs="Helvetica"/>
        </w:rPr>
      </w:pPr>
      <w:hyperlink r:id="rId245" w:history="1">
        <w:r w:rsidR="00A45370">
          <w:rPr>
            <w:rFonts w:ascii="Helvetica" w:hAnsi="Helvetica" w:cs="Helvetica"/>
            <w:color w:val="386EFF"/>
            <w:u w:val="single" w:color="386EFF"/>
          </w:rPr>
          <w:t>http://www.grants.gov/web/grants/view-opportunity.html?oppId=294957</w:t>
        </w:r>
      </w:hyperlink>
    </w:p>
    <w:p w14:paraId="49287383" w14:textId="77777777" w:rsidR="00A45370" w:rsidRDefault="00A45370" w:rsidP="00A45370">
      <w:pPr>
        <w:widowControl w:val="0"/>
        <w:autoSpaceDE w:val="0"/>
        <w:autoSpaceDN w:val="0"/>
        <w:adjustRightInd w:val="0"/>
        <w:rPr>
          <w:rFonts w:ascii="Helvetica" w:hAnsi="Helvetica" w:cs="Helvetica"/>
        </w:rPr>
      </w:pPr>
    </w:p>
    <w:p w14:paraId="2FE4364B" w14:textId="77777777" w:rsidR="00A45370" w:rsidRPr="00AB7BDF" w:rsidRDefault="00A45370" w:rsidP="00A45370">
      <w:pPr>
        <w:widowControl w:val="0"/>
        <w:autoSpaceDE w:val="0"/>
        <w:autoSpaceDN w:val="0"/>
        <w:adjustRightInd w:val="0"/>
        <w:rPr>
          <w:rFonts w:ascii="Helvetica" w:hAnsi="Helvetica" w:cs="Helvetica"/>
          <w:color w:val="948A54" w:themeColor="background2" w:themeShade="80"/>
        </w:rPr>
      </w:pPr>
      <w:r w:rsidRPr="00AB7BDF">
        <w:rPr>
          <w:rFonts w:ascii="Helvetica" w:hAnsi="Helvetica" w:cs="Helvetica"/>
          <w:color w:val="948A54" w:themeColor="background2" w:themeShade="80"/>
        </w:rPr>
        <w:t>National Institutes of Health</w:t>
      </w:r>
    </w:p>
    <w:p w14:paraId="6103A80C" w14:textId="77777777" w:rsidR="00A45370" w:rsidRPr="00AB7BDF" w:rsidRDefault="00A45370" w:rsidP="00A45370">
      <w:pPr>
        <w:widowControl w:val="0"/>
        <w:autoSpaceDE w:val="0"/>
        <w:autoSpaceDN w:val="0"/>
        <w:adjustRightInd w:val="0"/>
        <w:rPr>
          <w:rFonts w:ascii="Helvetica" w:hAnsi="Helvetica" w:cs="Helvetica"/>
          <w:color w:val="948A54" w:themeColor="background2" w:themeShade="80"/>
        </w:rPr>
      </w:pPr>
      <w:r w:rsidRPr="00AB7BDF">
        <w:rPr>
          <w:rFonts w:ascii="Helvetica" w:hAnsi="Helvetica" w:cs="Helvetica"/>
          <w:color w:val="948A54" w:themeColor="background2" w:themeShade="80"/>
        </w:rPr>
        <w:t>Novel Assays for Screening the Effects of Chemical Toxicants on Cell Differentiation (SBIR R44)</w:t>
      </w:r>
    </w:p>
    <w:p w14:paraId="6452B52A" w14:textId="77777777" w:rsidR="00A45370" w:rsidRPr="00AB7BDF" w:rsidRDefault="00A45370" w:rsidP="00A45370">
      <w:pPr>
        <w:widowControl w:val="0"/>
        <w:autoSpaceDE w:val="0"/>
        <w:autoSpaceDN w:val="0"/>
        <w:adjustRightInd w:val="0"/>
        <w:rPr>
          <w:rFonts w:ascii="Helvetica" w:hAnsi="Helvetica" w:cs="Helvetica"/>
          <w:color w:val="948A54" w:themeColor="background2" w:themeShade="80"/>
        </w:rPr>
      </w:pPr>
      <w:r w:rsidRPr="00AB7BDF">
        <w:rPr>
          <w:rFonts w:ascii="Helvetica" w:hAnsi="Helvetica" w:cs="Helvetica"/>
          <w:color w:val="948A54" w:themeColor="background2" w:themeShade="80"/>
        </w:rPr>
        <w:t>Synopsis 1</w:t>
      </w:r>
    </w:p>
    <w:p w14:paraId="53FD002C" w14:textId="77777777" w:rsidR="00A45370" w:rsidRDefault="00A93C64" w:rsidP="00A45370">
      <w:pPr>
        <w:widowControl w:val="0"/>
        <w:autoSpaceDE w:val="0"/>
        <w:autoSpaceDN w:val="0"/>
        <w:adjustRightInd w:val="0"/>
        <w:rPr>
          <w:rFonts w:ascii="Helvetica" w:hAnsi="Helvetica" w:cs="Helvetica"/>
        </w:rPr>
      </w:pPr>
      <w:hyperlink r:id="rId246" w:history="1">
        <w:r w:rsidR="00A45370">
          <w:rPr>
            <w:rFonts w:ascii="Helvetica" w:hAnsi="Helvetica" w:cs="Helvetica"/>
            <w:color w:val="386EFF"/>
            <w:u w:val="single" w:color="386EFF"/>
          </w:rPr>
          <w:t>http://www.grants.gov/web/grants/view-opportunity.html?oppId=294941</w:t>
        </w:r>
      </w:hyperlink>
    </w:p>
    <w:p w14:paraId="2BFC71C0" w14:textId="77777777" w:rsidR="00A45370" w:rsidRDefault="00A45370" w:rsidP="00A45370">
      <w:pPr>
        <w:widowControl w:val="0"/>
        <w:autoSpaceDE w:val="0"/>
        <w:autoSpaceDN w:val="0"/>
        <w:adjustRightInd w:val="0"/>
        <w:rPr>
          <w:rFonts w:ascii="Helvetica" w:hAnsi="Helvetica" w:cs="Helvetica"/>
        </w:rPr>
      </w:pPr>
    </w:p>
    <w:p w14:paraId="0EA49D75"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National Institutes of Health</w:t>
      </w:r>
    </w:p>
    <w:p w14:paraId="5C3948A6"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NEI Center Core Grant for Vision Research (P30)</w:t>
      </w:r>
    </w:p>
    <w:p w14:paraId="1CA4FC85"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Synopsis 1</w:t>
      </w:r>
    </w:p>
    <w:p w14:paraId="00784998" w14:textId="77777777" w:rsidR="00A45370" w:rsidRDefault="00A93C64" w:rsidP="00A45370">
      <w:pPr>
        <w:widowControl w:val="0"/>
        <w:autoSpaceDE w:val="0"/>
        <w:autoSpaceDN w:val="0"/>
        <w:adjustRightInd w:val="0"/>
        <w:rPr>
          <w:rFonts w:ascii="Helvetica" w:hAnsi="Helvetica" w:cs="Helvetica"/>
        </w:rPr>
      </w:pPr>
      <w:hyperlink r:id="rId247" w:history="1">
        <w:r w:rsidR="00A45370">
          <w:rPr>
            <w:rFonts w:ascii="Helvetica" w:hAnsi="Helvetica" w:cs="Helvetica"/>
            <w:color w:val="386EFF"/>
            <w:u w:val="single" w:color="386EFF"/>
          </w:rPr>
          <w:t>http://www.grants.gov/web/grants/view-opportunity.html?oppId=294942</w:t>
        </w:r>
      </w:hyperlink>
    </w:p>
    <w:p w14:paraId="76C09DAC" w14:textId="77777777" w:rsidR="001738AB" w:rsidRDefault="001738AB" w:rsidP="001738AB">
      <w:pPr>
        <w:widowControl w:val="0"/>
        <w:autoSpaceDE w:val="0"/>
        <w:autoSpaceDN w:val="0"/>
        <w:adjustRightInd w:val="0"/>
        <w:rPr>
          <w:rFonts w:ascii="Helvetica" w:hAnsi="Helvetica" w:cs="Helvetica"/>
        </w:rPr>
      </w:pPr>
    </w:p>
    <w:p w14:paraId="1426CC94" w14:textId="77777777" w:rsidR="00CC4F63" w:rsidRPr="002117D1" w:rsidRDefault="00CC4F63" w:rsidP="00CC4F63">
      <w:pPr>
        <w:widowControl w:val="0"/>
        <w:autoSpaceDE w:val="0"/>
        <w:autoSpaceDN w:val="0"/>
        <w:adjustRightInd w:val="0"/>
        <w:rPr>
          <w:rFonts w:ascii="Helvetica" w:hAnsi="Helvetica" w:cs="Helvetica"/>
          <w:highlight w:val="cyan"/>
        </w:rPr>
      </w:pPr>
      <w:bookmarkStart w:id="238" w:name="HHSModification"/>
      <w:bookmarkEnd w:id="238"/>
      <w:r w:rsidRPr="002117D1">
        <w:rPr>
          <w:rFonts w:ascii="Helvetica" w:hAnsi="Helvetica" w:cs="Helvetica"/>
          <w:highlight w:val="cyan"/>
        </w:rPr>
        <w:t>Office of the National Coordinator</w:t>
      </w:r>
    </w:p>
    <w:p w14:paraId="2F82FC45" w14:textId="77777777" w:rsidR="00CC4F63" w:rsidRPr="002117D1" w:rsidRDefault="00CC4F63" w:rsidP="00CC4F63">
      <w:pPr>
        <w:widowControl w:val="0"/>
        <w:autoSpaceDE w:val="0"/>
        <w:autoSpaceDN w:val="0"/>
        <w:adjustRightInd w:val="0"/>
        <w:rPr>
          <w:rFonts w:ascii="Helvetica" w:hAnsi="Helvetica" w:cs="Helvetica"/>
          <w:highlight w:val="cyan"/>
        </w:rPr>
      </w:pPr>
      <w:r w:rsidRPr="002117D1">
        <w:rPr>
          <w:rFonts w:ascii="Helvetica" w:hAnsi="Helvetica" w:cs="Helvetica"/>
          <w:highlight w:val="cyan"/>
        </w:rPr>
        <w:t>Market Transparency Project for Health IT Interoperability Services</w:t>
      </w:r>
    </w:p>
    <w:p w14:paraId="4F14A6E0" w14:textId="77777777" w:rsidR="00CC4F63" w:rsidRDefault="00CC4F63" w:rsidP="00CC4F63">
      <w:pPr>
        <w:widowControl w:val="0"/>
        <w:autoSpaceDE w:val="0"/>
        <w:autoSpaceDN w:val="0"/>
        <w:adjustRightInd w:val="0"/>
        <w:rPr>
          <w:rFonts w:ascii="Helvetica" w:hAnsi="Helvetica" w:cs="Helvetica"/>
        </w:rPr>
      </w:pPr>
      <w:r w:rsidRPr="002117D1">
        <w:rPr>
          <w:rFonts w:ascii="Helvetica" w:hAnsi="Helvetica" w:cs="Helvetica"/>
          <w:highlight w:val="cyan"/>
        </w:rPr>
        <w:t>Synopsis 1</w:t>
      </w:r>
    </w:p>
    <w:p w14:paraId="6652C7F9" w14:textId="77777777" w:rsidR="00CC4F63" w:rsidRDefault="00A93C64" w:rsidP="00CC4F63">
      <w:pPr>
        <w:widowControl w:val="0"/>
        <w:autoSpaceDE w:val="0"/>
        <w:autoSpaceDN w:val="0"/>
        <w:adjustRightInd w:val="0"/>
        <w:rPr>
          <w:rFonts w:ascii="Helvetica" w:hAnsi="Helvetica" w:cs="Helvetica"/>
        </w:rPr>
      </w:pPr>
      <w:hyperlink r:id="rId248" w:history="1">
        <w:r w:rsidR="00CC4F63">
          <w:rPr>
            <w:rFonts w:ascii="Helvetica" w:hAnsi="Helvetica" w:cs="Helvetica"/>
            <w:color w:val="386EFF"/>
            <w:u w:val="single" w:color="386EFF"/>
          </w:rPr>
          <w:t>http://www.grants.gov/web/grants/view-opportunity.html?oppId=295132</w:t>
        </w:r>
      </w:hyperlink>
    </w:p>
    <w:p w14:paraId="10CE8B2E" w14:textId="77777777" w:rsidR="00CC4F63" w:rsidRDefault="00CC4F63" w:rsidP="00CC4F63">
      <w:pPr>
        <w:widowControl w:val="0"/>
        <w:autoSpaceDE w:val="0"/>
        <w:autoSpaceDN w:val="0"/>
        <w:adjustRightInd w:val="0"/>
        <w:rPr>
          <w:rFonts w:ascii="Helvetica" w:hAnsi="Helvetica" w:cs="Helvetica"/>
        </w:rPr>
      </w:pPr>
    </w:p>
    <w:p w14:paraId="24EEAD1F" w14:textId="77777777" w:rsidR="00CC4F63" w:rsidRPr="005D3F9C" w:rsidRDefault="00CC4F63" w:rsidP="00CC4F63">
      <w:pPr>
        <w:rPr>
          <w:rFonts w:ascii="Helvetica" w:hAnsi="Helvetica"/>
          <w:b/>
        </w:rPr>
      </w:pPr>
    </w:p>
    <w:p w14:paraId="5D975794" w14:textId="69094D7D" w:rsidR="001D37A4" w:rsidRPr="005D3F9C" w:rsidRDefault="00B756C2" w:rsidP="002C2D56">
      <w:pPr>
        <w:rPr>
          <w:rFonts w:ascii="Helvetica" w:hAnsi="Helvetica"/>
          <w:b/>
        </w:rPr>
      </w:pPr>
      <w:r w:rsidRPr="005D3F9C">
        <w:rPr>
          <w:rFonts w:ascii="Helvetica" w:hAnsi="Helvetica"/>
          <w:b/>
        </w:rPr>
        <w:t>Modifications:</w:t>
      </w:r>
    </w:p>
    <w:p w14:paraId="19A7FC53" w14:textId="77777777" w:rsidR="001D37A4" w:rsidRDefault="001D37A4" w:rsidP="002C2D56">
      <w:pPr>
        <w:rPr>
          <w:rFonts w:ascii="Helvetica" w:hAnsi="Helvetica"/>
        </w:rPr>
      </w:pPr>
    </w:p>
    <w:p w14:paraId="653C79C5" w14:textId="77777777" w:rsidR="00A45370" w:rsidRPr="00AB7BDF" w:rsidRDefault="00A45370" w:rsidP="00A45370">
      <w:pPr>
        <w:widowControl w:val="0"/>
        <w:autoSpaceDE w:val="0"/>
        <w:autoSpaceDN w:val="0"/>
        <w:adjustRightInd w:val="0"/>
        <w:rPr>
          <w:rFonts w:ascii="Helvetica" w:hAnsi="Helvetica" w:cs="Helvetica"/>
          <w:highlight w:val="cyan"/>
        </w:rPr>
      </w:pPr>
      <w:r w:rsidRPr="00AB7BDF">
        <w:rPr>
          <w:rFonts w:ascii="Helvetica" w:hAnsi="Helvetica" w:cs="Helvetica"/>
          <w:highlight w:val="cyan"/>
        </w:rPr>
        <w:t>Administration for Children and Families - OCS</w:t>
      </w:r>
    </w:p>
    <w:p w14:paraId="5C1869E9" w14:textId="77777777" w:rsidR="00A45370" w:rsidRPr="00AB7BDF" w:rsidRDefault="00A45370" w:rsidP="00A45370">
      <w:pPr>
        <w:widowControl w:val="0"/>
        <w:autoSpaceDE w:val="0"/>
        <w:autoSpaceDN w:val="0"/>
        <w:adjustRightInd w:val="0"/>
        <w:rPr>
          <w:rFonts w:ascii="Helvetica" w:hAnsi="Helvetica" w:cs="Helvetica"/>
          <w:highlight w:val="cyan"/>
        </w:rPr>
      </w:pPr>
      <w:r w:rsidRPr="00AB7BDF">
        <w:rPr>
          <w:rFonts w:ascii="Helvetica" w:hAnsi="Helvetica" w:cs="Helvetica"/>
          <w:highlight w:val="cyan"/>
        </w:rPr>
        <w:t>Community Economic Development Projects</w:t>
      </w:r>
    </w:p>
    <w:p w14:paraId="48DE0BD3" w14:textId="6C8E0EDE" w:rsidR="00A45370" w:rsidRPr="00A45370" w:rsidRDefault="00A45370" w:rsidP="00A45370">
      <w:pPr>
        <w:widowControl w:val="0"/>
        <w:autoSpaceDE w:val="0"/>
        <w:autoSpaceDN w:val="0"/>
        <w:adjustRightInd w:val="0"/>
        <w:rPr>
          <w:rFonts w:ascii="Helvetica" w:hAnsi="Helvetica" w:cs="Helvetica"/>
        </w:rPr>
      </w:pPr>
      <w:r w:rsidRPr="00AB7BDF">
        <w:rPr>
          <w:rFonts w:ascii="Helvetica" w:hAnsi="Helvetica" w:cs="Helvetica"/>
          <w:highlight w:val="cyan"/>
        </w:rPr>
        <w:t>Synopsis 2</w:t>
      </w:r>
    </w:p>
    <w:p w14:paraId="09788282" w14:textId="77777777" w:rsidR="00A45370" w:rsidRDefault="00A93C64" w:rsidP="00A45370">
      <w:pPr>
        <w:widowControl w:val="0"/>
        <w:autoSpaceDE w:val="0"/>
        <w:autoSpaceDN w:val="0"/>
        <w:adjustRightInd w:val="0"/>
        <w:rPr>
          <w:rFonts w:ascii="Helvetica" w:hAnsi="Helvetica" w:cs="Helvetica"/>
        </w:rPr>
      </w:pPr>
      <w:hyperlink r:id="rId249" w:history="1">
        <w:r w:rsidR="00A45370">
          <w:rPr>
            <w:rFonts w:ascii="Helvetica" w:hAnsi="Helvetica" w:cs="Helvetica"/>
            <w:color w:val="386EFF"/>
            <w:u w:val="single" w:color="386EFF"/>
          </w:rPr>
          <w:t>http://www.grants.gov/web/grants/view-opportunity.html?oppId=288729</w:t>
        </w:r>
      </w:hyperlink>
    </w:p>
    <w:p w14:paraId="251332BC" w14:textId="77777777" w:rsidR="00A45370" w:rsidRDefault="00A45370" w:rsidP="00A45370">
      <w:pPr>
        <w:widowControl w:val="0"/>
        <w:autoSpaceDE w:val="0"/>
        <w:autoSpaceDN w:val="0"/>
        <w:adjustRightInd w:val="0"/>
        <w:rPr>
          <w:rFonts w:ascii="Helvetica" w:hAnsi="Helvetica" w:cs="Helvetica"/>
        </w:rPr>
      </w:pPr>
    </w:p>
    <w:p w14:paraId="69468B87" w14:textId="6F337B6F" w:rsidR="00240C21" w:rsidRPr="007E18F0" w:rsidRDefault="00240C21" w:rsidP="00A45370">
      <w:pPr>
        <w:widowControl w:val="0"/>
        <w:autoSpaceDE w:val="0"/>
        <w:autoSpaceDN w:val="0"/>
        <w:adjustRightInd w:val="0"/>
        <w:rPr>
          <w:rFonts w:ascii="Helvetica" w:hAnsi="Helvetica" w:cs="Helvetica"/>
          <w:highlight w:val="cyan"/>
        </w:rPr>
      </w:pPr>
      <w:r w:rsidRPr="007E18F0">
        <w:rPr>
          <w:rFonts w:ascii="Helvetica" w:hAnsi="Helvetica" w:cs="Helvetica"/>
          <w:highlight w:val="cyan"/>
        </w:rPr>
        <w:t>Administration for Children and Families - ACYF/CB</w:t>
      </w:r>
    </w:p>
    <w:p w14:paraId="5263B2D4" w14:textId="77777777" w:rsidR="00240C21" w:rsidRPr="007E18F0" w:rsidRDefault="00240C21" w:rsidP="00240C21">
      <w:pPr>
        <w:widowControl w:val="0"/>
        <w:autoSpaceDE w:val="0"/>
        <w:autoSpaceDN w:val="0"/>
        <w:adjustRightInd w:val="0"/>
        <w:rPr>
          <w:rFonts w:ascii="Helvetica" w:hAnsi="Helvetica" w:cs="Helvetica"/>
          <w:highlight w:val="cyan"/>
        </w:rPr>
      </w:pPr>
      <w:r w:rsidRPr="007E18F0">
        <w:rPr>
          <w:rFonts w:ascii="Helvetica" w:hAnsi="Helvetica" w:cs="Helvetica"/>
          <w:highlight w:val="cyan"/>
        </w:rPr>
        <w:t>Regional Partnership Grants to Increase the Well-Being of, and to Improve the Permanency Outcomes for, Children Affected by Substance Abuse</w:t>
      </w:r>
    </w:p>
    <w:p w14:paraId="55D0415C" w14:textId="77777777" w:rsidR="00240C21" w:rsidRDefault="00240C21" w:rsidP="00240C21">
      <w:pPr>
        <w:widowControl w:val="0"/>
        <w:autoSpaceDE w:val="0"/>
        <w:autoSpaceDN w:val="0"/>
        <w:adjustRightInd w:val="0"/>
        <w:rPr>
          <w:rFonts w:ascii="Helvetica" w:hAnsi="Helvetica" w:cs="Helvetica"/>
        </w:rPr>
      </w:pPr>
      <w:r w:rsidRPr="007E18F0">
        <w:rPr>
          <w:rFonts w:ascii="Helvetica" w:hAnsi="Helvetica" w:cs="Helvetica"/>
          <w:highlight w:val="cyan"/>
        </w:rPr>
        <w:t>Synopsis 3</w:t>
      </w:r>
    </w:p>
    <w:p w14:paraId="3168582A" w14:textId="77777777" w:rsidR="00240C21" w:rsidRDefault="00A93C64" w:rsidP="00240C21">
      <w:pPr>
        <w:widowControl w:val="0"/>
        <w:autoSpaceDE w:val="0"/>
        <w:autoSpaceDN w:val="0"/>
        <w:adjustRightInd w:val="0"/>
        <w:rPr>
          <w:rFonts w:ascii="Helvetica" w:hAnsi="Helvetica" w:cs="Helvetica"/>
        </w:rPr>
      </w:pPr>
      <w:hyperlink r:id="rId250" w:history="1">
        <w:r w:rsidR="00240C21">
          <w:rPr>
            <w:rFonts w:ascii="Helvetica" w:hAnsi="Helvetica" w:cs="Helvetica"/>
            <w:color w:val="386EFF"/>
            <w:u w:val="single" w:color="386EFF"/>
          </w:rPr>
          <w:t>http://www.grants.gov/web/grants/view-opportunity.html?oppId=288213</w:t>
        </w:r>
      </w:hyperlink>
    </w:p>
    <w:p w14:paraId="0B0B12C3" w14:textId="77777777" w:rsidR="00240C21" w:rsidRDefault="00240C21" w:rsidP="00240C21">
      <w:pPr>
        <w:widowControl w:val="0"/>
        <w:autoSpaceDE w:val="0"/>
        <w:autoSpaceDN w:val="0"/>
        <w:adjustRightInd w:val="0"/>
        <w:rPr>
          <w:rFonts w:ascii="Helvetica" w:hAnsi="Helvetica" w:cs="Helvetica"/>
        </w:rPr>
      </w:pPr>
    </w:p>
    <w:p w14:paraId="42DB6B9A" w14:textId="77777777" w:rsidR="00240C21" w:rsidRPr="00C221AF" w:rsidRDefault="00240C21" w:rsidP="00240C21">
      <w:pPr>
        <w:widowControl w:val="0"/>
        <w:autoSpaceDE w:val="0"/>
        <w:autoSpaceDN w:val="0"/>
        <w:adjustRightInd w:val="0"/>
        <w:rPr>
          <w:rFonts w:ascii="Helvetica" w:hAnsi="Helvetica" w:cs="Helvetica"/>
          <w:highlight w:val="cyan"/>
        </w:rPr>
      </w:pPr>
      <w:r w:rsidRPr="00C221AF">
        <w:rPr>
          <w:rFonts w:ascii="Helvetica" w:hAnsi="Helvetica" w:cs="Helvetica"/>
          <w:highlight w:val="cyan"/>
        </w:rPr>
        <w:t>Administration for Children and Families-IOAS-OTIP</w:t>
      </w:r>
    </w:p>
    <w:p w14:paraId="76BBC597" w14:textId="77777777" w:rsidR="00240C21" w:rsidRPr="00C221AF" w:rsidRDefault="00240C21" w:rsidP="00240C21">
      <w:pPr>
        <w:widowControl w:val="0"/>
        <w:autoSpaceDE w:val="0"/>
        <w:autoSpaceDN w:val="0"/>
        <w:adjustRightInd w:val="0"/>
        <w:rPr>
          <w:rFonts w:ascii="Helvetica" w:hAnsi="Helvetica" w:cs="Helvetica"/>
          <w:highlight w:val="cyan"/>
        </w:rPr>
      </w:pPr>
      <w:r w:rsidRPr="00C221AF">
        <w:rPr>
          <w:rFonts w:ascii="Helvetica" w:hAnsi="Helvetica" w:cs="Helvetica"/>
          <w:highlight w:val="cyan"/>
        </w:rPr>
        <w:t>Look Beneath the Surface Regional Anti-Trafficking Program</w:t>
      </w:r>
    </w:p>
    <w:p w14:paraId="1C98191C" w14:textId="77777777" w:rsidR="00240C21" w:rsidRPr="008B63EB" w:rsidRDefault="00240C21" w:rsidP="00240C21">
      <w:pPr>
        <w:widowControl w:val="0"/>
        <w:autoSpaceDE w:val="0"/>
        <w:autoSpaceDN w:val="0"/>
        <w:adjustRightInd w:val="0"/>
        <w:rPr>
          <w:rFonts w:ascii="Helvetica" w:hAnsi="Helvetica" w:cs="Helvetica"/>
        </w:rPr>
      </w:pPr>
      <w:r w:rsidRPr="00C221AF">
        <w:rPr>
          <w:rFonts w:ascii="Helvetica" w:hAnsi="Helvetica" w:cs="Helvetica"/>
          <w:highlight w:val="cyan"/>
        </w:rPr>
        <w:t>Synopsis 2</w:t>
      </w:r>
    </w:p>
    <w:p w14:paraId="12080657" w14:textId="77777777" w:rsidR="00240C21" w:rsidRDefault="00A93C64" w:rsidP="00240C21">
      <w:pPr>
        <w:widowControl w:val="0"/>
        <w:autoSpaceDE w:val="0"/>
        <w:autoSpaceDN w:val="0"/>
        <w:adjustRightInd w:val="0"/>
        <w:rPr>
          <w:rFonts w:ascii="Helvetica" w:hAnsi="Helvetica" w:cs="Helvetica"/>
        </w:rPr>
      </w:pPr>
      <w:hyperlink r:id="rId251" w:history="1">
        <w:r w:rsidR="00240C21">
          <w:rPr>
            <w:rFonts w:ascii="Helvetica" w:hAnsi="Helvetica" w:cs="Helvetica"/>
            <w:color w:val="386EFF"/>
            <w:u w:val="single" w:color="386EFF"/>
          </w:rPr>
          <w:t>http://www.grants.gov/web/grants/view-opportunity.html?oppId=289166</w:t>
        </w:r>
      </w:hyperlink>
    </w:p>
    <w:p w14:paraId="58E7EFCD" w14:textId="77777777" w:rsidR="00240C21" w:rsidRDefault="00240C21" w:rsidP="00240C21">
      <w:pPr>
        <w:widowControl w:val="0"/>
        <w:autoSpaceDE w:val="0"/>
        <w:autoSpaceDN w:val="0"/>
        <w:adjustRightInd w:val="0"/>
        <w:rPr>
          <w:rFonts w:ascii="Helvetica" w:hAnsi="Helvetica" w:cs="Helvetica"/>
        </w:rPr>
      </w:pPr>
    </w:p>
    <w:p w14:paraId="54E76E27"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4D79B07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Discovering Novel Targets: The Molecular Genetics of Drug Addiction and Related Co-Morbidities (R01)</w:t>
      </w:r>
    </w:p>
    <w:p w14:paraId="5073F7C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2</w:t>
      </w:r>
    </w:p>
    <w:p w14:paraId="0BF5AE18" w14:textId="77777777" w:rsidR="00240C21" w:rsidRDefault="00A93C64" w:rsidP="00240C21">
      <w:pPr>
        <w:widowControl w:val="0"/>
        <w:autoSpaceDE w:val="0"/>
        <w:autoSpaceDN w:val="0"/>
        <w:adjustRightInd w:val="0"/>
        <w:rPr>
          <w:rFonts w:ascii="Helvetica" w:hAnsi="Helvetica" w:cs="Helvetica"/>
        </w:rPr>
      </w:pPr>
      <w:hyperlink r:id="rId252" w:history="1">
        <w:r w:rsidR="00240C21">
          <w:rPr>
            <w:rFonts w:ascii="Helvetica" w:hAnsi="Helvetica" w:cs="Helvetica"/>
            <w:color w:val="386EFF"/>
            <w:u w:val="single" w:color="386EFF"/>
          </w:rPr>
          <w:t>http://www.grants.gov/web/grants/view-opportunity.html?oppId=291143</w:t>
        </w:r>
      </w:hyperlink>
    </w:p>
    <w:p w14:paraId="6B247A8D" w14:textId="77777777" w:rsidR="00240C21" w:rsidRDefault="00240C21" w:rsidP="00240C21">
      <w:pPr>
        <w:widowControl w:val="0"/>
        <w:autoSpaceDE w:val="0"/>
        <w:autoSpaceDN w:val="0"/>
        <w:adjustRightInd w:val="0"/>
        <w:rPr>
          <w:rFonts w:ascii="Helvetica" w:hAnsi="Helvetica" w:cs="Helvetica"/>
        </w:rPr>
      </w:pPr>
    </w:p>
    <w:p w14:paraId="717E5706"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16DD7F4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HIV Drug Resistance: Genotype-Phenotype-Outcome Correlations (R21)</w:t>
      </w:r>
    </w:p>
    <w:p w14:paraId="4A68E1F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2</w:t>
      </w:r>
    </w:p>
    <w:p w14:paraId="34B1C7C1" w14:textId="77777777" w:rsidR="00240C21" w:rsidRDefault="00A93C64" w:rsidP="00240C21">
      <w:pPr>
        <w:widowControl w:val="0"/>
        <w:autoSpaceDE w:val="0"/>
        <w:autoSpaceDN w:val="0"/>
        <w:adjustRightInd w:val="0"/>
        <w:rPr>
          <w:rFonts w:ascii="Helvetica" w:hAnsi="Helvetica" w:cs="Helvetica"/>
        </w:rPr>
      </w:pPr>
      <w:hyperlink r:id="rId253" w:history="1">
        <w:r w:rsidR="00240C21">
          <w:rPr>
            <w:rFonts w:ascii="Helvetica" w:hAnsi="Helvetica" w:cs="Helvetica"/>
            <w:color w:val="386EFF"/>
            <w:u w:val="single" w:color="386EFF"/>
          </w:rPr>
          <w:t>http://www.grants.gov/web/grants/view-opportunity.html?oppId=293907</w:t>
        </w:r>
      </w:hyperlink>
    </w:p>
    <w:p w14:paraId="2348F6BB" w14:textId="77777777" w:rsidR="00240C21" w:rsidRPr="007E18F0" w:rsidRDefault="00240C21" w:rsidP="00240C21">
      <w:pPr>
        <w:widowControl w:val="0"/>
        <w:autoSpaceDE w:val="0"/>
        <w:autoSpaceDN w:val="0"/>
        <w:adjustRightInd w:val="0"/>
        <w:rPr>
          <w:rFonts w:ascii="Helvetica" w:hAnsi="Helvetica" w:cs="Helvetica"/>
          <w:highlight w:val="cyan"/>
        </w:rPr>
      </w:pPr>
    </w:p>
    <w:p w14:paraId="412E1F94" w14:textId="77777777" w:rsidR="00240C21" w:rsidRPr="007E18F0" w:rsidRDefault="00240C21" w:rsidP="00240C21">
      <w:pPr>
        <w:widowControl w:val="0"/>
        <w:autoSpaceDE w:val="0"/>
        <w:autoSpaceDN w:val="0"/>
        <w:adjustRightInd w:val="0"/>
        <w:rPr>
          <w:rFonts w:ascii="Helvetica" w:hAnsi="Helvetica" w:cs="Helvetica"/>
          <w:highlight w:val="cyan"/>
        </w:rPr>
      </w:pPr>
      <w:r w:rsidRPr="007E18F0">
        <w:rPr>
          <w:rFonts w:ascii="Helvetica" w:hAnsi="Helvetica" w:cs="Helvetica"/>
          <w:highlight w:val="cyan"/>
        </w:rPr>
        <w:t>National Institutes of Health</w:t>
      </w:r>
    </w:p>
    <w:p w14:paraId="217E3AB9" w14:textId="77777777" w:rsidR="00240C21" w:rsidRPr="007E18F0" w:rsidRDefault="00240C21" w:rsidP="00240C21">
      <w:pPr>
        <w:widowControl w:val="0"/>
        <w:autoSpaceDE w:val="0"/>
        <w:autoSpaceDN w:val="0"/>
        <w:adjustRightInd w:val="0"/>
        <w:rPr>
          <w:rFonts w:ascii="Helvetica" w:hAnsi="Helvetica" w:cs="Helvetica"/>
          <w:highlight w:val="cyan"/>
        </w:rPr>
      </w:pPr>
      <w:r w:rsidRPr="007E18F0">
        <w:rPr>
          <w:rFonts w:ascii="Helvetica" w:hAnsi="Helvetica" w:cs="Helvetica"/>
          <w:highlight w:val="cyan"/>
        </w:rPr>
        <w:t>Exploratory/Developmental Investigations on Primary Immunodeficiency Diseases (R21)</w:t>
      </w:r>
    </w:p>
    <w:p w14:paraId="029F8967" w14:textId="77777777" w:rsidR="00240C21" w:rsidRPr="00EF24E1" w:rsidRDefault="00240C21" w:rsidP="00240C21">
      <w:pPr>
        <w:widowControl w:val="0"/>
        <w:autoSpaceDE w:val="0"/>
        <w:autoSpaceDN w:val="0"/>
        <w:adjustRightInd w:val="0"/>
        <w:rPr>
          <w:rFonts w:ascii="Helvetica" w:hAnsi="Helvetica" w:cs="Helvetica"/>
        </w:rPr>
      </w:pPr>
      <w:r w:rsidRPr="007E18F0">
        <w:rPr>
          <w:rFonts w:ascii="Helvetica" w:hAnsi="Helvetica" w:cs="Helvetica"/>
          <w:highlight w:val="cyan"/>
        </w:rPr>
        <w:t>Synopsis 3</w:t>
      </w:r>
    </w:p>
    <w:p w14:paraId="3D66DEC1" w14:textId="77777777" w:rsidR="00240C21" w:rsidRDefault="00A93C64" w:rsidP="00240C21">
      <w:pPr>
        <w:widowControl w:val="0"/>
        <w:autoSpaceDE w:val="0"/>
        <w:autoSpaceDN w:val="0"/>
        <w:adjustRightInd w:val="0"/>
        <w:rPr>
          <w:rFonts w:ascii="Helvetica" w:hAnsi="Helvetica" w:cs="Helvetica"/>
        </w:rPr>
      </w:pPr>
      <w:hyperlink r:id="rId254" w:history="1">
        <w:r w:rsidR="00240C21">
          <w:rPr>
            <w:rFonts w:ascii="Helvetica" w:hAnsi="Helvetica" w:cs="Helvetica"/>
            <w:color w:val="386EFF"/>
            <w:u w:val="single" w:color="386EFF"/>
          </w:rPr>
          <w:t>http://www.grants.gov/web/grants/view-opportunity.html?oppId=286310</w:t>
        </w:r>
      </w:hyperlink>
    </w:p>
    <w:p w14:paraId="2E7C5DA5" w14:textId="77777777" w:rsidR="00240C21" w:rsidRDefault="00240C21" w:rsidP="00240C21">
      <w:pPr>
        <w:widowControl w:val="0"/>
        <w:autoSpaceDE w:val="0"/>
        <w:autoSpaceDN w:val="0"/>
        <w:adjustRightInd w:val="0"/>
        <w:rPr>
          <w:rFonts w:ascii="Helvetica" w:hAnsi="Helvetica" w:cs="Helvetica"/>
        </w:rPr>
      </w:pPr>
    </w:p>
    <w:p w14:paraId="74215104" w14:textId="77777777" w:rsidR="00240C21" w:rsidRPr="007E18F0" w:rsidRDefault="00240C21" w:rsidP="00240C21">
      <w:pPr>
        <w:widowControl w:val="0"/>
        <w:autoSpaceDE w:val="0"/>
        <w:autoSpaceDN w:val="0"/>
        <w:adjustRightInd w:val="0"/>
        <w:rPr>
          <w:rFonts w:ascii="Helvetica" w:hAnsi="Helvetica" w:cs="Helvetica"/>
          <w:highlight w:val="yellow"/>
        </w:rPr>
      </w:pPr>
      <w:r w:rsidRPr="007E18F0">
        <w:rPr>
          <w:rFonts w:ascii="Helvetica" w:hAnsi="Helvetica" w:cs="Helvetica"/>
          <w:highlight w:val="yellow"/>
        </w:rPr>
        <w:t>National Institutes of Health</w:t>
      </w:r>
    </w:p>
    <w:p w14:paraId="3D2DEAA2" w14:textId="77777777" w:rsidR="00240C21" w:rsidRPr="007E18F0" w:rsidRDefault="00240C21" w:rsidP="00240C21">
      <w:pPr>
        <w:widowControl w:val="0"/>
        <w:autoSpaceDE w:val="0"/>
        <w:autoSpaceDN w:val="0"/>
        <w:adjustRightInd w:val="0"/>
        <w:rPr>
          <w:rFonts w:ascii="Helvetica" w:hAnsi="Helvetica" w:cs="Helvetica"/>
          <w:highlight w:val="yellow"/>
        </w:rPr>
      </w:pPr>
      <w:r w:rsidRPr="007E18F0">
        <w:rPr>
          <w:rFonts w:ascii="Helvetica" w:hAnsi="Helvetica" w:cs="Helvetica"/>
          <w:highlight w:val="yellow"/>
        </w:rPr>
        <w:t>Uncovering the Causes, Contexts, and Consequences of Elder Mistreatment (R01)</w:t>
      </w:r>
    </w:p>
    <w:p w14:paraId="258F1D26" w14:textId="77777777" w:rsidR="00240C21" w:rsidRDefault="00240C21" w:rsidP="00240C21">
      <w:pPr>
        <w:widowControl w:val="0"/>
        <w:autoSpaceDE w:val="0"/>
        <w:autoSpaceDN w:val="0"/>
        <w:adjustRightInd w:val="0"/>
        <w:rPr>
          <w:rFonts w:ascii="Helvetica" w:hAnsi="Helvetica" w:cs="Helvetica"/>
        </w:rPr>
      </w:pPr>
      <w:r w:rsidRPr="007E18F0">
        <w:rPr>
          <w:rFonts w:ascii="Helvetica" w:hAnsi="Helvetica" w:cs="Helvetica"/>
          <w:highlight w:val="yellow"/>
        </w:rPr>
        <w:lastRenderedPageBreak/>
        <w:t>Synopsis 2</w:t>
      </w:r>
    </w:p>
    <w:p w14:paraId="7E5DFB8A" w14:textId="77777777" w:rsidR="00240C21" w:rsidRDefault="00A93C64" w:rsidP="00240C21">
      <w:pPr>
        <w:widowControl w:val="0"/>
        <w:autoSpaceDE w:val="0"/>
        <w:autoSpaceDN w:val="0"/>
        <w:adjustRightInd w:val="0"/>
        <w:rPr>
          <w:rFonts w:ascii="Helvetica" w:hAnsi="Helvetica" w:cs="Helvetica"/>
        </w:rPr>
      </w:pPr>
      <w:hyperlink r:id="rId255" w:history="1">
        <w:r w:rsidR="00240C21">
          <w:rPr>
            <w:rFonts w:ascii="Helvetica" w:hAnsi="Helvetica" w:cs="Helvetica"/>
            <w:color w:val="386EFF"/>
            <w:u w:val="single" w:color="386EFF"/>
          </w:rPr>
          <w:t>http://www.grants.gov/web/grants/view-opportunity.html?oppId=293770</w:t>
        </w:r>
      </w:hyperlink>
    </w:p>
    <w:p w14:paraId="7687DAEF" w14:textId="77777777" w:rsidR="00240C21" w:rsidRDefault="00240C21" w:rsidP="00240C21">
      <w:pPr>
        <w:widowControl w:val="0"/>
        <w:autoSpaceDE w:val="0"/>
        <w:autoSpaceDN w:val="0"/>
        <w:adjustRightInd w:val="0"/>
        <w:rPr>
          <w:rFonts w:ascii="Helvetica" w:hAnsi="Helvetica" w:cs="Helvetica"/>
        </w:rPr>
      </w:pPr>
    </w:p>
    <w:p w14:paraId="54E7022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3D4976D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Administrative Supplements for Research on Dietary Supplements (Admin </w:t>
      </w:r>
      <w:proofErr w:type="spellStart"/>
      <w:r>
        <w:rPr>
          <w:rFonts w:ascii="Helvetica" w:hAnsi="Helvetica" w:cs="Helvetica"/>
        </w:rPr>
        <w:t>Supp</w:t>
      </w:r>
      <w:proofErr w:type="spellEnd"/>
      <w:r>
        <w:rPr>
          <w:rFonts w:ascii="Helvetica" w:hAnsi="Helvetica" w:cs="Helvetica"/>
        </w:rPr>
        <w:t>)</w:t>
      </w:r>
    </w:p>
    <w:p w14:paraId="4661018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2</w:t>
      </w:r>
    </w:p>
    <w:p w14:paraId="12856A33" w14:textId="77777777" w:rsidR="00240C21" w:rsidRDefault="00A93C64" w:rsidP="00240C21">
      <w:pPr>
        <w:widowControl w:val="0"/>
        <w:autoSpaceDE w:val="0"/>
        <w:autoSpaceDN w:val="0"/>
        <w:adjustRightInd w:val="0"/>
        <w:rPr>
          <w:rFonts w:ascii="Helvetica" w:hAnsi="Helvetica" w:cs="Helvetica"/>
        </w:rPr>
      </w:pPr>
      <w:hyperlink r:id="rId256" w:history="1">
        <w:r w:rsidR="00240C21">
          <w:rPr>
            <w:rFonts w:ascii="Helvetica" w:hAnsi="Helvetica" w:cs="Helvetica"/>
            <w:color w:val="386EFF"/>
            <w:u w:val="single" w:color="386EFF"/>
          </w:rPr>
          <w:t>http://www.grants.gov/web/grants/view-opportunity.html?oppId=294471</w:t>
        </w:r>
      </w:hyperlink>
    </w:p>
    <w:p w14:paraId="2347D031" w14:textId="77777777" w:rsidR="00240C21" w:rsidRDefault="00240C21" w:rsidP="00240C21">
      <w:pPr>
        <w:widowControl w:val="0"/>
        <w:autoSpaceDE w:val="0"/>
        <w:autoSpaceDN w:val="0"/>
        <w:adjustRightInd w:val="0"/>
        <w:rPr>
          <w:rFonts w:ascii="Helvetica" w:hAnsi="Helvetica" w:cs="Helvetica"/>
        </w:rPr>
      </w:pPr>
    </w:p>
    <w:p w14:paraId="150A9AFB" w14:textId="77777777" w:rsidR="00240C21" w:rsidRPr="007E18F0" w:rsidRDefault="00240C21" w:rsidP="00240C21">
      <w:pPr>
        <w:widowControl w:val="0"/>
        <w:autoSpaceDE w:val="0"/>
        <w:autoSpaceDN w:val="0"/>
        <w:adjustRightInd w:val="0"/>
        <w:rPr>
          <w:rFonts w:ascii="Helvetica" w:hAnsi="Helvetica" w:cs="Helvetica"/>
          <w:highlight w:val="cyan"/>
        </w:rPr>
      </w:pPr>
      <w:r w:rsidRPr="007E18F0">
        <w:rPr>
          <w:rFonts w:ascii="Helvetica" w:hAnsi="Helvetica" w:cs="Helvetica"/>
          <w:highlight w:val="cyan"/>
        </w:rPr>
        <w:t>National Institutes of Health</w:t>
      </w:r>
    </w:p>
    <w:p w14:paraId="52E844FB" w14:textId="77777777" w:rsidR="00240C21" w:rsidRPr="007E18F0" w:rsidRDefault="00240C21" w:rsidP="00240C21">
      <w:pPr>
        <w:widowControl w:val="0"/>
        <w:autoSpaceDE w:val="0"/>
        <w:autoSpaceDN w:val="0"/>
        <w:adjustRightInd w:val="0"/>
        <w:rPr>
          <w:rFonts w:ascii="Helvetica" w:hAnsi="Helvetica" w:cs="Helvetica"/>
          <w:highlight w:val="cyan"/>
        </w:rPr>
      </w:pPr>
      <w:r w:rsidRPr="007E18F0">
        <w:rPr>
          <w:rFonts w:ascii="Helvetica" w:hAnsi="Helvetica" w:cs="Helvetica"/>
          <w:highlight w:val="cyan"/>
        </w:rPr>
        <w:t>Small Grants on Primary Immunodeficiency Diseases (R03)</w:t>
      </w:r>
    </w:p>
    <w:p w14:paraId="33AB3B0F" w14:textId="77777777" w:rsidR="00240C21" w:rsidRDefault="00240C21" w:rsidP="00240C21">
      <w:pPr>
        <w:widowControl w:val="0"/>
        <w:autoSpaceDE w:val="0"/>
        <w:autoSpaceDN w:val="0"/>
        <w:adjustRightInd w:val="0"/>
        <w:rPr>
          <w:rFonts w:ascii="Helvetica" w:hAnsi="Helvetica" w:cs="Helvetica"/>
        </w:rPr>
      </w:pPr>
      <w:r w:rsidRPr="007E18F0">
        <w:rPr>
          <w:rFonts w:ascii="Helvetica" w:hAnsi="Helvetica" w:cs="Helvetica"/>
          <w:highlight w:val="cyan"/>
        </w:rPr>
        <w:t>Synopsis 3</w:t>
      </w:r>
    </w:p>
    <w:p w14:paraId="4B057B2D" w14:textId="77777777" w:rsidR="00240C21" w:rsidRDefault="00A93C64" w:rsidP="00240C21">
      <w:pPr>
        <w:widowControl w:val="0"/>
        <w:autoSpaceDE w:val="0"/>
        <w:autoSpaceDN w:val="0"/>
        <w:adjustRightInd w:val="0"/>
        <w:rPr>
          <w:rFonts w:ascii="Helvetica" w:hAnsi="Helvetica" w:cs="Helvetica"/>
        </w:rPr>
      </w:pPr>
      <w:hyperlink r:id="rId257" w:history="1">
        <w:r w:rsidR="00240C21">
          <w:rPr>
            <w:rFonts w:ascii="Helvetica" w:hAnsi="Helvetica" w:cs="Helvetica"/>
            <w:color w:val="386EFF"/>
            <w:u w:val="single" w:color="386EFF"/>
          </w:rPr>
          <w:t>http://www.grants.gov/web/grants/view-opportunity.html?oppId=286311</w:t>
        </w:r>
      </w:hyperlink>
    </w:p>
    <w:p w14:paraId="2C534730" w14:textId="77777777" w:rsidR="00240C21" w:rsidRDefault="00240C21" w:rsidP="00240C21">
      <w:pPr>
        <w:widowControl w:val="0"/>
        <w:autoSpaceDE w:val="0"/>
        <w:autoSpaceDN w:val="0"/>
        <w:adjustRightInd w:val="0"/>
        <w:rPr>
          <w:rFonts w:ascii="Helvetica" w:hAnsi="Helvetica" w:cs="Helvetica"/>
        </w:rPr>
      </w:pPr>
    </w:p>
    <w:p w14:paraId="11DECE1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National Institutes of Health</w:t>
      </w:r>
    </w:p>
    <w:p w14:paraId="2B95E190" w14:textId="77777777" w:rsidR="00240C21" w:rsidRDefault="00240C21" w:rsidP="00240C21">
      <w:pPr>
        <w:widowControl w:val="0"/>
        <w:autoSpaceDE w:val="0"/>
        <w:autoSpaceDN w:val="0"/>
        <w:adjustRightInd w:val="0"/>
        <w:rPr>
          <w:rFonts w:ascii="Helvetica" w:hAnsi="Helvetica" w:cs="Helvetica"/>
        </w:rPr>
      </w:pPr>
      <w:proofErr w:type="spellStart"/>
      <w:r>
        <w:rPr>
          <w:rFonts w:ascii="Helvetica" w:hAnsi="Helvetica" w:cs="Helvetica"/>
        </w:rPr>
        <w:t>NeuroNEXT</w:t>
      </w:r>
      <w:proofErr w:type="spellEnd"/>
      <w:r>
        <w:rPr>
          <w:rFonts w:ascii="Helvetica" w:hAnsi="Helvetica" w:cs="Helvetica"/>
        </w:rPr>
        <w:t xml:space="preserve"> Clinical Trials (U01)</w:t>
      </w:r>
    </w:p>
    <w:p w14:paraId="2FFB1F8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2</w:t>
      </w:r>
    </w:p>
    <w:p w14:paraId="4FF5BCE2" w14:textId="77777777" w:rsidR="00240C21" w:rsidRDefault="00A93C64" w:rsidP="00240C21">
      <w:pPr>
        <w:widowControl w:val="0"/>
        <w:autoSpaceDE w:val="0"/>
        <w:autoSpaceDN w:val="0"/>
        <w:adjustRightInd w:val="0"/>
        <w:rPr>
          <w:rFonts w:ascii="Helvetica" w:hAnsi="Helvetica" w:cs="Helvetica"/>
        </w:rPr>
      </w:pPr>
      <w:hyperlink r:id="rId258" w:history="1">
        <w:r w:rsidR="00240C21">
          <w:rPr>
            <w:rFonts w:ascii="Helvetica" w:hAnsi="Helvetica" w:cs="Helvetica"/>
            <w:color w:val="386EFF"/>
            <w:u w:val="single" w:color="386EFF"/>
          </w:rPr>
          <w:t>http://www.grants.gov/web/grants/view-opportunity.html?oppId=282540</w:t>
        </w:r>
      </w:hyperlink>
    </w:p>
    <w:p w14:paraId="215C1C72" w14:textId="77777777" w:rsidR="00240C21" w:rsidRDefault="00240C21" w:rsidP="00240C21">
      <w:pPr>
        <w:widowControl w:val="0"/>
        <w:autoSpaceDE w:val="0"/>
        <w:autoSpaceDN w:val="0"/>
        <w:adjustRightInd w:val="0"/>
        <w:rPr>
          <w:rFonts w:ascii="Helvetica" w:hAnsi="Helvetica" w:cs="Helvetica"/>
        </w:rPr>
      </w:pPr>
    </w:p>
    <w:p w14:paraId="77BFD851"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National Institutes of Health</w:t>
      </w:r>
    </w:p>
    <w:p w14:paraId="15DA8693" w14:textId="77777777" w:rsidR="00307687" w:rsidRDefault="00307687" w:rsidP="00307687">
      <w:pPr>
        <w:widowControl w:val="0"/>
        <w:autoSpaceDE w:val="0"/>
        <w:autoSpaceDN w:val="0"/>
        <w:adjustRightInd w:val="0"/>
        <w:rPr>
          <w:rFonts w:ascii="Helvetica" w:hAnsi="Helvetica" w:cs="Helvetica"/>
        </w:rPr>
      </w:pPr>
      <w:r>
        <w:rPr>
          <w:rFonts w:ascii="Helvetica" w:hAnsi="Helvetica" w:cs="Helvetica"/>
        </w:rPr>
        <w:t>HIV Drug Resistance: Genotype-Phenotype-Outcome Correlations (R01)</w:t>
      </w:r>
    </w:p>
    <w:p w14:paraId="1C83D8B3" w14:textId="539C0044" w:rsidR="00307687" w:rsidRPr="00307687" w:rsidRDefault="00307687" w:rsidP="00307687">
      <w:pPr>
        <w:widowControl w:val="0"/>
        <w:autoSpaceDE w:val="0"/>
        <w:autoSpaceDN w:val="0"/>
        <w:adjustRightInd w:val="0"/>
        <w:rPr>
          <w:rFonts w:ascii="Helvetica" w:hAnsi="Helvetica" w:cs="Helvetica"/>
        </w:rPr>
      </w:pPr>
      <w:r>
        <w:rPr>
          <w:rFonts w:ascii="Helvetica" w:hAnsi="Helvetica" w:cs="Helvetica"/>
        </w:rPr>
        <w:t>Synopsis 2</w:t>
      </w:r>
    </w:p>
    <w:p w14:paraId="091D1D9A" w14:textId="77777777" w:rsidR="00307687" w:rsidRDefault="00A93C64" w:rsidP="00307687">
      <w:pPr>
        <w:widowControl w:val="0"/>
        <w:autoSpaceDE w:val="0"/>
        <w:autoSpaceDN w:val="0"/>
        <w:adjustRightInd w:val="0"/>
        <w:rPr>
          <w:rFonts w:ascii="Helvetica" w:hAnsi="Helvetica" w:cs="Helvetica"/>
        </w:rPr>
      </w:pPr>
      <w:hyperlink r:id="rId259" w:history="1">
        <w:r w:rsidR="00307687">
          <w:rPr>
            <w:rFonts w:ascii="Helvetica" w:hAnsi="Helvetica" w:cs="Helvetica"/>
            <w:color w:val="386EFF"/>
            <w:u w:val="single" w:color="386EFF"/>
          </w:rPr>
          <w:t>http://www.grants.gov/web/grants/view-opportunity.html?oppId=293906</w:t>
        </w:r>
      </w:hyperlink>
    </w:p>
    <w:p w14:paraId="10E245CA" w14:textId="77777777" w:rsidR="00307687" w:rsidRDefault="00307687" w:rsidP="00307687">
      <w:pPr>
        <w:widowControl w:val="0"/>
        <w:autoSpaceDE w:val="0"/>
        <w:autoSpaceDN w:val="0"/>
        <w:adjustRightInd w:val="0"/>
        <w:rPr>
          <w:rFonts w:ascii="Helvetica" w:hAnsi="Helvetica" w:cs="Helvetica"/>
        </w:rPr>
      </w:pPr>
    </w:p>
    <w:p w14:paraId="65BBFBEE" w14:textId="3D0556DE" w:rsidR="00240C21" w:rsidRPr="001D4A95" w:rsidRDefault="00240C21" w:rsidP="00307687">
      <w:pPr>
        <w:widowControl w:val="0"/>
        <w:autoSpaceDE w:val="0"/>
        <w:autoSpaceDN w:val="0"/>
        <w:adjustRightInd w:val="0"/>
        <w:rPr>
          <w:rFonts w:ascii="Helvetica" w:hAnsi="Helvetica" w:cs="Helvetica"/>
          <w:highlight w:val="cyan"/>
        </w:rPr>
      </w:pPr>
      <w:r w:rsidRPr="001D4A95">
        <w:rPr>
          <w:rFonts w:ascii="Helvetica" w:hAnsi="Helvetica" w:cs="Helvetica"/>
          <w:highlight w:val="cyan"/>
        </w:rPr>
        <w:t>National Institutes of Health</w:t>
      </w:r>
    </w:p>
    <w:p w14:paraId="77BCD457" w14:textId="77777777" w:rsidR="00240C21" w:rsidRPr="001D4A95" w:rsidRDefault="00240C21" w:rsidP="00240C21">
      <w:pPr>
        <w:widowControl w:val="0"/>
        <w:autoSpaceDE w:val="0"/>
        <w:autoSpaceDN w:val="0"/>
        <w:adjustRightInd w:val="0"/>
        <w:rPr>
          <w:rFonts w:ascii="Helvetica" w:hAnsi="Helvetica" w:cs="Helvetica"/>
          <w:highlight w:val="cyan"/>
        </w:rPr>
      </w:pPr>
      <w:r w:rsidRPr="001D4A95">
        <w:rPr>
          <w:rFonts w:ascii="Helvetica" w:hAnsi="Helvetica" w:cs="Helvetica"/>
          <w:highlight w:val="cyan"/>
        </w:rPr>
        <w:t>Exploratory/Developmental Investigations on Primary Immunodeficiency Diseases (R21)</w:t>
      </w:r>
    </w:p>
    <w:p w14:paraId="222B099D" w14:textId="77777777" w:rsidR="00240C21" w:rsidRDefault="00240C21" w:rsidP="00240C21">
      <w:pPr>
        <w:widowControl w:val="0"/>
        <w:autoSpaceDE w:val="0"/>
        <w:autoSpaceDN w:val="0"/>
        <w:adjustRightInd w:val="0"/>
        <w:rPr>
          <w:rFonts w:ascii="Helvetica" w:hAnsi="Helvetica" w:cs="Helvetica"/>
        </w:rPr>
      </w:pPr>
      <w:r w:rsidRPr="001D4A95">
        <w:rPr>
          <w:rFonts w:ascii="Helvetica" w:hAnsi="Helvetica" w:cs="Helvetica"/>
          <w:highlight w:val="cyan"/>
        </w:rPr>
        <w:t>Synopsis 3</w:t>
      </w:r>
    </w:p>
    <w:p w14:paraId="681C9730" w14:textId="77777777" w:rsidR="00240C21" w:rsidRDefault="00A93C64" w:rsidP="00240C21">
      <w:pPr>
        <w:widowControl w:val="0"/>
        <w:autoSpaceDE w:val="0"/>
        <w:autoSpaceDN w:val="0"/>
        <w:adjustRightInd w:val="0"/>
        <w:rPr>
          <w:rFonts w:ascii="Helvetica" w:hAnsi="Helvetica" w:cs="Helvetica"/>
        </w:rPr>
      </w:pPr>
      <w:hyperlink r:id="rId260" w:history="1">
        <w:r w:rsidR="00240C21">
          <w:rPr>
            <w:rFonts w:ascii="Helvetica" w:hAnsi="Helvetica" w:cs="Helvetica"/>
            <w:color w:val="386EFF"/>
            <w:u w:val="single" w:color="386EFF"/>
          </w:rPr>
          <w:t>http://www.grants.gov/web/grants/view-opportunity.html?oppId=286310</w:t>
        </w:r>
      </w:hyperlink>
    </w:p>
    <w:p w14:paraId="2BE0ED65" w14:textId="77777777" w:rsidR="00240C21" w:rsidRDefault="00240C21" w:rsidP="00240C21">
      <w:pPr>
        <w:widowControl w:val="0"/>
        <w:autoSpaceDE w:val="0"/>
        <w:autoSpaceDN w:val="0"/>
        <w:adjustRightInd w:val="0"/>
        <w:rPr>
          <w:rFonts w:ascii="Helvetica" w:hAnsi="Helvetica" w:cs="Helvetica"/>
        </w:rPr>
      </w:pPr>
    </w:p>
    <w:p w14:paraId="6F00172D" w14:textId="77777777" w:rsidR="00240C21" w:rsidRPr="007E18F0" w:rsidRDefault="00240C21" w:rsidP="00240C21">
      <w:pPr>
        <w:widowControl w:val="0"/>
        <w:autoSpaceDE w:val="0"/>
        <w:autoSpaceDN w:val="0"/>
        <w:adjustRightInd w:val="0"/>
        <w:rPr>
          <w:rFonts w:ascii="Helvetica" w:hAnsi="Helvetica" w:cs="Helvetica"/>
          <w:highlight w:val="cyan"/>
        </w:rPr>
      </w:pPr>
      <w:r w:rsidRPr="007E18F0">
        <w:rPr>
          <w:rFonts w:ascii="Helvetica" w:hAnsi="Helvetica" w:cs="Helvetica"/>
          <w:highlight w:val="cyan"/>
        </w:rPr>
        <w:t>Office of the Assistant Secretary for Health</w:t>
      </w:r>
    </w:p>
    <w:p w14:paraId="7186113B" w14:textId="77777777" w:rsidR="00240C21" w:rsidRPr="007E18F0" w:rsidRDefault="00240C21" w:rsidP="00240C21">
      <w:pPr>
        <w:widowControl w:val="0"/>
        <w:autoSpaceDE w:val="0"/>
        <w:autoSpaceDN w:val="0"/>
        <w:adjustRightInd w:val="0"/>
        <w:rPr>
          <w:rFonts w:ascii="Helvetica" w:hAnsi="Helvetica" w:cs="Helvetica"/>
          <w:highlight w:val="cyan"/>
        </w:rPr>
      </w:pPr>
      <w:r w:rsidRPr="007E18F0">
        <w:rPr>
          <w:rFonts w:ascii="Helvetica" w:hAnsi="Helvetica" w:cs="Helvetica"/>
          <w:highlight w:val="cyan"/>
        </w:rPr>
        <w:t>Empowered Communities for a Healthier Nation Initiative</w:t>
      </w:r>
    </w:p>
    <w:p w14:paraId="3F4FF640" w14:textId="77777777" w:rsidR="00240C21" w:rsidRDefault="00240C21" w:rsidP="00240C21">
      <w:pPr>
        <w:widowControl w:val="0"/>
        <w:autoSpaceDE w:val="0"/>
        <w:autoSpaceDN w:val="0"/>
        <w:adjustRightInd w:val="0"/>
        <w:rPr>
          <w:rFonts w:ascii="Helvetica" w:hAnsi="Helvetica" w:cs="Helvetica"/>
        </w:rPr>
      </w:pPr>
      <w:r w:rsidRPr="007E18F0">
        <w:rPr>
          <w:rFonts w:ascii="Helvetica" w:hAnsi="Helvetica" w:cs="Helvetica"/>
          <w:highlight w:val="cyan"/>
        </w:rPr>
        <w:t>Synopsis 4</w:t>
      </w:r>
    </w:p>
    <w:p w14:paraId="79A6CBCA" w14:textId="77777777" w:rsidR="00240C21" w:rsidRDefault="00A93C64" w:rsidP="00240C21">
      <w:pPr>
        <w:widowControl w:val="0"/>
        <w:autoSpaceDE w:val="0"/>
        <w:autoSpaceDN w:val="0"/>
        <w:adjustRightInd w:val="0"/>
        <w:rPr>
          <w:rFonts w:ascii="Helvetica" w:hAnsi="Helvetica" w:cs="Helvetica"/>
        </w:rPr>
      </w:pPr>
      <w:hyperlink r:id="rId261" w:history="1">
        <w:r w:rsidR="00240C21">
          <w:rPr>
            <w:rFonts w:ascii="Helvetica" w:hAnsi="Helvetica" w:cs="Helvetica"/>
            <w:color w:val="386EFF"/>
            <w:u w:val="single" w:color="386EFF"/>
          </w:rPr>
          <w:t>http://www.grants.gov/web/grants/view-opportunity.html?oppId=294314</w:t>
        </w:r>
      </w:hyperlink>
    </w:p>
    <w:p w14:paraId="0EE4FCB9" w14:textId="77777777" w:rsidR="00240C21" w:rsidRDefault="00240C21" w:rsidP="00240C21">
      <w:pPr>
        <w:widowControl w:val="0"/>
        <w:autoSpaceDE w:val="0"/>
        <w:autoSpaceDN w:val="0"/>
        <w:adjustRightInd w:val="0"/>
        <w:rPr>
          <w:rFonts w:ascii="Helvetica" w:hAnsi="Helvetica" w:cs="Helvetica"/>
        </w:rPr>
      </w:pPr>
    </w:p>
    <w:p w14:paraId="3B1635DF" w14:textId="77777777" w:rsidR="00240C21" w:rsidRPr="001D4A95" w:rsidRDefault="00240C21" w:rsidP="00240C21">
      <w:pPr>
        <w:widowControl w:val="0"/>
        <w:autoSpaceDE w:val="0"/>
        <w:autoSpaceDN w:val="0"/>
        <w:adjustRightInd w:val="0"/>
        <w:rPr>
          <w:rFonts w:ascii="Helvetica" w:hAnsi="Helvetica" w:cs="Helvetica"/>
          <w:highlight w:val="cyan"/>
        </w:rPr>
      </w:pPr>
      <w:r w:rsidRPr="001D4A95">
        <w:rPr>
          <w:rFonts w:ascii="Helvetica" w:hAnsi="Helvetica" w:cs="Helvetica"/>
          <w:highlight w:val="cyan"/>
        </w:rPr>
        <w:t>Office of the Assistant Secretary for Health</w:t>
      </w:r>
    </w:p>
    <w:p w14:paraId="5E1D7106" w14:textId="77777777" w:rsidR="00240C21" w:rsidRPr="001D4A95" w:rsidRDefault="00240C21" w:rsidP="00240C21">
      <w:pPr>
        <w:widowControl w:val="0"/>
        <w:autoSpaceDE w:val="0"/>
        <w:autoSpaceDN w:val="0"/>
        <w:adjustRightInd w:val="0"/>
        <w:rPr>
          <w:rFonts w:ascii="Helvetica" w:hAnsi="Helvetica" w:cs="Helvetica"/>
          <w:highlight w:val="cyan"/>
        </w:rPr>
      </w:pPr>
      <w:r w:rsidRPr="001D4A95">
        <w:rPr>
          <w:rFonts w:ascii="Helvetica" w:hAnsi="Helvetica" w:cs="Helvetica"/>
          <w:highlight w:val="cyan"/>
        </w:rPr>
        <w:t>Empowered Communities for a Healthier Nation</w:t>
      </w:r>
    </w:p>
    <w:p w14:paraId="2A85C8D3" w14:textId="77777777" w:rsidR="00240C21" w:rsidRDefault="00240C21" w:rsidP="00240C21">
      <w:pPr>
        <w:widowControl w:val="0"/>
        <w:autoSpaceDE w:val="0"/>
        <w:autoSpaceDN w:val="0"/>
        <w:adjustRightInd w:val="0"/>
        <w:rPr>
          <w:rFonts w:ascii="Helvetica" w:hAnsi="Helvetica" w:cs="Helvetica"/>
        </w:rPr>
      </w:pPr>
      <w:r w:rsidRPr="001D4A95">
        <w:rPr>
          <w:rFonts w:ascii="Helvetica" w:hAnsi="Helvetica" w:cs="Helvetica"/>
          <w:highlight w:val="cyan"/>
        </w:rPr>
        <w:t>Forecast 3</w:t>
      </w:r>
    </w:p>
    <w:p w14:paraId="697611BA" w14:textId="77777777" w:rsidR="00240C21" w:rsidRDefault="00A93C64" w:rsidP="00240C21">
      <w:pPr>
        <w:widowControl w:val="0"/>
        <w:autoSpaceDE w:val="0"/>
        <w:autoSpaceDN w:val="0"/>
        <w:adjustRightInd w:val="0"/>
        <w:rPr>
          <w:rFonts w:ascii="Helvetica" w:hAnsi="Helvetica" w:cs="Helvetica"/>
        </w:rPr>
      </w:pPr>
      <w:hyperlink r:id="rId262" w:history="1">
        <w:r w:rsidR="00240C21">
          <w:rPr>
            <w:rFonts w:ascii="Helvetica" w:hAnsi="Helvetica" w:cs="Helvetica"/>
            <w:color w:val="386EFF"/>
            <w:u w:val="single" w:color="386EFF"/>
          </w:rPr>
          <w:t>http://www.grants.gov/web/grants/view-opportunity.html?oppId=294060</w:t>
        </w:r>
      </w:hyperlink>
    </w:p>
    <w:p w14:paraId="71930CEB" w14:textId="77777777" w:rsidR="00240C21" w:rsidRDefault="00240C21" w:rsidP="00240C21">
      <w:pPr>
        <w:widowControl w:val="0"/>
        <w:autoSpaceDE w:val="0"/>
        <w:autoSpaceDN w:val="0"/>
        <w:adjustRightInd w:val="0"/>
        <w:rPr>
          <w:rFonts w:ascii="Helvetica" w:hAnsi="Helvetica" w:cs="Helvetica"/>
        </w:rPr>
      </w:pPr>
    </w:p>
    <w:p w14:paraId="31639958" w14:textId="77777777" w:rsidR="00240C21" w:rsidRPr="001D4A95" w:rsidRDefault="00240C21" w:rsidP="00240C21">
      <w:pPr>
        <w:widowControl w:val="0"/>
        <w:autoSpaceDE w:val="0"/>
        <w:autoSpaceDN w:val="0"/>
        <w:adjustRightInd w:val="0"/>
        <w:rPr>
          <w:rFonts w:ascii="Helvetica" w:hAnsi="Helvetica" w:cs="Helvetica"/>
          <w:highlight w:val="cyan"/>
        </w:rPr>
      </w:pPr>
      <w:r w:rsidRPr="001D4A95">
        <w:rPr>
          <w:rFonts w:ascii="Helvetica" w:hAnsi="Helvetica" w:cs="Helvetica"/>
          <w:highlight w:val="cyan"/>
        </w:rPr>
        <w:t>Office of the Assistant Secretary for Health</w:t>
      </w:r>
    </w:p>
    <w:p w14:paraId="54FE961D" w14:textId="77777777" w:rsidR="00240C21" w:rsidRPr="001D4A95" w:rsidRDefault="00240C21" w:rsidP="00240C21">
      <w:pPr>
        <w:widowControl w:val="0"/>
        <w:autoSpaceDE w:val="0"/>
        <w:autoSpaceDN w:val="0"/>
        <w:adjustRightInd w:val="0"/>
        <w:rPr>
          <w:rFonts w:ascii="Helvetica" w:hAnsi="Helvetica" w:cs="Helvetica"/>
          <w:highlight w:val="cyan"/>
        </w:rPr>
      </w:pPr>
      <w:r w:rsidRPr="001D4A95">
        <w:rPr>
          <w:rFonts w:ascii="Helvetica" w:hAnsi="Helvetica" w:cs="Helvetica"/>
          <w:highlight w:val="cyan"/>
        </w:rPr>
        <w:t>FY17 Empowered Communities for a Healthier Nation Initiative</w:t>
      </w:r>
    </w:p>
    <w:p w14:paraId="45D1CBDF" w14:textId="77777777" w:rsidR="00240C21" w:rsidRDefault="00240C21" w:rsidP="00240C21">
      <w:pPr>
        <w:widowControl w:val="0"/>
        <w:autoSpaceDE w:val="0"/>
        <w:autoSpaceDN w:val="0"/>
        <w:adjustRightInd w:val="0"/>
        <w:rPr>
          <w:rFonts w:ascii="Helvetica" w:hAnsi="Helvetica" w:cs="Helvetica"/>
        </w:rPr>
      </w:pPr>
      <w:r w:rsidRPr="001D4A95">
        <w:rPr>
          <w:rFonts w:ascii="Helvetica" w:hAnsi="Helvetica" w:cs="Helvetica"/>
          <w:highlight w:val="cyan"/>
        </w:rPr>
        <w:t>Synopsis 2</w:t>
      </w:r>
    </w:p>
    <w:p w14:paraId="1C871516" w14:textId="77777777" w:rsidR="00240C21" w:rsidRDefault="00A93C64" w:rsidP="00240C21">
      <w:pPr>
        <w:widowControl w:val="0"/>
        <w:autoSpaceDE w:val="0"/>
        <w:autoSpaceDN w:val="0"/>
        <w:adjustRightInd w:val="0"/>
        <w:rPr>
          <w:rFonts w:ascii="Helvetica" w:hAnsi="Helvetica" w:cs="Helvetica"/>
        </w:rPr>
      </w:pPr>
      <w:hyperlink r:id="rId263" w:history="1">
        <w:r w:rsidR="00240C21">
          <w:rPr>
            <w:rFonts w:ascii="Helvetica" w:hAnsi="Helvetica" w:cs="Helvetica"/>
            <w:color w:val="386EFF"/>
            <w:u w:val="single" w:color="386EFF"/>
          </w:rPr>
          <w:t>http://www.grants.gov/web/grants/view-opportunity.html?oppId=294314</w:t>
        </w:r>
      </w:hyperlink>
    </w:p>
    <w:p w14:paraId="0540B620" w14:textId="77777777" w:rsidR="00240C21" w:rsidRDefault="00240C21" w:rsidP="00240C21">
      <w:pPr>
        <w:widowControl w:val="0"/>
        <w:autoSpaceDE w:val="0"/>
        <w:autoSpaceDN w:val="0"/>
        <w:adjustRightInd w:val="0"/>
        <w:rPr>
          <w:rFonts w:ascii="Helvetica" w:hAnsi="Helvetica" w:cs="Helvetica"/>
        </w:rPr>
      </w:pPr>
    </w:p>
    <w:p w14:paraId="36660B7B" w14:textId="2FC937FC" w:rsidR="00BF76FA" w:rsidRPr="00740686" w:rsidRDefault="00BF76FA" w:rsidP="00BF76FA">
      <w:pPr>
        <w:widowControl w:val="0"/>
        <w:autoSpaceDE w:val="0"/>
        <w:autoSpaceDN w:val="0"/>
        <w:adjustRightInd w:val="0"/>
        <w:rPr>
          <w:rFonts w:ascii="Helvetica" w:hAnsi="Helvetica" w:cs="Helvetica"/>
          <w:b/>
        </w:rPr>
      </w:pPr>
      <w:bookmarkStart w:id="239" w:name="DOIDeleted"/>
      <w:bookmarkStart w:id="240" w:name="HHSDeleted"/>
      <w:bookmarkEnd w:id="239"/>
      <w:bookmarkEnd w:id="240"/>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4656A73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055AB29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HHS-2017-ACF-ANA-NE-1225 - Sustainable Employment and Economic Development Strategies (SEEDS)</w:t>
      </w:r>
    </w:p>
    <w:p w14:paraId="0382261F" w14:textId="77777777" w:rsidR="00240C21" w:rsidRDefault="00240C21" w:rsidP="00240C21">
      <w:pPr>
        <w:rPr>
          <w:rFonts w:ascii="Helvetica" w:hAnsi="Helvetica" w:cs="Helvetica"/>
        </w:rPr>
      </w:pPr>
      <w:r>
        <w:rPr>
          <w:rFonts w:ascii="Helvetica" w:hAnsi="Helvetica" w:cs="Helvetica"/>
        </w:rPr>
        <w:t>Deletion</w:t>
      </w:r>
    </w:p>
    <w:p w14:paraId="32FD2FE1" w14:textId="77777777" w:rsidR="00240C21" w:rsidRDefault="00240C21" w:rsidP="00240C21">
      <w:pPr>
        <w:rPr>
          <w:rFonts w:ascii="Helvetica" w:hAnsi="Helvetica" w:cs="Helvetica"/>
        </w:rPr>
      </w:pPr>
    </w:p>
    <w:p w14:paraId="2106BD9A" w14:textId="77777777" w:rsidR="00CC4F63" w:rsidRDefault="00CC4F63" w:rsidP="00CC4F63">
      <w:pPr>
        <w:widowControl w:val="0"/>
        <w:autoSpaceDE w:val="0"/>
        <w:autoSpaceDN w:val="0"/>
        <w:adjustRightInd w:val="0"/>
        <w:rPr>
          <w:rFonts w:ascii="Helvetica" w:hAnsi="Helvetica" w:cs="Helvetica"/>
        </w:rPr>
      </w:pPr>
      <w:r>
        <w:rPr>
          <w:rFonts w:ascii="Helvetica" w:hAnsi="Helvetica" w:cs="Helvetica"/>
        </w:rPr>
        <w:t>Administration for Children and Families - ORR</w:t>
      </w:r>
    </w:p>
    <w:p w14:paraId="0B354E8B" w14:textId="4B391B5A" w:rsidR="00CC4F63" w:rsidRDefault="00CC4F63" w:rsidP="00CC4F63">
      <w:pPr>
        <w:widowControl w:val="0"/>
        <w:autoSpaceDE w:val="0"/>
        <w:autoSpaceDN w:val="0"/>
        <w:adjustRightInd w:val="0"/>
        <w:rPr>
          <w:rFonts w:ascii="Helvetica" w:hAnsi="Helvetica" w:cs="Helvetica"/>
        </w:rPr>
      </w:pPr>
      <w:r>
        <w:rPr>
          <w:rFonts w:ascii="Helvetica" w:hAnsi="Helvetica" w:cs="Helvetica"/>
        </w:rPr>
        <w:t>-2017-ACF-ORR-ZM-1224 - Refugee Career Pathways Program</w:t>
      </w:r>
    </w:p>
    <w:p w14:paraId="3342BC58" w14:textId="18A19DF4" w:rsidR="00CC4F63" w:rsidRDefault="00CC4F63" w:rsidP="00CC4F63">
      <w:pPr>
        <w:widowControl w:val="0"/>
        <w:autoSpaceDE w:val="0"/>
        <w:autoSpaceDN w:val="0"/>
        <w:adjustRightInd w:val="0"/>
        <w:rPr>
          <w:rFonts w:ascii="Helvetica" w:hAnsi="Helvetica" w:cs="Helvetica"/>
        </w:rPr>
      </w:pPr>
      <w:r>
        <w:rPr>
          <w:rFonts w:ascii="Helvetica" w:hAnsi="Helvetica" w:cs="Helvetica"/>
        </w:rPr>
        <w:t>Deletion Comments: The forecast under this funding opportunity number (FON) has been cancelled.  Please see FON -2018-ACF-ORR-ZM-1224 to apply for funding</w:t>
      </w:r>
    </w:p>
    <w:p w14:paraId="2240524A" w14:textId="77777777" w:rsidR="00CC4F63" w:rsidRDefault="00CC4F63" w:rsidP="00CC4F63">
      <w:pPr>
        <w:widowControl w:val="0"/>
        <w:autoSpaceDE w:val="0"/>
        <w:autoSpaceDN w:val="0"/>
        <w:adjustRightInd w:val="0"/>
        <w:rPr>
          <w:rFonts w:ascii="Helvetica" w:hAnsi="Helvetica" w:cs="Helvetica"/>
        </w:rPr>
      </w:pPr>
    </w:p>
    <w:p w14:paraId="3622A28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Centers for Disease Control - CGH</w:t>
      </w:r>
    </w:p>
    <w:p w14:paraId="69C2F6E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CDC-RFA-GH17-1780 - Protecting and Improving Public Health Globally: Cooperative </w:t>
      </w:r>
      <w:r>
        <w:rPr>
          <w:rFonts w:ascii="Helvetica" w:hAnsi="Helvetica" w:cs="Helvetica"/>
        </w:rPr>
        <w:lastRenderedPageBreak/>
        <w:t>Agreement between Ministry of Agriculture of Georgia and US Centers for Disease Control and Prevention</w:t>
      </w:r>
    </w:p>
    <w:p w14:paraId="7787DE07"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Synopsis deleted</w:t>
      </w:r>
    </w:p>
    <w:p w14:paraId="325D9D04" w14:textId="77777777" w:rsidR="00240C21" w:rsidRDefault="00240C21" w:rsidP="00240C21">
      <w:pPr>
        <w:widowControl w:val="0"/>
        <w:autoSpaceDE w:val="0"/>
        <w:autoSpaceDN w:val="0"/>
        <w:adjustRightInd w:val="0"/>
        <w:rPr>
          <w:rFonts w:ascii="Helvetica" w:hAnsi="Helvetica" w:cs="Helvetica"/>
        </w:rPr>
      </w:pPr>
    </w:p>
    <w:p w14:paraId="4C5D80A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Centers for Disease Control - CGH</w:t>
      </w:r>
    </w:p>
    <w:p w14:paraId="3A1CD36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CDC-RFA-GH17-1779 - Cooperative Agreement with the Chinese Center for Disease Control and Prevention</w:t>
      </w:r>
    </w:p>
    <w:p w14:paraId="7EE7806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Synopsis deleted</w:t>
      </w:r>
    </w:p>
    <w:p w14:paraId="12366CD4" w14:textId="77777777" w:rsidR="00240C21" w:rsidRDefault="00240C21" w:rsidP="00240C21">
      <w:pPr>
        <w:widowControl w:val="0"/>
        <w:autoSpaceDE w:val="0"/>
        <w:autoSpaceDN w:val="0"/>
        <w:adjustRightInd w:val="0"/>
        <w:rPr>
          <w:rFonts w:ascii="Helvetica" w:hAnsi="Helvetica" w:cs="Helvetica"/>
        </w:rPr>
      </w:pPr>
    </w:p>
    <w:p w14:paraId="23471BAC" w14:textId="77777777" w:rsidR="00DB13CF" w:rsidRDefault="00DB13CF" w:rsidP="00DB13CF">
      <w:pPr>
        <w:widowControl w:val="0"/>
        <w:autoSpaceDE w:val="0"/>
        <w:autoSpaceDN w:val="0"/>
        <w:adjustRightInd w:val="0"/>
        <w:rPr>
          <w:rFonts w:ascii="Helvetica" w:hAnsi="Helvetica" w:cs="Helvetica"/>
        </w:rPr>
      </w:pPr>
      <w:r>
        <w:rPr>
          <w:rFonts w:ascii="Helvetica" w:hAnsi="Helvetica" w:cs="Helvetica"/>
        </w:rPr>
        <w:t>Centers for Disease Control - NCIPC</w:t>
      </w:r>
    </w:p>
    <w:p w14:paraId="79FD535F" w14:textId="77777777" w:rsidR="00DB13CF" w:rsidRDefault="00DB13CF" w:rsidP="00DB13CF">
      <w:pPr>
        <w:widowControl w:val="0"/>
        <w:autoSpaceDE w:val="0"/>
        <w:autoSpaceDN w:val="0"/>
        <w:adjustRightInd w:val="0"/>
        <w:rPr>
          <w:rFonts w:ascii="Helvetica" w:hAnsi="Helvetica" w:cs="Helvetica"/>
        </w:rPr>
      </w:pPr>
      <w:r>
        <w:rPr>
          <w:rFonts w:ascii="Helvetica" w:hAnsi="Helvetica" w:cs="Helvetica"/>
        </w:rPr>
        <w:t>CDC-RFA-CE18-1801 - DELTA (Domestic Violence Prevention Enhancement and Leadership Through Alliances) Impact</w:t>
      </w:r>
    </w:p>
    <w:p w14:paraId="06746511" w14:textId="77777777" w:rsidR="00DB13CF" w:rsidRDefault="00DB13CF" w:rsidP="00DB13CF">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A55F2E6" w14:textId="77777777" w:rsidR="00DB13CF" w:rsidRDefault="00DB13CF" w:rsidP="00DB13CF">
      <w:pPr>
        <w:widowControl w:val="0"/>
        <w:autoSpaceDE w:val="0"/>
        <w:autoSpaceDN w:val="0"/>
        <w:adjustRightInd w:val="0"/>
        <w:rPr>
          <w:rFonts w:ascii="Helvetica" w:hAnsi="Helvetica" w:cs="Helvetica"/>
        </w:rPr>
      </w:pPr>
    </w:p>
    <w:p w14:paraId="740788A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Food and Drug Administration</w:t>
      </w:r>
    </w:p>
    <w:p w14:paraId="60136CE0" w14:textId="0DC9173A" w:rsidR="00240C21" w:rsidRDefault="00240C21" w:rsidP="00240C21">
      <w:pPr>
        <w:widowControl w:val="0"/>
        <w:autoSpaceDE w:val="0"/>
        <w:autoSpaceDN w:val="0"/>
        <w:adjustRightInd w:val="0"/>
        <w:rPr>
          <w:rFonts w:ascii="Helvetica" w:hAnsi="Helvetica" w:cs="Helvetica"/>
        </w:rPr>
      </w:pPr>
      <w:r>
        <w:rPr>
          <w:rFonts w:ascii="Helvetica" w:hAnsi="Helvetica" w:cs="Helvetica"/>
        </w:rPr>
        <w:t>RDA-FD-18-002 - Creation and Implementation of the National Evaluation System for Health Technology (NEST) Coordinating Center (CC)</w:t>
      </w:r>
    </w:p>
    <w:p w14:paraId="6444BC5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BFA562F" w14:textId="77777777" w:rsidR="00240C21" w:rsidRDefault="00240C21" w:rsidP="00240C21">
      <w:pPr>
        <w:widowControl w:val="0"/>
        <w:autoSpaceDE w:val="0"/>
        <w:autoSpaceDN w:val="0"/>
        <w:adjustRightInd w:val="0"/>
        <w:rPr>
          <w:rFonts w:ascii="Helvetica" w:hAnsi="Helvetica" w:cs="Helvetica"/>
        </w:rPr>
      </w:pPr>
    </w:p>
    <w:p w14:paraId="1002E51F" w14:textId="0E2C71C0" w:rsidR="00B756C2" w:rsidRPr="005D3F9C" w:rsidRDefault="00B756C2" w:rsidP="00FA5429">
      <w:pPr>
        <w:rPr>
          <w:rFonts w:ascii="Helvetica" w:hAnsi="Helvetica" w:cs="Helvetica"/>
          <w:color w:val="386EFF"/>
          <w:u w:val="single" w:color="386EFF"/>
        </w:rPr>
      </w:pPr>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Default="00FA5429" w:rsidP="00B756C2">
      <w:pPr>
        <w:rPr>
          <w:rFonts w:ascii="Helvetica" w:hAnsi="Helvetica"/>
        </w:rPr>
      </w:pPr>
    </w:p>
    <w:p w14:paraId="45E6284A" w14:textId="0F17B5CD" w:rsidR="008532B8" w:rsidRPr="005D3F9C" w:rsidRDefault="008532B8" w:rsidP="008532B8">
      <w:pPr>
        <w:widowControl w:val="0"/>
        <w:pBdr>
          <w:bottom w:val="single" w:sz="6" w:space="1" w:color="auto"/>
        </w:pBdr>
        <w:autoSpaceDE w:val="0"/>
        <w:autoSpaceDN w:val="0"/>
        <w:adjustRightInd w:val="0"/>
        <w:rPr>
          <w:rFonts w:ascii="Helvetica" w:hAnsi="Helvetica" w:cs="Helvetica"/>
          <w:color w:val="386EFF"/>
          <w:u w:val="single" w:color="386EFF"/>
        </w:rPr>
      </w:pPr>
      <w:bookmarkStart w:id="241" w:name="HHSOCSCED"/>
      <w:bookmarkStart w:id="242" w:name="HHSShelterServices"/>
      <w:bookmarkStart w:id="243" w:name="HHSACYFFYSB"/>
      <w:bookmarkEnd w:id="241"/>
      <w:bookmarkEnd w:id="242"/>
      <w:bookmarkEnd w:id="243"/>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1286D8BA" w14:textId="4AA88E80" w:rsidR="001D72F9" w:rsidRDefault="001D72F9">
      <w:pPr>
        <w:rPr>
          <w:rFonts w:ascii="Helvetica" w:hAnsi="Helvetica"/>
          <w:b/>
        </w:rPr>
      </w:pPr>
      <w:bookmarkStart w:id="244" w:name="HHSEthnicCommunity"/>
      <w:bookmarkEnd w:id="244"/>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45" w:name="HHSMentoredResearch"/>
      <w:bookmarkStart w:id="246" w:name="HHSDiabetes"/>
      <w:bookmarkEnd w:id="245"/>
      <w:bookmarkEnd w:id="246"/>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47" w:name="DHSGrants"/>
      <w:bookmarkEnd w:id="247"/>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0C19684E"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40B2A3AF" wp14:editId="5FBBCECC">
            <wp:extent cx="6457950" cy="4700407"/>
            <wp:effectExtent l="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6457950" cy="4700407"/>
                    </a:xfrm>
                    <a:prstGeom prst="rect">
                      <a:avLst/>
                    </a:prstGeom>
                    <a:noFill/>
                    <a:ln>
                      <a:noFill/>
                    </a:ln>
                  </pic:spPr>
                </pic:pic>
              </a:graphicData>
            </a:graphic>
          </wp:inline>
        </w:drawing>
      </w:r>
    </w:p>
    <w:p w14:paraId="136FD0A1" w14:textId="7C4E2112" w:rsidR="00B756C2" w:rsidRPr="005D3F9C" w:rsidRDefault="00B44F57" w:rsidP="00B756C2">
      <w:pPr>
        <w:widowControl w:val="0"/>
        <w:autoSpaceDE w:val="0"/>
        <w:autoSpaceDN w:val="0"/>
        <w:adjustRightInd w:val="0"/>
        <w:spacing w:after="300"/>
        <w:rPr>
          <w:rFonts w:ascii="Helvetica" w:hAnsi="Helvetica" w:cs="Times"/>
          <w:color w:val="1D3350"/>
        </w:rPr>
      </w:pPr>
      <w:r>
        <w:rPr>
          <w:rFonts w:ascii="Helvetica" w:hAnsi="Helvetica" w:cs="Times"/>
          <w:noProof/>
          <w:color w:val="1D3350"/>
        </w:rPr>
        <w:t xml:space="preserve">    </w:t>
      </w:r>
      <w:r>
        <w:rPr>
          <w:rFonts w:ascii="Helvetica" w:hAnsi="Helvetica" w:cs="Times"/>
          <w:noProof/>
          <w:color w:val="1D3350"/>
        </w:rPr>
        <w:drawing>
          <wp:inline distT="0" distB="0" distL="0" distR="0" wp14:anchorId="76791AE8" wp14:editId="4C4132FE">
            <wp:extent cx="5429180" cy="1871139"/>
            <wp:effectExtent l="0" t="0" r="6985" b="8890"/>
            <wp:docPr id="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429239" cy="1871159"/>
                    </a:xfrm>
                    <a:prstGeom prst="rect">
                      <a:avLst/>
                    </a:prstGeom>
                    <a:noFill/>
                    <a:ln>
                      <a:noFill/>
                    </a:ln>
                  </pic:spPr>
                </pic:pic>
              </a:graphicData>
            </a:graphic>
          </wp:inline>
        </w:drawing>
      </w: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0FDCD757" w:rsidR="00B756C2" w:rsidRPr="005D3F9C" w:rsidRDefault="00B756C2" w:rsidP="00B756C2">
      <w:pPr>
        <w:widowControl w:val="0"/>
        <w:autoSpaceDE w:val="0"/>
        <w:autoSpaceDN w:val="0"/>
        <w:adjustRightInd w:val="0"/>
        <w:rPr>
          <w:rFonts w:ascii="Helvetica" w:hAnsi="Helvetica" w:cs="Helvetica"/>
          <w:noProof/>
        </w:rPr>
      </w:pP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267"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46F11F2D" w:rsidR="00B756C2" w:rsidRPr="005D3F9C" w:rsidRDefault="00F63136" w:rsidP="00B756C2">
      <w:pPr>
        <w:rPr>
          <w:rFonts w:ascii="Helvetica" w:hAnsi="Helvetica"/>
        </w:rPr>
      </w:pPr>
      <w:r>
        <w:rPr>
          <w:rFonts w:ascii="Helvetica" w:hAnsi="Helvetica"/>
        </w:rPr>
        <w:t>Information about 2016 for reference only</w:t>
      </w: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238B2D40" w14:textId="77777777" w:rsidR="002566AD" w:rsidRPr="005D3F9C" w:rsidRDefault="00A93C64"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68"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A93C64"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269"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A93C64" w:rsidP="002566AD">
      <w:pPr>
        <w:widowControl w:val="0"/>
        <w:autoSpaceDE w:val="0"/>
        <w:autoSpaceDN w:val="0"/>
        <w:adjustRightInd w:val="0"/>
        <w:rPr>
          <w:rFonts w:ascii="Helvetica" w:hAnsi="Helvetica" w:cs="OpenSans-Light"/>
        </w:rPr>
      </w:pPr>
      <w:hyperlink r:id="rId270"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271"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272"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273"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A93C64" w:rsidP="00B756C2">
      <w:pPr>
        <w:numPr>
          <w:ilvl w:val="0"/>
          <w:numId w:val="16"/>
        </w:numPr>
        <w:spacing w:beforeLines="1" w:before="2" w:afterLines="1" w:after="2"/>
        <w:rPr>
          <w:rFonts w:ascii="Helvetica" w:hAnsi="Helvetica"/>
        </w:rPr>
      </w:pPr>
      <w:hyperlink r:id="rId274" w:history="1">
        <w:r w:rsidR="00B756C2" w:rsidRPr="005D3F9C">
          <w:rPr>
            <w:rStyle w:val="Hyperlink"/>
            <w:rFonts w:ascii="Helvetica" w:hAnsi="Helvetica"/>
          </w:rPr>
          <w:t>AFG Workshop Schedule</w:t>
        </w:r>
      </w:hyperlink>
    </w:p>
    <w:p w14:paraId="163111C6" w14:textId="77777777" w:rsidR="00B756C2" w:rsidRPr="005D3F9C" w:rsidRDefault="00A93C64" w:rsidP="00B756C2">
      <w:pPr>
        <w:numPr>
          <w:ilvl w:val="0"/>
          <w:numId w:val="16"/>
        </w:numPr>
        <w:spacing w:beforeLines="1" w:before="2" w:afterLines="1" w:after="2"/>
        <w:rPr>
          <w:rFonts w:ascii="Helvetica" w:hAnsi="Helvetica"/>
        </w:rPr>
      </w:pPr>
      <w:hyperlink r:id="rId275" w:history="1">
        <w:r w:rsidR="00B756C2" w:rsidRPr="005D3F9C">
          <w:rPr>
            <w:rStyle w:val="Hyperlink"/>
            <w:rFonts w:ascii="Helvetica" w:hAnsi="Helvetica"/>
          </w:rPr>
          <w:t>Assistance to Firefighters Grants (AFG)</w:t>
        </w:r>
      </w:hyperlink>
    </w:p>
    <w:p w14:paraId="73839D7C" w14:textId="77777777" w:rsidR="00B756C2" w:rsidRPr="005D3F9C" w:rsidRDefault="00A93C64" w:rsidP="00B756C2">
      <w:pPr>
        <w:numPr>
          <w:ilvl w:val="0"/>
          <w:numId w:val="16"/>
        </w:numPr>
        <w:spacing w:beforeLines="1" w:before="2" w:afterLines="1" w:after="2"/>
        <w:rPr>
          <w:rFonts w:ascii="Helvetica" w:hAnsi="Helvetica"/>
        </w:rPr>
      </w:pPr>
      <w:hyperlink r:id="rId276" w:history="1">
        <w:r w:rsidR="00B756C2" w:rsidRPr="005D3F9C">
          <w:rPr>
            <w:rStyle w:val="Hyperlink"/>
            <w:rFonts w:ascii="Helvetica" w:hAnsi="Helvetica"/>
          </w:rPr>
          <w:t>AFG Awards List</w:t>
        </w:r>
      </w:hyperlink>
    </w:p>
    <w:p w14:paraId="1B3DA5F8" w14:textId="77777777" w:rsidR="00B756C2" w:rsidRPr="005D3F9C" w:rsidRDefault="00A93C64" w:rsidP="00B756C2">
      <w:pPr>
        <w:numPr>
          <w:ilvl w:val="0"/>
          <w:numId w:val="16"/>
        </w:numPr>
        <w:spacing w:beforeLines="1" w:before="2" w:afterLines="1" w:after="2"/>
        <w:rPr>
          <w:rFonts w:ascii="Helvetica" w:hAnsi="Helvetica"/>
        </w:rPr>
      </w:pPr>
      <w:hyperlink r:id="rId277" w:history="1">
        <w:r w:rsidR="00B756C2" w:rsidRPr="005D3F9C">
          <w:rPr>
            <w:rStyle w:val="Hyperlink"/>
            <w:rFonts w:ascii="Helvetica" w:hAnsi="Helvetica"/>
          </w:rPr>
          <w:t>AFG Success Stories</w:t>
        </w:r>
      </w:hyperlink>
    </w:p>
    <w:p w14:paraId="2714E1C1" w14:textId="77777777" w:rsidR="00B756C2" w:rsidRPr="005D3F9C" w:rsidRDefault="00A93C64" w:rsidP="00B756C2">
      <w:pPr>
        <w:numPr>
          <w:ilvl w:val="0"/>
          <w:numId w:val="16"/>
        </w:numPr>
        <w:spacing w:beforeLines="1" w:before="2" w:afterLines="1" w:after="2"/>
        <w:rPr>
          <w:rFonts w:ascii="Helvetica" w:hAnsi="Helvetica"/>
        </w:rPr>
      </w:pPr>
      <w:hyperlink r:id="rId278"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A93C64" w:rsidP="00B756C2">
      <w:pPr>
        <w:numPr>
          <w:ilvl w:val="0"/>
          <w:numId w:val="16"/>
        </w:numPr>
        <w:spacing w:beforeLines="1" w:before="2" w:afterLines="1" w:after="2"/>
        <w:rPr>
          <w:rFonts w:ascii="Helvetica" w:hAnsi="Helvetica"/>
        </w:rPr>
      </w:pPr>
      <w:hyperlink r:id="rId279" w:history="1">
        <w:r w:rsidR="00B756C2" w:rsidRPr="005D3F9C">
          <w:rPr>
            <w:rStyle w:val="Hyperlink"/>
            <w:rFonts w:ascii="Helvetica" w:hAnsi="Helvetica"/>
          </w:rPr>
          <w:t>SAFER Awards List</w:t>
        </w:r>
      </w:hyperlink>
    </w:p>
    <w:p w14:paraId="21046B85" w14:textId="77777777" w:rsidR="00B756C2" w:rsidRPr="005D3F9C" w:rsidRDefault="00A93C64" w:rsidP="00B756C2">
      <w:pPr>
        <w:numPr>
          <w:ilvl w:val="0"/>
          <w:numId w:val="16"/>
        </w:numPr>
        <w:spacing w:beforeLines="1" w:before="2" w:afterLines="1" w:after="2"/>
        <w:rPr>
          <w:rFonts w:ascii="Helvetica" w:hAnsi="Helvetica"/>
        </w:rPr>
      </w:pPr>
      <w:hyperlink r:id="rId280" w:history="1">
        <w:r w:rsidR="00B756C2" w:rsidRPr="005D3F9C">
          <w:rPr>
            <w:rStyle w:val="Hyperlink"/>
            <w:rFonts w:ascii="Helvetica" w:hAnsi="Helvetica"/>
          </w:rPr>
          <w:t>SAFER Success Stories</w:t>
        </w:r>
      </w:hyperlink>
    </w:p>
    <w:p w14:paraId="419D885C" w14:textId="77777777" w:rsidR="00B756C2" w:rsidRPr="005D3F9C" w:rsidRDefault="00A93C64" w:rsidP="00B756C2">
      <w:pPr>
        <w:numPr>
          <w:ilvl w:val="0"/>
          <w:numId w:val="16"/>
        </w:numPr>
        <w:spacing w:beforeLines="1" w:before="2" w:afterLines="1" w:after="2"/>
        <w:rPr>
          <w:rFonts w:ascii="Helvetica" w:hAnsi="Helvetica"/>
        </w:rPr>
      </w:pPr>
      <w:hyperlink r:id="rId281" w:history="1">
        <w:r w:rsidR="00B756C2" w:rsidRPr="005D3F9C">
          <w:rPr>
            <w:rStyle w:val="Hyperlink"/>
            <w:rFonts w:ascii="Helvetica" w:hAnsi="Helvetica"/>
          </w:rPr>
          <w:t>Fire Prevention &amp; Safety (FP&amp;S) Grants</w:t>
        </w:r>
      </w:hyperlink>
    </w:p>
    <w:p w14:paraId="5385105B" w14:textId="77777777" w:rsidR="00B756C2" w:rsidRPr="005D3F9C" w:rsidRDefault="00A93C64" w:rsidP="00B756C2">
      <w:pPr>
        <w:numPr>
          <w:ilvl w:val="0"/>
          <w:numId w:val="16"/>
        </w:numPr>
        <w:spacing w:beforeLines="1" w:before="2" w:afterLines="1" w:after="2"/>
        <w:rPr>
          <w:rFonts w:ascii="Helvetica" w:hAnsi="Helvetica"/>
        </w:rPr>
      </w:pPr>
      <w:hyperlink r:id="rId282" w:history="1">
        <w:r w:rsidR="00B756C2" w:rsidRPr="005D3F9C">
          <w:rPr>
            <w:rStyle w:val="Hyperlink"/>
            <w:rFonts w:ascii="Helvetica" w:hAnsi="Helvetica"/>
          </w:rPr>
          <w:t>FP&amp;S Awards List</w:t>
        </w:r>
      </w:hyperlink>
    </w:p>
    <w:p w14:paraId="32D15238" w14:textId="77777777" w:rsidR="00B756C2" w:rsidRPr="005D3F9C" w:rsidRDefault="00A93C64" w:rsidP="00B756C2">
      <w:pPr>
        <w:numPr>
          <w:ilvl w:val="0"/>
          <w:numId w:val="16"/>
        </w:numPr>
        <w:spacing w:beforeLines="1" w:before="2" w:afterLines="1" w:after="2"/>
        <w:rPr>
          <w:rFonts w:ascii="Helvetica" w:hAnsi="Helvetica"/>
        </w:rPr>
      </w:pPr>
      <w:hyperlink r:id="rId283" w:history="1">
        <w:r w:rsidR="00B756C2" w:rsidRPr="005D3F9C">
          <w:rPr>
            <w:rStyle w:val="Hyperlink"/>
            <w:rFonts w:ascii="Helvetica" w:hAnsi="Helvetica"/>
          </w:rPr>
          <w:t>FP&amp;S Success Stories</w:t>
        </w:r>
      </w:hyperlink>
    </w:p>
    <w:p w14:paraId="234BFC0C" w14:textId="77777777" w:rsidR="00B756C2" w:rsidRPr="005D3F9C" w:rsidRDefault="00A93C64" w:rsidP="00B756C2">
      <w:pPr>
        <w:numPr>
          <w:ilvl w:val="0"/>
          <w:numId w:val="16"/>
        </w:numPr>
        <w:spacing w:beforeLines="1" w:before="2" w:afterLines="1" w:after="2"/>
        <w:rPr>
          <w:rFonts w:ascii="Helvetica" w:hAnsi="Helvetica"/>
        </w:rPr>
      </w:pPr>
      <w:hyperlink r:id="rId284" w:history="1">
        <w:r w:rsidR="00B756C2" w:rsidRPr="005D3F9C">
          <w:rPr>
            <w:rStyle w:val="Hyperlink"/>
            <w:rFonts w:ascii="Helvetica" w:hAnsi="Helvetica"/>
          </w:rPr>
          <w:t>Grant Closeout Tutorial</w:t>
        </w:r>
      </w:hyperlink>
    </w:p>
    <w:p w14:paraId="351119B3" w14:textId="77777777" w:rsidR="00B756C2" w:rsidRPr="005D3F9C" w:rsidRDefault="00A93C64" w:rsidP="00B756C2">
      <w:pPr>
        <w:numPr>
          <w:ilvl w:val="0"/>
          <w:numId w:val="16"/>
        </w:numPr>
        <w:spacing w:beforeLines="1" w:before="2" w:afterLines="1" w:after="2"/>
        <w:rPr>
          <w:rFonts w:ascii="Helvetica" w:hAnsi="Helvetica"/>
        </w:rPr>
      </w:pPr>
      <w:hyperlink r:id="rId285"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A93C64" w:rsidP="00B756C2">
      <w:pPr>
        <w:numPr>
          <w:ilvl w:val="0"/>
          <w:numId w:val="16"/>
        </w:numPr>
        <w:spacing w:beforeLines="1" w:before="2" w:afterLines="1" w:after="2"/>
        <w:rPr>
          <w:rFonts w:ascii="Helvetica" w:hAnsi="Helvetica"/>
        </w:rPr>
      </w:pPr>
      <w:hyperlink r:id="rId286" w:history="1">
        <w:r w:rsidR="00B756C2" w:rsidRPr="005D3F9C">
          <w:rPr>
            <w:rStyle w:val="Hyperlink"/>
            <w:rFonts w:ascii="Helvetica" w:hAnsi="Helvetica"/>
          </w:rPr>
          <w:t>Frequently Asked Questions</w:t>
        </w:r>
      </w:hyperlink>
    </w:p>
    <w:p w14:paraId="49805BAB" w14:textId="77777777" w:rsidR="00B756C2" w:rsidRPr="005D3F9C" w:rsidRDefault="00A93C64" w:rsidP="00B756C2">
      <w:pPr>
        <w:spacing w:beforeLines="1" w:before="2" w:afterLines="1" w:after="2"/>
        <w:rPr>
          <w:rFonts w:ascii="Helvetica" w:hAnsi="Helvetica"/>
        </w:rPr>
      </w:pPr>
      <w:hyperlink r:id="rId287"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288"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4A2E059B" w14:textId="74442D02" w:rsidR="00713A60" w:rsidRPr="00713A60" w:rsidRDefault="00B756C2" w:rsidP="00713A60">
      <w:pPr>
        <w:widowControl w:val="0"/>
        <w:autoSpaceDE w:val="0"/>
        <w:autoSpaceDN w:val="0"/>
        <w:adjustRightInd w:val="0"/>
        <w:rPr>
          <w:rFonts w:ascii="Helvetica" w:hAnsi="Helvetica" w:cs="Helvetica"/>
          <w:b/>
        </w:rPr>
      </w:pPr>
      <w:bookmarkStart w:id="248" w:name="DHSPrograms"/>
      <w:bookmarkEnd w:id="248"/>
      <w:r w:rsidRPr="005D3F9C">
        <w:rPr>
          <w:rFonts w:ascii="Helvetica" w:hAnsi="Helvetica" w:cs="Helvetica"/>
          <w:b/>
        </w:rPr>
        <w:t>Programs:</w:t>
      </w:r>
    </w:p>
    <w:p w14:paraId="6ED0DF94" w14:textId="77777777" w:rsidR="005B634B" w:rsidRDefault="005B634B" w:rsidP="005B634B">
      <w:pPr>
        <w:widowControl w:val="0"/>
        <w:autoSpaceDE w:val="0"/>
        <w:autoSpaceDN w:val="0"/>
        <w:adjustRightInd w:val="0"/>
        <w:rPr>
          <w:rFonts w:ascii="Helvetica" w:hAnsi="Helvetica" w:cs="Helvetica"/>
        </w:rPr>
      </w:pPr>
    </w:p>
    <w:p w14:paraId="4A40BEDC" w14:textId="77777777" w:rsidR="00B76672" w:rsidRDefault="00B76672" w:rsidP="00B76672">
      <w:pPr>
        <w:widowControl w:val="0"/>
        <w:autoSpaceDE w:val="0"/>
        <w:autoSpaceDN w:val="0"/>
        <w:adjustRightInd w:val="0"/>
        <w:rPr>
          <w:rFonts w:ascii="Helvetica" w:hAnsi="Helvetica" w:cs="Helvetica"/>
        </w:rPr>
      </w:pPr>
      <w:bookmarkStart w:id="249" w:name="DHSNDPC"/>
      <w:bookmarkEnd w:id="249"/>
      <w:r>
        <w:rPr>
          <w:rFonts w:ascii="Helvetica" w:hAnsi="Helvetica" w:cs="Helvetica"/>
        </w:rPr>
        <w:t>Department of Homeland Security - FEMA</w:t>
      </w:r>
    </w:p>
    <w:p w14:paraId="30E6CAA6" w14:textId="77777777" w:rsidR="00B76672" w:rsidRDefault="00B76672" w:rsidP="00B76672">
      <w:pPr>
        <w:widowControl w:val="0"/>
        <w:autoSpaceDE w:val="0"/>
        <w:autoSpaceDN w:val="0"/>
        <w:adjustRightInd w:val="0"/>
        <w:rPr>
          <w:rFonts w:ascii="Helvetica" w:hAnsi="Helvetica" w:cs="Helvetica"/>
        </w:rPr>
      </w:pPr>
      <w:r>
        <w:rPr>
          <w:rFonts w:ascii="Helvetica" w:hAnsi="Helvetica" w:cs="Helvetica"/>
        </w:rPr>
        <w:t>Fiscal Year (FY) 2017 Homeland Security National Training Program (HSNTP) - National Domestic Preparedness Consortium (NDPC)</w:t>
      </w:r>
    </w:p>
    <w:p w14:paraId="20F91C25" w14:textId="77777777" w:rsidR="00B76672" w:rsidRDefault="00B76672" w:rsidP="00B76672">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B76672" w:rsidRPr="00B76672" w14:paraId="6C948600" w14:textId="77777777" w:rsidTr="00B76672">
        <w:trPr>
          <w:tblCellSpacing w:w="0" w:type="dxa"/>
        </w:trPr>
        <w:tc>
          <w:tcPr>
            <w:tcW w:w="0" w:type="auto"/>
            <w:noWrap/>
            <w:hideMark/>
          </w:tcPr>
          <w:p w14:paraId="7EFC3280" w14:textId="77777777" w:rsidR="00B76672" w:rsidRPr="00B76672" w:rsidRDefault="00B76672" w:rsidP="00B76672">
            <w:pPr>
              <w:rPr>
                <w:rFonts w:ascii="Helvetica" w:hAnsi="Helvetica"/>
                <w:b/>
                <w:bCs/>
              </w:rPr>
            </w:pPr>
            <w:r w:rsidRPr="00B76672">
              <w:rPr>
                <w:rFonts w:ascii="Helvetica" w:hAnsi="Helvetica"/>
                <w:b/>
                <w:bCs/>
              </w:rPr>
              <w:t>Document Type:</w:t>
            </w:r>
          </w:p>
        </w:tc>
        <w:tc>
          <w:tcPr>
            <w:tcW w:w="0" w:type="auto"/>
            <w:vAlign w:val="center"/>
            <w:hideMark/>
          </w:tcPr>
          <w:p w14:paraId="2C2A448C" w14:textId="77777777" w:rsidR="00B76672" w:rsidRPr="00B76672" w:rsidRDefault="00B76672" w:rsidP="00B76672">
            <w:pPr>
              <w:rPr>
                <w:rFonts w:ascii="Helvetica" w:hAnsi="Helvetica"/>
              </w:rPr>
            </w:pPr>
            <w:r w:rsidRPr="00B76672">
              <w:rPr>
                <w:rFonts w:ascii="Helvetica" w:hAnsi="Helvetica"/>
              </w:rPr>
              <w:t>Grants Notice</w:t>
            </w:r>
          </w:p>
        </w:tc>
      </w:tr>
      <w:tr w:rsidR="00B76672" w:rsidRPr="00B76672" w14:paraId="18B3378A" w14:textId="77777777" w:rsidTr="00B76672">
        <w:trPr>
          <w:tblCellSpacing w:w="0" w:type="dxa"/>
        </w:trPr>
        <w:tc>
          <w:tcPr>
            <w:tcW w:w="0" w:type="auto"/>
            <w:noWrap/>
            <w:hideMark/>
          </w:tcPr>
          <w:p w14:paraId="18E5915C" w14:textId="77777777" w:rsidR="00B76672" w:rsidRPr="00B76672" w:rsidRDefault="00B76672" w:rsidP="00B76672">
            <w:pPr>
              <w:rPr>
                <w:rFonts w:ascii="Helvetica" w:hAnsi="Helvetica"/>
                <w:b/>
                <w:bCs/>
              </w:rPr>
            </w:pPr>
            <w:r w:rsidRPr="00B76672">
              <w:rPr>
                <w:rFonts w:ascii="Helvetica" w:hAnsi="Helvetica"/>
                <w:b/>
                <w:bCs/>
              </w:rPr>
              <w:t>Funding Opportunity Number:</w:t>
            </w:r>
          </w:p>
        </w:tc>
        <w:tc>
          <w:tcPr>
            <w:tcW w:w="0" w:type="auto"/>
            <w:vAlign w:val="center"/>
            <w:hideMark/>
          </w:tcPr>
          <w:p w14:paraId="3A062481" w14:textId="77777777" w:rsidR="00B76672" w:rsidRPr="00B76672" w:rsidRDefault="00B76672" w:rsidP="00B76672">
            <w:pPr>
              <w:rPr>
                <w:rFonts w:ascii="Helvetica" w:hAnsi="Helvetica"/>
              </w:rPr>
            </w:pPr>
            <w:r w:rsidRPr="00B76672">
              <w:rPr>
                <w:rFonts w:ascii="Helvetica" w:hAnsi="Helvetica"/>
              </w:rPr>
              <w:t>DHS-17-NPD-005-00-02</w:t>
            </w:r>
          </w:p>
        </w:tc>
      </w:tr>
      <w:tr w:rsidR="00B76672" w:rsidRPr="00B76672" w14:paraId="5CBB7AE7" w14:textId="77777777" w:rsidTr="00B76672">
        <w:trPr>
          <w:tblCellSpacing w:w="0" w:type="dxa"/>
        </w:trPr>
        <w:tc>
          <w:tcPr>
            <w:tcW w:w="0" w:type="auto"/>
            <w:noWrap/>
            <w:hideMark/>
          </w:tcPr>
          <w:p w14:paraId="2E667855" w14:textId="77777777" w:rsidR="00B76672" w:rsidRPr="00B76672" w:rsidRDefault="00B76672" w:rsidP="00B76672">
            <w:pPr>
              <w:rPr>
                <w:rFonts w:ascii="Helvetica" w:hAnsi="Helvetica"/>
                <w:b/>
                <w:bCs/>
              </w:rPr>
            </w:pPr>
            <w:r w:rsidRPr="00B76672">
              <w:rPr>
                <w:rFonts w:ascii="Helvetica" w:hAnsi="Helvetica"/>
                <w:b/>
                <w:bCs/>
              </w:rPr>
              <w:t>Funding Opportunity Title:</w:t>
            </w:r>
          </w:p>
        </w:tc>
        <w:tc>
          <w:tcPr>
            <w:tcW w:w="0" w:type="auto"/>
            <w:vAlign w:val="center"/>
            <w:hideMark/>
          </w:tcPr>
          <w:p w14:paraId="2C232E7F" w14:textId="77777777" w:rsidR="00B76672" w:rsidRPr="00B76672" w:rsidRDefault="00B76672" w:rsidP="00B76672">
            <w:pPr>
              <w:rPr>
                <w:rFonts w:ascii="Helvetica" w:hAnsi="Helvetica"/>
              </w:rPr>
            </w:pPr>
            <w:r w:rsidRPr="00B76672">
              <w:rPr>
                <w:rFonts w:ascii="Helvetica" w:hAnsi="Helvetica"/>
              </w:rPr>
              <w:t>Fiscal Year (FY) 2017 Homeland Security National Training Program (HSNTP) - National Domestic Preparedness Consortium (NDPC)</w:t>
            </w:r>
          </w:p>
        </w:tc>
      </w:tr>
      <w:tr w:rsidR="00B76672" w:rsidRPr="00B76672" w14:paraId="2FF6F4D0" w14:textId="77777777" w:rsidTr="00B76672">
        <w:trPr>
          <w:tblCellSpacing w:w="0" w:type="dxa"/>
        </w:trPr>
        <w:tc>
          <w:tcPr>
            <w:tcW w:w="0" w:type="auto"/>
            <w:noWrap/>
            <w:hideMark/>
          </w:tcPr>
          <w:p w14:paraId="1F66D5AC" w14:textId="77777777" w:rsidR="00B76672" w:rsidRPr="00B76672" w:rsidRDefault="00B76672" w:rsidP="00B76672">
            <w:pPr>
              <w:rPr>
                <w:rFonts w:ascii="Helvetica" w:hAnsi="Helvetica"/>
                <w:b/>
                <w:bCs/>
              </w:rPr>
            </w:pPr>
            <w:r w:rsidRPr="00B76672">
              <w:rPr>
                <w:rFonts w:ascii="Helvetica" w:hAnsi="Helvetica"/>
                <w:b/>
                <w:bCs/>
              </w:rPr>
              <w:t>Opportunity Category:</w:t>
            </w:r>
          </w:p>
        </w:tc>
        <w:tc>
          <w:tcPr>
            <w:tcW w:w="0" w:type="auto"/>
            <w:vAlign w:val="center"/>
            <w:hideMark/>
          </w:tcPr>
          <w:p w14:paraId="471FF496" w14:textId="77777777" w:rsidR="00B76672" w:rsidRPr="00B76672" w:rsidRDefault="00B76672" w:rsidP="00B76672">
            <w:pPr>
              <w:rPr>
                <w:rFonts w:ascii="Helvetica" w:hAnsi="Helvetica"/>
              </w:rPr>
            </w:pPr>
            <w:r w:rsidRPr="00B76672">
              <w:rPr>
                <w:rFonts w:ascii="Helvetica" w:hAnsi="Helvetica"/>
              </w:rPr>
              <w:t>Discretionary</w:t>
            </w:r>
          </w:p>
        </w:tc>
      </w:tr>
      <w:tr w:rsidR="00B76672" w:rsidRPr="00B76672" w14:paraId="470EC3BB" w14:textId="77777777" w:rsidTr="00B76672">
        <w:trPr>
          <w:tblCellSpacing w:w="0" w:type="dxa"/>
        </w:trPr>
        <w:tc>
          <w:tcPr>
            <w:tcW w:w="0" w:type="auto"/>
            <w:noWrap/>
            <w:hideMark/>
          </w:tcPr>
          <w:p w14:paraId="301A8CA1" w14:textId="77777777" w:rsidR="00B76672" w:rsidRPr="00B76672" w:rsidRDefault="00B76672" w:rsidP="00B76672">
            <w:pPr>
              <w:rPr>
                <w:rFonts w:ascii="Helvetica" w:hAnsi="Helvetica"/>
                <w:b/>
                <w:bCs/>
              </w:rPr>
            </w:pPr>
            <w:r w:rsidRPr="00B76672">
              <w:rPr>
                <w:rFonts w:ascii="Helvetica" w:hAnsi="Helvetica"/>
                <w:b/>
                <w:bCs/>
              </w:rPr>
              <w:t>Opportunity Category Explanation:</w:t>
            </w:r>
          </w:p>
        </w:tc>
        <w:tc>
          <w:tcPr>
            <w:tcW w:w="0" w:type="auto"/>
            <w:vAlign w:val="center"/>
            <w:hideMark/>
          </w:tcPr>
          <w:p w14:paraId="0591D7C1" w14:textId="77777777" w:rsidR="00B76672" w:rsidRPr="00B76672" w:rsidRDefault="00B76672" w:rsidP="00B76672">
            <w:pPr>
              <w:rPr>
                <w:rFonts w:ascii="Helvetica" w:hAnsi="Helvetica"/>
              </w:rPr>
            </w:pPr>
            <w:r w:rsidRPr="00B76672">
              <w:rPr>
                <w:rFonts w:ascii="Helvetica" w:hAnsi="Helvetica"/>
              </w:rPr>
              <w:t> </w:t>
            </w:r>
          </w:p>
        </w:tc>
      </w:tr>
      <w:tr w:rsidR="00B76672" w:rsidRPr="00B76672" w14:paraId="2C10114A" w14:textId="77777777" w:rsidTr="00B76672">
        <w:trPr>
          <w:tblCellSpacing w:w="0" w:type="dxa"/>
        </w:trPr>
        <w:tc>
          <w:tcPr>
            <w:tcW w:w="0" w:type="auto"/>
            <w:noWrap/>
            <w:hideMark/>
          </w:tcPr>
          <w:p w14:paraId="1C77B4C1" w14:textId="77777777" w:rsidR="00B76672" w:rsidRPr="00B76672" w:rsidRDefault="00B76672" w:rsidP="00B76672">
            <w:pPr>
              <w:rPr>
                <w:rFonts w:ascii="Helvetica" w:hAnsi="Helvetica"/>
                <w:b/>
                <w:bCs/>
              </w:rPr>
            </w:pPr>
            <w:r w:rsidRPr="00B76672">
              <w:rPr>
                <w:rFonts w:ascii="Helvetica" w:hAnsi="Helvetica"/>
                <w:b/>
                <w:bCs/>
              </w:rPr>
              <w:t>Funding Instrument Type:</w:t>
            </w:r>
          </w:p>
        </w:tc>
        <w:tc>
          <w:tcPr>
            <w:tcW w:w="0" w:type="auto"/>
            <w:vAlign w:val="center"/>
            <w:hideMark/>
          </w:tcPr>
          <w:p w14:paraId="375DFF18" w14:textId="77777777" w:rsidR="00B76672" w:rsidRPr="00B76672" w:rsidRDefault="00B76672" w:rsidP="00B76672">
            <w:pPr>
              <w:rPr>
                <w:rFonts w:ascii="Helvetica" w:hAnsi="Helvetica"/>
              </w:rPr>
            </w:pPr>
            <w:r w:rsidRPr="00B76672">
              <w:rPr>
                <w:rFonts w:ascii="Helvetica" w:hAnsi="Helvetica"/>
              </w:rPr>
              <w:t>Cooperative Agreement</w:t>
            </w:r>
          </w:p>
        </w:tc>
      </w:tr>
      <w:tr w:rsidR="00B76672" w:rsidRPr="00B76672" w14:paraId="003483D7" w14:textId="77777777" w:rsidTr="00B76672">
        <w:trPr>
          <w:tblCellSpacing w:w="0" w:type="dxa"/>
        </w:trPr>
        <w:tc>
          <w:tcPr>
            <w:tcW w:w="0" w:type="auto"/>
            <w:noWrap/>
            <w:hideMark/>
          </w:tcPr>
          <w:p w14:paraId="7F7407FD" w14:textId="77777777" w:rsidR="00B76672" w:rsidRPr="00B76672" w:rsidRDefault="00B76672" w:rsidP="00B76672">
            <w:pPr>
              <w:rPr>
                <w:rFonts w:ascii="Helvetica" w:hAnsi="Helvetica"/>
                <w:b/>
                <w:bCs/>
              </w:rPr>
            </w:pPr>
            <w:r w:rsidRPr="00B76672">
              <w:rPr>
                <w:rFonts w:ascii="Helvetica" w:hAnsi="Helvetica"/>
                <w:b/>
                <w:bCs/>
              </w:rPr>
              <w:t>Category of Funding Activity:</w:t>
            </w:r>
          </w:p>
        </w:tc>
        <w:tc>
          <w:tcPr>
            <w:tcW w:w="0" w:type="auto"/>
            <w:vAlign w:val="center"/>
            <w:hideMark/>
          </w:tcPr>
          <w:p w14:paraId="21637963" w14:textId="77777777" w:rsidR="00B76672" w:rsidRPr="00B76672" w:rsidRDefault="00B76672" w:rsidP="00B76672">
            <w:pPr>
              <w:rPr>
                <w:rFonts w:ascii="Helvetica" w:hAnsi="Helvetica"/>
              </w:rPr>
            </w:pPr>
            <w:r w:rsidRPr="00B76672">
              <w:rPr>
                <w:rFonts w:ascii="Helvetica" w:hAnsi="Helvetica"/>
              </w:rPr>
              <w:t>Education</w:t>
            </w:r>
            <w:r w:rsidRPr="00B76672">
              <w:rPr>
                <w:rFonts w:ascii="Helvetica" w:hAnsi="Helvetica"/>
              </w:rPr>
              <w:br/>
              <w:t>Other (see text field entitled "Explanation of Other Category of Funding Activity" for clarification)</w:t>
            </w:r>
          </w:p>
        </w:tc>
      </w:tr>
      <w:tr w:rsidR="00B76672" w:rsidRPr="00B76672" w14:paraId="4A9598DE" w14:textId="77777777" w:rsidTr="00B76672">
        <w:trPr>
          <w:tblCellSpacing w:w="0" w:type="dxa"/>
        </w:trPr>
        <w:tc>
          <w:tcPr>
            <w:tcW w:w="0" w:type="auto"/>
            <w:noWrap/>
            <w:hideMark/>
          </w:tcPr>
          <w:p w14:paraId="79B27D68" w14:textId="77777777" w:rsidR="00B76672" w:rsidRPr="00B76672" w:rsidRDefault="00B76672" w:rsidP="00B76672">
            <w:pPr>
              <w:rPr>
                <w:rFonts w:ascii="Helvetica" w:hAnsi="Helvetica"/>
                <w:b/>
                <w:bCs/>
              </w:rPr>
            </w:pPr>
            <w:r w:rsidRPr="00B76672">
              <w:rPr>
                <w:rFonts w:ascii="Helvetica" w:hAnsi="Helvetica"/>
                <w:b/>
                <w:bCs/>
              </w:rPr>
              <w:t>Category Explanation:</w:t>
            </w:r>
          </w:p>
        </w:tc>
        <w:tc>
          <w:tcPr>
            <w:tcW w:w="0" w:type="auto"/>
            <w:vAlign w:val="center"/>
            <w:hideMark/>
          </w:tcPr>
          <w:p w14:paraId="4F8208BA" w14:textId="77777777" w:rsidR="00B76672" w:rsidRPr="00B76672" w:rsidRDefault="00B76672" w:rsidP="00B76672">
            <w:pPr>
              <w:rPr>
                <w:rFonts w:ascii="Helvetica" w:hAnsi="Helvetica"/>
              </w:rPr>
            </w:pPr>
            <w:r w:rsidRPr="00B76672">
              <w:rPr>
                <w:rFonts w:ascii="Helvetica" w:hAnsi="Helvetica"/>
              </w:rPr>
              <w:t>Training</w:t>
            </w:r>
          </w:p>
        </w:tc>
      </w:tr>
      <w:tr w:rsidR="00B76672" w:rsidRPr="00B76672" w14:paraId="2EC2B389" w14:textId="77777777" w:rsidTr="00B76672">
        <w:trPr>
          <w:tblCellSpacing w:w="0" w:type="dxa"/>
        </w:trPr>
        <w:tc>
          <w:tcPr>
            <w:tcW w:w="0" w:type="auto"/>
            <w:noWrap/>
            <w:hideMark/>
          </w:tcPr>
          <w:p w14:paraId="6816598F" w14:textId="77777777" w:rsidR="00B76672" w:rsidRPr="00B76672" w:rsidRDefault="00B76672" w:rsidP="00B76672">
            <w:pPr>
              <w:rPr>
                <w:rFonts w:ascii="Helvetica" w:hAnsi="Helvetica"/>
                <w:b/>
                <w:bCs/>
              </w:rPr>
            </w:pPr>
            <w:r w:rsidRPr="00B76672">
              <w:rPr>
                <w:rFonts w:ascii="Helvetica" w:hAnsi="Helvetica"/>
                <w:b/>
                <w:bCs/>
              </w:rPr>
              <w:t>Expected Number of Awards:</w:t>
            </w:r>
          </w:p>
        </w:tc>
        <w:tc>
          <w:tcPr>
            <w:tcW w:w="0" w:type="auto"/>
            <w:vAlign w:val="center"/>
            <w:hideMark/>
          </w:tcPr>
          <w:p w14:paraId="3C76A5C8" w14:textId="77777777" w:rsidR="00B76672" w:rsidRPr="00B76672" w:rsidRDefault="00B76672" w:rsidP="00B76672">
            <w:pPr>
              <w:rPr>
                <w:rFonts w:ascii="Helvetica" w:hAnsi="Helvetica"/>
              </w:rPr>
            </w:pPr>
            <w:r w:rsidRPr="00B76672">
              <w:rPr>
                <w:rFonts w:ascii="Helvetica" w:hAnsi="Helvetica"/>
              </w:rPr>
              <w:t>5</w:t>
            </w:r>
          </w:p>
        </w:tc>
      </w:tr>
      <w:tr w:rsidR="00B76672" w:rsidRPr="00B76672" w14:paraId="3FE489E4" w14:textId="77777777" w:rsidTr="00B76672">
        <w:trPr>
          <w:tblCellSpacing w:w="0" w:type="dxa"/>
        </w:trPr>
        <w:tc>
          <w:tcPr>
            <w:tcW w:w="0" w:type="auto"/>
            <w:noWrap/>
            <w:hideMark/>
          </w:tcPr>
          <w:p w14:paraId="7E6E6C5A" w14:textId="77777777" w:rsidR="00B76672" w:rsidRPr="00B76672" w:rsidRDefault="00B76672" w:rsidP="00B76672">
            <w:pPr>
              <w:rPr>
                <w:rFonts w:ascii="Helvetica" w:hAnsi="Helvetica"/>
                <w:b/>
                <w:bCs/>
              </w:rPr>
            </w:pPr>
            <w:r w:rsidRPr="00B76672">
              <w:rPr>
                <w:rFonts w:ascii="Helvetica" w:hAnsi="Helvetica"/>
                <w:b/>
                <w:bCs/>
              </w:rPr>
              <w:t>CFDA Number(s):</w:t>
            </w:r>
          </w:p>
        </w:tc>
        <w:tc>
          <w:tcPr>
            <w:tcW w:w="0" w:type="auto"/>
            <w:vAlign w:val="center"/>
            <w:hideMark/>
          </w:tcPr>
          <w:p w14:paraId="6D3FB3E0" w14:textId="77777777" w:rsidR="00B76672" w:rsidRPr="00B76672" w:rsidRDefault="00B76672" w:rsidP="00B76672">
            <w:pPr>
              <w:rPr>
                <w:rFonts w:ascii="Helvetica" w:hAnsi="Helvetica"/>
              </w:rPr>
            </w:pPr>
            <w:r w:rsidRPr="00B76672">
              <w:rPr>
                <w:rFonts w:ascii="Helvetica" w:hAnsi="Helvetica"/>
              </w:rPr>
              <w:t>97.005 -- State and Local Homeland Security National Training Program</w:t>
            </w:r>
          </w:p>
        </w:tc>
      </w:tr>
      <w:tr w:rsidR="00B76672" w:rsidRPr="00B76672" w14:paraId="46ACD8A4" w14:textId="77777777" w:rsidTr="00B76672">
        <w:trPr>
          <w:tblCellSpacing w:w="0" w:type="dxa"/>
        </w:trPr>
        <w:tc>
          <w:tcPr>
            <w:tcW w:w="0" w:type="auto"/>
            <w:noWrap/>
            <w:hideMark/>
          </w:tcPr>
          <w:p w14:paraId="3D8AD0DC" w14:textId="77777777" w:rsidR="00B76672" w:rsidRPr="00B76672" w:rsidRDefault="00B76672" w:rsidP="00B76672">
            <w:pPr>
              <w:rPr>
                <w:rFonts w:ascii="Helvetica" w:hAnsi="Helvetica"/>
                <w:b/>
                <w:bCs/>
              </w:rPr>
            </w:pPr>
            <w:r w:rsidRPr="00B76672">
              <w:rPr>
                <w:rFonts w:ascii="Helvetica" w:hAnsi="Helvetica"/>
                <w:b/>
                <w:bCs/>
              </w:rPr>
              <w:t>Cost Sharing or Matching Requirement:</w:t>
            </w:r>
          </w:p>
        </w:tc>
        <w:tc>
          <w:tcPr>
            <w:tcW w:w="0" w:type="auto"/>
            <w:vAlign w:val="center"/>
            <w:hideMark/>
          </w:tcPr>
          <w:p w14:paraId="117B6A61" w14:textId="77777777" w:rsidR="00B76672" w:rsidRPr="00B76672" w:rsidRDefault="00B76672" w:rsidP="00B76672">
            <w:pPr>
              <w:rPr>
                <w:rFonts w:ascii="Helvetica" w:hAnsi="Helvetica"/>
              </w:rPr>
            </w:pPr>
            <w:r w:rsidRPr="00B76672">
              <w:rPr>
                <w:rFonts w:ascii="Helvetica" w:hAnsi="Helvetica"/>
              </w:rPr>
              <w:t>Yes</w:t>
            </w:r>
          </w:p>
        </w:tc>
      </w:tr>
      <w:tr w:rsidR="00B76672" w:rsidRPr="00B76672" w14:paraId="29815B26" w14:textId="77777777" w:rsidTr="00B76672">
        <w:trPr>
          <w:tblCellSpacing w:w="0" w:type="dxa"/>
        </w:trPr>
        <w:tc>
          <w:tcPr>
            <w:tcW w:w="0" w:type="auto"/>
            <w:noWrap/>
            <w:hideMark/>
          </w:tcPr>
          <w:p w14:paraId="359D914D" w14:textId="77777777" w:rsidR="00B76672" w:rsidRPr="00B76672" w:rsidRDefault="00B76672" w:rsidP="00B76672">
            <w:pPr>
              <w:rPr>
                <w:rFonts w:ascii="Helvetica" w:hAnsi="Helvetica"/>
                <w:b/>
                <w:bCs/>
              </w:rPr>
            </w:pPr>
            <w:r w:rsidRPr="00B76672">
              <w:rPr>
                <w:rFonts w:ascii="Helvetica" w:hAnsi="Helvetica"/>
                <w:b/>
                <w:bCs/>
              </w:rPr>
              <w:t>Version:</w:t>
            </w:r>
          </w:p>
        </w:tc>
        <w:tc>
          <w:tcPr>
            <w:tcW w:w="0" w:type="auto"/>
            <w:vAlign w:val="center"/>
            <w:hideMark/>
          </w:tcPr>
          <w:p w14:paraId="78DBF636" w14:textId="77777777" w:rsidR="00B76672" w:rsidRPr="00B76672" w:rsidRDefault="00B76672" w:rsidP="00B76672">
            <w:pPr>
              <w:rPr>
                <w:rFonts w:ascii="Helvetica" w:hAnsi="Helvetica"/>
              </w:rPr>
            </w:pPr>
            <w:r w:rsidRPr="00B76672">
              <w:rPr>
                <w:rFonts w:ascii="Helvetica" w:hAnsi="Helvetica"/>
              </w:rPr>
              <w:t>Synopsis 1</w:t>
            </w:r>
          </w:p>
        </w:tc>
      </w:tr>
      <w:tr w:rsidR="00B76672" w:rsidRPr="00B76672" w14:paraId="15FD7A69" w14:textId="77777777" w:rsidTr="00B76672">
        <w:trPr>
          <w:tblCellSpacing w:w="0" w:type="dxa"/>
        </w:trPr>
        <w:tc>
          <w:tcPr>
            <w:tcW w:w="0" w:type="auto"/>
            <w:noWrap/>
            <w:hideMark/>
          </w:tcPr>
          <w:p w14:paraId="62927913" w14:textId="77777777" w:rsidR="00B76672" w:rsidRPr="00B76672" w:rsidRDefault="00B76672" w:rsidP="00B76672">
            <w:pPr>
              <w:rPr>
                <w:rFonts w:ascii="Helvetica" w:hAnsi="Helvetica"/>
                <w:b/>
                <w:bCs/>
              </w:rPr>
            </w:pPr>
            <w:r w:rsidRPr="00B76672">
              <w:rPr>
                <w:rFonts w:ascii="Helvetica" w:hAnsi="Helvetica"/>
                <w:b/>
                <w:bCs/>
              </w:rPr>
              <w:t>Posted Date:</w:t>
            </w:r>
          </w:p>
        </w:tc>
        <w:tc>
          <w:tcPr>
            <w:tcW w:w="0" w:type="auto"/>
            <w:vAlign w:val="center"/>
            <w:hideMark/>
          </w:tcPr>
          <w:p w14:paraId="283BB78E" w14:textId="77777777" w:rsidR="00B76672" w:rsidRPr="00B76672" w:rsidRDefault="00B76672" w:rsidP="00B76672">
            <w:pPr>
              <w:rPr>
                <w:rFonts w:ascii="Helvetica" w:hAnsi="Helvetica"/>
              </w:rPr>
            </w:pPr>
            <w:r w:rsidRPr="00B76672">
              <w:rPr>
                <w:rFonts w:ascii="Helvetica" w:hAnsi="Helvetica"/>
              </w:rPr>
              <w:t>Jun 26, 2017</w:t>
            </w:r>
          </w:p>
        </w:tc>
      </w:tr>
      <w:tr w:rsidR="00B76672" w:rsidRPr="00B76672" w14:paraId="16D735AD" w14:textId="77777777" w:rsidTr="00B76672">
        <w:trPr>
          <w:tblCellSpacing w:w="0" w:type="dxa"/>
        </w:trPr>
        <w:tc>
          <w:tcPr>
            <w:tcW w:w="0" w:type="auto"/>
            <w:noWrap/>
            <w:hideMark/>
          </w:tcPr>
          <w:p w14:paraId="384DCDFC" w14:textId="77777777" w:rsidR="00B76672" w:rsidRPr="00B76672" w:rsidRDefault="00B76672" w:rsidP="00B76672">
            <w:pPr>
              <w:rPr>
                <w:rFonts w:ascii="Helvetica" w:hAnsi="Helvetica"/>
                <w:b/>
                <w:bCs/>
              </w:rPr>
            </w:pPr>
            <w:r w:rsidRPr="00B76672">
              <w:rPr>
                <w:rFonts w:ascii="Helvetica" w:hAnsi="Helvetica"/>
                <w:b/>
                <w:bCs/>
              </w:rPr>
              <w:t>Last Updated Date:</w:t>
            </w:r>
          </w:p>
        </w:tc>
        <w:tc>
          <w:tcPr>
            <w:tcW w:w="0" w:type="auto"/>
            <w:vAlign w:val="center"/>
            <w:hideMark/>
          </w:tcPr>
          <w:p w14:paraId="1BE40D19" w14:textId="77777777" w:rsidR="00B76672" w:rsidRPr="00B76672" w:rsidRDefault="00B76672" w:rsidP="00B76672">
            <w:pPr>
              <w:rPr>
                <w:rFonts w:ascii="Helvetica" w:hAnsi="Helvetica"/>
              </w:rPr>
            </w:pPr>
            <w:r w:rsidRPr="00B76672">
              <w:rPr>
                <w:rFonts w:ascii="Helvetica" w:hAnsi="Helvetica"/>
              </w:rPr>
              <w:t>Jun 26, 2017</w:t>
            </w:r>
          </w:p>
        </w:tc>
      </w:tr>
      <w:tr w:rsidR="00B76672" w:rsidRPr="00B76672" w14:paraId="3A8418C4" w14:textId="77777777" w:rsidTr="00B76672">
        <w:trPr>
          <w:tblCellSpacing w:w="0" w:type="dxa"/>
        </w:trPr>
        <w:tc>
          <w:tcPr>
            <w:tcW w:w="0" w:type="auto"/>
            <w:noWrap/>
            <w:hideMark/>
          </w:tcPr>
          <w:p w14:paraId="5932ED29" w14:textId="77777777" w:rsidR="00B76672" w:rsidRPr="00B76672" w:rsidRDefault="00B76672" w:rsidP="00B76672">
            <w:pPr>
              <w:rPr>
                <w:rFonts w:ascii="Helvetica" w:hAnsi="Helvetica"/>
                <w:b/>
                <w:bCs/>
              </w:rPr>
            </w:pPr>
            <w:r w:rsidRPr="00B76672">
              <w:rPr>
                <w:rFonts w:ascii="Helvetica" w:hAnsi="Helvetica"/>
                <w:b/>
                <w:bCs/>
              </w:rPr>
              <w:t>Original Closing Date for Applications:</w:t>
            </w:r>
          </w:p>
        </w:tc>
        <w:tc>
          <w:tcPr>
            <w:tcW w:w="0" w:type="auto"/>
            <w:vAlign w:val="center"/>
            <w:hideMark/>
          </w:tcPr>
          <w:p w14:paraId="11C12A65" w14:textId="77777777" w:rsidR="00B76672" w:rsidRPr="00B76672" w:rsidRDefault="00B76672" w:rsidP="00B76672">
            <w:pPr>
              <w:rPr>
                <w:rFonts w:ascii="Helvetica" w:hAnsi="Helvetica"/>
              </w:rPr>
            </w:pPr>
            <w:r w:rsidRPr="00B76672">
              <w:rPr>
                <w:rFonts w:ascii="Helvetica" w:hAnsi="Helvetica"/>
              </w:rPr>
              <w:t>Jul 26, 2017  </w:t>
            </w:r>
          </w:p>
        </w:tc>
      </w:tr>
      <w:tr w:rsidR="00B76672" w:rsidRPr="00B76672" w14:paraId="3776CE23" w14:textId="77777777" w:rsidTr="00B76672">
        <w:trPr>
          <w:tblCellSpacing w:w="0" w:type="dxa"/>
        </w:trPr>
        <w:tc>
          <w:tcPr>
            <w:tcW w:w="0" w:type="auto"/>
            <w:noWrap/>
            <w:hideMark/>
          </w:tcPr>
          <w:p w14:paraId="78B6FA41" w14:textId="77777777" w:rsidR="00B76672" w:rsidRPr="00B76672" w:rsidRDefault="00B76672" w:rsidP="00B76672">
            <w:pPr>
              <w:rPr>
                <w:rFonts w:ascii="Helvetica" w:hAnsi="Helvetica"/>
                <w:b/>
                <w:bCs/>
              </w:rPr>
            </w:pPr>
            <w:r w:rsidRPr="00B76672">
              <w:rPr>
                <w:rFonts w:ascii="Helvetica" w:hAnsi="Helvetica"/>
                <w:b/>
                <w:bCs/>
              </w:rPr>
              <w:t>Current Closing Date for Applications:</w:t>
            </w:r>
          </w:p>
        </w:tc>
        <w:tc>
          <w:tcPr>
            <w:tcW w:w="0" w:type="auto"/>
            <w:vAlign w:val="center"/>
            <w:hideMark/>
          </w:tcPr>
          <w:p w14:paraId="1EAB94C3" w14:textId="77777777" w:rsidR="00B76672" w:rsidRPr="00B76672" w:rsidRDefault="00B76672" w:rsidP="00B76672">
            <w:pPr>
              <w:rPr>
                <w:rFonts w:ascii="Helvetica" w:hAnsi="Helvetica"/>
              </w:rPr>
            </w:pPr>
            <w:r w:rsidRPr="00B76672">
              <w:rPr>
                <w:rFonts w:ascii="Helvetica" w:hAnsi="Helvetica"/>
              </w:rPr>
              <w:t>Jul 26, 2017  </w:t>
            </w:r>
          </w:p>
        </w:tc>
      </w:tr>
      <w:tr w:rsidR="00B76672" w:rsidRPr="00B76672" w14:paraId="64A5A5E2" w14:textId="77777777" w:rsidTr="00B76672">
        <w:trPr>
          <w:tblCellSpacing w:w="0" w:type="dxa"/>
        </w:trPr>
        <w:tc>
          <w:tcPr>
            <w:tcW w:w="0" w:type="auto"/>
            <w:noWrap/>
            <w:hideMark/>
          </w:tcPr>
          <w:p w14:paraId="63CEF1A0" w14:textId="77777777" w:rsidR="00B76672" w:rsidRPr="00B76672" w:rsidRDefault="00B76672" w:rsidP="00B76672">
            <w:pPr>
              <w:rPr>
                <w:rFonts w:ascii="Helvetica" w:hAnsi="Helvetica"/>
                <w:b/>
                <w:bCs/>
              </w:rPr>
            </w:pPr>
            <w:r w:rsidRPr="00B76672">
              <w:rPr>
                <w:rFonts w:ascii="Helvetica" w:hAnsi="Helvetica"/>
                <w:b/>
                <w:bCs/>
              </w:rPr>
              <w:t>Archive Date:</w:t>
            </w:r>
          </w:p>
        </w:tc>
        <w:tc>
          <w:tcPr>
            <w:tcW w:w="0" w:type="auto"/>
            <w:vAlign w:val="center"/>
            <w:hideMark/>
          </w:tcPr>
          <w:p w14:paraId="151869F5" w14:textId="77777777" w:rsidR="00B76672" w:rsidRPr="00B76672" w:rsidRDefault="00B76672" w:rsidP="00B76672">
            <w:pPr>
              <w:rPr>
                <w:rFonts w:ascii="Helvetica" w:hAnsi="Helvetica"/>
              </w:rPr>
            </w:pPr>
            <w:r w:rsidRPr="00B76672">
              <w:rPr>
                <w:rFonts w:ascii="Helvetica" w:hAnsi="Helvetica"/>
              </w:rPr>
              <w:t>Aug 25, 2017</w:t>
            </w:r>
          </w:p>
        </w:tc>
      </w:tr>
      <w:tr w:rsidR="00B76672" w:rsidRPr="00B76672" w14:paraId="0603CDA2" w14:textId="77777777" w:rsidTr="00B76672">
        <w:trPr>
          <w:tblCellSpacing w:w="0" w:type="dxa"/>
        </w:trPr>
        <w:tc>
          <w:tcPr>
            <w:tcW w:w="0" w:type="auto"/>
            <w:noWrap/>
            <w:hideMark/>
          </w:tcPr>
          <w:p w14:paraId="41D9ACB0" w14:textId="77777777" w:rsidR="00B76672" w:rsidRPr="00B76672" w:rsidRDefault="00B76672" w:rsidP="00B76672">
            <w:pPr>
              <w:rPr>
                <w:rFonts w:ascii="Helvetica" w:hAnsi="Helvetica"/>
                <w:b/>
                <w:bCs/>
              </w:rPr>
            </w:pPr>
            <w:r w:rsidRPr="00B76672">
              <w:rPr>
                <w:rFonts w:ascii="Helvetica" w:hAnsi="Helvetica"/>
                <w:b/>
                <w:bCs/>
              </w:rPr>
              <w:t>Estimated Total Program Funding:</w:t>
            </w:r>
          </w:p>
        </w:tc>
        <w:tc>
          <w:tcPr>
            <w:tcW w:w="0" w:type="auto"/>
            <w:vAlign w:val="center"/>
            <w:hideMark/>
          </w:tcPr>
          <w:p w14:paraId="56C2B0C1" w14:textId="77777777" w:rsidR="00B76672" w:rsidRPr="00B76672" w:rsidRDefault="00B76672" w:rsidP="00B76672">
            <w:pPr>
              <w:rPr>
                <w:rFonts w:ascii="Helvetica" w:hAnsi="Helvetica"/>
              </w:rPr>
            </w:pPr>
            <w:r w:rsidRPr="00B76672">
              <w:rPr>
                <w:rFonts w:ascii="Helvetica" w:hAnsi="Helvetica"/>
              </w:rPr>
              <w:t>$79,000,000</w:t>
            </w:r>
          </w:p>
        </w:tc>
      </w:tr>
      <w:tr w:rsidR="00B76672" w:rsidRPr="00B76672" w14:paraId="464D5BE0" w14:textId="77777777" w:rsidTr="00B76672">
        <w:trPr>
          <w:tblCellSpacing w:w="0" w:type="dxa"/>
        </w:trPr>
        <w:tc>
          <w:tcPr>
            <w:tcW w:w="0" w:type="auto"/>
            <w:noWrap/>
            <w:hideMark/>
          </w:tcPr>
          <w:p w14:paraId="31C3730C" w14:textId="77777777" w:rsidR="00B76672" w:rsidRPr="00B76672" w:rsidRDefault="00B76672" w:rsidP="00B76672">
            <w:pPr>
              <w:rPr>
                <w:rFonts w:ascii="Helvetica" w:hAnsi="Helvetica"/>
                <w:b/>
                <w:bCs/>
              </w:rPr>
            </w:pPr>
            <w:r w:rsidRPr="00B76672">
              <w:rPr>
                <w:rFonts w:ascii="Helvetica" w:hAnsi="Helvetica"/>
                <w:b/>
                <w:bCs/>
              </w:rPr>
              <w:t>Eligible Applicants:</w:t>
            </w:r>
          </w:p>
        </w:tc>
        <w:tc>
          <w:tcPr>
            <w:tcW w:w="0" w:type="auto"/>
            <w:vAlign w:val="center"/>
            <w:hideMark/>
          </w:tcPr>
          <w:p w14:paraId="322165DB" w14:textId="77777777" w:rsidR="00B76672" w:rsidRPr="00B76672" w:rsidRDefault="00B76672" w:rsidP="00B76672">
            <w:pPr>
              <w:rPr>
                <w:rFonts w:ascii="Helvetica" w:hAnsi="Helvetica"/>
              </w:rPr>
            </w:pPr>
            <w:r w:rsidRPr="00B76672">
              <w:rPr>
                <w:rFonts w:ascii="Helvetica" w:hAnsi="Helvetica"/>
              </w:rPr>
              <w:t>Public and State controlled institutions of higher education</w:t>
            </w:r>
            <w:r w:rsidRPr="00B76672">
              <w:rPr>
                <w:rFonts w:ascii="Helvetica" w:hAnsi="Helvetica"/>
              </w:rPr>
              <w:br/>
              <w:t>Nonprofits having a 501(c)(3) status with the IRS, other than institutions of higher education</w:t>
            </w:r>
          </w:p>
        </w:tc>
      </w:tr>
      <w:tr w:rsidR="00B76672" w14:paraId="5C2586AC" w14:textId="77777777" w:rsidTr="00B76672">
        <w:trPr>
          <w:tblCellSpacing w:w="0" w:type="dxa"/>
        </w:trPr>
        <w:tc>
          <w:tcPr>
            <w:tcW w:w="0" w:type="auto"/>
            <w:noWrap/>
            <w:hideMark/>
          </w:tcPr>
          <w:p w14:paraId="66FE16FB" w14:textId="77777777" w:rsidR="00B76672" w:rsidRPr="00B76672" w:rsidRDefault="00B76672" w:rsidP="00B76672">
            <w:pPr>
              <w:rPr>
                <w:rFonts w:ascii="Helvetica" w:hAnsi="Helvetica"/>
                <w:b/>
                <w:bCs/>
              </w:rPr>
            </w:pPr>
            <w:r w:rsidRPr="00B76672">
              <w:rPr>
                <w:rFonts w:ascii="Helvetica" w:hAnsi="Helvetica"/>
                <w:b/>
                <w:bCs/>
              </w:rPr>
              <w:t>Agency Name:</w:t>
            </w:r>
          </w:p>
        </w:tc>
        <w:tc>
          <w:tcPr>
            <w:tcW w:w="0" w:type="auto"/>
            <w:vAlign w:val="center"/>
            <w:hideMark/>
          </w:tcPr>
          <w:p w14:paraId="3CC49218" w14:textId="77777777" w:rsidR="00B76672" w:rsidRPr="00B76672" w:rsidRDefault="00B76672">
            <w:pPr>
              <w:rPr>
                <w:rFonts w:ascii="Helvetica" w:hAnsi="Helvetica"/>
              </w:rPr>
            </w:pPr>
            <w:r w:rsidRPr="00B76672">
              <w:rPr>
                <w:rStyle w:val="search-custom"/>
                <w:rFonts w:ascii="Helvetica" w:hAnsi="Helvetica"/>
              </w:rPr>
              <w:t>Department of Homeland Security - FEMA</w:t>
            </w:r>
          </w:p>
        </w:tc>
      </w:tr>
      <w:tr w:rsidR="00B76672" w14:paraId="0753ADC5" w14:textId="77777777" w:rsidTr="00B76672">
        <w:trPr>
          <w:tblCellSpacing w:w="0" w:type="dxa"/>
        </w:trPr>
        <w:tc>
          <w:tcPr>
            <w:tcW w:w="0" w:type="auto"/>
            <w:noWrap/>
            <w:hideMark/>
          </w:tcPr>
          <w:p w14:paraId="26AC5A2A" w14:textId="77777777" w:rsidR="00B76672" w:rsidRPr="00B76672" w:rsidRDefault="00B76672" w:rsidP="00B76672">
            <w:pPr>
              <w:rPr>
                <w:rFonts w:ascii="Helvetica" w:hAnsi="Helvetica"/>
                <w:b/>
                <w:bCs/>
              </w:rPr>
            </w:pPr>
            <w:r w:rsidRPr="00B76672">
              <w:rPr>
                <w:rFonts w:ascii="Helvetica" w:hAnsi="Helvetica"/>
                <w:b/>
                <w:bCs/>
              </w:rPr>
              <w:t>Description:</w:t>
            </w:r>
          </w:p>
        </w:tc>
        <w:tc>
          <w:tcPr>
            <w:tcW w:w="0" w:type="auto"/>
            <w:vAlign w:val="center"/>
            <w:hideMark/>
          </w:tcPr>
          <w:p w14:paraId="3D0BC364" w14:textId="77777777" w:rsidR="00B76672" w:rsidRPr="00B76672" w:rsidRDefault="00B76672">
            <w:pPr>
              <w:rPr>
                <w:rFonts w:ascii="Helvetica" w:hAnsi="Helvetica"/>
              </w:rPr>
            </w:pPr>
            <w:r w:rsidRPr="00B76672">
              <w:rPr>
                <w:rStyle w:val="search-custom"/>
                <w:rFonts w:ascii="Helvetica" w:hAnsi="Helvetica"/>
              </w:rPr>
              <w:t xml:space="preserve">The Department of Homeland Security National Training Program (HSNTP), National Domestic Preparedness Consortium (NDPC) plays an important role in the implementation of the National Preparedness System by supporting the building, </w:t>
            </w:r>
            <w:r w:rsidRPr="00B76672">
              <w:rPr>
                <w:rStyle w:val="search-custom"/>
                <w:rFonts w:ascii="Helvetica" w:hAnsi="Helvetica"/>
              </w:rPr>
              <w:lastRenderedPageBreak/>
              <w:t>sustainment, and delivery of core capabilities essential to achieving the National Preparedness Goal (the Goal) of a secure and resilient Nation. Delivering core capabilities requires the combined effort of the whole community, rather than the exclusive effort of any single organization or level of government. The FY 2017 HSNTP/NDPC supports efforts to build and sustain core capabilities across Prevention, Protection, Mitigation, Response, and Recovery mission areas, with specific focus on addressing the training needs of our nation. Objectives: FY 2017 HSNTP/NDPC training programs will provide training solutions to address national preparedness gaps, correlate training needs with exercise activities and outcomes, incorporate the core capabilities identified in the National Preparedness Goal, and ensure training is available and accessible to a nationwide audience.</w:t>
            </w:r>
          </w:p>
        </w:tc>
      </w:tr>
      <w:tr w:rsidR="00B76672" w14:paraId="32ECB710" w14:textId="77777777" w:rsidTr="00B76672">
        <w:trPr>
          <w:tblCellSpacing w:w="0" w:type="dxa"/>
        </w:trPr>
        <w:tc>
          <w:tcPr>
            <w:tcW w:w="0" w:type="auto"/>
            <w:noWrap/>
            <w:hideMark/>
          </w:tcPr>
          <w:p w14:paraId="303E1B42" w14:textId="77777777" w:rsidR="00B76672" w:rsidRPr="00B76672" w:rsidRDefault="00B76672" w:rsidP="00B76672">
            <w:pPr>
              <w:rPr>
                <w:rFonts w:ascii="Helvetica" w:hAnsi="Helvetica"/>
                <w:b/>
                <w:bCs/>
              </w:rPr>
            </w:pPr>
            <w:r w:rsidRPr="00B76672">
              <w:rPr>
                <w:rFonts w:ascii="Helvetica" w:hAnsi="Helvetica"/>
                <w:b/>
                <w:bCs/>
              </w:rPr>
              <w:lastRenderedPageBreak/>
              <w:t>Link to Additional Information:</w:t>
            </w:r>
          </w:p>
        </w:tc>
        <w:tc>
          <w:tcPr>
            <w:tcW w:w="0" w:type="auto"/>
            <w:vAlign w:val="center"/>
            <w:hideMark/>
          </w:tcPr>
          <w:p w14:paraId="59A891C2" w14:textId="77777777" w:rsidR="00B76672" w:rsidRPr="00B76672" w:rsidRDefault="00B76672">
            <w:pPr>
              <w:rPr>
                <w:rFonts w:ascii="Helvetica" w:hAnsi="Helvetica"/>
              </w:rPr>
            </w:pPr>
            <w:hyperlink r:id="rId289" w:tgtFrame="_blank" w:tooltip="Link to Additional Information" w:history="1">
              <w:r w:rsidRPr="00B76672">
                <w:rPr>
                  <w:rStyle w:val="Hyperlink"/>
                  <w:rFonts w:ascii="Helvetica" w:hAnsi="Helvetica"/>
                </w:rPr>
                <w:t>http://www.grants.gov</w:t>
              </w:r>
            </w:hyperlink>
          </w:p>
        </w:tc>
      </w:tr>
      <w:tr w:rsidR="00B76672" w14:paraId="73AEE2AD" w14:textId="77777777" w:rsidTr="00B76672">
        <w:trPr>
          <w:tblCellSpacing w:w="0" w:type="dxa"/>
        </w:trPr>
        <w:tc>
          <w:tcPr>
            <w:tcW w:w="0" w:type="auto"/>
            <w:noWrap/>
            <w:hideMark/>
          </w:tcPr>
          <w:p w14:paraId="3E37B6C1" w14:textId="77777777" w:rsidR="00B76672" w:rsidRPr="00B76672" w:rsidRDefault="00B76672" w:rsidP="00B76672">
            <w:pPr>
              <w:rPr>
                <w:rFonts w:ascii="Helvetica" w:hAnsi="Helvetica"/>
                <w:b/>
                <w:bCs/>
              </w:rPr>
            </w:pPr>
            <w:r w:rsidRPr="00B76672">
              <w:rPr>
                <w:rFonts w:ascii="Helvetica" w:hAnsi="Helvetica"/>
                <w:b/>
                <w:bCs/>
              </w:rPr>
              <w:t>Grantor Contact Information:</w:t>
            </w:r>
          </w:p>
        </w:tc>
        <w:tc>
          <w:tcPr>
            <w:tcW w:w="0" w:type="auto"/>
            <w:vAlign w:val="center"/>
            <w:hideMark/>
          </w:tcPr>
          <w:p w14:paraId="7A6AF110" w14:textId="77777777" w:rsidR="00B76672" w:rsidRPr="00B76672" w:rsidRDefault="00B76672">
            <w:pPr>
              <w:rPr>
                <w:rFonts w:ascii="Helvetica" w:hAnsi="Helvetica"/>
              </w:rPr>
            </w:pPr>
            <w:r w:rsidRPr="00B76672">
              <w:rPr>
                <w:rStyle w:val="search-custom"/>
                <w:rFonts w:ascii="Helvetica" w:hAnsi="Helvetica"/>
              </w:rPr>
              <w:t>If you have difficulty accessing the full announcement electronically, please contact:</w:t>
            </w:r>
            <w:r w:rsidRPr="00B76672">
              <w:rPr>
                <w:rFonts w:ascii="Helvetica" w:hAnsi="Helvetica"/>
              </w:rPr>
              <w:br/>
            </w:r>
            <w:r w:rsidRPr="00B76672">
              <w:rPr>
                <w:rFonts w:ascii="Helvetica" w:hAnsi="Helvetica"/>
              </w:rPr>
              <w:br/>
            </w:r>
            <w:r w:rsidRPr="00B76672">
              <w:rPr>
                <w:rStyle w:val="search-custom"/>
                <w:rFonts w:ascii="Helvetica" w:hAnsi="Helvetica"/>
              </w:rPr>
              <w:t>Systems, GPD GMD-Systems-Branch@fema.gov</w:t>
            </w:r>
            <w:r w:rsidRPr="00B76672">
              <w:rPr>
                <w:rStyle w:val="apple-converted-space"/>
                <w:rFonts w:ascii="Helvetica" w:hAnsi="Helvetica"/>
              </w:rPr>
              <w:t> </w:t>
            </w:r>
            <w:r w:rsidRPr="00B76672">
              <w:rPr>
                <w:rFonts w:ascii="Helvetica" w:hAnsi="Helvetica"/>
              </w:rPr>
              <w:br/>
            </w:r>
            <w:r w:rsidRPr="00B76672">
              <w:rPr>
                <w:rFonts w:ascii="Helvetica" w:hAnsi="Helvetica"/>
              </w:rPr>
              <w:br/>
            </w:r>
            <w:hyperlink r:id="rId290" w:history="1">
              <w:r w:rsidRPr="00B76672">
                <w:rPr>
                  <w:rStyle w:val="Hyperlink"/>
                  <w:rFonts w:ascii="Helvetica" w:hAnsi="Helvetica"/>
                </w:rPr>
                <w:t>GMD-Systems-Branch@fema.gov</w:t>
              </w:r>
            </w:hyperlink>
          </w:p>
        </w:tc>
      </w:tr>
    </w:tbl>
    <w:p w14:paraId="0FB9891E" w14:textId="77777777" w:rsidR="00B76672" w:rsidRDefault="00B76672" w:rsidP="00B76672"/>
    <w:p w14:paraId="5BCDF6EC" w14:textId="77777777" w:rsidR="00B76672" w:rsidRDefault="00A93C64" w:rsidP="00B76672">
      <w:pPr>
        <w:widowControl w:val="0"/>
        <w:pBdr>
          <w:bottom w:val="single" w:sz="6" w:space="1" w:color="auto"/>
        </w:pBdr>
        <w:autoSpaceDE w:val="0"/>
        <w:autoSpaceDN w:val="0"/>
        <w:adjustRightInd w:val="0"/>
        <w:rPr>
          <w:rFonts w:ascii="Helvetica" w:hAnsi="Helvetica" w:cs="Helvetica"/>
        </w:rPr>
      </w:pPr>
      <w:hyperlink r:id="rId291" w:history="1">
        <w:r w:rsidR="00B76672">
          <w:rPr>
            <w:rFonts w:ascii="Helvetica" w:hAnsi="Helvetica" w:cs="Helvetica"/>
            <w:color w:val="386EFF"/>
            <w:u w:val="single" w:color="386EFF"/>
          </w:rPr>
          <w:t>http://www.grants.gov/web/grants/view-opportunity.html?oppId=295039</w:t>
        </w:r>
      </w:hyperlink>
    </w:p>
    <w:p w14:paraId="620C183C" w14:textId="77777777" w:rsidR="00B76672" w:rsidRDefault="00B76672" w:rsidP="00B76672">
      <w:pPr>
        <w:widowControl w:val="0"/>
        <w:pBdr>
          <w:bottom w:val="single" w:sz="6" w:space="1" w:color="auto"/>
        </w:pBdr>
        <w:autoSpaceDE w:val="0"/>
        <w:autoSpaceDN w:val="0"/>
        <w:adjustRightInd w:val="0"/>
        <w:rPr>
          <w:rFonts w:ascii="Helvetica" w:hAnsi="Helvetica" w:cs="Helvetica"/>
        </w:rPr>
      </w:pPr>
    </w:p>
    <w:p w14:paraId="173B0E65" w14:textId="77777777" w:rsidR="00B76672" w:rsidRDefault="00B76672" w:rsidP="00B76672">
      <w:pPr>
        <w:widowControl w:val="0"/>
        <w:autoSpaceDE w:val="0"/>
        <w:autoSpaceDN w:val="0"/>
        <w:adjustRightInd w:val="0"/>
        <w:rPr>
          <w:rFonts w:ascii="Helvetica" w:hAnsi="Helvetica" w:cs="Helvetica"/>
        </w:rPr>
      </w:pPr>
    </w:p>
    <w:p w14:paraId="55272BE7" w14:textId="77777777" w:rsidR="00B76672" w:rsidRDefault="00B76672" w:rsidP="00B76672">
      <w:pPr>
        <w:widowControl w:val="0"/>
        <w:autoSpaceDE w:val="0"/>
        <w:autoSpaceDN w:val="0"/>
        <w:adjustRightInd w:val="0"/>
        <w:rPr>
          <w:rFonts w:ascii="Helvetica" w:hAnsi="Helvetica" w:cs="Helvetica"/>
        </w:rPr>
      </w:pPr>
      <w:bookmarkStart w:id="250" w:name="DHSHSNTP"/>
      <w:bookmarkEnd w:id="250"/>
      <w:r>
        <w:rPr>
          <w:rFonts w:ascii="Helvetica" w:hAnsi="Helvetica" w:cs="Helvetica"/>
        </w:rPr>
        <w:t>Department of Homeland Security - FEMA</w:t>
      </w:r>
    </w:p>
    <w:p w14:paraId="5ACC2F42" w14:textId="77777777" w:rsidR="00B76672" w:rsidRDefault="00B76672" w:rsidP="00B76672">
      <w:pPr>
        <w:widowControl w:val="0"/>
        <w:autoSpaceDE w:val="0"/>
        <w:autoSpaceDN w:val="0"/>
        <w:adjustRightInd w:val="0"/>
        <w:rPr>
          <w:rFonts w:ascii="Helvetica" w:hAnsi="Helvetica" w:cs="Helvetica"/>
        </w:rPr>
      </w:pPr>
      <w:r>
        <w:rPr>
          <w:rFonts w:ascii="Helvetica" w:hAnsi="Helvetica" w:cs="Helvetica"/>
        </w:rPr>
        <w:t>Fiscal Year (FY) 2017 Homeland Security National Training Program (HSNTP) - Continuing Training Grants (CTG)</w:t>
      </w:r>
    </w:p>
    <w:p w14:paraId="663DD7DB" w14:textId="77777777" w:rsidR="00B76672" w:rsidRDefault="00B76672" w:rsidP="00B76672">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0A045A" w:rsidRPr="000A045A" w14:paraId="106F5F1C" w14:textId="77777777" w:rsidTr="000A045A">
        <w:trPr>
          <w:tblCellSpacing w:w="0" w:type="dxa"/>
        </w:trPr>
        <w:tc>
          <w:tcPr>
            <w:tcW w:w="0" w:type="auto"/>
            <w:noWrap/>
            <w:hideMark/>
          </w:tcPr>
          <w:p w14:paraId="07076807" w14:textId="77777777" w:rsidR="000A045A" w:rsidRPr="000A045A" w:rsidRDefault="000A045A" w:rsidP="000A045A">
            <w:pPr>
              <w:rPr>
                <w:rFonts w:ascii="Helvetica" w:hAnsi="Helvetica"/>
                <w:b/>
                <w:bCs/>
              </w:rPr>
            </w:pPr>
            <w:r w:rsidRPr="000A045A">
              <w:rPr>
                <w:rFonts w:ascii="Helvetica" w:hAnsi="Helvetica"/>
                <w:b/>
                <w:bCs/>
              </w:rPr>
              <w:t>Document Type:</w:t>
            </w:r>
          </w:p>
        </w:tc>
        <w:tc>
          <w:tcPr>
            <w:tcW w:w="0" w:type="auto"/>
            <w:vAlign w:val="center"/>
            <w:hideMark/>
          </w:tcPr>
          <w:p w14:paraId="422E974E" w14:textId="77777777" w:rsidR="000A045A" w:rsidRPr="000A045A" w:rsidRDefault="000A045A" w:rsidP="000A045A">
            <w:pPr>
              <w:rPr>
                <w:rFonts w:ascii="Helvetica" w:hAnsi="Helvetica"/>
              </w:rPr>
            </w:pPr>
            <w:r w:rsidRPr="000A045A">
              <w:rPr>
                <w:rFonts w:ascii="Helvetica" w:hAnsi="Helvetica"/>
              </w:rPr>
              <w:t>Grants Notice</w:t>
            </w:r>
          </w:p>
        </w:tc>
      </w:tr>
      <w:tr w:rsidR="000A045A" w:rsidRPr="000A045A" w14:paraId="2456FD0F" w14:textId="77777777" w:rsidTr="000A045A">
        <w:trPr>
          <w:tblCellSpacing w:w="0" w:type="dxa"/>
        </w:trPr>
        <w:tc>
          <w:tcPr>
            <w:tcW w:w="0" w:type="auto"/>
            <w:noWrap/>
            <w:hideMark/>
          </w:tcPr>
          <w:p w14:paraId="1BA06B7F" w14:textId="77777777" w:rsidR="000A045A" w:rsidRPr="000A045A" w:rsidRDefault="000A045A" w:rsidP="000A045A">
            <w:pPr>
              <w:rPr>
                <w:rFonts w:ascii="Helvetica" w:hAnsi="Helvetica"/>
                <w:b/>
                <w:bCs/>
              </w:rPr>
            </w:pPr>
            <w:r w:rsidRPr="000A045A">
              <w:rPr>
                <w:rFonts w:ascii="Helvetica" w:hAnsi="Helvetica"/>
                <w:b/>
                <w:bCs/>
              </w:rPr>
              <w:t>Funding Opportunity Number:</w:t>
            </w:r>
          </w:p>
        </w:tc>
        <w:tc>
          <w:tcPr>
            <w:tcW w:w="0" w:type="auto"/>
            <w:vAlign w:val="center"/>
            <w:hideMark/>
          </w:tcPr>
          <w:p w14:paraId="7448B50F" w14:textId="77777777" w:rsidR="000A045A" w:rsidRPr="000A045A" w:rsidRDefault="000A045A" w:rsidP="000A045A">
            <w:pPr>
              <w:rPr>
                <w:rFonts w:ascii="Helvetica" w:hAnsi="Helvetica"/>
              </w:rPr>
            </w:pPr>
            <w:r w:rsidRPr="000A045A">
              <w:rPr>
                <w:rFonts w:ascii="Helvetica" w:hAnsi="Helvetica"/>
              </w:rPr>
              <w:t>DHS-17-NPD-005-00-01</w:t>
            </w:r>
          </w:p>
        </w:tc>
      </w:tr>
      <w:tr w:rsidR="000A045A" w:rsidRPr="000A045A" w14:paraId="31FF1705" w14:textId="77777777" w:rsidTr="000A045A">
        <w:trPr>
          <w:tblCellSpacing w:w="0" w:type="dxa"/>
        </w:trPr>
        <w:tc>
          <w:tcPr>
            <w:tcW w:w="0" w:type="auto"/>
            <w:noWrap/>
            <w:hideMark/>
          </w:tcPr>
          <w:p w14:paraId="3836DEA0" w14:textId="77777777" w:rsidR="000A045A" w:rsidRPr="000A045A" w:rsidRDefault="000A045A" w:rsidP="000A045A">
            <w:pPr>
              <w:rPr>
                <w:rFonts w:ascii="Helvetica" w:hAnsi="Helvetica"/>
                <w:b/>
                <w:bCs/>
              </w:rPr>
            </w:pPr>
            <w:r w:rsidRPr="000A045A">
              <w:rPr>
                <w:rFonts w:ascii="Helvetica" w:hAnsi="Helvetica"/>
                <w:b/>
                <w:bCs/>
              </w:rPr>
              <w:t>Funding Opportunity Title:</w:t>
            </w:r>
          </w:p>
        </w:tc>
        <w:tc>
          <w:tcPr>
            <w:tcW w:w="0" w:type="auto"/>
            <w:vAlign w:val="center"/>
            <w:hideMark/>
          </w:tcPr>
          <w:p w14:paraId="2C07601E" w14:textId="77777777" w:rsidR="000A045A" w:rsidRPr="000A045A" w:rsidRDefault="000A045A" w:rsidP="000A045A">
            <w:pPr>
              <w:rPr>
                <w:rFonts w:ascii="Helvetica" w:hAnsi="Helvetica"/>
              </w:rPr>
            </w:pPr>
            <w:r w:rsidRPr="000A045A">
              <w:rPr>
                <w:rFonts w:ascii="Helvetica" w:hAnsi="Helvetica"/>
              </w:rPr>
              <w:t>Fiscal Year (FY) 2017 Homeland Security National Training Program (HSNTP) - Continuing Training Grants (CTG)</w:t>
            </w:r>
          </w:p>
        </w:tc>
      </w:tr>
      <w:tr w:rsidR="000A045A" w:rsidRPr="000A045A" w14:paraId="081F040D" w14:textId="77777777" w:rsidTr="000A045A">
        <w:trPr>
          <w:tblCellSpacing w:w="0" w:type="dxa"/>
        </w:trPr>
        <w:tc>
          <w:tcPr>
            <w:tcW w:w="0" w:type="auto"/>
            <w:noWrap/>
            <w:hideMark/>
          </w:tcPr>
          <w:p w14:paraId="2222F688" w14:textId="77777777" w:rsidR="000A045A" w:rsidRPr="000A045A" w:rsidRDefault="000A045A" w:rsidP="000A045A">
            <w:pPr>
              <w:rPr>
                <w:rFonts w:ascii="Helvetica" w:hAnsi="Helvetica"/>
                <w:b/>
                <w:bCs/>
              </w:rPr>
            </w:pPr>
            <w:r w:rsidRPr="000A045A">
              <w:rPr>
                <w:rFonts w:ascii="Helvetica" w:hAnsi="Helvetica"/>
                <w:b/>
                <w:bCs/>
              </w:rPr>
              <w:t>Opportunity Category:</w:t>
            </w:r>
          </w:p>
        </w:tc>
        <w:tc>
          <w:tcPr>
            <w:tcW w:w="0" w:type="auto"/>
            <w:vAlign w:val="center"/>
            <w:hideMark/>
          </w:tcPr>
          <w:p w14:paraId="32587F79" w14:textId="77777777" w:rsidR="000A045A" w:rsidRPr="000A045A" w:rsidRDefault="000A045A" w:rsidP="000A045A">
            <w:pPr>
              <w:rPr>
                <w:rFonts w:ascii="Helvetica" w:hAnsi="Helvetica"/>
              </w:rPr>
            </w:pPr>
            <w:r w:rsidRPr="000A045A">
              <w:rPr>
                <w:rFonts w:ascii="Helvetica" w:hAnsi="Helvetica"/>
              </w:rPr>
              <w:t>Discretionary</w:t>
            </w:r>
          </w:p>
        </w:tc>
      </w:tr>
      <w:tr w:rsidR="000A045A" w:rsidRPr="000A045A" w14:paraId="27905D33" w14:textId="77777777" w:rsidTr="000A045A">
        <w:trPr>
          <w:tblCellSpacing w:w="0" w:type="dxa"/>
        </w:trPr>
        <w:tc>
          <w:tcPr>
            <w:tcW w:w="0" w:type="auto"/>
            <w:noWrap/>
            <w:hideMark/>
          </w:tcPr>
          <w:p w14:paraId="28EB17F4" w14:textId="77777777" w:rsidR="000A045A" w:rsidRPr="000A045A" w:rsidRDefault="000A045A" w:rsidP="000A045A">
            <w:pPr>
              <w:rPr>
                <w:rFonts w:ascii="Helvetica" w:hAnsi="Helvetica"/>
                <w:b/>
                <w:bCs/>
              </w:rPr>
            </w:pPr>
            <w:r w:rsidRPr="000A045A">
              <w:rPr>
                <w:rFonts w:ascii="Helvetica" w:hAnsi="Helvetica"/>
                <w:b/>
                <w:bCs/>
              </w:rPr>
              <w:t>Opportunity Category Explanation:</w:t>
            </w:r>
          </w:p>
        </w:tc>
        <w:tc>
          <w:tcPr>
            <w:tcW w:w="0" w:type="auto"/>
            <w:vAlign w:val="center"/>
            <w:hideMark/>
          </w:tcPr>
          <w:p w14:paraId="5E02AC14" w14:textId="77777777" w:rsidR="000A045A" w:rsidRPr="000A045A" w:rsidRDefault="000A045A" w:rsidP="000A045A">
            <w:pPr>
              <w:rPr>
                <w:rFonts w:ascii="Helvetica" w:hAnsi="Helvetica"/>
              </w:rPr>
            </w:pPr>
            <w:r w:rsidRPr="000A045A">
              <w:rPr>
                <w:rFonts w:ascii="Helvetica" w:hAnsi="Helvetica"/>
              </w:rPr>
              <w:t> </w:t>
            </w:r>
          </w:p>
        </w:tc>
      </w:tr>
      <w:tr w:rsidR="000A045A" w:rsidRPr="000A045A" w14:paraId="2BEED307" w14:textId="77777777" w:rsidTr="000A045A">
        <w:trPr>
          <w:tblCellSpacing w:w="0" w:type="dxa"/>
        </w:trPr>
        <w:tc>
          <w:tcPr>
            <w:tcW w:w="0" w:type="auto"/>
            <w:noWrap/>
            <w:hideMark/>
          </w:tcPr>
          <w:p w14:paraId="68543083" w14:textId="77777777" w:rsidR="000A045A" w:rsidRPr="000A045A" w:rsidRDefault="000A045A" w:rsidP="000A045A">
            <w:pPr>
              <w:rPr>
                <w:rFonts w:ascii="Helvetica" w:hAnsi="Helvetica"/>
                <w:b/>
                <w:bCs/>
              </w:rPr>
            </w:pPr>
            <w:r w:rsidRPr="000A045A">
              <w:rPr>
                <w:rFonts w:ascii="Helvetica" w:hAnsi="Helvetica"/>
                <w:b/>
                <w:bCs/>
              </w:rPr>
              <w:t>Funding Instrument Type:</w:t>
            </w:r>
          </w:p>
        </w:tc>
        <w:tc>
          <w:tcPr>
            <w:tcW w:w="0" w:type="auto"/>
            <w:vAlign w:val="center"/>
            <w:hideMark/>
          </w:tcPr>
          <w:p w14:paraId="00D5FA45" w14:textId="77777777" w:rsidR="000A045A" w:rsidRPr="000A045A" w:rsidRDefault="000A045A" w:rsidP="000A045A">
            <w:pPr>
              <w:rPr>
                <w:rFonts w:ascii="Helvetica" w:hAnsi="Helvetica"/>
              </w:rPr>
            </w:pPr>
            <w:r w:rsidRPr="000A045A">
              <w:rPr>
                <w:rFonts w:ascii="Helvetica" w:hAnsi="Helvetica"/>
              </w:rPr>
              <w:t>Cooperative Agreement</w:t>
            </w:r>
          </w:p>
        </w:tc>
      </w:tr>
      <w:tr w:rsidR="000A045A" w:rsidRPr="000A045A" w14:paraId="779294B6" w14:textId="77777777" w:rsidTr="000A045A">
        <w:trPr>
          <w:tblCellSpacing w:w="0" w:type="dxa"/>
        </w:trPr>
        <w:tc>
          <w:tcPr>
            <w:tcW w:w="0" w:type="auto"/>
            <w:noWrap/>
            <w:hideMark/>
          </w:tcPr>
          <w:p w14:paraId="04228299" w14:textId="77777777" w:rsidR="000A045A" w:rsidRPr="000A045A" w:rsidRDefault="000A045A" w:rsidP="000A045A">
            <w:pPr>
              <w:rPr>
                <w:rFonts w:ascii="Helvetica" w:hAnsi="Helvetica"/>
                <w:b/>
                <w:bCs/>
              </w:rPr>
            </w:pPr>
            <w:r w:rsidRPr="000A045A">
              <w:rPr>
                <w:rFonts w:ascii="Helvetica" w:hAnsi="Helvetica"/>
                <w:b/>
                <w:bCs/>
              </w:rPr>
              <w:t>Category of Funding Activity:</w:t>
            </w:r>
          </w:p>
        </w:tc>
        <w:tc>
          <w:tcPr>
            <w:tcW w:w="0" w:type="auto"/>
            <w:vAlign w:val="center"/>
            <w:hideMark/>
          </w:tcPr>
          <w:p w14:paraId="3AF8D866" w14:textId="77777777" w:rsidR="000A045A" w:rsidRPr="000A045A" w:rsidRDefault="000A045A" w:rsidP="000A045A">
            <w:pPr>
              <w:rPr>
                <w:rFonts w:ascii="Helvetica" w:hAnsi="Helvetica"/>
              </w:rPr>
            </w:pPr>
            <w:r w:rsidRPr="000A045A">
              <w:rPr>
                <w:rFonts w:ascii="Helvetica" w:hAnsi="Helvetica"/>
              </w:rPr>
              <w:t>Education</w:t>
            </w:r>
            <w:r w:rsidRPr="000A045A">
              <w:rPr>
                <w:rFonts w:ascii="Helvetica" w:hAnsi="Helvetica"/>
              </w:rPr>
              <w:br/>
              <w:t>Other (see text field entitled "Explanation of Other Category of Funding Activity" for clarification)</w:t>
            </w:r>
          </w:p>
        </w:tc>
      </w:tr>
      <w:tr w:rsidR="000A045A" w:rsidRPr="000A045A" w14:paraId="02DD4609" w14:textId="77777777" w:rsidTr="000A045A">
        <w:trPr>
          <w:tblCellSpacing w:w="0" w:type="dxa"/>
        </w:trPr>
        <w:tc>
          <w:tcPr>
            <w:tcW w:w="0" w:type="auto"/>
            <w:noWrap/>
            <w:hideMark/>
          </w:tcPr>
          <w:p w14:paraId="4D5FEF92" w14:textId="77777777" w:rsidR="000A045A" w:rsidRPr="000A045A" w:rsidRDefault="000A045A" w:rsidP="000A045A">
            <w:pPr>
              <w:rPr>
                <w:rFonts w:ascii="Helvetica" w:hAnsi="Helvetica"/>
                <w:b/>
                <w:bCs/>
              </w:rPr>
            </w:pPr>
            <w:r w:rsidRPr="000A045A">
              <w:rPr>
                <w:rFonts w:ascii="Helvetica" w:hAnsi="Helvetica"/>
                <w:b/>
                <w:bCs/>
              </w:rPr>
              <w:t>Category Explanation:</w:t>
            </w:r>
          </w:p>
        </w:tc>
        <w:tc>
          <w:tcPr>
            <w:tcW w:w="0" w:type="auto"/>
            <w:vAlign w:val="center"/>
            <w:hideMark/>
          </w:tcPr>
          <w:p w14:paraId="74768BC7" w14:textId="77777777" w:rsidR="000A045A" w:rsidRPr="000A045A" w:rsidRDefault="000A045A" w:rsidP="000A045A">
            <w:pPr>
              <w:rPr>
                <w:rFonts w:ascii="Helvetica" w:hAnsi="Helvetica"/>
              </w:rPr>
            </w:pPr>
            <w:r w:rsidRPr="000A045A">
              <w:rPr>
                <w:rFonts w:ascii="Helvetica" w:hAnsi="Helvetica"/>
              </w:rPr>
              <w:t>Training</w:t>
            </w:r>
          </w:p>
        </w:tc>
      </w:tr>
      <w:tr w:rsidR="000A045A" w:rsidRPr="000A045A" w14:paraId="4FC906EA" w14:textId="77777777" w:rsidTr="000A045A">
        <w:trPr>
          <w:tblCellSpacing w:w="0" w:type="dxa"/>
        </w:trPr>
        <w:tc>
          <w:tcPr>
            <w:tcW w:w="0" w:type="auto"/>
            <w:noWrap/>
            <w:hideMark/>
          </w:tcPr>
          <w:p w14:paraId="7DD47ABE" w14:textId="77777777" w:rsidR="000A045A" w:rsidRPr="000A045A" w:rsidRDefault="000A045A" w:rsidP="000A045A">
            <w:pPr>
              <w:rPr>
                <w:rFonts w:ascii="Helvetica" w:hAnsi="Helvetica"/>
                <w:b/>
                <w:bCs/>
              </w:rPr>
            </w:pPr>
            <w:r w:rsidRPr="000A045A">
              <w:rPr>
                <w:rFonts w:ascii="Helvetica" w:hAnsi="Helvetica"/>
                <w:b/>
                <w:bCs/>
              </w:rPr>
              <w:t>Expected Number of Awards:</w:t>
            </w:r>
          </w:p>
        </w:tc>
        <w:tc>
          <w:tcPr>
            <w:tcW w:w="0" w:type="auto"/>
            <w:vAlign w:val="center"/>
            <w:hideMark/>
          </w:tcPr>
          <w:p w14:paraId="5B75C30F" w14:textId="77777777" w:rsidR="000A045A" w:rsidRPr="000A045A" w:rsidRDefault="000A045A" w:rsidP="000A045A">
            <w:pPr>
              <w:rPr>
                <w:rFonts w:ascii="Helvetica" w:hAnsi="Helvetica"/>
              </w:rPr>
            </w:pPr>
            <w:r w:rsidRPr="000A045A">
              <w:rPr>
                <w:rFonts w:ascii="Helvetica" w:hAnsi="Helvetica"/>
              </w:rPr>
              <w:t>4</w:t>
            </w:r>
          </w:p>
        </w:tc>
      </w:tr>
      <w:tr w:rsidR="000A045A" w:rsidRPr="000A045A" w14:paraId="49D85A5B" w14:textId="77777777" w:rsidTr="000A045A">
        <w:trPr>
          <w:tblCellSpacing w:w="0" w:type="dxa"/>
        </w:trPr>
        <w:tc>
          <w:tcPr>
            <w:tcW w:w="0" w:type="auto"/>
            <w:noWrap/>
            <w:hideMark/>
          </w:tcPr>
          <w:p w14:paraId="6E1B317F" w14:textId="77777777" w:rsidR="000A045A" w:rsidRPr="000A045A" w:rsidRDefault="000A045A" w:rsidP="000A045A">
            <w:pPr>
              <w:rPr>
                <w:rFonts w:ascii="Helvetica" w:hAnsi="Helvetica"/>
                <w:b/>
                <w:bCs/>
              </w:rPr>
            </w:pPr>
            <w:r w:rsidRPr="000A045A">
              <w:rPr>
                <w:rFonts w:ascii="Helvetica" w:hAnsi="Helvetica"/>
                <w:b/>
                <w:bCs/>
              </w:rPr>
              <w:lastRenderedPageBreak/>
              <w:t>CFDA Number(s):</w:t>
            </w:r>
          </w:p>
        </w:tc>
        <w:tc>
          <w:tcPr>
            <w:tcW w:w="0" w:type="auto"/>
            <w:vAlign w:val="center"/>
            <w:hideMark/>
          </w:tcPr>
          <w:p w14:paraId="2446C3F5" w14:textId="77777777" w:rsidR="000A045A" w:rsidRPr="000A045A" w:rsidRDefault="000A045A" w:rsidP="000A045A">
            <w:pPr>
              <w:rPr>
                <w:rFonts w:ascii="Helvetica" w:hAnsi="Helvetica"/>
              </w:rPr>
            </w:pPr>
            <w:r w:rsidRPr="000A045A">
              <w:rPr>
                <w:rFonts w:ascii="Helvetica" w:hAnsi="Helvetica"/>
              </w:rPr>
              <w:t>97.005 -- State and Local Homeland Security National Training Program</w:t>
            </w:r>
          </w:p>
        </w:tc>
      </w:tr>
      <w:tr w:rsidR="000A045A" w:rsidRPr="000A045A" w14:paraId="3DE79E52" w14:textId="77777777" w:rsidTr="000A045A">
        <w:trPr>
          <w:tblCellSpacing w:w="0" w:type="dxa"/>
        </w:trPr>
        <w:tc>
          <w:tcPr>
            <w:tcW w:w="0" w:type="auto"/>
            <w:noWrap/>
            <w:hideMark/>
          </w:tcPr>
          <w:p w14:paraId="0C0F326C" w14:textId="77777777" w:rsidR="000A045A" w:rsidRPr="000A045A" w:rsidRDefault="000A045A" w:rsidP="000A045A">
            <w:pPr>
              <w:rPr>
                <w:rFonts w:ascii="Helvetica" w:hAnsi="Helvetica"/>
                <w:b/>
                <w:bCs/>
              </w:rPr>
            </w:pPr>
            <w:r w:rsidRPr="000A045A">
              <w:rPr>
                <w:rFonts w:ascii="Helvetica" w:hAnsi="Helvetica"/>
                <w:b/>
                <w:bCs/>
              </w:rPr>
              <w:t>Cost Sharing or Matching Requirement:</w:t>
            </w:r>
          </w:p>
        </w:tc>
        <w:tc>
          <w:tcPr>
            <w:tcW w:w="0" w:type="auto"/>
            <w:vAlign w:val="center"/>
            <w:hideMark/>
          </w:tcPr>
          <w:p w14:paraId="3E0E1926" w14:textId="77777777" w:rsidR="000A045A" w:rsidRPr="000A045A" w:rsidRDefault="000A045A" w:rsidP="000A045A">
            <w:pPr>
              <w:rPr>
                <w:rFonts w:ascii="Helvetica" w:hAnsi="Helvetica"/>
              </w:rPr>
            </w:pPr>
            <w:r w:rsidRPr="000A045A">
              <w:rPr>
                <w:rFonts w:ascii="Helvetica" w:hAnsi="Helvetica"/>
              </w:rPr>
              <w:t>No</w:t>
            </w:r>
          </w:p>
        </w:tc>
      </w:tr>
      <w:tr w:rsidR="000A045A" w:rsidRPr="000A045A" w14:paraId="6A81CCB3" w14:textId="77777777" w:rsidTr="000A045A">
        <w:trPr>
          <w:tblCellSpacing w:w="0" w:type="dxa"/>
        </w:trPr>
        <w:tc>
          <w:tcPr>
            <w:tcW w:w="0" w:type="auto"/>
            <w:noWrap/>
            <w:hideMark/>
          </w:tcPr>
          <w:p w14:paraId="1F97F9AA" w14:textId="77777777" w:rsidR="000A045A" w:rsidRPr="000A045A" w:rsidRDefault="000A045A" w:rsidP="000A045A">
            <w:pPr>
              <w:rPr>
                <w:rFonts w:ascii="Helvetica" w:hAnsi="Helvetica"/>
                <w:b/>
                <w:bCs/>
              </w:rPr>
            </w:pPr>
            <w:r w:rsidRPr="000A045A">
              <w:rPr>
                <w:rFonts w:ascii="Helvetica" w:hAnsi="Helvetica"/>
                <w:b/>
                <w:bCs/>
              </w:rPr>
              <w:t>Version:</w:t>
            </w:r>
          </w:p>
        </w:tc>
        <w:tc>
          <w:tcPr>
            <w:tcW w:w="0" w:type="auto"/>
            <w:vAlign w:val="center"/>
            <w:hideMark/>
          </w:tcPr>
          <w:p w14:paraId="2451A05D" w14:textId="77777777" w:rsidR="000A045A" w:rsidRPr="000A045A" w:rsidRDefault="000A045A" w:rsidP="000A045A">
            <w:pPr>
              <w:rPr>
                <w:rFonts w:ascii="Helvetica" w:hAnsi="Helvetica"/>
              </w:rPr>
            </w:pPr>
            <w:r w:rsidRPr="000A045A">
              <w:rPr>
                <w:rFonts w:ascii="Helvetica" w:hAnsi="Helvetica"/>
              </w:rPr>
              <w:t>Synopsis 1</w:t>
            </w:r>
          </w:p>
        </w:tc>
      </w:tr>
      <w:tr w:rsidR="000A045A" w:rsidRPr="000A045A" w14:paraId="7F0ADD74" w14:textId="77777777" w:rsidTr="000A045A">
        <w:trPr>
          <w:tblCellSpacing w:w="0" w:type="dxa"/>
        </w:trPr>
        <w:tc>
          <w:tcPr>
            <w:tcW w:w="0" w:type="auto"/>
            <w:noWrap/>
            <w:hideMark/>
          </w:tcPr>
          <w:p w14:paraId="1096E2B8" w14:textId="77777777" w:rsidR="000A045A" w:rsidRPr="000A045A" w:rsidRDefault="000A045A" w:rsidP="000A045A">
            <w:pPr>
              <w:rPr>
                <w:rFonts w:ascii="Helvetica" w:hAnsi="Helvetica"/>
                <w:b/>
                <w:bCs/>
              </w:rPr>
            </w:pPr>
            <w:r w:rsidRPr="000A045A">
              <w:rPr>
                <w:rFonts w:ascii="Helvetica" w:hAnsi="Helvetica"/>
                <w:b/>
                <w:bCs/>
              </w:rPr>
              <w:t>Posted Date:</w:t>
            </w:r>
          </w:p>
        </w:tc>
        <w:tc>
          <w:tcPr>
            <w:tcW w:w="0" w:type="auto"/>
            <w:vAlign w:val="center"/>
            <w:hideMark/>
          </w:tcPr>
          <w:p w14:paraId="078471B5" w14:textId="77777777" w:rsidR="000A045A" w:rsidRPr="000A045A" w:rsidRDefault="000A045A" w:rsidP="000A045A">
            <w:pPr>
              <w:rPr>
                <w:rFonts w:ascii="Helvetica" w:hAnsi="Helvetica"/>
              </w:rPr>
            </w:pPr>
            <w:r w:rsidRPr="000A045A">
              <w:rPr>
                <w:rFonts w:ascii="Helvetica" w:hAnsi="Helvetica"/>
              </w:rPr>
              <w:t>Jun 26, 2017</w:t>
            </w:r>
          </w:p>
        </w:tc>
      </w:tr>
      <w:tr w:rsidR="000A045A" w:rsidRPr="000A045A" w14:paraId="6B2DFD1E" w14:textId="77777777" w:rsidTr="000A045A">
        <w:trPr>
          <w:tblCellSpacing w:w="0" w:type="dxa"/>
        </w:trPr>
        <w:tc>
          <w:tcPr>
            <w:tcW w:w="0" w:type="auto"/>
            <w:noWrap/>
            <w:hideMark/>
          </w:tcPr>
          <w:p w14:paraId="5EDEADE4" w14:textId="77777777" w:rsidR="000A045A" w:rsidRPr="000A045A" w:rsidRDefault="000A045A" w:rsidP="000A045A">
            <w:pPr>
              <w:rPr>
                <w:rFonts w:ascii="Helvetica" w:hAnsi="Helvetica"/>
                <w:b/>
                <w:bCs/>
              </w:rPr>
            </w:pPr>
            <w:r w:rsidRPr="000A045A">
              <w:rPr>
                <w:rFonts w:ascii="Helvetica" w:hAnsi="Helvetica"/>
                <w:b/>
                <w:bCs/>
              </w:rPr>
              <w:t>Last Updated Date:</w:t>
            </w:r>
          </w:p>
        </w:tc>
        <w:tc>
          <w:tcPr>
            <w:tcW w:w="0" w:type="auto"/>
            <w:vAlign w:val="center"/>
            <w:hideMark/>
          </w:tcPr>
          <w:p w14:paraId="1FC1DC52" w14:textId="77777777" w:rsidR="000A045A" w:rsidRPr="000A045A" w:rsidRDefault="000A045A" w:rsidP="000A045A">
            <w:pPr>
              <w:rPr>
                <w:rFonts w:ascii="Helvetica" w:hAnsi="Helvetica"/>
              </w:rPr>
            </w:pPr>
            <w:r w:rsidRPr="000A045A">
              <w:rPr>
                <w:rFonts w:ascii="Helvetica" w:hAnsi="Helvetica"/>
              </w:rPr>
              <w:t>Jun 26, 2017</w:t>
            </w:r>
          </w:p>
        </w:tc>
      </w:tr>
      <w:tr w:rsidR="000A045A" w:rsidRPr="000A045A" w14:paraId="295DCF89" w14:textId="77777777" w:rsidTr="000A045A">
        <w:trPr>
          <w:tblCellSpacing w:w="0" w:type="dxa"/>
        </w:trPr>
        <w:tc>
          <w:tcPr>
            <w:tcW w:w="0" w:type="auto"/>
            <w:noWrap/>
            <w:hideMark/>
          </w:tcPr>
          <w:p w14:paraId="5E54651A" w14:textId="77777777" w:rsidR="000A045A" w:rsidRPr="000A045A" w:rsidRDefault="000A045A" w:rsidP="000A045A">
            <w:pPr>
              <w:rPr>
                <w:rFonts w:ascii="Helvetica" w:hAnsi="Helvetica"/>
                <w:b/>
                <w:bCs/>
              </w:rPr>
            </w:pPr>
            <w:r w:rsidRPr="000A045A">
              <w:rPr>
                <w:rFonts w:ascii="Helvetica" w:hAnsi="Helvetica"/>
                <w:b/>
                <w:bCs/>
              </w:rPr>
              <w:t>Original Closing Date for Applications:</w:t>
            </w:r>
          </w:p>
        </w:tc>
        <w:tc>
          <w:tcPr>
            <w:tcW w:w="0" w:type="auto"/>
            <w:vAlign w:val="center"/>
            <w:hideMark/>
          </w:tcPr>
          <w:p w14:paraId="66B7845D" w14:textId="77777777" w:rsidR="000A045A" w:rsidRPr="000A045A" w:rsidRDefault="000A045A" w:rsidP="000A045A">
            <w:pPr>
              <w:rPr>
                <w:rFonts w:ascii="Helvetica" w:hAnsi="Helvetica"/>
              </w:rPr>
            </w:pPr>
            <w:r w:rsidRPr="000A045A">
              <w:rPr>
                <w:rFonts w:ascii="Helvetica" w:hAnsi="Helvetica"/>
              </w:rPr>
              <w:t>Jul 26, 2017  </w:t>
            </w:r>
          </w:p>
        </w:tc>
      </w:tr>
      <w:tr w:rsidR="000A045A" w:rsidRPr="000A045A" w14:paraId="4045D030" w14:textId="77777777" w:rsidTr="000A045A">
        <w:trPr>
          <w:tblCellSpacing w:w="0" w:type="dxa"/>
        </w:trPr>
        <w:tc>
          <w:tcPr>
            <w:tcW w:w="0" w:type="auto"/>
            <w:noWrap/>
            <w:hideMark/>
          </w:tcPr>
          <w:p w14:paraId="0EEF75E4" w14:textId="77777777" w:rsidR="000A045A" w:rsidRPr="000A045A" w:rsidRDefault="000A045A" w:rsidP="000A045A">
            <w:pPr>
              <w:rPr>
                <w:rFonts w:ascii="Helvetica" w:hAnsi="Helvetica"/>
                <w:b/>
                <w:bCs/>
              </w:rPr>
            </w:pPr>
            <w:r w:rsidRPr="000A045A">
              <w:rPr>
                <w:rFonts w:ascii="Helvetica" w:hAnsi="Helvetica"/>
                <w:b/>
                <w:bCs/>
              </w:rPr>
              <w:t>Current Closing Date for Applications:</w:t>
            </w:r>
          </w:p>
        </w:tc>
        <w:tc>
          <w:tcPr>
            <w:tcW w:w="0" w:type="auto"/>
            <w:vAlign w:val="center"/>
            <w:hideMark/>
          </w:tcPr>
          <w:p w14:paraId="138A6B5F" w14:textId="77777777" w:rsidR="000A045A" w:rsidRPr="000A045A" w:rsidRDefault="000A045A" w:rsidP="000A045A">
            <w:pPr>
              <w:rPr>
                <w:rFonts w:ascii="Helvetica" w:hAnsi="Helvetica"/>
              </w:rPr>
            </w:pPr>
            <w:r w:rsidRPr="000A045A">
              <w:rPr>
                <w:rFonts w:ascii="Helvetica" w:hAnsi="Helvetica"/>
              </w:rPr>
              <w:t>Jul 26, 2017  </w:t>
            </w:r>
          </w:p>
        </w:tc>
      </w:tr>
      <w:tr w:rsidR="000A045A" w:rsidRPr="000A045A" w14:paraId="4C8BF1C9" w14:textId="77777777" w:rsidTr="000A045A">
        <w:trPr>
          <w:tblCellSpacing w:w="0" w:type="dxa"/>
        </w:trPr>
        <w:tc>
          <w:tcPr>
            <w:tcW w:w="0" w:type="auto"/>
            <w:noWrap/>
            <w:hideMark/>
          </w:tcPr>
          <w:p w14:paraId="51508F83" w14:textId="77777777" w:rsidR="000A045A" w:rsidRPr="000A045A" w:rsidRDefault="000A045A" w:rsidP="000A045A">
            <w:pPr>
              <w:rPr>
                <w:rFonts w:ascii="Helvetica" w:hAnsi="Helvetica"/>
                <w:b/>
                <w:bCs/>
              </w:rPr>
            </w:pPr>
            <w:r w:rsidRPr="000A045A">
              <w:rPr>
                <w:rFonts w:ascii="Helvetica" w:hAnsi="Helvetica"/>
                <w:b/>
                <w:bCs/>
              </w:rPr>
              <w:t>Archive Date:</w:t>
            </w:r>
          </w:p>
        </w:tc>
        <w:tc>
          <w:tcPr>
            <w:tcW w:w="0" w:type="auto"/>
            <w:vAlign w:val="center"/>
            <w:hideMark/>
          </w:tcPr>
          <w:p w14:paraId="1A9E78C6" w14:textId="77777777" w:rsidR="000A045A" w:rsidRPr="000A045A" w:rsidRDefault="000A045A" w:rsidP="000A045A">
            <w:pPr>
              <w:rPr>
                <w:rFonts w:ascii="Helvetica" w:hAnsi="Helvetica"/>
              </w:rPr>
            </w:pPr>
            <w:r w:rsidRPr="000A045A">
              <w:rPr>
                <w:rFonts w:ascii="Helvetica" w:hAnsi="Helvetica"/>
              </w:rPr>
              <w:t>Aug 25, 2017</w:t>
            </w:r>
          </w:p>
        </w:tc>
      </w:tr>
      <w:tr w:rsidR="000A045A" w:rsidRPr="000A045A" w14:paraId="018ED16E" w14:textId="77777777" w:rsidTr="000A045A">
        <w:trPr>
          <w:tblCellSpacing w:w="0" w:type="dxa"/>
        </w:trPr>
        <w:tc>
          <w:tcPr>
            <w:tcW w:w="0" w:type="auto"/>
            <w:noWrap/>
            <w:hideMark/>
          </w:tcPr>
          <w:p w14:paraId="2FC78C27" w14:textId="77777777" w:rsidR="000A045A" w:rsidRPr="000A045A" w:rsidRDefault="000A045A" w:rsidP="000A045A">
            <w:pPr>
              <w:rPr>
                <w:rFonts w:ascii="Helvetica" w:hAnsi="Helvetica"/>
                <w:b/>
                <w:bCs/>
              </w:rPr>
            </w:pPr>
            <w:r w:rsidRPr="000A045A">
              <w:rPr>
                <w:rFonts w:ascii="Helvetica" w:hAnsi="Helvetica"/>
                <w:b/>
                <w:bCs/>
              </w:rPr>
              <w:t>Estimated Total Program Funding:</w:t>
            </w:r>
          </w:p>
        </w:tc>
        <w:tc>
          <w:tcPr>
            <w:tcW w:w="0" w:type="auto"/>
            <w:vAlign w:val="center"/>
            <w:hideMark/>
          </w:tcPr>
          <w:p w14:paraId="15588FBC" w14:textId="77777777" w:rsidR="000A045A" w:rsidRPr="000A045A" w:rsidRDefault="000A045A" w:rsidP="000A045A">
            <w:pPr>
              <w:rPr>
                <w:rFonts w:ascii="Helvetica" w:hAnsi="Helvetica"/>
              </w:rPr>
            </w:pPr>
            <w:r w:rsidRPr="000A045A">
              <w:rPr>
                <w:rFonts w:ascii="Helvetica" w:hAnsi="Helvetica"/>
              </w:rPr>
              <w:t>$8,000,000</w:t>
            </w:r>
          </w:p>
        </w:tc>
      </w:tr>
      <w:tr w:rsidR="000A045A" w:rsidRPr="000A045A" w14:paraId="62810B87" w14:textId="77777777" w:rsidTr="000A045A">
        <w:trPr>
          <w:tblCellSpacing w:w="0" w:type="dxa"/>
        </w:trPr>
        <w:tc>
          <w:tcPr>
            <w:tcW w:w="0" w:type="auto"/>
            <w:noWrap/>
            <w:hideMark/>
          </w:tcPr>
          <w:p w14:paraId="00F8264E" w14:textId="77777777" w:rsidR="000A045A" w:rsidRPr="000A045A" w:rsidRDefault="000A045A" w:rsidP="000A045A">
            <w:pPr>
              <w:rPr>
                <w:rFonts w:ascii="Helvetica" w:hAnsi="Helvetica"/>
                <w:b/>
                <w:bCs/>
              </w:rPr>
            </w:pPr>
            <w:r w:rsidRPr="000A045A">
              <w:rPr>
                <w:rFonts w:ascii="Helvetica" w:hAnsi="Helvetica"/>
                <w:b/>
                <w:bCs/>
              </w:rPr>
              <w:t>Eligible Applicants:</w:t>
            </w:r>
          </w:p>
        </w:tc>
        <w:tc>
          <w:tcPr>
            <w:tcW w:w="0" w:type="auto"/>
            <w:vAlign w:val="center"/>
            <w:hideMark/>
          </w:tcPr>
          <w:p w14:paraId="4AE23110" w14:textId="77777777" w:rsidR="000A045A" w:rsidRPr="000A045A" w:rsidRDefault="000A045A" w:rsidP="000A045A">
            <w:pPr>
              <w:rPr>
                <w:rFonts w:ascii="Helvetica" w:hAnsi="Helvetica"/>
              </w:rPr>
            </w:pPr>
            <w:r w:rsidRPr="000A045A">
              <w:rPr>
                <w:rFonts w:ascii="Helvetica" w:hAnsi="Helvetica"/>
              </w:rPr>
              <w:t>Native American tribal governments (Federally recognized)</w:t>
            </w:r>
            <w:r w:rsidRPr="000A045A">
              <w:rPr>
                <w:rFonts w:ascii="Helvetica" w:hAnsi="Helvetica"/>
              </w:rPr>
              <w:br/>
              <w:t>Public and State controlled institutions of higher education</w:t>
            </w:r>
            <w:r w:rsidRPr="000A045A">
              <w:rPr>
                <w:rFonts w:ascii="Helvetica" w:hAnsi="Helvetica"/>
              </w:rPr>
              <w:br/>
              <w:t>State governments</w:t>
            </w:r>
            <w:r w:rsidRPr="000A045A">
              <w:rPr>
                <w:rFonts w:ascii="Helvetica" w:hAnsi="Helvetica"/>
              </w:rPr>
              <w:br/>
              <w:t>Private institutions of higher education</w:t>
            </w:r>
            <w:r w:rsidRPr="000A045A">
              <w:rPr>
                <w:rFonts w:ascii="Helvetica" w:hAnsi="Helvetica"/>
              </w:rPr>
              <w:br/>
              <w:t>Nonprofits having a 501(c)(3) status with the IRS, other than institutions of higher education</w:t>
            </w:r>
            <w:r w:rsidRPr="000A045A">
              <w:rPr>
                <w:rFonts w:ascii="Helvetica" w:hAnsi="Helvetica"/>
              </w:rPr>
              <w:br/>
              <w:t>County governments</w:t>
            </w:r>
            <w:r w:rsidRPr="000A045A">
              <w:rPr>
                <w:rFonts w:ascii="Helvetica" w:hAnsi="Helvetica"/>
              </w:rPr>
              <w:br/>
              <w:t>City or township governments</w:t>
            </w:r>
          </w:p>
        </w:tc>
      </w:tr>
      <w:tr w:rsidR="000A045A" w14:paraId="6A358B6E" w14:textId="77777777" w:rsidTr="000A045A">
        <w:trPr>
          <w:tblCellSpacing w:w="0" w:type="dxa"/>
        </w:trPr>
        <w:tc>
          <w:tcPr>
            <w:tcW w:w="0" w:type="auto"/>
            <w:noWrap/>
            <w:hideMark/>
          </w:tcPr>
          <w:p w14:paraId="23B44BF4" w14:textId="77777777" w:rsidR="000A045A" w:rsidRPr="000A045A" w:rsidRDefault="000A045A" w:rsidP="000A045A">
            <w:pPr>
              <w:rPr>
                <w:rFonts w:ascii="Helvetica" w:hAnsi="Helvetica"/>
                <w:b/>
                <w:bCs/>
              </w:rPr>
            </w:pPr>
            <w:r w:rsidRPr="000A045A">
              <w:rPr>
                <w:rFonts w:ascii="Helvetica" w:hAnsi="Helvetica"/>
                <w:b/>
                <w:bCs/>
              </w:rPr>
              <w:t>Agency Name:</w:t>
            </w:r>
          </w:p>
        </w:tc>
        <w:tc>
          <w:tcPr>
            <w:tcW w:w="0" w:type="auto"/>
            <w:vAlign w:val="center"/>
            <w:hideMark/>
          </w:tcPr>
          <w:p w14:paraId="56D2A5F5" w14:textId="77777777" w:rsidR="000A045A" w:rsidRPr="000A045A" w:rsidRDefault="000A045A">
            <w:pPr>
              <w:rPr>
                <w:rFonts w:ascii="Helvetica" w:hAnsi="Helvetica"/>
              </w:rPr>
            </w:pPr>
            <w:r w:rsidRPr="000A045A">
              <w:rPr>
                <w:rStyle w:val="search-custom"/>
                <w:rFonts w:ascii="Helvetica" w:hAnsi="Helvetica"/>
              </w:rPr>
              <w:t>Department of Homeland Security - FEMA</w:t>
            </w:r>
          </w:p>
        </w:tc>
      </w:tr>
      <w:tr w:rsidR="000A045A" w14:paraId="01D99EC7" w14:textId="77777777" w:rsidTr="000A045A">
        <w:trPr>
          <w:tblCellSpacing w:w="0" w:type="dxa"/>
        </w:trPr>
        <w:tc>
          <w:tcPr>
            <w:tcW w:w="0" w:type="auto"/>
            <w:noWrap/>
            <w:hideMark/>
          </w:tcPr>
          <w:p w14:paraId="2332FC97" w14:textId="77777777" w:rsidR="000A045A" w:rsidRPr="000A045A" w:rsidRDefault="000A045A" w:rsidP="000A045A">
            <w:pPr>
              <w:rPr>
                <w:rFonts w:ascii="Helvetica" w:hAnsi="Helvetica"/>
                <w:b/>
                <w:bCs/>
              </w:rPr>
            </w:pPr>
            <w:r w:rsidRPr="000A045A">
              <w:rPr>
                <w:rFonts w:ascii="Helvetica" w:hAnsi="Helvetica"/>
                <w:b/>
                <w:bCs/>
              </w:rPr>
              <w:t>Description:</w:t>
            </w:r>
          </w:p>
        </w:tc>
        <w:tc>
          <w:tcPr>
            <w:tcW w:w="0" w:type="auto"/>
            <w:vAlign w:val="center"/>
            <w:hideMark/>
          </w:tcPr>
          <w:p w14:paraId="7610E978" w14:textId="77777777" w:rsidR="000A045A" w:rsidRPr="000A045A" w:rsidRDefault="000A045A">
            <w:pPr>
              <w:rPr>
                <w:rFonts w:ascii="Helvetica" w:hAnsi="Helvetica"/>
              </w:rPr>
            </w:pPr>
            <w:r w:rsidRPr="000A045A">
              <w:rPr>
                <w:rStyle w:val="search-custom"/>
                <w:rFonts w:ascii="Helvetica" w:hAnsi="Helvetica"/>
              </w:rPr>
              <w:t>The Department of Homeland Security National Training Program (HSNTP), Continuing Training Grants (CTG) program plays an important role in the implementation of the National Preparedness System by supporting the building, sustainment, and delivery of core capabilities essential to achieving the National Preparedness Goal (the Goal) of a secure and resilient Nation. Delivering core capabilities requires the combined effort of the whole community, rather than the exclusive effort of any single organization or level of government. The FY 2017 HSNTP/CTG supports efforts to build and sustain core capabilities across Prevention, Protection, Mitigation, Response, and Recovery mission areas, with specific focus on addressing the training needs of our Nation. Objectives: FY 2017 HSNTP/CTG training programs will provide training solutions to address specific national preparedness gaps, correlate training needs with exercise activities and outcomes, incorporate the core capabilities identified in the National Preparedness Goal, and ensure training is available and accessible to a nationwide audience.</w:t>
            </w:r>
          </w:p>
        </w:tc>
      </w:tr>
      <w:tr w:rsidR="000A045A" w14:paraId="2424611D" w14:textId="77777777" w:rsidTr="000A045A">
        <w:trPr>
          <w:tblCellSpacing w:w="0" w:type="dxa"/>
        </w:trPr>
        <w:tc>
          <w:tcPr>
            <w:tcW w:w="0" w:type="auto"/>
            <w:noWrap/>
            <w:hideMark/>
          </w:tcPr>
          <w:p w14:paraId="14ACE747" w14:textId="77777777" w:rsidR="000A045A" w:rsidRPr="000A045A" w:rsidRDefault="000A045A" w:rsidP="000A045A">
            <w:pPr>
              <w:rPr>
                <w:rFonts w:ascii="Helvetica" w:hAnsi="Helvetica"/>
                <w:b/>
                <w:bCs/>
              </w:rPr>
            </w:pPr>
            <w:r w:rsidRPr="000A045A">
              <w:rPr>
                <w:rFonts w:ascii="Helvetica" w:hAnsi="Helvetica"/>
                <w:b/>
                <w:bCs/>
              </w:rPr>
              <w:t>Link to Additional Information:</w:t>
            </w:r>
          </w:p>
        </w:tc>
        <w:tc>
          <w:tcPr>
            <w:tcW w:w="0" w:type="auto"/>
            <w:vAlign w:val="center"/>
            <w:hideMark/>
          </w:tcPr>
          <w:p w14:paraId="48313E00" w14:textId="77777777" w:rsidR="000A045A" w:rsidRPr="000A045A" w:rsidRDefault="000A045A">
            <w:pPr>
              <w:rPr>
                <w:rFonts w:ascii="Helvetica" w:hAnsi="Helvetica"/>
              </w:rPr>
            </w:pPr>
            <w:hyperlink r:id="rId292" w:tgtFrame="_blank" w:tooltip="Link to Additional Information" w:history="1">
              <w:r w:rsidRPr="000A045A">
                <w:rPr>
                  <w:rStyle w:val="Hyperlink"/>
                  <w:rFonts w:ascii="Helvetica" w:hAnsi="Helvetica"/>
                </w:rPr>
                <w:t>http://www.grants.gov</w:t>
              </w:r>
            </w:hyperlink>
          </w:p>
        </w:tc>
      </w:tr>
      <w:tr w:rsidR="000A045A" w14:paraId="4009663F" w14:textId="77777777" w:rsidTr="000A045A">
        <w:trPr>
          <w:tblCellSpacing w:w="0" w:type="dxa"/>
        </w:trPr>
        <w:tc>
          <w:tcPr>
            <w:tcW w:w="0" w:type="auto"/>
            <w:noWrap/>
            <w:hideMark/>
          </w:tcPr>
          <w:p w14:paraId="22AE6A95" w14:textId="77777777" w:rsidR="000A045A" w:rsidRPr="000A045A" w:rsidRDefault="000A045A" w:rsidP="000A045A">
            <w:pPr>
              <w:rPr>
                <w:rFonts w:ascii="Helvetica" w:hAnsi="Helvetica"/>
                <w:b/>
                <w:bCs/>
              </w:rPr>
            </w:pPr>
            <w:r w:rsidRPr="000A045A">
              <w:rPr>
                <w:rFonts w:ascii="Helvetica" w:hAnsi="Helvetica"/>
                <w:b/>
                <w:bCs/>
              </w:rPr>
              <w:t>Grantor Contact Information:</w:t>
            </w:r>
          </w:p>
        </w:tc>
        <w:tc>
          <w:tcPr>
            <w:tcW w:w="0" w:type="auto"/>
            <w:vAlign w:val="center"/>
            <w:hideMark/>
          </w:tcPr>
          <w:p w14:paraId="183B8FD4" w14:textId="77777777" w:rsidR="000A045A" w:rsidRPr="000A045A" w:rsidRDefault="000A045A">
            <w:pPr>
              <w:rPr>
                <w:rFonts w:ascii="Helvetica" w:hAnsi="Helvetica"/>
              </w:rPr>
            </w:pPr>
            <w:r w:rsidRPr="000A045A">
              <w:rPr>
                <w:rStyle w:val="search-custom"/>
                <w:rFonts w:ascii="Helvetica" w:hAnsi="Helvetica"/>
              </w:rPr>
              <w:t xml:space="preserve">If you have difficulty accessing the full </w:t>
            </w:r>
            <w:r w:rsidRPr="000A045A">
              <w:rPr>
                <w:rStyle w:val="search-custom"/>
                <w:rFonts w:ascii="Helvetica" w:hAnsi="Helvetica"/>
              </w:rPr>
              <w:lastRenderedPageBreak/>
              <w:t>announcement electronically, please contact:</w:t>
            </w:r>
            <w:r w:rsidRPr="000A045A">
              <w:rPr>
                <w:rFonts w:ascii="Helvetica" w:hAnsi="Helvetica"/>
              </w:rPr>
              <w:br/>
            </w:r>
            <w:r w:rsidRPr="000A045A">
              <w:rPr>
                <w:rFonts w:ascii="Helvetica" w:hAnsi="Helvetica"/>
              </w:rPr>
              <w:br/>
            </w:r>
            <w:r w:rsidRPr="000A045A">
              <w:rPr>
                <w:rStyle w:val="search-custom"/>
                <w:rFonts w:ascii="Helvetica" w:hAnsi="Helvetica"/>
              </w:rPr>
              <w:t>User, System ndgrants@fema.dhs.gov</w:t>
            </w:r>
            <w:r w:rsidRPr="000A045A">
              <w:rPr>
                <w:rStyle w:val="apple-converted-space"/>
                <w:rFonts w:ascii="Helvetica" w:hAnsi="Helvetica"/>
              </w:rPr>
              <w:t> </w:t>
            </w:r>
            <w:r w:rsidRPr="000A045A">
              <w:rPr>
                <w:rFonts w:ascii="Helvetica" w:hAnsi="Helvetica"/>
              </w:rPr>
              <w:br/>
            </w:r>
            <w:r w:rsidRPr="000A045A">
              <w:rPr>
                <w:rFonts w:ascii="Helvetica" w:hAnsi="Helvetica"/>
              </w:rPr>
              <w:br/>
            </w:r>
            <w:hyperlink r:id="rId293" w:history="1">
              <w:r w:rsidRPr="000A045A">
                <w:rPr>
                  <w:rStyle w:val="Hyperlink"/>
                  <w:rFonts w:ascii="Helvetica" w:hAnsi="Helvetica"/>
                </w:rPr>
                <w:t>ndgrants@fema.dhs.gov</w:t>
              </w:r>
            </w:hyperlink>
          </w:p>
        </w:tc>
      </w:tr>
    </w:tbl>
    <w:p w14:paraId="6D8EE770" w14:textId="77777777" w:rsidR="00B76672" w:rsidRDefault="00B76672" w:rsidP="00B76672"/>
    <w:p w14:paraId="1E51AFB2" w14:textId="77777777" w:rsidR="00B76672" w:rsidRDefault="00A93C64" w:rsidP="00B76672">
      <w:pPr>
        <w:widowControl w:val="0"/>
        <w:pBdr>
          <w:bottom w:val="single" w:sz="6" w:space="1" w:color="auto"/>
        </w:pBdr>
        <w:autoSpaceDE w:val="0"/>
        <w:autoSpaceDN w:val="0"/>
        <w:adjustRightInd w:val="0"/>
        <w:rPr>
          <w:rFonts w:ascii="Helvetica" w:hAnsi="Helvetica" w:cs="Helvetica"/>
        </w:rPr>
      </w:pPr>
      <w:hyperlink r:id="rId294" w:history="1">
        <w:r w:rsidR="00B76672">
          <w:rPr>
            <w:rFonts w:ascii="Helvetica" w:hAnsi="Helvetica" w:cs="Helvetica"/>
            <w:color w:val="386EFF"/>
            <w:u w:val="single" w:color="386EFF"/>
          </w:rPr>
          <w:t>http://www.grants.gov/web/grants/view-opportunity.html?oppId=295022</w:t>
        </w:r>
      </w:hyperlink>
    </w:p>
    <w:p w14:paraId="0216251F" w14:textId="77777777" w:rsidR="00BD0EB0" w:rsidRDefault="00BD0EB0" w:rsidP="005B634B">
      <w:pPr>
        <w:widowControl w:val="0"/>
        <w:autoSpaceDE w:val="0"/>
        <w:autoSpaceDN w:val="0"/>
        <w:adjustRightInd w:val="0"/>
        <w:rPr>
          <w:rFonts w:ascii="Helvetica" w:hAnsi="Helvetica" w:cs="Helvetica"/>
        </w:rPr>
      </w:pPr>
    </w:p>
    <w:p w14:paraId="1B9BE615" w14:textId="77777777" w:rsidR="00BD0EB0" w:rsidRDefault="00BD0EB0" w:rsidP="00BD0EB0">
      <w:pPr>
        <w:widowControl w:val="0"/>
        <w:autoSpaceDE w:val="0"/>
        <w:autoSpaceDN w:val="0"/>
        <w:adjustRightInd w:val="0"/>
        <w:rPr>
          <w:rFonts w:ascii="Helvetica" w:hAnsi="Helvetica" w:cs="Helvetica"/>
        </w:rPr>
      </w:pPr>
      <w:bookmarkStart w:id="251" w:name="DHSGeneticEngineering"/>
      <w:bookmarkEnd w:id="251"/>
      <w:r>
        <w:rPr>
          <w:rFonts w:ascii="Helvetica" w:hAnsi="Helvetica" w:cs="Helvetica"/>
        </w:rPr>
        <w:t>Office of Procurement Operations - Grants Division</w:t>
      </w:r>
    </w:p>
    <w:p w14:paraId="46D676B1" w14:textId="77777777" w:rsidR="00BD0EB0" w:rsidRDefault="00BD0EB0" w:rsidP="00BD0EB0">
      <w:pPr>
        <w:widowControl w:val="0"/>
        <w:autoSpaceDE w:val="0"/>
        <w:autoSpaceDN w:val="0"/>
        <w:adjustRightInd w:val="0"/>
        <w:rPr>
          <w:rFonts w:ascii="Helvetica" w:hAnsi="Helvetica" w:cs="Helvetica"/>
        </w:rPr>
      </w:pPr>
      <w:r>
        <w:rPr>
          <w:rFonts w:ascii="Helvetica" w:hAnsi="Helvetica" w:cs="Helvetica"/>
        </w:rPr>
        <w:t>Genetic Engineering Machine Competition</w:t>
      </w:r>
    </w:p>
    <w:p w14:paraId="2C942D95" w14:textId="77777777" w:rsidR="00BD0EB0" w:rsidRDefault="00BD0EB0" w:rsidP="00BD0EB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BD0EB0" w:rsidRPr="00BD0EB0" w14:paraId="3AB9DD04" w14:textId="77777777" w:rsidTr="00BD0EB0">
        <w:trPr>
          <w:tblCellSpacing w:w="0" w:type="dxa"/>
        </w:trPr>
        <w:tc>
          <w:tcPr>
            <w:tcW w:w="0" w:type="auto"/>
            <w:noWrap/>
            <w:hideMark/>
          </w:tcPr>
          <w:p w14:paraId="303309B9" w14:textId="77777777" w:rsidR="00BD0EB0" w:rsidRPr="00BD0EB0" w:rsidRDefault="00BD0EB0" w:rsidP="00BD0EB0">
            <w:pPr>
              <w:rPr>
                <w:rFonts w:ascii="Helvetica" w:hAnsi="Helvetica"/>
                <w:b/>
                <w:bCs/>
              </w:rPr>
            </w:pPr>
            <w:r w:rsidRPr="00BD0EB0">
              <w:rPr>
                <w:rFonts w:ascii="Helvetica" w:hAnsi="Helvetica"/>
                <w:b/>
                <w:bCs/>
              </w:rPr>
              <w:t>Document Type:</w:t>
            </w:r>
          </w:p>
        </w:tc>
        <w:tc>
          <w:tcPr>
            <w:tcW w:w="0" w:type="auto"/>
            <w:vAlign w:val="center"/>
            <w:hideMark/>
          </w:tcPr>
          <w:p w14:paraId="3108D400" w14:textId="77777777" w:rsidR="00BD0EB0" w:rsidRPr="00BD0EB0" w:rsidRDefault="00BD0EB0" w:rsidP="00BD0EB0">
            <w:pPr>
              <w:rPr>
                <w:rFonts w:ascii="Helvetica" w:hAnsi="Helvetica"/>
              </w:rPr>
            </w:pPr>
            <w:r w:rsidRPr="00BD0EB0">
              <w:rPr>
                <w:rFonts w:ascii="Helvetica" w:hAnsi="Helvetica"/>
              </w:rPr>
              <w:t>Grants Notice</w:t>
            </w:r>
          </w:p>
        </w:tc>
      </w:tr>
      <w:tr w:rsidR="00BD0EB0" w:rsidRPr="00BD0EB0" w14:paraId="790C1691" w14:textId="77777777" w:rsidTr="00BD0EB0">
        <w:trPr>
          <w:tblCellSpacing w:w="0" w:type="dxa"/>
        </w:trPr>
        <w:tc>
          <w:tcPr>
            <w:tcW w:w="0" w:type="auto"/>
            <w:noWrap/>
            <w:hideMark/>
          </w:tcPr>
          <w:p w14:paraId="0760B434" w14:textId="77777777" w:rsidR="00BD0EB0" w:rsidRPr="00BD0EB0" w:rsidRDefault="00BD0EB0" w:rsidP="00BD0EB0">
            <w:pPr>
              <w:rPr>
                <w:rFonts w:ascii="Helvetica" w:hAnsi="Helvetica"/>
                <w:b/>
                <w:bCs/>
              </w:rPr>
            </w:pPr>
            <w:r w:rsidRPr="00BD0EB0">
              <w:rPr>
                <w:rFonts w:ascii="Helvetica" w:hAnsi="Helvetica"/>
                <w:b/>
                <w:bCs/>
              </w:rPr>
              <w:t>Funding Opportunity Number:</w:t>
            </w:r>
          </w:p>
        </w:tc>
        <w:tc>
          <w:tcPr>
            <w:tcW w:w="0" w:type="auto"/>
            <w:vAlign w:val="center"/>
            <w:hideMark/>
          </w:tcPr>
          <w:p w14:paraId="23EDE8E3" w14:textId="77777777" w:rsidR="00BD0EB0" w:rsidRPr="00BD0EB0" w:rsidRDefault="00BD0EB0" w:rsidP="00BD0EB0">
            <w:pPr>
              <w:rPr>
                <w:rFonts w:ascii="Helvetica" w:hAnsi="Helvetica"/>
              </w:rPr>
            </w:pPr>
            <w:r w:rsidRPr="00BD0EB0">
              <w:rPr>
                <w:rFonts w:ascii="Helvetica" w:hAnsi="Helvetica"/>
              </w:rPr>
              <w:t>DHS-ST-17-104-CBD-0001</w:t>
            </w:r>
          </w:p>
        </w:tc>
      </w:tr>
      <w:tr w:rsidR="00BD0EB0" w:rsidRPr="00BD0EB0" w14:paraId="3707208B" w14:textId="77777777" w:rsidTr="00BD0EB0">
        <w:trPr>
          <w:tblCellSpacing w:w="0" w:type="dxa"/>
        </w:trPr>
        <w:tc>
          <w:tcPr>
            <w:tcW w:w="0" w:type="auto"/>
            <w:noWrap/>
            <w:hideMark/>
          </w:tcPr>
          <w:p w14:paraId="5FCAAB2A" w14:textId="77777777" w:rsidR="00BD0EB0" w:rsidRPr="00BD0EB0" w:rsidRDefault="00BD0EB0" w:rsidP="00BD0EB0">
            <w:pPr>
              <w:rPr>
                <w:rFonts w:ascii="Helvetica" w:hAnsi="Helvetica"/>
                <w:b/>
                <w:bCs/>
              </w:rPr>
            </w:pPr>
            <w:r w:rsidRPr="00BD0EB0">
              <w:rPr>
                <w:rFonts w:ascii="Helvetica" w:hAnsi="Helvetica"/>
                <w:b/>
                <w:bCs/>
              </w:rPr>
              <w:t>Funding Opportunity Title:</w:t>
            </w:r>
          </w:p>
        </w:tc>
        <w:tc>
          <w:tcPr>
            <w:tcW w:w="0" w:type="auto"/>
            <w:vAlign w:val="center"/>
            <w:hideMark/>
          </w:tcPr>
          <w:p w14:paraId="7D155913" w14:textId="77777777" w:rsidR="00BD0EB0" w:rsidRPr="00BD0EB0" w:rsidRDefault="00BD0EB0" w:rsidP="00BD0EB0">
            <w:pPr>
              <w:rPr>
                <w:rFonts w:ascii="Helvetica" w:hAnsi="Helvetica"/>
              </w:rPr>
            </w:pPr>
            <w:r w:rsidRPr="00BD0EB0">
              <w:rPr>
                <w:rFonts w:ascii="Helvetica" w:hAnsi="Helvetica"/>
              </w:rPr>
              <w:t>Genetic Engineering Machine Competition</w:t>
            </w:r>
          </w:p>
        </w:tc>
      </w:tr>
      <w:tr w:rsidR="00BD0EB0" w:rsidRPr="00BD0EB0" w14:paraId="512F5935" w14:textId="77777777" w:rsidTr="00BD0EB0">
        <w:trPr>
          <w:tblCellSpacing w:w="0" w:type="dxa"/>
        </w:trPr>
        <w:tc>
          <w:tcPr>
            <w:tcW w:w="0" w:type="auto"/>
            <w:noWrap/>
            <w:hideMark/>
          </w:tcPr>
          <w:p w14:paraId="27784B0A" w14:textId="77777777" w:rsidR="00BD0EB0" w:rsidRPr="00BD0EB0" w:rsidRDefault="00BD0EB0" w:rsidP="00BD0EB0">
            <w:pPr>
              <w:rPr>
                <w:rFonts w:ascii="Helvetica" w:hAnsi="Helvetica"/>
                <w:b/>
                <w:bCs/>
              </w:rPr>
            </w:pPr>
            <w:r w:rsidRPr="00BD0EB0">
              <w:rPr>
                <w:rFonts w:ascii="Helvetica" w:hAnsi="Helvetica"/>
                <w:b/>
                <w:bCs/>
              </w:rPr>
              <w:t>Opportunity Category:</w:t>
            </w:r>
          </w:p>
        </w:tc>
        <w:tc>
          <w:tcPr>
            <w:tcW w:w="0" w:type="auto"/>
            <w:vAlign w:val="center"/>
            <w:hideMark/>
          </w:tcPr>
          <w:p w14:paraId="4CE3909B" w14:textId="77777777" w:rsidR="00BD0EB0" w:rsidRPr="00BD0EB0" w:rsidRDefault="00BD0EB0" w:rsidP="00BD0EB0">
            <w:pPr>
              <w:rPr>
                <w:rFonts w:ascii="Helvetica" w:hAnsi="Helvetica"/>
              </w:rPr>
            </w:pPr>
            <w:r w:rsidRPr="00BD0EB0">
              <w:rPr>
                <w:rFonts w:ascii="Helvetica" w:hAnsi="Helvetica"/>
              </w:rPr>
              <w:t>Discretionary</w:t>
            </w:r>
          </w:p>
        </w:tc>
      </w:tr>
      <w:tr w:rsidR="00BD0EB0" w:rsidRPr="00BD0EB0" w14:paraId="642422BD" w14:textId="77777777" w:rsidTr="00BD0EB0">
        <w:trPr>
          <w:tblCellSpacing w:w="0" w:type="dxa"/>
        </w:trPr>
        <w:tc>
          <w:tcPr>
            <w:tcW w:w="0" w:type="auto"/>
            <w:noWrap/>
            <w:hideMark/>
          </w:tcPr>
          <w:p w14:paraId="207E2A5C" w14:textId="77777777" w:rsidR="00BD0EB0" w:rsidRPr="00BD0EB0" w:rsidRDefault="00BD0EB0" w:rsidP="00BD0EB0">
            <w:pPr>
              <w:rPr>
                <w:rFonts w:ascii="Helvetica" w:hAnsi="Helvetica"/>
                <w:b/>
                <w:bCs/>
              </w:rPr>
            </w:pPr>
            <w:r w:rsidRPr="00BD0EB0">
              <w:rPr>
                <w:rFonts w:ascii="Helvetica" w:hAnsi="Helvetica"/>
                <w:b/>
                <w:bCs/>
              </w:rPr>
              <w:t>Opportunity Category Explanation:</w:t>
            </w:r>
          </w:p>
        </w:tc>
        <w:tc>
          <w:tcPr>
            <w:tcW w:w="0" w:type="auto"/>
            <w:vAlign w:val="center"/>
            <w:hideMark/>
          </w:tcPr>
          <w:p w14:paraId="232BD8AD" w14:textId="77777777" w:rsidR="00BD0EB0" w:rsidRPr="00BD0EB0" w:rsidRDefault="00BD0EB0" w:rsidP="00BD0EB0">
            <w:pPr>
              <w:rPr>
                <w:rFonts w:ascii="Helvetica" w:hAnsi="Helvetica"/>
              </w:rPr>
            </w:pPr>
            <w:r w:rsidRPr="00BD0EB0">
              <w:rPr>
                <w:rFonts w:ascii="Helvetica" w:hAnsi="Helvetica"/>
              </w:rPr>
              <w:t> </w:t>
            </w:r>
          </w:p>
        </w:tc>
      </w:tr>
      <w:tr w:rsidR="00BD0EB0" w:rsidRPr="00BD0EB0" w14:paraId="38BB1968" w14:textId="77777777" w:rsidTr="00BD0EB0">
        <w:trPr>
          <w:tblCellSpacing w:w="0" w:type="dxa"/>
        </w:trPr>
        <w:tc>
          <w:tcPr>
            <w:tcW w:w="0" w:type="auto"/>
            <w:noWrap/>
            <w:hideMark/>
          </w:tcPr>
          <w:p w14:paraId="595587D9" w14:textId="77777777" w:rsidR="00BD0EB0" w:rsidRPr="00BD0EB0" w:rsidRDefault="00BD0EB0" w:rsidP="00BD0EB0">
            <w:pPr>
              <w:rPr>
                <w:rFonts w:ascii="Helvetica" w:hAnsi="Helvetica"/>
                <w:b/>
                <w:bCs/>
              </w:rPr>
            </w:pPr>
            <w:r w:rsidRPr="00BD0EB0">
              <w:rPr>
                <w:rFonts w:ascii="Helvetica" w:hAnsi="Helvetica"/>
                <w:b/>
                <w:bCs/>
              </w:rPr>
              <w:t>Funding Instrument Type:</w:t>
            </w:r>
          </w:p>
        </w:tc>
        <w:tc>
          <w:tcPr>
            <w:tcW w:w="0" w:type="auto"/>
            <w:vAlign w:val="center"/>
            <w:hideMark/>
          </w:tcPr>
          <w:p w14:paraId="41496BD8" w14:textId="77777777" w:rsidR="00BD0EB0" w:rsidRPr="00BD0EB0" w:rsidRDefault="00BD0EB0" w:rsidP="00BD0EB0">
            <w:pPr>
              <w:rPr>
                <w:rFonts w:ascii="Helvetica" w:hAnsi="Helvetica"/>
              </w:rPr>
            </w:pPr>
            <w:r w:rsidRPr="00BD0EB0">
              <w:rPr>
                <w:rFonts w:ascii="Helvetica" w:hAnsi="Helvetica"/>
              </w:rPr>
              <w:t>Grant</w:t>
            </w:r>
          </w:p>
        </w:tc>
      </w:tr>
      <w:tr w:rsidR="00BD0EB0" w:rsidRPr="00BD0EB0" w14:paraId="62802DE5" w14:textId="77777777" w:rsidTr="00BD0EB0">
        <w:trPr>
          <w:tblCellSpacing w:w="0" w:type="dxa"/>
        </w:trPr>
        <w:tc>
          <w:tcPr>
            <w:tcW w:w="0" w:type="auto"/>
            <w:noWrap/>
            <w:hideMark/>
          </w:tcPr>
          <w:p w14:paraId="7CCA7FBF" w14:textId="77777777" w:rsidR="00BD0EB0" w:rsidRPr="00BD0EB0" w:rsidRDefault="00BD0EB0" w:rsidP="00BD0EB0">
            <w:pPr>
              <w:rPr>
                <w:rFonts w:ascii="Helvetica" w:hAnsi="Helvetica"/>
                <w:b/>
                <w:bCs/>
              </w:rPr>
            </w:pPr>
            <w:r w:rsidRPr="00BD0EB0">
              <w:rPr>
                <w:rFonts w:ascii="Helvetica" w:hAnsi="Helvetica"/>
                <w:b/>
                <w:bCs/>
              </w:rPr>
              <w:t>Category of Funding Activity:</w:t>
            </w:r>
          </w:p>
        </w:tc>
        <w:tc>
          <w:tcPr>
            <w:tcW w:w="0" w:type="auto"/>
            <w:vAlign w:val="center"/>
            <w:hideMark/>
          </w:tcPr>
          <w:p w14:paraId="7F93C1D6" w14:textId="77777777" w:rsidR="00BD0EB0" w:rsidRPr="00BD0EB0" w:rsidRDefault="00BD0EB0" w:rsidP="00BD0EB0">
            <w:pPr>
              <w:rPr>
                <w:rFonts w:ascii="Helvetica" w:hAnsi="Helvetica"/>
              </w:rPr>
            </w:pPr>
            <w:r w:rsidRPr="00BD0EB0">
              <w:rPr>
                <w:rFonts w:ascii="Helvetica" w:hAnsi="Helvetica"/>
              </w:rPr>
              <w:t>Education</w:t>
            </w:r>
          </w:p>
        </w:tc>
      </w:tr>
      <w:tr w:rsidR="00BD0EB0" w:rsidRPr="00BD0EB0" w14:paraId="30EB3D61" w14:textId="77777777" w:rsidTr="00BD0EB0">
        <w:trPr>
          <w:tblCellSpacing w:w="0" w:type="dxa"/>
        </w:trPr>
        <w:tc>
          <w:tcPr>
            <w:tcW w:w="0" w:type="auto"/>
            <w:noWrap/>
            <w:hideMark/>
          </w:tcPr>
          <w:p w14:paraId="6A6D8D78" w14:textId="77777777" w:rsidR="00BD0EB0" w:rsidRPr="00BD0EB0" w:rsidRDefault="00BD0EB0" w:rsidP="00BD0EB0">
            <w:pPr>
              <w:rPr>
                <w:rFonts w:ascii="Helvetica" w:hAnsi="Helvetica"/>
                <w:b/>
                <w:bCs/>
              </w:rPr>
            </w:pPr>
            <w:r w:rsidRPr="00BD0EB0">
              <w:rPr>
                <w:rFonts w:ascii="Helvetica" w:hAnsi="Helvetica"/>
                <w:b/>
                <w:bCs/>
              </w:rPr>
              <w:t>Category Explanation:</w:t>
            </w:r>
          </w:p>
        </w:tc>
        <w:tc>
          <w:tcPr>
            <w:tcW w:w="0" w:type="auto"/>
            <w:vAlign w:val="center"/>
            <w:hideMark/>
          </w:tcPr>
          <w:p w14:paraId="07D92849" w14:textId="77777777" w:rsidR="00BD0EB0" w:rsidRPr="00BD0EB0" w:rsidRDefault="00BD0EB0" w:rsidP="00BD0EB0">
            <w:pPr>
              <w:rPr>
                <w:rFonts w:ascii="Helvetica" w:hAnsi="Helvetica"/>
              </w:rPr>
            </w:pPr>
            <w:r w:rsidRPr="00BD0EB0">
              <w:rPr>
                <w:rFonts w:ascii="Helvetica" w:hAnsi="Helvetica"/>
              </w:rPr>
              <w:t> </w:t>
            </w:r>
          </w:p>
        </w:tc>
      </w:tr>
      <w:tr w:rsidR="00BD0EB0" w:rsidRPr="00BD0EB0" w14:paraId="3979FEA0" w14:textId="77777777" w:rsidTr="00BD0EB0">
        <w:trPr>
          <w:tblCellSpacing w:w="0" w:type="dxa"/>
        </w:trPr>
        <w:tc>
          <w:tcPr>
            <w:tcW w:w="0" w:type="auto"/>
            <w:noWrap/>
            <w:hideMark/>
          </w:tcPr>
          <w:p w14:paraId="4B9E894E" w14:textId="77777777" w:rsidR="00BD0EB0" w:rsidRPr="00BD0EB0" w:rsidRDefault="00BD0EB0" w:rsidP="00BD0EB0">
            <w:pPr>
              <w:rPr>
                <w:rFonts w:ascii="Helvetica" w:hAnsi="Helvetica"/>
                <w:b/>
                <w:bCs/>
              </w:rPr>
            </w:pPr>
            <w:r w:rsidRPr="00BD0EB0">
              <w:rPr>
                <w:rFonts w:ascii="Helvetica" w:hAnsi="Helvetica"/>
                <w:b/>
                <w:bCs/>
              </w:rPr>
              <w:t>Expected Number of Awards:</w:t>
            </w:r>
          </w:p>
        </w:tc>
        <w:tc>
          <w:tcPr>
            <w:tcW w:w="0" w:type="auto"/>
            <w:vAlign w:val="center"/>
            <w:hideMark/>
          </w:tcPr>
          <w:p w14:paraId="1C0651BA" w14:textId="77777777" w:rsidR="00BD0EB0" w:rsidRPr="00BD0EB0" w:rsidRDefault="00BD0EB0" w:rsidP="00BD0EB0">
            <w:pPr>
              <w:rPr>
                <w:rFonts w:ascii="Helvetica" w:hAnsi="Helvetica"/>
              </w:rPr>
            </w:pPr>
            <w:r w:rsidRPr="00BD0EB0">
              <w:rPr>
                <w:rFonts w:ascii="Helvetica" w:hAnsi="Helvetica"/>
              </w:rPr>
              <w:t>10</w:t>
            </w:r>
          </w:p>
        </w:tc>
      </w:tr>
      <w:tr w:rsidR="00BD0EB0" w:rsidRPr="00BD0EB0" w14:paraId="20D2A7FC" w14:textId="77777777" w:rsidTr="00BD0EB0">
        <w:trPr>
          <w:tblCellSpacing w:w="0" w:type="dxa"/>
        </w:trPr>
        <w:tc>
          <w:tcPr>
            <w:tcW w:w="0" w:type="auto"/>
            <w:noWrap/>
            <w:hideMark/>
          </w:tcPr>
          <w:p w14:paraId="182A007E" w14:textId="77777777" w:rsidR="00BD0EB0" w:rsidRPr="00BD0EB0" w:rsidRDefault="00BD0EB0" w:rsidP="00BD0EB0">
            <w:pPr>
              <w:rPr>
                <w:rFonts w:ascii="Helvetica" w:hAnsi="Helvetica"/>
                <w:b/>
                <w:bCs/>
              </w:rPr>
            </w:pPr>
            <w:r w:rsidRPr="00BD0EB0">
              <w:rPr>
                <w:rFonts w:ascii="Helvetica" w:hAnsi="Helvetica"/>
                <w:b/>
                <w:bCs/>
              </w:rPr>
              <w:t>CFDA Number(s):</w:t>
            </w:r>
          </w:p>
        </w:tc>
        <w:tc>
          <w:tcPr>
            <w:tcW w:w="0" w:type="auto"/>
            <w:vAlign w:val="center"/>
            <w:hideMark/>
          </w:tcPr>
          <w:p w14:paraId="1E619660" w14:textId="77777777" w:rsidR="00BD0EB0" w:rsidRPr="00BD0EB0" w:rsidRDefault="00BD0EB0" w:rsidP="00BD0EB0">
            <w:pPr>
              <w:rPr>
                <w:rFonts w:ascii="Helvetica" w:hAnsi="Helvetica"/>
              </w:rPr>
            </w:pPr>
            <w:r w:rsidRPr="00BD0EB0">
              <w:rPr>
                <w:rFonts w:ascii="Helvetica" w:hAnsi="Helvetica"/>
              </w:rPr>
              <w:t>97.104 -- Homeland Security-related Science, Technology, Engineering and Mathematics (HS STEM) Career Development Program</w:t>
            </w:r>
          </w:p>
        </w:tc>
      </w:tr>
      <w:tr w:rsidR="00BD0EB0" w:rsidRPr="00BD0EB0" w14:paraId="5C78867B" w14:textId="77777777" w:rsidTr="00BD0EB0">
        <w:trPr>
          <w:tblCellSpacing w:w="0" w:type="dxa"/>
        </w:trPr>
        <w:tc>
          <w:tcPr>
            <w:tcW w:w="0" w:type="auto"/>
            <w:noWrap/>
            <w:hideMark/>
          </w:tcPr>
          <w:p w14:paraId="4C83307C" w14:textId="77777777" w:rsidR="00BD0EB0" w:rsidRPr="00BD0EB0" w:rsidRDefault="00BD0EB0" w:rsidP="00BD0EB0">
            <w:pPr>
              <w:rPr>
                <w:rFonts w:ascii="Helvetica" w:hAnsi="Helvetica"/>
                <w:b/>
                <w:bCs/>
              </w:rPr>
            </w:pPr>
            <w:r w:rsidRPr="00BD0EB0">
              <w:rPr>
                <w:rFonts w:ascii="Helvetica" w:hAnsi="Helvetica"/>
                <w:b/>
                <w:bCs/>
              </w:rPr>
              <w:t>Cost Sharing or Matching Requirement:</w:t>
            </w:r>
          </w:p>
        </w:tc>
        <w:tc>
          <w:tcPr>
            <w:tcW w:w="0" w:type="auto"/>
            <w:vAlign w:val="center"/>
            <w:hideMark/>
          </w:tcPr>
          <w:p w14:paraId="5FE7D8E4" w14:textId="77777777" w:rsidR="00BD0EB0" w:rsidRPr="00BD0EB0" w:rsidRDefault="00BD0EB0" w:rsidP="00BD0EB0">
            <w:pPr>
              <w:rPr>
                <w:rFonts w:ascii="Helvetica" w:hAnsi="Helvetica"/>
              </w:rPr>
            </w:pPr>
            <w:r w:rsidRPr="00BD0EB0">
              <w:rPr>
                <w:rFonts w:ascii="Helvetica" w:hAnsi="Helvetica"/>
              </w:rPr>
              <w:t>No</w:t>
            </w:r>
          </w:p>
        </w:tc>
      </w:tr>
      <w:tr w:rsidR="00BD0EB0" w:rsidRPr="00BD0EB0" w14:paraId="6271ACD2" w14:textId="77777777" w:rsidTr="00BD0EB0">
        <w:trPr>
          <w:tblCellSpacing w:w="0" w:type="dxa"/>
        </w:trPr>
        <w:tc>
          <w:tcPr>
            <w:tcW w:w="0" w:type="auto"/>
            <w:noWrap/>
            <w:hideMark/>
          </w:tcPr>
          <w:p w14:paraId="30744CDC" w14:textId="77777777" w:rsidR="00BD0EB0" w:rsidRPr="00BD0EB0" w:rsidRDefault="00BD0EB0" w:rsidP="00BD0EB0">
            <w:pPr>
              <w:rPr>
                <w:rFonts w:ascii="Helvetica" w:hAnsi="Helvetica"/>
                <w:b/>
                <w:bCs/>
              </w:rPr>
            </w:pPr>
            <w:r w:rsidRPr="00BD0EB0">
              <w:rPr>
                <w:rFonts w:ascii="Helvetica" w:hAnsi="Helvetica"/>
                <w:b/>
                <w:bCs/>
              </w:rPr>
              <w:t>Version:</w:t>
            </w:r>
          </w:p>
        </w:tc>
        <w:tc>
          <w:tcPr>
            <w:tcW w:w="0" w:type="auto"/>
            <w:vAlign w:val="center"/>
            <w:hideMark/>
          </w:tcPr>
          <w:p w14:paraId="78B5685D" w14:textId="77777777" w:rsidR="00BD0EB0" w:rsidRPr="00BD0EB0" w:rsidRDefault="00BD0EB0" w:rsidP="00BD0EB0">
            <w:pPr>
              <w:rPr>
                <w:rFonts w:ascii="Helvetica" w:hAnsi="Helvetica"/>
              </w:rPr>
            </w:pPr>
            <w:r w:rsidRPr="00BD0EB0">
              <w:rPr>
                <w:rFonts w:ascii="Helvetica" w:hAnsi="Helvetica"/>
              </w:rPr>
              <w:t>Synopsis 1</w:t>
            </w:r>
          </w:p>
        </w:tc>
      </w:tr>
      <w:tr w:rsidR="00BD0EB0" w:rsidRPr="00BD0EB0" w14:paraId="0CCCA11D" w14:textId="77777777" w:rsidTr="00BD0EB0">
        <w:trPr>
          <w:tblCellSpacing w:w="0" w:type="dxa"/>
        </w:trPr>
        <w:tc>
          <w:tcPr>
            <w:tcW w:w="0" w:type="auto"/>
            <w:noWrap/>
            <w:hideMark/>
          </w:tcPr>
          <w:p w14:paraId="3DFFEA00" w14:textId="77777777" w:rsidR="00BD0EB0" w:rsidRPr="00BD0EB0" w:rsidRDefault="00BD0EB0" w:rsidP="00BD0EB0">
            <w:pPr>
              <w:rPr>
                <w:rFonts w:ascii="Helvetica" w:hAnsi="Helvetica"/>
                <w:b/>
                <w:bCs/>
              </w:rPr>
            </w:pPr>
            <w:r w:rsidRPr="00BD0EB0">
              <w:rPr>
                <w:rFonts w:ascii="Helvetica" w:hAnsi="Helvetica"/>
                <w:b/>
                <w:bCs/>
              </w:rPr>
              <w:t>Posted Date:</w:t>
            </w:r>
          </w:p>
        </w:tc>
        <w:tc>
          <w:tcPr>
            <w:tcW w:w="0" w:type="auto"/>
            <w:vAlign w:val="center"/>
            <w:hideMark/>
          </w:tcPr>
          <w:p w14:paraId="1DC0E98E" w14:textId="77777777" w:rsidR="00BD0EB0" w:rsidRPr="00BD0EB0" w:rsidRDefault="00BD0EB0" w:rsidP="00BD0EB0">
            <w:pPr>
              <w:rPr>
                <w:rFonts w:ascii="Helvetica" w:hAnsi="Helvetica"/>
              </w:rPr>
            </w:pPr>
            <w:r w:rsidRPr="00BD0EB0">
              <w:rPr>
                <w:rFonts w:ascii="Helvetica" w:hAnsi="Helvetica"/>
              </w:rPr>
              <w:t>Jun 30, 2017</w:t>
            </w:r>
          </w:p>
        </w:tc>
      </w:tr>
      <w:tr w:rsidR="00BD0EB0" w:rsidRPr="00BD0EB0" w14:paraId="4E953EC0" w14:textId="77777777" w:rsidTr="00BD0EB0">
        <w:trPr>
          <w:tblCellSpacing w:w="0" w:type="dxa"/>
        </w:trPr>
        <w:tc>
          <w:tcPr>
            <w:tcW w:w="0" w:type="auto"/>
            <w:noWrap/>
            <w:hideMark/>
          </w:tcPr>
          <w:p w14:paraId="214D95AD" w14:textId="77777777" w:rsidR="00BD0EB0" w:rsidRPr="00BD0EB0" w:rsidRDefault="00BD0EB0" w:rsidP="00BD0EB0">
            <w:pPr>
              <w:rPr>
                <w:rFonts w:ascii="Helvetica" w:hAnsi="Helvetica"/>
                <w:b/>
                <w:bCs/>
              </w:rPr>
            </w:pPr>
            <w:r w:rsidRPr="00BD0EB0">
              <w:rPr>
                <w:rFonts w:ascii="Helvetica" w:hAnsi="Helvetica"/>
                <w:b/>
                <w:bCs/>
              </w:rPr>
              <w:t>Last Updated Date:</w:t>
            </w:r>
          </w:p>
        </w:tc>
        <w:tc>
          <w:tcPr>
            <w:tcW w:w="0" w:type="auto"/>
            <w:vAlign w:val="center"/>
            <w:hideMark/>
          </w:tcPr>
          <w:p w14:paraId="3873D3E8" w14:textId="77777777" w:rsidR="00BD0EB0" w:rsidRPr="00BD0EB0" w:rsidRDefault="00BD0EB0" w:rsidP="00BD0EB0">
            <w:pPr>
              <w:rPr>
                <w:rFonts w:ascii="Helvetica" w:hAnsi="Helvetica"/>
              </w:rPr>
            </w:pPr>
            <w:r w:rsidRPr="00BD0EB0">
              <w:rPr>
                <w:rFonts w:ascii="Helvetica" w:hAnsi="Helvetica"/>
              </w:rPr>
              <w:t>Jun 30, 2017</w:t>
            </w:r>
          </w:p>
        </w:tc>
      </w:tr>
      <w:tr w:rsidR="00BD0EB0" w:rsidRPr="00BD0EB0" w14:paraId="514E2BF8" w14:textId="77777777" w:rsidTr="00BD0EB0">
        <w:trPr>
          <w:tblCellSpacing w:w="0" w:type="dxa"/>
        </w:trPr>
        <w:tc>
          <w:tcPr>
            <w:tcW w:w="0" w:type="auto"/>
            <w:noWrap/>
            <w:hideMark/>
          </w:tcPr>
          <w:p w14:paraId="4E9532ED" w14:textId="77777777" w:rsidR="00BD0EB0" w:rsidRPr="00BD0EB0" w:rsidRDefault="00BD0EB0" w:rsidP="00BD0EB0">
            <w:pPr>
              <w:rPr>
                <w:rFonts w:ascii="Helvetica" w:hAnsi="Helvetica"/>
                <w:b/>
                <w:bCs/>
              </w:rPr>
            </w:pPr>
            <w:r w:rsidRPr="00BD0EB0">
              <w:rPr>
                <w:rFonts w:ascii="Helvetica" w:hAnsi="Helvetica"/>
                <w:b/>
                <w:bCs/>
              </w:rPr>
              <w:t>Original Closing Date for Applications:</w:t>
            </w:r>
          </w:p>
        </w:tc>
        <w:tc>
          <w:tcPr>
            <w:tcW w:w="0" w:type="auto"/>
            <w:vAlign w:val="center"/>
            <w:hideMark/>
          </w:tcPr>
          <w:p w14:paraId="4CCF8C82" w14:textId="77777777" w:rsidR="00BD0EB0" w:rsidRPr="00BD0EB0" w:rsidRDefault="00BD0EB0" w:rsidP="00BD0EB0">
            <w:pPr>
              <w:rPr>
                <w:rFonts w:ascii="Helvetica" w:hAnsi="Helvetica"/>
              </w:rPr>
            </w:pPr>
            <w:r w:rsidRPr="00BD0EB0">
              <w:rPr>
                <w:rFonts w:ascii="Helvetica" w:hAnsi="Helvetica"/>
              </w:rPr>
              <w:t>Jul 31, 2017  </w:t>
            </w:r>
          </w:p>
        </w:tc>
      </w:tr>
      <w:tr w:rsidR="00BD0EB0" w:rsidRPr="00BD0EB0" w14:paraId="5FC72B24" w14:textId="77777777" w:rsidTr="00BD0EB0">
        <w:trPr>
          <w:tblCellSpacing w:w="0" w:type="dxa"/>
        </w:trPr>
        <w:tc>
          <w:tcPr>
            <w:tcW w:w="0" w:type="auto"/>
            <w:noWrap/>
            <w:hideMark/>
          </w:tcPr>
          <w:p w14:paraId="3EF9B3A4" w14:textId="77777777" w:rsidR="00BD0EB0" w:rsidRPr="00BD0EB0" w:rsidRDefault="00BD0EB0" w:rsidP="00BD0EB0">
            <w:pPr>
              <w:rPr>
                <w:rFonts w:ascii="Helvetica" w:hAnsi="Helvetica"/>
                <w:b/>
                <w:bCs/>
              </w:rPr>
            </w:pPr>
            <w:r w:rsidRPr="00BD0EB0">
              <w:rPr>
                <w:rFonts w:ascii="Helvetica" w:hAnsi="Helvetica"/>
                <w:b/>
                <w:bCs/>
              </w:rPr>
              <w:t>Current Closing Date for Applications:</w:t>
            </w:r>
          </w:p>
        </w:tc>
        <w:tc>
          <w:tcPr>
            <w:tcW w:w="0" w:type="auto"/>
            <w:vAlign w:val="center"/>
            <w:hideMark/>
          </w:tcPr>
          <w:p w14:paraId="0C6D7FA9" w14:textId="77777777" w:rsidR="00BD0EB0" w:rsidRPr="00BD0EB0" w:rsidRDefault="00BD0EB0" w:rsidP="00BD0EB0">
            <w:pPr>
              <w:rPr>
                <w:rFonts w:ascii="Helvetica" w:hAnsi="Helvetica"/>
              </w:rPr>
            </w:pPr>
            <w:r w:rsidRPr="00BD0EB0">
              <w:rPr>
                <w:rFonts w:ascii="Helvetica" w:hAnsi="Helvetica"/>
              </w:rPr>
              <w:t>Jul 31, 2017  </w:t>
            </w:r>
          </w:p>
        </w:tc>
      </w:tr>
      <w:tr w:rsidR="00BD0EB0" w:rsidRPr="00BD0EB0" w14:paraId="7CA5988D" w14:textId="77777777" w:rsidTr="00BD0EB0">
        <w:trPr>
          <w:tblCellSpacing w:w="0" w:type="dxa"/>
        </w:trPr>
        <w:tc>
          <w:tcPr>
            <w:tcW w:w="0" w:type="auto"/>
            <w:noWrap/>
            <w:hideMark/>
          </w:tcPr>
          <w:p w14:paraId="76CEFF7B" w14:textId="77777777" w:rsidR="00BD0EB0" w:rsidRPr="00BD0EB0" w:rsidRDefault="00BD0EB0" w:rsidP="00BD0EB0">
            <w:pPr>
              <w:rPr>
                <w:rFonts w:ascii="Helvetica" w:hAnsi="Helvetica"/>
                <w:b/>
                <w:bCs/>
              </w:rPr>
            </w:pPr>
            <w:r w:rsidRPr="00BD0EB0">
              <w:rPr>
                <w:rFonts w:ascii="Helvetica" w:hAnsi="Helvetica"/>
                <w:b/>
                <w:bCs/>
              </w:rPr>
              <w:t>Archive Date:</w:t>
            </w:r>
          </w:p>
        </w:tc>
        <w:tc>
          <w:tcPr>
            <w:tcW w:w="0" w:type="auto"/>
            <w:vAlign w:val="center"/>
            <w:hideMark/>
          </w:tcPr>
          <w:p w14:paraId="7E2C181A" w14:textId="77777777" w:rsidR="00BD0EB0" w:rsidRPr="00BD0EB0" w:rsidRDefault="00BD0EB0" w:rsidP="00BD0EB0">
            <w:pPr>
              <w:rPr>
                <w:rFonts w:ascii="Helvetica" w:hAnsi="Helvetica"/>
              </w:rPr>
            </w:pPr>
            <w:r w:rsidRPr="00BD0EB0">
              <w:rPr>
                <w:rFonts w:ascii="Helvetica" w:hAnsi="Helvetica"/>
              </w:rPr>
              <w:t>Aug 30, 2017</w:t>
            </w:r>
          </w:p>
        </w:tc>
      </w:tr>
      <w:tr w:rsidR="00BD0EB0" w:rsidRPr="00BD0EB0" w14:paraId="6E68FBE3" w14:textId="77777777" w:rsidTr="00BD0EB0">
        <w:trPr>
          <w:tblCellSpacing w:w="0" w:type="dxa"/>
        </w:trPr>
        <w:tc>
          <w:tcPr>
            <w:tcW w:w="0" w:type="auto"/>
            <w:noWrap/>
            <w:hideMark/>
          </w:tcPr>
          <w:p w14:paraId="77DA43D8" w14:textId="77777777" w:rsidR="00BD0EB0" w:rsidRPr="00BD0EB0" w:rsidRDefault="00BD0EB0" w:rsidP="00BD0EB0">
            <w:pPr>
              <w:rPr>
                <w:rFonts w:ascii="Helvetica" w:hAnsi="Helvetica"/>
                <w:b/>
                <w:bCs/>
              </w:rPr>
            </w:pPr>
            <w:r w:rsidRPr="00BD0EB0">
              <w:rPr>
                <w:rFonts w:ascii="Helvetica" w:hAnsi="Helvetica"/>
                <w:b/>
                <w:bCs/>
              </w:rPr>
              <w:t>Estimated Total Program Funding:</w:t>
            </w:r>
          </w:p>
        </w:tc>
        <w:tc>
          <w:tcPr>
            <w:tcW w:w="0" w:type="auto"/>
            <w:vAlign w:val="center"/>
            <w:hideMark/>
          </w:tcPr>
          <w:p w14:paraId="0B69A198" w14:textId="77777777" w:rsidR="00BD0EB0" w:rsidRPr="00BD0EB0" w:rsidRDefault="00BD0EB0" w:rsidP="00BD0EB0">
            <w:pPr>
              <w:rPr>
                <w:rFonts w:ascii="Helvetica" w:hAnsi="Helvetica"/>
              </w:rPr>
            </w:pPr>
            <w:r w:rsidRPr="00BD0EB0">
              <w:rPr>
                <w:rFonts w:ascii="Helvetica" w:hAnsi="Helvetica"/>
              </w:rPr>
              <w:t>$35,000</w:t>
            </w:r>
          </w:p>
        </w:tc>
      </w:tr>
      <w:tr w:rsidR="00BD0EB0" w:rsidRPr="00BD0EB0" w14:paraId="382A6D2C" w14:textId="77777777" w:rsidTr="00BD0EB0">
        <w:trPr>
          <w:tblCellSpacing w:w="0" w:type="dxa"/>
        </w:trPr>
        <w:tc>
          <w:tcPr>
            <w:tcW w:w="0" w:type="auto"/>
            <w:noWrap/>
            <w:hideMark/>
          </w:tcPr>
          <w:p w14:paraId="4C943218" w14:textId="77777777" w:rsidR="00BD0EB0" w:rsidRPr="00BD0EB0" w:rsidRDefault="00BD0EB0" w:rsidP="00BD0EB0">
            <w:pPr>
              <w:rPr>
                <w:rFonts w:ascii="Helvetica" w:hAnsi="Helvetica"/>
                <w:b/>
                <w:bCs/>
              </w:rPr>
            </w:pPr>
            <w:r w:rsidRPr="00BD0EB0">
              <w:rPr>
                <w:rFonts w:ascii="Helvetica" w:hAnsi="Helvetica"/>
                <w:b/>
                <w:bCs/>
              </w:rPr>
              <w:t>Award Ceiling:</w:t>
            </w:r>
          </w:p>
        </w:tc>
        <w:tc>
          <w:tcPr>
            <w:tcW w:w="0" w:type="auto"/>
            <w:vAlign w:val="center"/>
            <w:hideMark/>
          </w:tcPr>
          <w:p w14:paraId="6C529BA8" w14:textId="77777777" w:rsidR="00BD0EB0" w:rsidRPr="00BD0EB0" w:rsidRDefault="00BD0EB0" w:rsidP="00BD0EB0">
            <w:pPr>
              <w:rPr>
                <w:rFonts w:ascii="Helvetica" w:hAnsi="Helvetica"/>
              </w:rPr>
            </w:pPr>
            <w:r w:rsidRPr="00BD0EB0">
              <w:rPr>
                <w:rFonts w:ascii="Helvetica" w:hAnsi="Helvetica"/>
              </w:rPr>
              <w:t>$0</w:t>
            </w:r>
          </w:p>
        </w:tc>
      </w:tr>
      <w:tr w:rsidR="00BD0EB0" w:rsidRPr="00BD0EB0" w14:paraId="1B2663CD" w14:textId="77777777" w:rsidTr="00BD0EB0">
        <w:trPr>
          <w:tblCellSpacing w:w="0" w:type="dxa"/>
        </w:trPr>
        <w:tc>
          <w:tcPr>
            <w:tcW w:w="0" w:type="auto"/>
            <w:noWrap/>
            <w:hideMark/>
          </w:tcPr>
          <w:p w14:paraId="4EAB159D" w14:textId="77777777" w:rsidR="00BD0EB0" w:rsidRPr="00BD0EB0" w:rsidRDefault="00BD0EB0" w:rsidP="00BD0EB0">
            <w:pPr>
              <w:rPr>
                <w:rFonts w:ascii="Helvetica" w:hAnsi="Helvetica"/>
                <w:b/>
                <w:bCs/>
              </w:rPr>
            </w:pPr>
            <w:r w:rsidRPr="00BD0EB0">
              <w:rPr>
                <w:rFonts w:ascii="Helvetica" w:hAnsi="Helvetica"/>
                <w:b/>
                <w:bCs/>
              </w:rPr>
              <w:t>Award Floor:</w:t>
            </w:r>
          </w:p>
        </w:tc>
        <w:tc>
          <w:tcPr>
            <w:tcW w:w="0" w:type="auto"/>
            <w:vAlign w:val="center"/>
            <w:hideMark/>
          </w:tcPr>
          <w:p w14:paraId="1468FFB4" w14:textId="77777777" w:rsidR="00BD0EB0" w:rsidRPr="00BD0EB0" w:rsidRDefault="00BD0EB0" w:rsidP="00BD0EB0">
            <w:pPr>
              <w:rPr>
                <w:rFonts w:ascii="Helvetica" w:hAnsi="Helvetica"/>
              </w:rPr>
            </w:pPr>
            <w:r w:rsidRPr="00BD0EB0">
              <w:rPr>
                <w:rFonts w:ascii="Helvetica" w:hAnsi="Helvetica"/>
              </w:rPr>
              <w:t>$0</w:t>
            </w:r>
          </w:p>
        </w:tc>
      </w:tr>
      <w:tr w:rsidR="00BD0EB0" w:rsidRPr="00BD0EB0" w14:paraId="6ABD10D4" w14:textId="77777777" w:rsidTr="00BD0EB0">
        <w:trPr>
          <w:tblCellSpacing w:w="0" w:type="dxa"/>
        </w:trPr>
        <w:tc>
          <w:tcPr>
            <w:tcW w:w="0" w:type="auto"/>
            <w:noWrap/>
            <w:hideMark/>
          </w:tcPr>
          <w:p w14:paraId="4C18F7B7" w14:textId="77777777" w:rsidR="00BD0EB0" w:rsidRPr="00BD0EB0" w:rsidRDefault="00BD0EB0" w:rsidP="00BD0EB0">
            <w:pPr>
              <w:rPr>
                <w:rFonts w:ascii="Helvetica" w:hAnsi="Helvetica"/>
                <w:b/>
                <w:bCs/>
              </w:rPr>
            </w:pPr>
            <w:r w:rsidRPr="00BD0EB0">
              <w:rPr>
                <w:rFonts w:ascii="Helvetica" w:hAnsi="Helvetica"/>
                <w:b/>
                <w:bCs/>
              </w:rPr>
              <w:t>Eligible Applicants:</w:t>
            </w:r>
          </w:p>
        </w:tc>
        <w:tc>
          <w:tcPr>
            <w:tcW w:w="0" w:type="auto"/>
            <w:vAlign w:val="center"/>
            <w:hideMark/>
          </w:tcPr>
          <w:p w14:paraId="74E405BD" w14:textId="77777777" w:rsidR="00BD0EB0" w:rsidRPr="00BD0EB0" w:rsidRDefault="00BD0EB0" w:rsidP="00BD0EB0">
            <w:pPr>
              <w:rPr>
                <w:rFonts w:ascii="Helvetica" w:hAnsi="Helvetica"/>
              </w:rPr>
            </w:pPr>
            <w:r w:rsidRPr="00BD0EB0">
              <w:rPr>
                <w:rFonts w:ascii="Helvetica" w:hAnsi="Helvetica"/>
              </w:rPr>
              <w:t>Nonprofits having a 501(c)(3) status with the IRS, other than institutions of higher education</w:t>
            </w:r>
          </w:p>
        </w:tc>
      </w:tr>
      <w:tr w:rsidR="00BD0EB0" w14:paraId="01DBD9FE" w14:textId="77777777" w:rsidTr="00BD0EB0">
        <w:trPr>
          <w:tblCellSpacing w:w="0" w:type="dxa"/>
        </w:trPr>
        <w:tc>
          <w:tcPr>
            <w:tcW w:w="0" w:type="auto"/>
            <w:noWrap/>
            <w:hideMark/>
          </w:tcPr>
          <w:p w14:paraId="0A1833C2" w14:textId="77777777" w:rsidR="00BD0EB0" w:rsidRPr="00BD0EB0" w:rsidRDefault="00BD0EB0" w:rsidP="00BD0EB0">
            <w:pPr>
              <w:rPr>
                <w:rFonts w:ascii="Helvetica" w:hAnsi="Helvetica"/>
                <w:b/>
                <w:bCs/>
              </w:rPr>
            </w:pPr>
            <w:r w:rsidRPr="00BD0EB0">
              <w:rPr>
                <w:rFonts w:ascii="Helvetica" w:hAnsi="Helvetica"/>
                <w:b/>
                <w:bCs/>
              </w:rPr>
              <w:t>Agency Name:</w:t>
            </w:r>
          </w:p>
        </w:tc>
        <w:tc>
          <w:tcPr>
            <w:tcW w:w="0" w:type="auto"/>
            <w:vAlign w:val="center"/>
            <w:hideMark/>
          </w:tcPr>
          <w:p w14:paraId="5D863CEB" w14:textId="77777777" w:rsidR="00BD0EB0" w:rsidRPr="00BD0EB0" w:rsidRDefault="00BD0EB0">
            <w:pPr>
              <w:rPr>
                <w:rFonts w:ascii="Helvetica" w:hAnsi="Helvetica"/>
              </w:rPr>
            </w:pPr>
            <w:r w:rsidRPr="00BD0EB0">
              <w:rPr>
                <w:rStyle w:val="search-custom"/>
                <w:rFonts w:ascii="Helvetica" w:hAnsi="Helvetica"/>
              </w:rPr>
              <w:t>Office of Procurement Operations - Grants Division</w:t>
            </w:r>
          </w:p>
        </w:tc>
      </w:tr>
      <w:tr w:rsidR="00BD0EB0" w14:paraId="71FB5BF0" w14:textId="77777777" w:rsidTr="00BD0EB0">
        <w:trPr>
          <w:tblCellSpacing w:w="0" w:type="dxa"/>
        </w:trPr>
        <w:tc>
          <w:tcPr>
            <w:tcW w:w="0" w:type="auto"/>
            <w:noWrap/>
            <w:hideMark/>
          </w:tcPr>
          <w:p w14:paraId="6A4697D9" w14:textId="77777777" w:rsidR="00BD0EB0" w:rsidRPr="00BD0EB0" w:rsidRDefault="00BD0EB0" w:rsidP="00BD0EB0">
            <w:pPr>
              <w:rPr>
                <w:rFonts w:ascii="Helvetica" w:hAnsi="Helvetica"/>
                <w:b/>
                <w:bCs/>
              </w:rPr>
            </w:pPr>
            <w:r w:rsidRPr="00BD0EB0">
              <w:rPr>
                <w:rFonts w:ascii="Helvetica" w:hAnsi="Helvetica"/>
                <w:b/>
                <w:bCs/>
              </w:rPr>
              <w:t>Description:</w:t>
            </w:r>
          </w:p>
        </w:tc>
        <w:tc>
          <w:tcPr>
            <w:tcW w:w="0" w:type="auto"/>
            <w:vAlign w:val="center"/>
            <w:hideMark/>
          </w:tcPr>
          <w:p w14:paraId="313C50FA" w14:textId="77777777" w:rsidR="00BD0EB0" w:rsidRPr="00BD0EB0" w:rsidRDefault="00BD0EB0">
            <w:pPr>
              <w:rPr>
                <w:rFonts w:ascii="Helvetica" w:hAnsi="Helvetica"/>
              </w:rPr>
            </w:pPr>
            <w:r w:rsidRPr="00BD0EB0">
              <w:rPr>
                <w:rStyle w:val="search-custom"/>
                <w:rFonts w:ascii="Helvetica" w:hAnsi="Helvetica"/>
              </w:rPr>
              <w:t>See Full Announcement</w:t>
            </w:r>
          </w:p>
        </w:tc>
      </w:tr>
      <w:tr w:rsidR="00BD0EB0" w14:paraId="3B2049FF" w14:textId="77777777" w:rsidTr="00BD0EB0">
        <w:trPr>
          <w:tblCellSpacing w:w="0" w:type="dxa"/>
        </w:trPr>
        <w:tc>
          <w:tcPr>
            <w:tcW w:w="0" w:type="auto"/>
            <w:noWrap/>
            <w:hideMark/>
          </w:tcPr>
          <w:p w14:paraId="5302ED37" w14:textId="77777777" w:rsidR="00BD0EB0" w:rsidRPr="00BD0EB0" w:rsidRDefault="00BD0EB0" w:rsidP="00BD0EB0">
            <w:pPr>
              <w:rPr>
                <w:rFonts w:ascii="Helvetica" w:hAnsi="Helvetica"/>
                <w:b/>
                <w:bCs/>
              </w:rPr>
            </w:pPr>
            <w:r w:rsidRPr="00BD0EB0">
              <w:rPr>
                <w:rFonts w:ascii="Helvetica" w:hAnsi="Helvetica"/>
                <w:b/>
                <w:bCs/>
              </w:rPr>
              <w:t>Link to Additional Information:</w:t>
            </w:r>
          </w:p>
        </w:tc>
        <w:tc>
          <w:tcPr>
            <w:tcW w:w="0" w:type="auto"/>
            <w:vAlign w:val="center"/>
            <w:hideMark/>
          </w:tcPr>
          <w:p w14:paraId="32532788" w14:textId="77777777" w:rsidR="00BD0EB0" w:rsidRPr="00BD0EB0" w:rsidRDefault="00BD0EB0">
            <w:pPr>
              <w:rPr>
                <w:rFonts w:ascii="Helvetica" w:hAnsi="Helvetica"/>
              </w:rPr>
            </w:pPr>
            <w:r w:rsidRPr="00BD0EB0">
              <w:rPr>
                <w:rStyle w:val="search-custom"/>
                <w:rFonts w:ascii="Helvetica" w:hAnsi="Helvetica"/>
              </w:rPr>
              <w:t> </w:t>
            </w:r>
          </w:p>
        </w:tc>
      </w:tr>
      <w:tr w:rsidR="00BD0EB0" w14:paraId="2C3B5664" w14:textId="77777777" w:rsidTr="00BD0EB0">
        <w:trPr>
          <w:tblCellSpacing w:w="0" w:type="dxa"/>
        </w:trPr>
        <w:tc>
          <w:tcPr>
            <w:tcW w:w="0" w:type="auto"/>
            <w:noWrap/>
            <w:hideMark/>
          </w:tcPr>
          <w:p w14:paraId="60C3A150" w14:textId="77777777" w:rsidR="00BD0EB0" w:rsidRPr="00BD0EB0" w:rsidRDefault="00BD0EB0" w:rsidP="00BD0EB0">
            <w:pPr>
              <w:rPr>
                <w:rFonts w:ascii="Helvetica" w:hAnsi="Helvetica"/>
                <w:b/>
                <w:bCs/>
              </w:rPr>
            </w:pPr>
            <w:r w:rsidRPr="00BD0EB0">
              <w:rPr>
                <w:rFonts w:ascii="Helvetica" w:hAnsi="Helvetica"/>
                <w:b/>
                <w:bCs/>
              </w:rPr>
              <w:lastRenderedPageBreak/>
              <w:t>Grantor Contact Information:</w:t>
            </w:r>
          </w:p>
        </w:tc>
        <w:tc>
          <w:tcPr>
            <w:tcW w:w="0" w:type="auto"/>
            <w:vAlign w:val="center"/>
            <w:hideMark/>
          </w:tcPr>
          <w:p w14:paraId="4C10668F" w14:textId="77777777" w:rsidR="00BD0EB0" w:rsidRPr="00BD0EB0" w:rsidRDefault="00BD0EB0">
            <w:pPr>
              <w:rPr>
                <w:rFonts w:ascii="Helvetica" w:hAnsi="Helvetica"/>
              </w:rPr>
            </w:pPr>
            <w:r w:rsidRPr="00BD0EB0">
              <w:rPr>
                <w:rStyle w:val="search-custom"/>
                <w:rFonts w:ascii="Helvetica" w:hAnsi="Helvetica"/>
              </w:rPr>
              <w:t>If you have difficulty accessing the full announcement electronically, please contact:</w:t>
            </w:r>
            <w:r w:rsidRPr="00BD0EB0">
              <w:rPr>
                <w:rFonts w:ascii="Helvetica" w:hAnsi="Helvetica"/>
              </w:rPr>
              <w:br/>
            </w:r>
            <w:r w:rsidRPr="00BD0EB0">
              <w:rPr>
                <w:rFonts w:ascii="Helvetica" w:hAnsi="Helvetica"/>
              </w:rPr>
              <w:br/>
            </w:r>
            <w:r w:rsidRPr="00BD0EB0">
              <w:rPr>
                <w:rStyle w:val="search-custom"/>
                <w:rFonts w:ascii="Helvetica" w:hAnsi="Helvetica"/>
              </w:rPr>
              <w:t>Janet Bailey Grants Specialist Phone 202-447-0362</w:t>
            </w:r>
            <w:r w:rsidRPr="00BD0EB0">
              <w:rPr>
                <w:rFonts w:ascii="Helvetica" w:hAnsi="Helvetica"/>
              </w:rPr>
              <w:br/>
            </w:r>
            <w:r w:rsidRPr="00BD0EB0">
              <w:rPr>
                <w:rFonts w:ascii="Helvetica" w:hAnsi="Helvetica"/>
              </w:rPr>
              <w:br/>
            </w:r>
            <w:hyperlink r:id="rId295" w:history="1">
              <w:r w:rsidRPr="00BD0EB0">
                <w:rPr>
                  <w:rStyle w:val="Hyperlink"/>
                  <w:rFonts w:ascii="Helvetica" w:hAnsi="Helvetica"/>
                </w:rPr>
                <w:t>janet.bailey@hq.dhs.gov</w:t>
              </w:r>
            </w:hyperlink>
          </w:p>
        </w:tc>
      </w:tr>
    </w:tbl>
    <w:p w14:paraId="4BA57955" w14:textId="77777777" w:rsidR="00BD0EB0" w:rsidRDefault="00BD0EB0" w:rsidP="00BD0EB0"/>
    <w:p w14:paraId="1469557F" w14:textId="77777777" w:rsidR="00BD0EB0" w:rsidRDefault="00A93C64" w:rsidP="00BD0EB0">
      <w:pPr>
        <w:widowControl w:val="0"/>
        <w:autoSpaceDE w:val="0"/>
        <w:autoSpaceDN w:val="0"/>
        <w:adjustRightInd w:val="0"/>
        <w:rPr>
          <w:rFonts w:ascii="Helvetica" w:hAnsi="Helvetica" w:cs="Helvetica"/>
        </w:rPr>
      </w:pPr>
      <w:hyperlink r:id="rId296" w:history="1">
        <w:r w:rsidR="00BD0EB0">
          <w:rPr>
            <w:rFonts w:ascii="Helvetica" w:hAnsi="Helvetica" w:cs="Helvetica"/>
            <w:color w:val="386EFF"/>
            <w:u w:val="single" w:color="386EFF"/>
          </w:rPr>
          <w:t>http://www.grants.gov/web/grants/view-opportunity.html?oppId=295138</w:t>
        </w:r>
      </w:hyperlink>
    </w:p>
    <w:p w14:paraId="2801998B" w14:textId="77777777" w:rsidR="00BD0EB0" w:rsidRDefault="00BD0EB0" w:rsidP="00BD0EB0">
      <w:pPr>
        <w:widowControl w:val="0"/>
        <w:autoSpaceDE w:val="0"/>
        <w:autoSpaceDN w:val="0"/>
        <w:adjustRightInd w:val="0"/>
        <w:rPr>
          <w:rFonts w:ascii="Helvetica" w:hAnsi="Helvetica" w:cs="Helvetica"/>
        </w:rPr>
      </w:pPr>
    </w:p>
    <w:p w14:paraId="3A3E90CE" w14:textId="20938272" w:rsidR="00B756C2" w:rsidRPr="005D3F9C" w:rsidRDefault="00B756C2" w:rsidP="008E35A2">
      <w:pPr>
        <w:widowControl w:val="0"/>
        <w:autoSpaceDE w:val="0"/>
        <w:autoSpaceDN w:val="0"/>
        <w:adjustRightInd w:val="0"/>
        <w:rPr>
          <w:rFonts w:ascii="Helvetica" w:hAnsi="Helvetica" w:cs="Helvetica"/>
          <w:b/>
        </w:rPr>
      </w:pPr>
      <w:bookmarkStart w:id="252" w:name="DHSSAFER"/>
      <w:bookmarkStart w:id="253" w:name="DHSUSR"/>
      <w:bookmarkStart w:id="254" w:name="DHSSAFERFPS"/>
      <w:bookmarkStart w:id="255" w:name="DHSModifications"/>
      <w:bookmarkEnd w:id="252"/>
      <w:bookmarkEnd w:id="253"/>
      <w:bookmarkEnd w:id="254"/>
      <w:bookmarkEnd w:id="255"/>
      <w:r w:rsidRPr="005D3F9C">
        <w:rPr>
          <w:rFonts w:ascii="Helvetica" w:hAnsi="Helvetica" w:cs="Helvetica"/>
          <w:b/>
        </w:rPr>
        <w:t>Modifications:</w:t>
      </w:r>
    </w:p>
    <w:p w14:paraId="178411C3" w14:textId="77777777" w:rsidR="002847B4" w:rsidRDefault="002847B4" w:rsidP="00B756C2">
      <w:pPr>
        <w:widowControl w:val="0"/>
        <w:autoSpaceDE w:val="0"/>
        <w:autoSpaceDN w:val="0"/>
        <w:adjustRightInd w:val="0"/>
        <w:rPr>
          <w:rFonts w:ascii="Helvetica" w:hAnsi="Helvetica" w:cs="Helvetica"/>
        </w:rPr>
      </w:pPr>
      <w:bookmarkStart w:id="256" w:name="DJSCOastGuardOrg"/>
      <w:bookmarkStart w:id="257" w:name="DHSReminders"/>
      <w:bookmarkStart w:id="258" w:name="DHSDomesticNuclear"/>
      <w:bookmarkEnd w:id="256"/>
      <w:bookmarkEnd w:id="257"/>
      <w:bookmarkEnd w:id="258"/>
    </w:p>
    <w:p w14:paraId="12A2F71C" w14:textId="77777777" w:rsidR="00FA3CEA" w:rsidRDefault="00FA3CEA" w:rsidP="00B756C2">
      <w:pPr>
        <w:widowControl w:val="0"/>
        <w:autoSpaceDE w:val="0"/>
        <w:autoSpaceDN w:val="0"/>
        <w:adjustRightInd w:val="0"/>
        <w:rPr>
          <w:rFonts w:ascii="Helvetica" w:hAnsi="Helvetica" w:cs="Helvetica"/>
        </w:rPr>
      </w:pPr>
    </w:p>
    <w:p w14:paraId="5419DDD5" w14:textId="64F67358" w:rsidR="00B756C2" w:rsidRPr="005D3F9C" w:rsidRDefault="00B756C2" w:rsidP="00FA3CEA">
      <w:pPr>
        <w:widowControl w:val="0"/>
        <w:autoSpaceDE w:val="0"/>
        <w:autoSpaceDN w:val="0"/>
        <w:adjustRightInd w:val="0"/>
        <w:rPr>
          <w:rFonts w:ascii="Helvetica" w:hAnsi="Helvetica" w:cs="Helvetica"/>
          <w:b/>
        </w:rPr>
      </w:pPr>
      <w:bookmarkStart w:id="259" w:name="HUDRED"/>
      <w:bookmarkStart w:id="260" w:name="DHSREDDAU"/>
      <w:bookmarkStart w:id="261" w:name="DHSSciLeadership"/>
      <w:bookmarkStart w:id="262" w:name="DHSCrossBorder"/>
      <w:bookmarkEnd w:id="259"/>
      <w:bookmarkEnd w:id="260"/>
      <w:bookmarkEnd w:id="261"/>
      <w:bookmarkEnd w:id="262"/>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3A76E117" w14:textId="77777777" w:rsidR="00697AC1" w:rsidRPr="005C2E10" w:rsidRDefault="00697AC1" w:rsidP="00697AC1">
      <w:pPr>
        <w:widowControl w:val="0"/>
        <w:autoSpaceDE w:val="0"/>
        <w:autoSpaceDN w:val="0"/>
        <w:adjustRightInd w:val="0"/>
        <w:rPr>
          <w:rFonts w:ascii="Helvetica" w:hAnsi="Helvetica" w:cs="Helvetica"/>
          <w:highlight w:val="cyan"/>
        </w:rPr>
      </w:pPr>
      <w:bookmarkStart w:id="263" w:name="DHScenterofExcellence"/>
      <w:bookmarkStart w:id="264" w:name="DHSCoastGuardNatlNonProfit"/>
      <w:bookmarkStart w:id="265" w:name="DHSSTCenter"/>
      <w:bookmarkEnd w:id="263"/>
      <w:bookmarkEnd w:id="264"/>
      <w:bookmarkEnd w:id="265"/>
      <w:r w:rsidRPr="005C2E10">
        <w:rPr>
          <w:rFonts w:ascii="Helvetica" w:hAnsi="Helvetica" w:cs="Helvetica"/>
          <w:highlight w:val="cyan"/>
        </w:rPr>
        <w:t>Office of Procurement Operations - Grants Division</w:t>
      </w:r>
    </w:p>
    <w:p w14:paraId="7DA5F363" w14:textId="77777777" w:rsidR="00697AC1" w:rsidRPr="005C2E10" w:rsidRDefault="00697AC1" w:rsidP="00697AC1">
      <w:pPr>
        <w:widowControl w:val="0"/>
        <w:autoSpaceDE w:val="0"/>
        <w:autoSpaceDN w:val="0"/>
        <w:adjustRightInd w:val="0"/>
        <w:rPr>
          <w:rFonts w:ascii="Helvetica" w:hAnsi="Helvetica" w:cs="Helvetica"/>
          <w:highlight w:val="cyan"/>
        </w:rPr>
      </w:pPr>
      <w:r w:rsidRPr="005C2E10">
        <w:rPr>
          <w:rFonts w:ascii="Helvetica" w:hAnsi="Helvetica" w:cs="Helvetica"/>
          <w:highlight w:val="cyan"/>
        </w:rPr>
        <w:t>DHS S&amp;T Center of Excellence for Cross-Border Threat Screening and Supply Chain Defense - Partner</w:t>
      </w:r>
    </w:p>
    <w:p w14:paraId="62771A78" w14:textId="77777777" w:rsidR="00697AC1" w:rsidRDefault="00697AC1" w:rsidP="00697AC1">
      <w:pPr>
        <w:widowControl w:val="0"/>
        <w:autoSpaceDE w:val="0"/>
        <w:autoSpaceDN w:val="0"/>
        <w:adjustRightInd w:val="0"/>
        <w:rPr>
          <w:rFonts w:ascii="Helvetica" w:hAnsi="Helvetica" w:cs="Helvetica"/>
        </w:rPr>
      </w:pPr>
      <w:r w:rsidRPr="005C2E10">
        <w:rPr>
          <w:rFonts w:ascii="Helvetica" w:hAnsi="Helvetica" w:cs="Helvetica"/>
          <w:highlight w:val="cyan"/>
        </w:rPr>
        <w:t>Synopsis 2</w:t>
      </w:r>
    </w:p>
    <w:p w14:paraId="0E3F5107" w14:textId="77777777" w:rsidR="00697AC1" w:rsidRDefault="00697AC1" w:rsidP="00697AC1"/>
    <w:tbl>
      <w:tblPr>
        <w:tblW w:w="0" w:type="auto"/>
        <w:tblBorders>
          <w:top w:val="nil"/>
          <w:left w:val="nil"/>
          <w:right w:val="nil"/>
        </w:tblBorders>
        <w:tblLayout w:type="fixed"/>
        <w:tblLook w:val="0000" w:firstRow="0" w:lastRow="0" w:firstColumn="0" w:lastColumn="0" w:noHBand="0" w:noVBand="0"/>
      </w:tblPr>
      <w:tblGrid>
        <w:gridCol w:w="4533"/>
        <w:gridCol w:w="5666"/>
      </w:tblGrid>
      <w:tr w:rsidR="00697AC1" w14:paraId="47DD72B9" w14:textId="77777777" w:rsidTr="00697AC1">
        <w:tc>
          <w:tcPr>
            <w:tcW w:w="4533" w:type="dxa"/>
            <w:tcMar>
              <w:top w:w="100" w:type="nil"/>
              <w:left w:w="100" w:type="nil"/>
              <w:bottom w:w="100" w:type="nil"/>
              <w:right w:w="100" w:type="nil"/>
            </w:tcMar>
          </w:tcPr>
          <w:p w14:paraId="2E142E72"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666" w:type="dxa"/>
            <w:tcMar>
              <w:top w:w="100" w:type="nil"/>
              <w:left w:w="100" w:type="nil"/>
              <w:bottom w:w="100" w:type="nil"/>
              <w:right w:w="100" w:type="nil"/>
            </w:tcMar>
            <w:vAlign w:val="center"/>
          </w:tcPr>
          <w:p w14:paraId="5746880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697AC1" w14:paraId="151645DC" w14:textId="77777777" w:rsidTr="00697AC1">
        <w:tblPrEx>
          <w:tblBorders>
            <w:top w:val="none" w:sz="0" w:space="0" w:color="auto"/>
          </w:tblBorders>
        </w:tblPrEx>
        <w:tc>
          <w:tcPr>
            <w:tcW w:w="4533" w:type="dxa"/>
            <w:tcMar>
              <w:top w:w="100" w:type="nil"/>
              <w:left w:w="100" w:type="nil"/>
              <w:bottom w:w="100" w:type="nil"/>
              <w:right w:w="100" w:type="nil"/>
            </w:tcMar>
          </w:tcPr>
          <w:p w14:paraId="1586F88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666" w:type="dxa"/>
            <w:tcMar>
              <w:top w:w="100" w:type="nil"/>
              <w:left w:w="100" w:type="nil"/>
              <w:bottom w:w="100" w:type="nil"/>
              <w:right w:w="100" w:type="nil"/>
            </w:tcMar>
            <w:vAlign w:val="center"/>
          </w:tcPr>
          <w:p w14:paraId="75FA0EC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DHS-ST-061-CBTS-PARTNER</w:t>
            </w:r>
          </w:p>
        </w:tc>
      </w:tr>
      <w:tr w:rsidR="00697AC1" w14:paraId="6D9FC49E" w14:textId="77777777" w:rsidTr="00697AC1">
        <w:tblPrEx>
          <w:tblBorders>
            <w:top w:val="none" w:sz="0" w:space="0" w:color="auto"/>
          </w:tblBorders>
        </w:tblPrEx>
        <w:tc>
          <w:tcPr>
            <w:tcW w:w="4533" w:type="dxa"/>
            <w:tcMar>
              <w:top w:w="100" w:type="nil"/>
              <w:left w:w="100" w:type="nil"/>
              <w:bottom w:w="100" w:type="nil"/>
              <w:right w:w="100" w:type="nil"/>
            </w:tcMar>
          </w:tcPr>
          <w:p w14:paraId="1282C0BF"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666" w:type="dxa"/>
            <w:tcMar>
              <w:top w:w="100" w:type="nil"/>
              <w:left w:w="100" w:type="nil"/>
              <w:bottom w:w="100" w:type="nil"/>
              <w:right w:w="100" w:type="nil"/>
            </w:tcMar>
            <w:vAlign w:val="center"/>
          </w:tcPr>
          <w:p w14:paraId="3D291F3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DHS S&amp;T Center of Excellence for Cross-Border Threat Screening and Supply Chain Defense - Partner</w:t>
            </w:r>
          </w:p>
        </w:tc>
      </w:tr>
      <w:tr w:rsidR="00697AC1" w14:paraId="5D442FBF" w14:textId="77777777" w:rsidTr="00697AC1">
        <w:tblPrEx>
          <w:tblBorders>
            <w:top w:val="none" w:sz="0" w:space="0" w:color="auto"/>
          </w:tblBorders>
        </w:tblPrEx>
        <w:tc>
          <w:tcPr>
            <w:tcW w:w="4533" w:type="dxa"/>
            <w:tcMar>
              <w:top w:w="100" w:type="nil"/>
              <w:left w:w="100" w:type="nil"/>
              <w:bottom w:w="100" w:type="nil"/>
              <w:right w:w="100" w:type="nil"/>
            </w:tcMar>
          </w:tcPr>
          <w:p w14:paraId="2546C55B"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666" w:type="dxa"/>
            <w:tcMar>
              <w:top w:w="100" w:type="nil"/>
              <w:left w:w="100" w:type="nil"/>
              <w:bottom w:w="100" w:type="nil"/>
              <w:right w:w="100" w:type="nil"/>
            </w:tcMar>
            <w:vAlign w:val="center"/>
          </w:tcPr>
          <w:p w14:paraId="270DF386"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697AC1" w14:paraId="4CFD0F96" w14:textId="77777777" w:rsidTr="00697AC1">
        <w:tblPrEx>
          <w:tblBorders>
            <w:top w:val="none" w:sz="0" w:space="0" w:color="auto"/>
          </w:tblBorders>
        </w:tblPrEx>
        <w:tc>
          <w:tcPr>
            <w:tcW w:w="4533" w:type="dxa"/>
            <w:tcMar>
              <w:top w:w="100" w:type="nil"/>
              <w:left w:w="100" w:type="nil"/>
              <w:bottom w:w="100" w:type="nil"/>
              <w:right w:w="100" w:type="nil"/>
            </w:tcMar>
          </w:tcPr>
          <w:p w14:paraId="1BE8AAF3"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666" w:type="dxa"/>
            <w:tcMar>
              <w:top w:w="100" w:type="nil"/>
              <w:left w:w="100" w:type="nil"/>
              <w:bottom w:w="100" w:type="nil"/>
              <w:right w:w="100" w:type="nil"/>
            </w:tcMar>
            <w:vAlign w:val="center"/>
          </w:tcPr>
          <w:p w14:paraId="47F2E9B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97AC1" w14:paraId="77D38656" w14:textId="77777777" w:rsidTr="00697AC1">
        <w:tblPrEx>
          <w:tblBorders>
            <w:top w:val="none" w:sz="0" w:space="0" w:color="auto"/>
          </w:tblBorders>
        </w:tblPrEx>
        <w:tc>
          <w:tcPr>
            <w:tcW w:w="4533" w:type="dxa"/>
            <w:tcMar>
              <w:top w:w="100" w:type="nil"/>
              <w:left w:w="100" w:type="nil"/>
              <w:bottom w:w="100" w:type="nil"/>
              <w:right w:w="100" w:type="nil"/>
            </w:tcMar>
          </w:tcPr>
          <w:p w14:paraId="234BBBDF"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666" w:type="dxa"/>
            <w:tcMar>
              <w:top w:w="100" w:type="nil"/>
              <w:left w:w="100" w:type="nil"/>
              <w:bottom w:w="100" w:type="nil"/>
              <w:right w:w="100" w:type="nil"/>
            </w:tcMar>
            <w:vAlign w:val="center"/>
          </w:tcPr>
          <w:p w14:paraId="2B730D57"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Cooperative Agreement</w:t>
            </w:r>
          </w:p>
        </w:tc>
      </w:tr>
      <w:tr w:rsidR="00697AC1" w14:paraId="7C90CDE1" w14:textId="77777777" w:rsidTr="00697AC1">
        <w:tblPrEx>
          <w:tblBorders>
            <w:top w:val="none" w:sz="0" w:space="0" w:color="auto"/>
          </w:tblBorders>
        </w:tblPrEx>
        <w:tc>
          <w:tcPr>
            <w:tcW w:w="4533" w:type="dxa"/>
            <w:tcMar>
              <w:top w:w="100" w:type="nil"/>
              <w:left w:w="100" w:type="nil"/>
              <w:bottom w:w="100" w:type="nil"/>
              <w:right w:w="100" w:type="nil"/>
            </w:tcMar>
          </w:tcPr>
          <w:p w14:paraId="08D5993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666" w:type="dxa"/>
            <w:tcMar>
              <w:top w:w="100" w:type="nil"/>
              <w:left w:w="100" w:type="nil"/>
              <w:bottom w:w="100" w:type="nil"/>
              <w:right w:w="100" w:type="nil"/>
            </w:tcMar>
            <w:vAlign w:val="center"/>
          </w:tcPr>
          <w:p w14:paraId="056486B7"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Science and Technology and other Research and Development</w:t>
            </w:r>
          </w:p>
        </w:tc>
      </w:tr>
      <w:tr w:rsidR="00697AC1" w14:paraId="1F8E390E" w14:textId="77777777" w:rsidTr="00697AC1">
        <w:tblPrEx>
          <w:tblBorders>
            <w:top w:val="none" w:sz="0" w:space="0" w:color="auto"/>
          </w:tblBorders>
        </w:tblPrEx>
        <w:tc>
          <w:tcPr>
            <w:tcW w:w="4533" w:type="dxa"/>
            <w:tcMar>
              <w:top w:w="100" w:type="nil"/>
              <w:left w:w="100" w:type="nil"/>
              <w:bottom w:w="100" w:type="nil"/>
              <w:right w:w="100" w:type="nil"/>
            </w:tcMar>
          </w:tcPr>
          <w:p w14:paraId="5A3721C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666" w:type="dxa"/>
            <w:tcMar>
              <w:top w:w="100" w:type="nil"/>
              <w:left w:w="100" w:type="nil"/>
              <w:bottom w:w="100" w:type="nil"/>
              <w:right w:w="100" w:type="nil"/>
            </w:tcMar>
            <w:vAlign w:val="center"/>
          </w:tcPr>
          <w:p w14:paraId="1018B96D"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97AC1" w14:paraId="45234C63" w14:textId="77777777" w:rsidTr="00697AC1">
        <w:tblPrEx>
          <w:tblBorders>
            <w:top w:val="none" w:sz="0" w:space="0" w:color="auto"/>
          </w:tblBorders>
        </w:tblPrEx>
        <w:tc>
          <w:tcPr>
            <w:tcW w:w="4533" w:type="dxa"/>
            <w:tcMar>
              <w:top w:w="100" w:type="nil"/>
              <w:left w:w="100" w:type="nil"/>
              <w:bottom w:w="100" w:type="nil"/>
              <w:right w:w="100" w:type="nil"/>
            </w:tcMar>
          </w:tcPr>
          <w:p w14:paraId="2E2F993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666" w:type="dxa"/>
            <w:tcMar>
              <w:top w:w="100" w:type="nil"/>
              <w:left w:w="100" w:type="nil"/>
              <w:bottom w:w="100" w:type="nil"/>
              <w:right w:w="100" w:type="nil"/>
            </w:tcMar>
            <w:vAlign w:val="center"/>
          </w:tcPr>
          <w:p w14:paraId="73169A1D"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3</w:t>
            </w:r>
          </w:p>
        </w:tc>
      </w:tr>
      <w:tr w:rsidR="00697AC1" w14:paraId="6EDDA7A4" w14:textId="77777777" w:rsidTr="00697AC1">
        <w:tblPrEx>
          <w:tblBorders>
            <w:top w:val="none" w:sz="0" w:space="0" w:color="auto"/>
          </w:tblBorders>
        </w:tblPrEx>
        <w:tc>
          <w:tcPr>
            <w:tcW w:w="4533" w:type="dxa"/>
            <w:tcMar>
              <w:top w:w="100" w:type="nil"/>
              <w:left w:w="100" w:type="nil"/>
              <w:bottom w:w="100" w:type="nil"/>
              <w:right w:w="100" w:type="nil"/>
            </w:tcMar>
          </w:tcPr>
          <w:p w14:paraId="7636438F"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666" w:type="dxa"/>
            <w:tcMar>
              <w:top w:w="100" w:type="nil"/>
              <w:left w:w="100" w:type="nil"/>
              <w:bottom w:w="100" w:type="nil"/>
              <w:right w:w="100" w:type="nil"/>
            </w:tcMar>
            <w:vAlign w:val="center"/>
          </w:tcPr>
          <w:p w14:paraId="1ACABDBC"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97.061 -- Centers for Homeland Security</w:t>
            </w:r>
          </w:p>
        </w:tc>
      </w:tr>
      <w:tr w:rsidR="00697AC1" w14:paraId="65646ABF" w14:textId="77777777" w:rsidTr="00697AC1">
        <w:tc>
          <w:tcPr>
            <w:tcW w:w="4533" w:type="dxa"/>
            <w:tcMar>
              <w:top w:w="100" w:type="nil"/>
              <w:left w:w="100" w:type="nil"/>
              <w:bottom w:w="100" w:type="nil"/>
              <w:right w:w="100" w:type="nil"/>
            </w:tcMar>
          </w:tcPr>
          <w:p w14:paraId="48753052"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666" w:type="dxa"/>
            <w:tcMar>
              <w:top w:w="100" w:type="nil"/>
              <w:left w:w="100" w:type="nil"/>
              <w:bottom w:w="100" w:type="nil"/>
              <w:right w:w="100" w:type="nil"/>
            </w:tcMar>
            <w:vAlign w:val="center"/>
          </w:tcPr>
          <w:p w14:paraId="52CB8970"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w:t>
            </w:r>
          </w:p>
        </w:tc>
      </w:tr>
      <w:tr w:rsidR="00697AC1" w14:paraId="781B31F4" w14:textId="77777777" w:rsidTr="00697AC1">
        <w:tc>
          <w:tcPr>
            <w:tcW w:w="4533" w:type="dxa"/>
            <w:tcBorders>
              <w:left w:val="nil"/>
            </w:tcBorders>
            <w:tcMar>
              <w:top w:w="100" w:type="nil"/>
              <w:left w:w="100" w:type="nil"/>
              <w:bottom w:w="100" w:type="nil"/>
              <w:right w:w="100" w:type="nil"/>
            </w:tcMar>
          </w:tcPr>
          <w:p w14:paraId="58601227"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666" w:type="dxa"/>
            <w:tcBorders>
              <w:right w:val="nil"/>
            </w:tcBorders>
            <w:tcMar>
              <w:top w:w="100" w:type="nil"/>
              <w:left w:w="100" w:type="nil"/>
              <w:bottom w:w="100" w:type="nil"/>
              <w:right w:w="100" w:type="nil"/>
            </w:tcMar>
            <w:vAlign w:val="center"/>
          </w:tcPr>
          <w:p w14:paraId="78A54A2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2</w:t>
            </w:r>
          </w:p>
        </w:tc>
      </w:tr>
      <w:tr w:rsidR="00697AC1" w14:paraId="1EA764D6" w14:textId="77777777" w:rsidTr="00697AC1">
        <w:tc>
          <w:tcPr>
            <w:tcW w:w="4533" w:type="dxa"/>
            <w:tcBorders>
              <w:left w:val="nil"/>
            </w:tcBorders>
            <w:tcMar>
              <w:top w:w="100" w:type="nil"/>
              <w:left w:w="100" w:type="nil"/>
              <w:bottom w:w="100" w:type="nil"/>
              <w:right w:w="100" w:type="nil"/>
            </w:tcMar>
          </w:tcPr>
          <w:p w14:paraId="465851DB"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666" w:type="dxa"/>
            <w:tcBorders>
              <w:right w:val="nil"/>
            </w:tcBorders>
            <w:tcMar>
              <w:top w:w="100" w:type="nil"/>
              <w:left w:w="100" w:type="nil"/>
              <w:bottom w:w="100" w:type="nil"/>
              <w:right w:w="100" w:type="nil"/>
            </w:tcMar>
            <w:vAlign w:val="center"/>
          </w:tcPr>
          <w:p w14:paraId="45490DE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16, 2017</w:t>
            </w:r>
          </w:p>
        </w:tc>
      </w:tr>
      <w:tr w:rsidR="00697AC1" w14:paraId="499C7C50" w14:textId="77777777" w:rsidTr="00697AC1">
        <w:tc>
          <w:tcPr>
            <w:tcW w:w="4533" w:type="dxa"/>
            <w:tcBorders>
              <w:left w:val="nil"/>
            </w:tcBorders>
            <w:tcMar>
              <w:top w:w="100" w:type="nil"/>
              <w:left w:w="100" w:type="nil"/>
              <w:bottom w:w="100" w:type="nil"/>
              <w:right w:w="100" w:type="nil"/>
            </w:tcMar>
          </w:tcPr>
          <w:p w14:paraId="16D41A45"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666" w:type="dxa"/>
            <w:tcBorders>
              <w:right w:val="nil"/>
            </w:tcBorders>
            <w:tcMar>
              <w:top w:w="100" w:type="nil"/>
              <w:left w:w="100" w:type="nil"/>
              <w:bottom w:w="100" w:type="nil"/>
              <w:right w:w="100" w:type="nil"/>
            </w:tcMar>
            <w:vAlign w:val="center"/>
          </w:tcPr>
          <w:p w14:paraId="6200893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24, 2017</w:t>
            </w:r>
          </w:p>
        </w:tc>
      </w:tr>
      <w:tr w:rsidR="00697AC1" w14:paraId="13E4168B" w14:textId="77777777" w:rsidTr="00697AC1">
        <w:tc>
          <w:tcPr>
            <w:tcW w:w="4533" w:type="dxa"/>
            <w:tcBorders>
              <w:left w:val="nil"/>
            </w:tcBorders>
            <w:tcMar>
              <w:top w:w="100" w:type="nil"/>
              <w:left w:w="100" w:type="nil"/>
              <w:bottom w:w="100" w:type="nil"/>
              <w:right w:w="100" w:type="nil"/>
            </w:tcMar>
          </w:tcPr>
          <w:p w14:paraId="1359DC89"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666" w:type="dxa"/>
            <w:tcBorders>
              <w:right w:val="nil"/>
            </w:tcBorders>
            <w:tcMar>
              <w:top w:w="100" w:type="nil"/>
              <w:left w:w="100" w:type="nil"/>
              <w:bottom w:w="100" w:type="nil"/>
              <w:right w:w="100" w:type="nil"/>
            </w:tcMar>
            <w:vAlign w:val="center"/>
          </w:tcPr>
          <w:p w14:paraId="796E349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Aug 04, 2017 </w:t>
            </w:r>
          </w:p>
        </w:tc>
      </w:tr>
      <w:tr w:rsidR="00697AC1" w14:paraId="204271D1" w14:textId="77777777" w:rsidTr="00697AC1">
        <w:tc>
          <w:tcPr>
            <w:tcW w:w="4533" w:type="dxa"/>
            <w:tcBorders>
              <w:left w:val="nil"/>
            </w:tcBorders>
            <w:tcMar>
              <w:top w:w="100" w:type="nil"/>
              <w:left w:w="100" w:type="nil"/>
              <w:bottom w:w="100" w:type="nil"/>
              <w:right w:w="100" w:type="nil"/>
            </w:tcMar>
          </w:tcPr>
          <w:p w14:paraId="304180E1"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666" w:type="dxa"/>
            <w:tcBorders>
              <w:right w:val="nil"/>
            </w:tcBorders>
            <w:tcMar>
              <w:top w:w="100" w:type="nil"/>
              <w:left w:w="100" w:type="nil"/>
              <w:bottom w:w="100" w:type="nil"/>
              <w:right w:w="100" w:type="nil"/>
            </w:tcMar>
            <w:vAlign w:val="center"/>
          </w:tcPr>
          <w:p w14:paraId="5BF9FBEC"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Aug 04, 2017 </w:t>
            </w:r>
          </w:p>
        </w:tc>
      </w:tr>
      <w:tr w:rsidR="00697AC1" w14:paraId="357C12E3" w14:textId="77777777" w:rsidTr="00697AC1">
        <w:tc>
          <w:tcPr>
            <w:tcW w:w="4533" w:type="dxa"/>
            <w:tcBorders>
              <w:left w:val="nil"/>
            </w:tcBorders>
            <w:tcMar>
              <w:top w:w="100" w:type="nil"/>
              <w:left w:w="100" w:type="nil"/>
              <w:bottom w:w="100" w:type="nil"/>
              <w:right w:w="100" w:type="nil"/>
            </w:tcMar>
          </w:tcPr>
          <w:p w14:paraId="301513AD"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666" w:type="dxa"/>
            <w:tcBorders>
              <w:right w:val="nil"/>
            </w:tcBorders>
            <w:tcMar>
              <w:top w:w="100" w:type="nil"/>
              <w:left w:w="100" w:type="nil"/>
              <w:bottom w:w="100" w:type="nil"/>
              <w:right w:w="100" w:type="nil"/>
            </w:tcMar>
            <w:vAlign w:val="center"/>
          </w:tcPr>
          <w:p w14:paraId="33A0A8E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Sep 03, 2017</w:t>
            </w:r>
          </w:p>
        </w:tc>
      </w:tr>
      <w:tr w:rsidR="00697AC1" w14:paraId="522E13C5" w14:textId="77777777" w:rsidTr="00697AC1">
        <w:tc>
          <w:tcPr>
            <w:tcW w:w="4533" w:type="dxa"/>
            <w:tcBorders>
              <w:left w:val="nil"/>
            </w:tcBorders>
            <w:tcMar>
              <w:top w:w="100" w:type="nil"/>
              <w:left w:w="100" w:type="nil"/>
              <w:bottom w:w="100" w:type="nil"/>
              <w:right w:w="100" w:type="nil"/>
            </w:tcMar>
          </w:tcPr>
          <w:p w14:paraId="73ED630E"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666" w:type="dxa"/>
            <w:tcBorders>
              <w:right w:val="nil"/>
            </w:tcBorders>
            <w:tcMar>
              <w:top w:w="100" w:type="nil"/>
              <w:left w:w="100" w:type="nil"/>
              <w:bottom w:w="100" w:type="nil"/>
              <w:right w:w="100" w:type="nil"/>
            </w:tcMar>
            <w:vAlign w:val="center"/>
          </w:tcPr>
          <w:p w14:paraId="74FE130F"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$1,500,000</w:t>
            </w:r>
          </w:p>
        </w:tc>
      </w:tr>
      <w:tr w:rsidR="00697AC1" w14:paraId="5E12EBA7" w14:textId="77777777" w:rsidTr="00697AC1">
        <w:tc>
          <w:tcPr>
            <w:tcW w:w="4533" w:type="dxa"/>
            <w:tcBorders>
              <w:left w:val="nil"/>
            </w:tcBorders>
            <w:tcMar>
              <w:top w:w="100" w:type="nil"/>
              <w:left w:w="100" w:type="nil"/>
              <w:bottom w:w="100" w:type="nil"/>
              <w:right w:w="100" w:type="nil"/>
            </w:tcMar>
          </w:tcPr>
          <w:p w14:paraId="4CB94701"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666" w:type="dxa"/>
            <w:tcBorders>
              <w:right w:val="nil"/>
            </w:tcBorders>
            <w:tcMar>
              <w:top w:w="100" w:type="nil"/>
              <w:left w:w="100" w:type="nil"/>
              <w:bottom w:w="100" w:type="nil"/>
              <w:right w:w="100" w:type="nil"/>
            </w:tcMar>
            <w:vAlign w:val="center"/>
          </w:tcPr>
          <w:p w14:paraId="7AE5D46A"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$500,000</w:t>
            </w:r>
          </w:p>
        </w:tc>
      </w:tr>
      <w:tr w:rsidR="00697AC1" w14:paraId="68BF046D" w14:textId="77777777" w:rsidTr="00697AC1">
        <w:tc>
          <w:tcPr>
            <w:tcW w:w="4533" w:type="dxa"/>
            <w:tcBorders>
              <w:left w:val="nil"/>
            </w:tcBorders>
            <w:tcMar>
              <w:top w:w="100" w:type="nil"/>
              <w:left w:w="100" w:type="nil"/>
              <w:bottom w:w="100" w:type="nil"/>
              <w:right w:w="100" w:type="nil"/>
            </w:tcMar>
          </w:tcPr>
          <w:p w14:paraId="16E75D55"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666" w:type="dxa"/>
            <w:tcBorders>
              <w:right w:val="nil"/>
            </w:tcBorders>
            <w:tcMar>
              <w:top w:w="100" w:type="nil"/>
              <w:left w:w="100" w:type="nil"/>
              <w:bottom w:w="100" w:type="nil"/>
              <w:right w:w="100" w:type="nil"/>
            </w:tcMar>
            <w:vAlign w:val="center"/>
          </w:tcPr>
          <w:p w14:paraId="44F43C6D"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$400,000</w:t>
            </w:r>
          </w:p>
        </w:tc>
      </w:tr>
      <w:tr w:rsidR="00697AC1" w14:paraId="3CCEB069" w14:textId="77777777" w:rsidTr="00697AC1">
        <w:tc>
          <w:tcPr>
            <w:tcW w:w="4533" w:type="dxa"/>
            <w:tcBorders>
              <w:left w:val="nil"/>
            </w:tcBorders>
            <w:tcMar>
              <w:top w:w="100" w:type="nil"/>
              <w:left w:w="100" w:type="nil"/>
              <w:bottom w:w="100" w:type="nil"/>
              <w:right w:w="100" w:type="nil"/>
            </w:tcMar>
          </w:tcPr>
          <w:p w14:paraId="0319B9D8"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666" w:type="dxa"/>
            <w:tcBorders>
              <w:right w:val="nil"/>
            </w:tcBorders>
            <w:tcMar>
              <w:top w:w="100" w:type="nil"/>
              <w:left w:w="100" w:type="nil"/>
              <w:bottom w:w="100" w:type="nil"/>
              <w:right w:w="100" w:type="nil"/>
            </w:tcMar>
            <w:vAlign w:val="center"/>
          </w:tcPr>
          <w:p w14:paraId="0CFB4AB2"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Public and State controlled institutions of higher education</w:t>
            </w:r>
          </w:p>
          <w:p w14:paraId="1F6D3D20"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Private institutions of higher education</w:t>
            </w:r>
          </w:p>
        </w:tc>
      </w:tr>
      <w:tr w:rsidR="00697AC1" w14:paraId="6A6D6DE3" w14:textId="77777777" w:rsidTr="00697AC1">
        <w:tc>
          <w:tcPr>
            <w:tcW w:w="4533" w:type="dxa"/>
            <w:tcBorders>
              <w:left w:val="nil"/>
            </w:tcBorders>
            <w:tcMar>
              <w:top w:w="100" w:type="nil"/>
              <w:left w:w="100" w:type="nil"/>
              <w:bottom w:w="100" w:type="nil"/>
              <w:right w:w="100" w:type="nil"/>
            </w:tcMar>
          </w:tcPr>
          <w:p w14:paraId="605274C9"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666" w:type="dxa"/>
            <w:tcBorders>
              <w:right w:val="nil"/>
            </w:tcBorders>
            <w:tcMar>
              <w:top w:w="100" w:type="nil"/>
              <w:left w:w="100" w:type="nil"/>
              <w:bottom w:w="100" w:type="nil"/>
              <w:right w:w="100" w:type="nil"/>
            </w:tcMar>
            <w:vAlign w:val="center"/>
          </w:tcPr>
          <w:p w14:paraId="565733DC"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Office of Procurement Operations - Grants Division</w:t>
            </w:r>
          </w:p>
        </w:tc>
      </w:tr>
      <w:tr w:rsidR="00697AC1" w14:paraId="4671A897" w14:textId="77777777" w:rsidTr="00697AC1">
        <w:tc>
          <w:tcPr>
            <w:tcW w:w="4533" w:type="dxa"/>
            <w:tcBorders>
              <w:left w:val="nil"/>
            </w:tcBorders>
            <w:tcMar>
              <w:top w:w="100" w:type="nil"/>
              <w:left w:w="100" w:type="nil"/>
              <w:bottom w:w="100" w:type="nil"/>
              <w:right w:w="100" w:type="nil"/>
            </w:tcMar>
          </w:tcPr>
          <w:p w14:paraId="031D9E0C"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666" w:type="dxa"/>
            <w:tcBorders>
              <w:right w:val="nil"/>
            </w:tcBorders>
            <w:tcMar>
              <w:top w:w="100" w:type="nil"/>
              <w:left w:w="100" w:type="nil"/>
              <w:bottom w:w="100" w:type="nil"/>
              <w:right w:w="100" w:type="nil"/>
            </w:tcMar>
            <w:vAlign w:val="center"/>
          </w:tcPr>
          <w:p w14:paraId="2244DA26" w14:textId="5C6F9A58" w:rsidR="00697AC1" w:rsidRDefault="0001643F"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Informational Webinar: March 29, 2017 3:00PM EDT The Department of Homeland Security (DHS) Science and Technology Directorate (S&amp;T) Office of University Programs (OUP) is requesting applications from U.S. colleges and universities to serve as a partner institution for the Center for </w:t>
            </w:r>
            <w:r>
              <w:rPr>
                <w:rFonts w:ascii="Arial" w:eastAsiaTheme="minorEastAsia" w:hAnsi="Arial" w:cs="Arial"/>
                <w:color w:val="292929"/>
              </w:rPr>
              <w:lastRenderedPageBreak/>
              <w:t xml:space="preserve">Cross-Border Threat Screening and Supply Chain Defense (CBTS). </w:t>
            </w:r>
            <w:r w:rsidR="00697AC1">
              <w:rPr>
                <w:rFonts w:ascii="Arial" w:eastAsiaTheme="minorEastAsia" w:hAnsi="Arial" w:cs="Arial"/>
                <w:color w:val="292929"/>
              </w:rPr>
              <w:t>OUP is also posting a separate NOFO for eligible applicants to submit lead proposals for consideration. Please see NOFO Number DHS-16-ST-061-CBTS-Lead or 97.061 on http://www.grants.gov for directions on how to submit Lead proposal. DHS will select qualified individual projects from applications received for either the Center Lead NOFO or the Center Partner NOFO, regardless of the institution that is awarded as lead institution. Principal Investigators that are already Partners under a Center Lead application may not submit the same application under this Partner NOFO.</w:t>
            </w:r>
          </w:p>
        </w:tc>
      </w:tr>
      <w:tr w:rsidR="00697AC1" w14:paraId="3D3ACB48" w14:textId="77777777" w:rsidTr="00697AC1">
        <w:tc>
          <w:tcPr>
            <w:tcW w:w="4533" w:type="dxa"/>
            <w:tcBorders>
              <w:left w:val="nil"/>
            </w:tcBorders>
            <w:tcMar>
              <w:top w:w="100" w:type="nil"/>
              <w:left w:w="100" w:type="nil"/>
              <w:bottom w:w="100" w:type="nil"/>
              <w:right w:w="100" w:type="nil"/>
            </w:tcMar>
          </w:tcPr>
          <w:p w14:paraId="115D8FF6"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lastRenderedPageBreak/>
              <w:t>Link to Additional Information:</w:t>
            </w:r>
          </w:p>
        </w:tc>
        <w:tc>
          <w:tcPr>
            <w:tcW w:w="5666" w:type="dxa"/>
            <w:tcBorders>
              <w:right w:val="nil"/>
            </w:tcBorders>
            <w:tcMar>
              <w:top w:w="100" w:type="nil"/>
              <w:left w:w="100" w:type="nil"/>
              <w:bottom w:w="100" w:type="nil"/>
              <w:right w:w="100" w:type="nil"/>
            </w:tcMar>
            <w:vAlign w:val="center"/>
          </w:tcPr>
          <w:p w14:paraId="4D688172"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97AC1" w14:paraId="3E7F35BD" w14:textId="77777777" w:rsidTr="00697AC1">
        <w:tc>
          <w:tcPr>
            <w:tcW w:w="4533" w:type="dxa"/>
            <w:tcBorders>
              <w:left w:val="nil"/>
            </w:tcBorders>
            <w:tcMar>
              <w:top w:w="100" w:type="nil"/>
              <w:left w:w="100" w:type="nil"/>
              <w:bottom w:w="100" w:type="nil"/>
              <w:right w:w="100" w:type="nil"/>
            </w:tcMar>
          </w:tcPr>
          <w:p w14:paraId="13954CF8" w14:textId="77777777" w:rsidR="00697AC1" w:rsidRDefault="00697AC1" w:rsidP="00697AC1">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666" w:type="dxa"/>
            <w:tcBorders>
              <w:right w:val="nil"/>
            </w:tcBorders>
            <w:tcMar>
              <w:top w:w="100" w:type="nil"/>
              <w:left w:w="100" w:type="nil"/>
              <w:bottom w:w="100" w:type="nil"/>
              <w:right w:w="100" w:type="nil"/>
            </w:tcMar>
            <w:vAlign w:val="center"/>
          </w:tcPr>
          <w:p w14:paraId="61B68854"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3298EE3C" w14:textId="77777777" w:rsidR="00697AC1" w:rsidRDefault="00697AC1" w:rsidP="00697AC1">
            <w:pPr>
              <w:widowControl w:val="0"/>
              <w:autoSpaceDE w:val="0"/>
              <w:autoSpaceDN w:val="0"/>
              <w:adjustRightInd w:val="0"/>
              <w:rPr>
                <w:rFonts w:ascii="Arial" w:eastAsiaTheme="minorEastAsia" w:hAnsi="Arial" w:cs="Arial"/>
                <w:color w:val="292929"/>
              </w:rPr>
            </w:pPr>
          </w:p>
          <w:p w14:paraId="2FF846F8" w14:textId="77777777" w:rsidR="00697AC1" w:rsidRDefault="00697AC1" w:rsidP="00697AC1">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Melanie Bales Lead Grants Officer Phone 202-447-5522</w:t>
            </w:r>
          </w:p>
          <w:p w14:paraId="62C76365" w14:textId="77777777" w:rsidR="00697AC1" w:rsidRDefault="00697AC1" w:rsidP="00697AC1">
            <w:pPr>
              <w:widowControl w:val="0"/>
              <w:autoSpaceDE w:val="0"/>
              <w:autoSpaceDN w:val="0"/>
              <w:adjustRightInd w:val="0"/>
              <w:rPr>
                <w:rFonts w:ascii="Arial" w:eastAsiaTheme="minorEastAsia" w:hAnsi="Arial" w:cs="Arial"/>
                <w:color w:val="292929"/>
              </w:rPr>
            </w:pPr>
          </w:p>
          <w:p w14:paraId="163D0897" w14:textId="77777777" w:rsidR="00697AC1" w:rsidRDefault="00A93C64" w:rsidP="00697AC1">
            <w:pPr>
              <w:widowControl w:val="0"/>
              <w:autoSpaceDE w:val="0"/>
              <w:autoSpaceDN w:val="0"/>
              <w:adjustRightInd w:val="0"/>
              <w:rPr>
                <w:rFonts w:ascii="Arial" w:eastAsiaTheme="minorEastAsia" w:hAnsi="Arial" w:cs="Arial"/>
                <w:color w:val="292929"/>
              </w:rPr>
            </w:pPr>
            <w:hyperlink r:id="rId297" w:history="1">
              <w:r w:rsidR="00697AC1" w:rsidRPr="00FA3CEA">
                <w:rPr>
                  <w:rStyle w:val="Hyperlink"/>
                  <w:rFonts w:ascii="Arial" w:eastAsiaTheme="minorEastAsia" w:hAnsi="Arial" w:cs="Arial"/>
                </w:rPr>
                <w:t>Grants Officer</w:t>
              </w:r>
            </w:hyperlink>
          </w:p>
        </w:tc>
      </w:tr>
    </w:tbl>
    <w:p w14:paraId="313D65EF" w14:textId="77777777" w:rsidR="00697AC1" w:rsidRDefault="00697AC1" w:rsidP="00697AC1"/>
    <w:p w14:paraId="1B7C463C" w14:textId="77777777" w:rsidR="00697AC1" w:rsidRDefault="00697AC1" w:rsidP="00697AC1"/>
    <w:p w14:paraId="099F3F6C" w14:textId="77777777" w:rsidR="00697AC1" w:rsidRDefault="00A93C64" w:rsidP="00697AC1">
      <w:pPr>
        <w:widowControl w:val="0"/>
        <w:autoSpaceDE w:val="0"/>
        <w:autoSpaceDN w:val="0"/>
        <w:adjustRightInd w:val="0"/>
        <w:rPr>
          <w:rFonts w:ascii="Helvetica" w:hAnsi="Helvetica" w:cs="Helvetica"/>
        </w:rPr>
      </w:pPr>
      <w:hyperlink r:id="rId298" w:history="1">
        <w:r w:rsidR="00697AC1">
          <w:rPr>
            <w:rFonts w:ascii="Helvetica" w:hAnsi="Helvetica" w:cs="Helvetica"/>
            <w:color w:val="386EFF"/>
            <w:u w:val="single" w:color="386EFF"/>
          </w:rPr>
          <w:t>http://www.grants.gov/web/grants/view-opportunity.html?oppId=292507</w:t>
        </w:r>
      </w:hyperlink>
    </w:p>
    <w:p w14:paraId="33992AF0" w14:textId="377F0843" w:rsidR="001D72F9" w:rsidRDefault="001D72F9">
      <w:pPr>
        <w:rPr>
          <w:rFonts w:ascii="Helvetica" w:hAnsi="Helvetica" w:cs="Helvetica"/>
          <w:b/>
        </w:rPr>
      </w:pPr>
      <w:r>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66" w:name="HUD"/>
      <w:bookmarkEnd w:id="266"/>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77777777" w:rsidR="00B756C2" w:rsidRPr="005D3F9C" w:rsidRDefault="00B756C2" w:rsidP="00B756C2">
      <w:pPr>
        <w:widowControl w:val="0"/>
        <w:autoSpaceDE w:val="0"/>
        <w:autoSpaceDN w:val="0"/>
        <w:adjustRightInd w:val="0"/>
        <w:outlineLvl w:val="0"/>
        <w:rPr>
          <w:rFonts w:ascii="Helvetica" w:hAnsi="Helvetica" w:cs="Helvetica"/>
          <w:b/>
        </w:rPr>
      </w:pPr>
    </w:p>
    <w:p w14:paraId="5C26EC8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5D3F9C" w:rsidRDefault="00B756C2" w:rsidP="00B756C2">
      <w:pPr>
        <w:widowControl w:val="0"/>
        <w:autoSpaceDE w:val="0"/>
        <w:autoSpaceDN w:val="0"/>
        <w:adjustRightInd w:val="0"/>
        <w:rPr>
          <w:rFonts w:ascii="Helvetica" w:hAnsi="Helvetica" w:cs="Helvetica"/>
        </w:rPr>
      </w:pPr>
    </w:p>
    <w:p w14:paraId="396CBD1D" w14:textId="77777777" w:rsidR="00B756C2" w:rsidRPr="005D3F9C" w:rsidRDefault="00A93C64" w:rsidP="00B756C2">
      <w:pPr>
        <w:widowControl w:val="0"/>
        <w:autoSpaceDE w:val="0"/>
        <w:autoSpaceDN w:val="0"/>
        <w:adjustRightInd w:val="0"/>
        <w:rPr>
          <w:rFonts w:ascii="Helvetica" w:hAnsi="Helvetica" w:cs="Helvetica"/>
          <w:noProof/>
        </w:rPr>
      </w:pPr>
      <w:hyperlink r:id="rId300"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67" w:name="HUD2016NOFA"/>
      <w:bookmarkEnd w:id="267"/>
      <w:r w:rsidRPr="005D3F9C">
        <w:rPr>
          <w:rFonts w:ascii="Helvetica" w:hAnsi="Helvetica" w:cs="Helvetica"/>
          <w:b/>
          <w:highlight w:val="yellow"/>
        </w:rPr>
        <w:t>HUD - Notice of Funds Available</w:t>
      </w:r>
    </w:p>
    <w:p w14:paraId="05FE0BC3" w14:textId="77777777" w:rsidR="00B756C2" w:rsidRPr="005D3F9C" w:rsidRDefault="00B756C2" w:rsidP="00B756C2">
      <w:pPr>
        <w:widowControl w:val="0"/>
        <w:autoSpaceDE w:val="0"/>
        <w:autoSpaceDN w:val="0"/>
        <w:adjustRightInd w:val="0"/>
        <w:rPr>
          <w:rFonts w:ascii="Helvetica" w:hAnsi="Helvetica" w:cs="Helvetica"/>
        </w:rPr>
      </w:pP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301"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Default="00B756C2" w:rsidP="00B756C2">
      <w:pPr>
        <w:widowControl w:val="0"/>
        <w:autoSpaceDE w:val="0"/>
        <w:autoSpaceDN w:val="0"/>
        <w:adjustRightInd w:val="0"/>
        <w:rPr>
          <w:rFonts w:ascii="Helvetica" w:hAnsi="Helvetica" w:cs="Helvetica"/>
        </w:rPr>
      </w:pPr>
    </w:p>
    <w:p w14:paraId="27FC4638" w14:textId="77777777" w:rsidR="00BE3AA6" w:rsidRDefault="00BE3AA6" w:rsidP="00B756C2">
      <w:pPr>
        <w:widowControl w:val="0"/>
        <w:autoSpaceDE w:val="0"/>
        <w:autoSpaceDN w:val="0"/>
        <w:adjustRightInd w:val="0"/>
        <w:rPr>
          <w:rFonts w:ascii="Helvetica" w:hAnsi="Helvetica" w:cs="Helvetica"/>
        </w:rPr>
      </w:pPr>
    </w:p>
    <w:p w14:paraId="141EA78A" w14:textId="77777777" w:rsidR="00BE3AA6" w:rsidRDefault="00BE3AA6" w:rsidP="00B756C2">
      <w:pPr>
        <w:widowControl w:val="0"/>
        <w:autoSpaceDE w:val="0"/>
        <w:autoSpaceDN w:val="0"/>
        <w:adjustRightInd w:val="0"/>
        <w:rPr>
          <w:rFonts w:ascii="Helvetica" w:hAnsi="Helvetica" w:cs="Helvetica"/>
        </w:rPr>
      </w:pPr>
    </w:p>
    <w:p w14:paraId="770E20C3" w14:textId="77777777" w:rsidR="00BE3AA6" w:rsidRDefault="00BE3AA6" w:rsidP="00B756C2">
      <w:pPr>
        <w:widowControl w:val="0"/>
        <w:autoSpaceDE w:val="0"/>
        <w:autoSpaceDN w:val="0"/>
        <w:adjustRightInd w:val="0"/>
        <w:rPr>
          <w:rFonts w:ascii="Helvetica" w:hAnsi="Helvetica" w:cs="Helvetica"/>
        </w:rPr>
      </w:pPr>
    </w:p>
    <w:p w14:paraId="740BCB8D" w14:textId="77777777" w:rsidR="00BE3AA6" w:rsidRDefault="00BE3AA6" w:rsidP="00B756C2">
      <w:pPr>
        <w:widowControl w:val="0"/>
        <w:autoSpaceDE w:val="0"/>
        <w:autoSpaceDN w:val="0"/>
        <w:adjustRightInd w:val="0"/>
        <w:rPr>
          <w:rFonts w:ascii="Helvetica" w:hAnsi="Helvetica" w:cs="Helvetica"/>
        </w:rPr>
      </w:pPr>
    </w:p>
    <w:p w14:paraId="038CE407" w14:textId="60AAF614" w:rsidR="00BE3AA6" w:rsidRPr="005D3F9C" w:rsidRDefault="00BE3AA6" w:rsidP="00B756C2">
      <w:pPr>
        <w:widowControl w:val="0"/>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19AF395B" wp14:editId="4BD8CD49">
            <wp:extent cx="6457950" cy="18707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40.30 AM.png"/>
                    <pic:cNvPicPr/>
                  </pic:nvPicPr>
                  <pic:blipFill>
                    <a:blip r:embed="rId303">
                      <a:extLst>
                        <a:ext uri="{28A0092B-C50C-407E-A947-70E740481C1C}">
                          <a14:useLocalDpi xmlns:a14="http://schemas.microsoft.com/office/drawing/2010/main" val="0"/>
                        </a:ext>
                      </a:extLst>
                    </a:blip>
                    <a:stretch>
                      <a:fillRect/>
                    </a:stretch>
                  </pic:blipFill>
                  <pic:spPr>
                    <a:xfrm>
                      <a:off x="0" y="0"/>
                      <a:ext cx="6457950" cy="1870710"/>
                    </a:xfrm>
                    <a:prstGeom prst="rect">
                      <a:avLst/>
                    </a:prstGeom>
                  </pic:spPr>
                </pic:pic>
              </a:graphicData>
            </a:graphic>
          </wp:inline>
        </w:drawing>
      </w:r>
    </w:p>
    <w:p w14:paraId="69B88C62" w14:textId="77777777" w:rsidR="00B756C2" w:rsidRPr="005D3F9C" w:rsidRDefault="00A93C64" w:rsidP="00B756C2">
      <w:pPr>
        <w:widowControl w:val="0"/>
        <w:autoSpaceDE w:val="0"/>
        <w:autoSpaceDN w:val="0"/>
        <w:adjustRightInd w:val="0"/>
        <w:rPr>
          <w:rFonts w:ascii="Helvetica" w:hAnsi="Helvetica" w:cs="Helvetica"/>
        </w:rPr>
      </w:pPr>
      <w:hyperlink r:id="rId304"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D53D78A" w14:textId="5C999D45" w:rsidR="00B756C2" w:rsidRPr="005D3F9C" w:rsidRDefault="00D83127" w:rsidP="009E43AE">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305" w:history="1">
        <w:r w:rsidRPr="005D3F9C">
          <w:rPr>
            <w:rStyle w:val="Hyperlink"/>
            <w:rFonts w:ascii="Helvetica" w:hAnsi="Helvetica"/>
            <w:b/>
            <w:bCs/>
          </w:rPr>
          <w:t>Grants.gov</w:t>
        </w:r>
      </w:hyperlink>
      <w:r w:rsidR="009E43AE">
        <w:rPr>
          <w:rFonts w:ascii="Helvetica" w:hAnsi="Helvetica"/>
        </w:rPr>
        <w:t xml:space="preserve"> </w:t>
      </w:r>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136F415A" w14:textId="64A93FD8" w:rsidR="00B756C2" w:rsidRPr="005D3F9C" w:rsidRDefault="00B756C2" w:rsidP="00234420">
      <w:pPr>
        <w:rPr>
          <w:rFonts w:ascii="Helvetica" w:hAnsi="Helvetica"/>
        </w:rPr>
      </w:pPr>
      <w:bookmarkStart w:id="268" w:name="HUDServiceCoordinators"/>
      <w:bookmarkStart w:id="269" w:name="HIDALCP"/>
      <w:bookmarkStart w:id="270" w:name="HUDPrograms"/>
      <w:bookmarkEnd w:id="268"/>
      <w:bookmarkEnd w:id="269"/>
      <w:bookmarkEnd w:id="270"/>
      <w:r w:rsidRPr="005D3F9C">
        <w:rPr>
          <w:rFonts w:ascii="Helvetica" w:hAnsi="Helvetica"/>
        </w:rPr>
        <w:t>Programs</w:t>
      </w:r>
      <w:r w:rsidR="00793EF5">
        <w:rPr>
          <w:rFonts w:ascii="Helvetica" w:hAnsi="Helvetica"/>
        </w:rPr>
        <w:t>:</w:t>
      </w:r>
    </w:p>
    <w:p w14:paraId="58206E21" w14:textId="77777777" w:rsidR="00234420" w:rsidRDefault="00234420" w:rsidP="00234420">
      <w:pPr>
        <w:rPr>
          <w:rFonts w:ascii="Helvetica" w:hAnsi="Helvetica"/>
        </w:rPr>
      </w:pPr>
    </w:p>
    <w:p w14:paraId="4EE7FE07" w14:textId="3ABC4B80" w:rsidR="00793EF5" w:rsidRDefault="00793EF5" w:rsidP="00234420">
      <w:pPr>
        <w:rPr>
          <w:rFonts w:ascii="Helvetica" w:hAnsi="Helvetica"/>
        </w:rPr>
      </w:pPr>
      <w:bookmarkStart w:id="271" w:name="HUDModifications"/>
      <w:bookmarkStart w:id="272" w:name="HUDModification"/>
      <w:bookmarkEnd w:id="271"/>
      <w:bookmarkEnd w:id="272"/>
      <w:r>
        <w:rPr>
          <w:rFonts w:ascii="Helvetica" w:hAnsi="Helvetica"/>
        </w:rPr>
        <w:t>Modifications:</w:t>
      </w:r>
    </w:p>
    <w:p w14:paraId="35092424" w14:textId="77777777" w:rsidR="00793EF5" w:rsidRDefault="00793EF5" w:rsidP="00234420">
      <w:pPr>
        <w:rPr>
          <w:rFonts w:ascii="Helvetica" w:hAnsi="Helvetica"/>
        </w:rPr>
      </w:pPr>
    </w:p>
    <w:p w14:paraId="5E301E0B" w14:textId="77777777" w:rsidR="00BD0EB0" w:rsidRDefault="00BD0EB0" w:rsidP="00BD0EB0">
      <w:pPr>
        <w:widowControl w:val="0"/>
        <w:autoSpaceDE w:val="0"/>
        <w:autoSpaceDN w:val="0"/>
        <w:adjustRightInd w:val="0"/>
        <w:rPr>
          <w:rFonts w:ascii="Helvetica" w:hAnsi="Helvetica" w:cs="Helvetica"/>
        </w:rPr>
      </w:pPr>
      <w:bookmarkStart w:id="273" w:name="HUDChoice"/>
      <w:bookmarkEnd w:id="273"/>
      <w:r>
        <w:rPr>
          <w:rFonts w:ascii="Helvetica" w:hAnsi="Helvetica" w:cs="Helvetica"/>
        </w:rPr>
        <w:t>Choice Neighborhoods Planning Grants Program</w:t>
      </w:r>
    </w:p>
    <w:p w14:paraId="76FD709F" w14:textId="77777777" w:rsidR="00BD0EB0" w:rsidRDefault="00BD0EB0" w:rsidP="00BD0EB0">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98"/>
        <w:gridCol w:w="6972"/>
      </w:tblGrid>
      <w:tr w:rsidR="00BD0EB0" w:rsidRPr="00BD0EB0" w14:paraId="53A5A07C" w14:textId="77777777" w:rsidTr="00BD0EB0">
        <w:trPr>
          <w:tblCellSpacing w:w="0" w:type="dxa"/>
        </w:trPr>
        <w:tc>
          <w:tcPr>
            <w:tcW w:w="0" w:type="auto"/>
            <w:noWrap/>
            <w:hideMark/>
          </w:tcPr>
          <w:p w14:paraId="05AF33CF" w14:textId="77777777" w:rsidR="00BD0EB0" w:rsidRPr="00BD0EB0" w:rsidRDefault="00BD0EB0" w:rsidP="00BD0EB0">
            <w:pPr>
              <w:rPr>
                <w:rFonts w:ascii="Helvetica" w:hAnsi="Helvetica"/>
                <w:b/>
                <w:bCs/>
              </w:rPr>
            </w:pPr>
            <w:r w:rsidRPr="00BD0EB0">
              <w:rPr>
                <w:rFonts w:ascii="Helvetica" w:hAnsi="Helvetica"/>
                <w:b/>
                <w:bCs/>
              </w:rPr>
              <w:t>Document Type:</w:t>
            </w:r>
          </w:p>
        </w:tc>
        <w:tc>
          <w:tcPr>
            <w:tcW w:w="0" w:type="auto"/>
            <w:vAlign w:val="center"/>
            <w:hideMark/>
          </w:tcPr>
          <w:p w14:paraId="2D634047" w14:textId="77777777" w:rsidR="00BD0EB0" w:rsidRPr="00BD0EB0" w:rsidRDefault="00BD0EB0" w:rsidP="00BD0EB0">
            <w:pPr>
              <w:rPr>
                <w:rFonts w:ascii="Helvetica" w:hAnsi="Helvetica"/>
              </w:rPr>
            </w:pPr>
            <w:r w:rsidRPr="00BD0EB0">
              <w:rPr>
                <w:rFonts w:ascii="Helvetica" w:hAnsi="Helvetica"/>
              </w:rPr>
              <w:t>Grants Notice</w:t>
            </w:r>
          </w:p>
        </w:tc>
      </w:tr>
      <w:tr w:rsidR="00BD0EB0" w:rsidRPr="00BD0EB0" w14:paraId="5620A0E3" w14:textId="77777777" w:rsidTr="00BD0EB0">
        <w:trPr>
          <w:tblCellSpacing w:w="0" w:type="dxa"/>
        </w:trPr>
        <w:tc>
          <w:tcPr>
            <w:tcW w:w="0" w:type="auto"/>
            <w:noWrap/>
            <w:hideMark/>
          </w:tcPr>
          <w:p w14:paraId="140A93D6" w14:textId="77777777" w:rsidR="00BD0EB0" w:rsidRPr="00BD0EB0" w:rsidRDefault="00BD0EB0" w:rsidP="00BD0EB0">
            <w:pPr>
              <w:rPr>
                <w:rFonts w:ascii="Helvetica" w:hAnsi="Helvetica"/>
                <w:b/>
                <w:bCs/>
              </w:rPr>
            </w:pPr>
            <w:r w:rsidRPr="00BD0EB0">
              <w:rPr>
                <w:rFonts w:ascii="Helvetica" w:hAnsi="Helvetica"/>
                <w:b/>
                <w:bCs/>
              </w:rPr>
              <w:t>Funding Opportunity Number:</w:t>
            </w:r>
          </w:p>
        </w:tc>
        <w:tc>
          <w:tcPr>
            <w:tcW w:w="0" w:type="auto"/>
            <w:vAlign w:val="center"/>
            <w:hideMark/>
          </w:tcPr>
          <w:p w14:paraId="74D62399" w14:textId="77777777" w:rsidR="00BD0EB0" w:rsidRPr="00BD0EB0" w:rsidRDefault="00BD0EB0" w:rsidP="00BD0EB0">
            <w:pPr>
              <w:rPr>
                <w:rFonts w:ascii="Helvetica" w:hAnsi="Helvetica"/>
              </w:rPr>
            </w:pPr>
            <w:r w:rsidRPr="00BD0EB0">
              <w:rPr>
                <w:rFonts w:ascii="Helvetica" w:hAnsi="Helvetica"/>
              </w:rPr>
              <w:t>FR-6100-N-38</w:t>
            </w:r>
          </w:p>
        </w:tc>
      </w:tr>
      <w:tr w:rsidR="00BD0EB0" w:rsidRPr="00BD0EB0" w14:paraId="05FE9AE0" w14:textId="77777777" w:rsidTr="00BD0EB0">
        <w:trPr>
          <w:tblCellSpacing w:w="0" w:type="dxa"/>
        </w:trPr>
        <w:tc>
          <w:tcPr>
            <w:tcW w:w="0" w:type="auto"/>
            <w:noWrap/>
            <w:hideMark/>
          </w:tcPr>
          <w:p w14:paraId="3CC90B7E" w14:textId="77777777" w:rsidR="00BD0EB0" w:rsidRPr="00BD0EB0" w:rsidRDefault="00BD0EB0" w:rsidP="00BD0EB0">
            <w:pPr>
              <w:rPr>
                <w:rFonts w:ascii="Helvetica" w:hAnsi="Helvetica"/>
                <w:b/>
                <w:bCs/>
              </w:rPr>
            </w:pPr>
            <w:r w:rsidRPr="00BD0EB0">
              <w:rPr>
                <w:rFonts w:ascii="Helvetica" w:hAnsi="Helvetica"/>
                <w:b/>
                <w:bCs/>
              </w:rPr>
              <w:t>Funding Opportunity Title:</w:t>
            </w:r>
          </w:p>
        </w:tc>
        <w:tc>
          <w:tcPr>
            <w:tcW w:w="0" w:type="auto"/>
            <w:vAlign w:val="center"/>
            <w:hideMark/>
          </w:tcPr>
          <w:p w14:paraId="07CAB140" w14:textId="77777777" w:rsidR="00BD0EB0" w:rsidRPr="00BD0EB0" w:rsidRDefault="00BD0EB0" w:rsidP="00BD0EB0">
            <w:pPr>
              <w:rPr>
                <w:rFonts w:ascii="Helvetica" w:hAnsi="Helvetica"/>
              </w:rPr>
            </w:pPr>
            <w:r w:rsidRPr="00BD0EB0">
              <w:rPr>
                <w:rFonts w:ascii="Helvetica" w:hAnsi="Helvetica"/>
              </w:rPr>
              <w:t>Choice Neighborhoods Planning Grants Program</w:t>
            </w:r>
          </w:p>
        </w:tc>
      </w:tr>
      <w:tr w:rsidR="00BD0EB0" w:rsidRPr="00BD0EB0" w14:paraId="2B82AAC0" w14:textId="77777777" w:rsidTr="00BD0EB0">
        <w:trPr>
          <w:tblCellSpacing w:w="0" w:type="dxa"/>
        </w:trPr>
        <w:tc>
          <w:tcPr>
            <w:tcW w:w="0" w:type="auto"/>
            <w:noWrap/>
            <w:hideMark/>
          </w:tcPr>
          <w:p w14:paraId="138846D0" w14:textId="77777777" w:rsidR="00BD0EB0" w:rsidRPr="00BD0EB0" w:rsidRDefault="00BD0EB0" w:rsidP="00BD0EB0">
            <w:pPr>
              <w:rPr>
                <w:rFonts w:ascii="Helvetica" w:hAnsi="Helvetica"/>
                <w:b/>
                <w:bCs/>
              </w:rPr>
            </w:pPr>
            <w:r w:rsidRPr="00BD0EB0">
              <w:rPr>
                <w:rFonts w:ascii="Helvetica" w:hAnsi="Helvetica"/>
                <w:b/>
                <w:bCs/>
              </w:rPr>
              <w:t>Opportunity Category:</w:t>
            </w:r>
          </w:p>
        </w:tc>
        <w:tc>
          <w:tcPr>
            <w:tcW w:w="0" w:type="auto"/>
            <w:vAlign w:val="center"/>
            <w:hideMark/>
          </w:tcPr>
          <w:p w14:paraId="6E115F51" w14:textId="77777777" w:rsidR="00BD0EB0" w:rsidRPr="00BD0EB0" w:rsidRDefault="00BD0EB0" w:rsidP="00BD0EB0">
            <w:pPr>
              <w:rPr>
                <w:rFonts w:ascii="Helvetica" w:hAnsi="Helvetica"/>
              </w:rPr>
            </w:pPr>
            <w:r w:rsidRPr="00BD0EB0">
              <w:rPr>
                <w:rFonts w:ascii="Helvetica" w:hAnsi="Helvetica"/>
              </w:rPr>
              <w:t>Discretionary</w:t>
            </w:r>
          </w:p>
        </w:tc>
      </w:tr>
      <w:tr w:rsidR="00BD0EB0" w:rsidRPr="00BD0EB0" w14:paraId="368D53AE" w14:textId="77777777" w:rsidTr="00BD0EB0">
        <w:trPr>
          <w:tblCellSpacing w:w="0" w:type="dxa"/>
        </w:trPr>
        <w:tc>
          <w:tcPr>
            <w:tcW w:w="0" w:type="auto"/>
            <w:noWrap/>
            <w:hideMark/>
          </w:tcPr>
          <w:p w14:paraId="4EDD5932" w14:textId="77777777" w:rsidR="00BD0EB0" w:rsidRPr="00BD0EB0" w:rsidRDefault="00BD0EB0" w:rsidP="00BD0EB0">
            <w:pPr>
              <w:rPr>
                <w:rFonts w:ascii="Helvetica" w:hAnsi="Helvetica"/>
                <w:b/>
                <w:bCs/>
              </w:rPr>
            </w:pPr>
            <w:r w:rsidRPr="00BD0EB0">
              <w:rPr>
                <w:rFonts w:ascii="Helvetica" w:hAnsi="Helvetica"/>
                <w:b/>
                <w:bCs/>
              </w:rPr>
              <w:t>Opportunity Category Explanation:</w:t>
            </w:r>
          </w:p>
        </w:tc>
        <w:tc>
          <w:tcPr>
            <w:tcW w:w="0" w:type="auto"/>
            <w:vAlign w:val="center"/>
            <w:hideMark/>
          </w:tcPr>
          <w:p w14:paraId="1CB3BE04" w14:textId="77777777" w:rsidR="00BD0EB0" w:rsidRPr="00BD0EB0" w:rsidRDefault="00BD0EB0" w:rsidP="00BD0EB0">
            <w:pPr>
              <w:rPr>
                <w:rFonts w:ascii="Helvetica" w:hAnsi="Helvetica"/>
              </w:rPr>
            </w:pPr>
            <w:r w:rsidRPr="00BD0EB0">
              <w:rPr>
                <w:rFonts w:ascii="Helvetica" w:hAnsi="Helvetica"/>
              </w:rPr>
              <w:t> </w:t>
            </w:r>
          </w:p>
        </w:tc>
      </w:tr>
      <w:tr w:rsidR="00BD0EB0" w:rsidRPr="00BD0EB0" w14:paraId="72DEEC46" w14:textId="77777777" w:rsidTr="00BD0EB0">
        <w:trPr>
          <w:tblCellSpacing w:w="0" w:type="dxa"/>
        </w:trPr>
        <w:tc>
          <w:tcPr>
            <w:tcW w:w="0" w:type="auto"/>
            <w:noWrap/>
            <w:hideMark/>
          </w:tcPr>
          <w:p w14:paraId="66D004D6" w14:textId="77777777" w:rsidR="00BD0EB0" w:rsidRPr="00BD0EB0" w:rsidRDefault="00BD0EB0" w:rsidP="00BD0EB0">
            <w:pPr>
              <w:rPr>
                <w:rFonts w:ascii="Helvetica" w:hAnsi="Helvetica"/>
                <w:b/>
                <w:bCs/>
              </w:rPr>
            </w:pPr>
            <w:r w:rsidRPr="00BD0EB0">
              <w:rPr>
                <w:rFonts w:ascii="Helvetica" w:hAnsi="Helvetica"/>
                <w:b/>
                <w:bCs/>
              </w:rPr>
              <w:t>Funding Instrument Type:</w:t>
            </w:r>
          </w:p>
        </w:tc>
        <w:tc>
          <w:tcPr>
            <w:tcW w:w="0" w:type="auto"/>
            <w:vAlign w:val="center"/>
            <w:hideMark/>
          </w:tcPr>
          <w:p w14:paraId="555682A6" w14:textId="77777777" w:rsidR="00BD0EB0" w:rsidRPr="00BD0EB0" w:rsidRDefault="00BD0EB0" w:rsidP="00BD0EB0">
            <w:pPr>
              <w:rPr>
                <w:rFonts w:ascii="Helvetica" w:hAnsi="Helvetica"/>
              </w:rPr>
            </w:pPr>
            <w:r w:rsidRPr="00BD0EB0">
              <w:rPr>
                <w:rFonts w:ascii="Helvetica" w:hAnsi="Helvetica"/>
              </w:rPr>
              <w:t>Grant</w:t>
            </w:r>
          </w:p>
        </w:tc>
      </w:tr>
      <w:tr w:rsidR="00BD0EB0" w:rsidRPr="00BD0EB0" w14:paraId="5F79E2FA" w14:textId="77777777" w:rsidTr="00BD0EB0">
        <w:trPr>
          <w:tblCellSpacing w:w="0" w:type="dxa"/>
        </w:trPr>
        <w:tc>
          <w:tcPr>
            <w:tcW w:w="0" w:type="auto"/>
            <w:noWrap/>
            <w:hideMark/>
          </w:tcPr>
          <w:p w14:paraId="6D1B2EB1" w14:textId="77777777" w:rsidR="00BD0EB0" w:rsidRPr="00BD0EB0" w:rsidRDefault="00BD0EB0" w:rsidP="00BD0EB0">
            <w:pPr>
              <w:rPr>
                <w:rFonts w:ascii="Helvetica" w:hAnsi="Helvetica"/>
                <w:b/>
                <w:bCs/>
              </w:rPr>
            </w:pPr>
            <w:r w:rsidRPr="00BD0EB0">
              <w:rPr>
                <w:rFonts w:ascii="Helvetica" w:hAnsi="Helvetica"/>
                <w:b/>
                <w:bCs/>
              </w:rPr>
              <w:t>Category of Funding Activity:</w:t>
            </w:r>
          </w:p>
        </w:tc>
        <w:tc>
          <w:tcPr>
            <w:tcW w:w="0" w:type="auto"/>
            <w:vAlign w:val="center"/>
            <w:hideMark/>
          </w:tcPr>
          <w:p w14:paraId="46DB207B" w14:textId="77777777" w:rsidR="00BD0EB0" w:rsidRPr="00BD0EB0" w:rsidRDefault="00BD0EB0" w:rsidP="00BD0EB0">
            <w:pPr>
              <w:rPr>
                <w:rFonts w:ascii="Helvetica" w:hAnsi="Helvetica"/>
              </w:rPr>
            </w:pPr>
            <w:r w:rsidRPr="00BD0EB0">
              <w:rPr>
                <w:rFonts w:ascii="Helvetica" w:hAnsi="Helvetica"/>
              </w:rPr>
              <w:t>Housing</w:t>
            </w:r>
          </w:p>
        </w:tc>
      </w:tr>
      <w:tr w:rsidR="00BD0EB0" w:rsidRPr="00BD0EB0" w14:paraId="6B9A4736" w14:textId="77777777" w:rsidTr="00BD0EB0">
        <w:trPr>
          <w:tblCellSpacing w:w="0" w:type="dxa"/>
        </w:trPr>
        <w:tc>
          <w:tcPr>
            <w:tcW w:w="0" w:type="auto"/>
            <w:noWrap/>
            <w:hideMark/>
          </w:tcPr>
          <w:p w14:paraId="620577EB" w14:textId="77777777" w:rsidR="00BD0EB0" w:rsidRPr="00BD0EB0" w:rsidRDefault="00BD0EB0" w:rsidP="00BD0EB0">
            <w:pPr>
              <w:rPr>
                <w:rFonts w:ascii="Helvetica" w:hAnsi="Helvetica"/>
                <w:b/>
                <w:bCs/>
              </w:rPr>
            </w:pPr>
            <w:r w:rsidRPr="00BD0EB0">
              <w:rPr>
                <w:rFonts w:ascii="Helvetica" w:hAnsi="Helvetica"/>
                <w:b/>
                <w:bCs/>
              </w:rPr>
              <w:t>Category Explanation:</w:t>
            </w:r>
          </w:p>
        </w:tc>
        <w:tc>
          <w:tcPr>
            <w:tcW w:w="0" w:type="auto"/>
            <w:vAlign w:val="center"/>
            <w:hideMark/>
          </w:tcPr>
          <w:p w14:paraId="06D6702E" w14:textId="77777777" w:rsidR="00BD0EB0" w:rsidRPr="00BD0EB0" w:rsidRDefault="00BD0EB0" w:rsidP="00BD0EB0">
            <w:pPr>
              <w:rPr>
                <w:rFonts w:ascii="Helvetica" w:hAnsi="Helvetica"/>
              </w:rPr>
            </w:pPr>
            <w:r w:rsidRPr="00BD0EB0">
              <w:rPr>
                <w:rFonts w:ascii="Helvetica" w:hAnsi="Helvetica"/>
              </w:rPr>
              <w:t> </w:t>
            </w:r>
          </w:p>
        </w:tc>
      </w:tr>
      <w:tr w:rsidR="00BD0EB0" w:rsidRPr="00BD0EB0" w14:paraId="0D48F1C7" w14:textId="77777777" w:rsidTr="00BD0EB0">
        <w:trPr>
          <w:tblCellSpacing w:w="0" w:type="dxa"/>
        </w:trPr>
        <w:tc>
          <w:tcPr>
            <w:tcW w:w="0" w:type="auto"/>
            <w:noWrap/>
            <w:hideMark/>
          </w:tcPr>
          <w:p w14:paraId="18AACCCB" w14:textId="77777777" w:rsidR="00BD0EB0" w:rsidRPr="00BD0EB0" w:rsidRDefault="00BD0EB0" w:rsidP="00BD0EB0">
            <w:pPr>
              <w:rPr>
                <w:rFonts w:ascii="Helvetica" w:hAnsi="Helvetica"/>
                <w:b/>
                <w:bCs/>
              </w:rPr>
            </w:pPr>
            <w:r w:rsidRPr="00BD0EB0">
              <w:rPr>
                <w:rFonts w:ascii="Helvetica" w:hAnsi="Helvetica"/>
                <w:b/>
                <w:bCs/>
              </w:rPr>
              <w:t>Expected Number of Awards:</w:t>
            </w:r>
          </w:p>
        </w:tc>
        <w:tc>
          <w:tcPr>
            <w:tcW w:w="0" w:type="auto"/>
            <w:vAlign w:val="center"/>
            <w:hideMark/>
          </w:tcPr>
          <w:p w14:paraId="6B7F4A0E" w14:textId="77777777" w:rsidR="00BD0EB0" w:rsidRPr="00BD0EB0" w:rsidRDefault="00BD0EB0" w:rsidP="00BD0EB0">
            <w:pPr>
              <w:rPr>
                <w:rFonts w:ascii="Helvetica" w:hAnsi="Helvetica"/>
              </w:rPr>
            </w:pPr>
            <w:r w:rsidRPr="00BD0EB0">
              <w:rPr>
                <w:rFonts w:ascii="Helvetica" w:hAnsi="Helvetica"/>
              </w:rPr>
              <w:t>6</w:t>
            </w:r>
          </w:p>
        </w:tc>
      </w:tr>
      <w:tr w:rsidR="00BD0EB0" w:rsidRPr="00BD0EB0" w14:paraId="100E2A4C" w14:textId="77777777" w:rsidTr="00BD0EB0">
        <w:trPr>
          <w:tblCellSpacing w:w="0" w:type="dxa"/>
        </w:trPr>
        <w:tc>
          <w:tcPr>
            <w:tcW w:w="0" w:type="auto"/>
            <w:noWrap/>
            <w:hideMark/>
          </w:tcPr>
          <w:p w14:paraId="427007FB" w14:textId="77777777" w:rsidR="00BD0EB0" w:rsidRPr="00BD0EB0" w:rsidRDefault="00BD0EB0" w:rsidP="00BD0EB0">
            <w:pPr>
              <w:rPr>
                <w:rFonts w:ascii="Helvetica" w:hAnsi="Helvetica"/>
                <w:b/>
                <w:bCs/>
              </w:rPr>
            </w:pPr>
            <w:r w:rsidRPr="00BD0EB0">
              <w:rPr>
                <w:rFonts w:ascii="Helvetica" w:hAnsi="Helvetica"/>
                <w:b/>
                <w:bCs/>
              </w:rPr>
              <w:t>CFDA Number(s):</w:t>
            </w:r>
          </w:p>
        </w:tc>
        <w:tc>
          <w:tcPr>
            <w:tcW w:w="0" w:type="auto"/>
            <w:vAlign w:val="center"/>
            <w:hideMark/>
          </w:tcPr>
          <w:p w14:paraId="5EEEF3DC" w14:textId="77777777" w:rsidR="00BD0EB0" w:rsidRPr="00BD0EB0" w:rsidRDefault="00BD0EB0" w:rsidP="00BD0EB0">
            <w:pPr>
              <w:rPr>
                <w:rFonts w:ascii="Helvetica" w:hAnsi="Helvetica"/>
              </w:rPr>
            </w:pPr>
            <w:r w:rsidRPr="00BD0EB0">
              <w:rPr>
                <w:rFonts w:ascii="Helvetica" w:hAnsi="Helvetica"/>
              </w:rPr>
              <w:t>14.892 -- Choice Neighborhoods Planning Grants</w:t>
            </w:r>
          </w:p>
        </w:tc>
      </w:tr>
      <w:tr w:rsidR="00BD0EB0" w:rsidRPr="00BD0EB0" w14:paraId="3A465EDB" w14:textId="77777777" w:rsidTr="00BD0EB0">
        <w:trPr>
          <w:tblCellSpacing w:w="0" w:type="dxa"/>
        </w:trPr>
        <w:tc>
          <w:tcPr>
            <w:tcW w:w="0" w:type="auto"/>
            <w:noWrap/>
            <w:hideMark/>
          </w:tcPr>
          <w:p w14:paraId="0A796441" w14:textId="77777777" w:rsidR="00BD0EB0" w:rsidRPr="00BD0EB0" w:rsidRDefault="00BD0EB0" w:rsidP="00BD0EB0">
            <w:pPr>
              <w:rPr>
                <w:rFonts w:ascii="Helvetica" w:hAnsi="Helvetica"/>
                <w:b/>
                <w:bCs/>
              </w:rPr>
            </w:pPr>
            <w:r w:rsidRPr="00BD0EB0">
              <w:rPr>
                <w:rFonts w:ascii="Helvetica" w:hAnsi="Helvetica"/>
                <w:b/>
                <w:bCs/>
              </w:rPr>
              <w:t>Cost Sharing or Matching Requirement:</w:t>
            </w:r>
          </w:p>
        </w:tc>
        <w:tc>
          <w:tcPr>
            <w:tcW w:w="0" w:type="auto"/>
            <w:vAlign w:val="center"/>
            <w:hideMark/>
          </w:tcPr>
          <w:p w14:paraId="6E07BF64" w14:textId="77777777" w:rsidR="00BD0EB0" w:rsidRPr="00BD0EB0" w:rsidRDefault="00BD0EB0" w:rsidP="00BD0EB0">
            <w:pPr>
              <w:rPr>
                <w:rFonts w:ascii="Helvetica" w:hAnsi="Helvetica"/>
              </w:rPr>
            </w:pPr>
            <w:r w:rsidRPr="00BD0EB0">
              <w:rPr>
                <w:rFonts w:ascii="Helvetica" w:hAnsi="Helvetica"/>
              </w:rPr>
              <w:t>Yes</w:t>
            </w:r>
          </w:p>
        </w:tc>
      </w:tr>
      <w:tr w:rsidR="00BD0EB0" w:rsidRPr="00BD0EB0" w14:paraId="3D0470E2" w14:textId="77777777" w:rsidTr="00BD0EB0">
        <w:trPr>
          <w:tblCellSpacing w:w="0" w:type="dxa"/>
        </w:trPr>
        <w:tc>
          <w:tcPr>
            <w:tcW w:w="0" w:type="auto"/>
            <w:noWrap/>
            <w:hideMark/>
          </w:tcPr>
          <w:p w14:paraId="4EC0BB91" w14:textId="77777777" w:rsidR="00BD0EB0" w:rsidRPr="00BD0EB0" w:rsidRDefault="00BD0EB0" w:rsidP="00BD0EB0">
            <w:pPr>
              <w:rPr>
                <w:rFonts w:ascii="Helvetica" w:hAnsi="Helvetica"/>
                <w:b/>
                <w:bCs/>
              </w:rPr>
            </w:pPr>
            <w:r w:rsidRPr="00BD0EB0">
              <w:rPr>
                <w:rFonts w:ascii="Helvetica" w:hAnsi="Helvetica"/>
                <w:b/>
                <w:bCs/>
              </w:rPr>
              <w:t>Version:</w:t>
            </w:r>
          </w:p>
        </w:tc>
        <w:tc>
          <w:tcPr>
            <w:tcW w:w="0" w:type="auto"/>
            <w:vAlign w:val="center"/>
            <w:hideMark/>
          </w:tcPr>
          <w:p w14:paraId="52E8835D" w14:textId="77777777" w:rsidR="00BD0EB0" w:rsidRPr="00BD0EB0" w:rsidRDefault="00BD0EB0" w:rsidP="00BD0EB0">
            <w:pPr>
              <w:rPr>
                <w:rFonts w:ascii="Helvetica" w:hAnsi="Helvetica"/>
              </w:rPr>
            </w:pPr>
            <w:r w:rsidRPr="00BD0EB0">
              <w:rPr>
                <w:rFonts w:ascii="Helvetica" w:hAnsi="Helvetica"/>
              </w:rPr>
              <w:t>Synopsis 2</w:t>
            </w:r>
          </w:p>
        </w:tc>
      </w:tr>
      <w:tr w:rsidR="00BD0EB0" w:rsidRPr="00BD0EB0" w14:paraId="62501AE0" w14:textId="77777777" w:rsidTr="00BD0EB0">
        <w:trPr>
          <w:tblCellSpacing w:w="0" w:type="dxa"/>
        </w:trPr>
        <w:tc>
          <w:tcPr>
            <w:tcW w:w="0" w:type="auto"/>
            <w:noWrap/>
            <w:hideMark/>
          </w:tcPr>
          <w:p w14:paraId="6E6B6FBB" w14:textId="77777777" w:rsidR="00BD0EB0" w:rsidRPr="00BD0EB0" w:rsidRDefault="00BD0EB0" w:rsidP="00BD0EB0">
            <w:pPr>
              <w:rPr>
                <w:rFonts w:ascii="Helvetica" w:hAnsi="Helvetica"/>
                <w:b/>
                <w:bCs/>
              </w:rPr>
            </w:pPr>
            <w:r w:rsidRPr="00BD0EB0">
              <w:rPr>
                <w:rFonts w:ascii="Helvetica" w:hAnsi="Helvetica"/>
                <w:b/>
                <w:bCs/>
              </w:rPr>
              <w:t>Posted Date:</w:t>
            </w:r>
          </w:p>
        </w:tc>
        <w:tc>
          <w:tcPr>
            <w:tcW w:w="0" w:type="auto"/>
            <w:vAlign w:val="center"/>
            <w:hideMark/>
          </w:tcPr>
          <w:p w14:paraId="2AAA4CC6" w14:textId="77777777" w:rsidR="00BD0EB0" w:rsidRPr="00BD0EB0" w:rsidRDefault="00BD0EB0" w:rsidP="00BD0EB0">
            <w:pPr>
              <w:rPr>
                <w:rFonts w:ascii="Helvetica" w:hAnsi="Helvetica"/>
              </w:rPr>
            </w:pPr>
            <w:r w:rsidRPr="00BD0EB0">
              <w:rPr>
                <w:rFonts w:ascii="Helvetica" w:hAnsi="Helvetica"/>
              </w:rPr>
              <w:t>Jun 28, 2017</w:t>
            </w:r>
          </w:p>
        </w:tc>
      </w:tr>
      <w:tr w:rsidR="00BD0EB0" w:rsidRPr="00BD0EB0" w14:paraId="3E11F9CB" w14:textId="77777777" w:rsidTr="00BD0EB0">
        <w:trPr>
          <w:tblCellSpacing w:w="0" w:type="dxa"/>
        </w:trPr>
        <w:tc>
          <w:tcPr>
            <w:tcW w:w="0" w:type="auto"/>
            <w:noWrap/>
            <w:hideMark/>
          </w:tcPr>
          <w:p w14:paraId="3623E023" w14:textId="77777777" w:rsidR="00BD0EB0" w:rsidRPr="00BD0EB0" w:rsidRDefault="00BD0EB0" w:rsidP="00BD0EB0">
            <w:pPr>
              <w:rPr>
                <w:rFonts w:ascii="Helvetica" w:hAnsi="Helvetica"/>
                <w:b/>
                <w:bCs/>
              </w:rPr>
            </w:pPr>
            <w:r w:rsidRPr="00BD0EB0">
              <w:rPr>
                <w:rFonts w:ascii="Helvetica" w:hAnsi="Helvetica"/>
                <w:b/>
                <w:bCs/>
              </w:rPr>
              <w:t>Last Updated Date:</w:t>
            </w:r>
          </w:p>
        </w:tc>
        <w:tc>
          <w:tcPr>
            <w:tcW w:w="0" w:type="auto"/>
            <w:vAlign w:val="center"/>
            <w:hideMark/>
          </w:tcPr>
          <w:p w14:paraId="195A739C" w14:textId="77777777" w:rsidR="00BD0EB0" w:rsidRPr="00BD0EB0" w:rsidRDefault="00BD0EB0" w:rsidP="00BD0EB0">
            <w:pPr>
              <w:rPr>
                <w:rFonts w:ascii="Helvetica" w:hAnsi="Helvetica"/>
              </w:rPr>
            </w:pPr>
            <w:r w:rsidRPr="00BD0EB0">
              <w:rPr>
                <w:rFonts w:ascii="Helvetica" w:hAnsi="Helvetica"/>
              </w:rPr>
              <w:t>Jun 28, 2017</w:t>
            </w:r>
          </w:p>
        </w:tc>
      </w:tr>
      <w:tr w:rsidR="00BD0EB0" w:rsidRPr="00BD0EB0" w14:paraId="2CFA5646" w14:textId="77777777" w:rsidTr="00BD0EB0">
        <w:trPr>
          <w:tblCellSpacing w:w="0" w:type="dxa"/>
        </w:trPr>
        <w:tc>
          <w:tcPr>
            <w:tcW w:w="0" w:type="auto"/>
            <w:noWrap/>
            <w:hideMark/>
          </w:tcPr>
          <w:p w14:paraId="52A8BD95" w14:textId="77777777" w:rsidR="00BD0EB0" w:rsidRPr="00BD0EB0" w:rsidRDefault="00BD0EB0" w:rsidP="00BD0EB0">
            <w:pPr>
              <w:rPr>
                <w:rFonts w:ascii="Helvetica" w:hAnsi="Helvetica"/>
                <w:b/>
                <w:bCs/>
              </w:rPr>
            </w:pPr>
            <w:r w:rsidRPr="00BD0EB0">
              <w:rPr>
                <w:rFonts w:ascii="Helvetica" w:hAnsi="Helvetica"/>
                <w:b/>
                <w:bCs/>
              </w:rPr>
              <w:lastRenderedPageBreak/>
              <w:t>Original Closing Date for Applications:</w:t>
            </w:r>
          </w:p>
        </w:tc>
        <w:tc>
          <w:tcPr>
            <w:tcW w:w="0" w:type="auto"/>
            <w:vAlign w:val="center"/>
            <w:hideMark/>
          </w:tcPr>
          <w:p w14:paraId="2E7DD8FE" w14:textId="77777777" w:rsidR="00BD0EB0" w:rsidRPr="00BD0EB0" w:rsidRDefault="00BD0EB0" w:rsidP="00BD0EB0">
            <w:pPr>
              <w:rPr>
                <w:rFonts w:ascii="Helvetica" w:hAnsi="Helvetica"/>
              </w:rPr>
            </w:pPr>
            <w:r w:rsidRPr="00BD0EB0">
              <w:rPr>
                <w:rFonts w:ascii="Helvetica" w:hAnsi="Helvetica"/>
              </w:rPr>
              <w:t>Aug 28, 2017  Electronically submitted applications must be submitted no later than 11:59 p.m., ET, on the listed application due date.</w:t>
            </w:r>
          </w:p>
        </w:tc>
      </w:tr>
      <w:tr w:rsidR="00BD0EB0" w:rsidRPr="00BD0EB0" w14:paraId="04854E22" w14:textId="77777777" w:rsidTr="00BD0EB0">
        <w:trPr>
          <w:tblCellSpacing w:w="0" w:type="dxa"/>
        </w:trPr>
        <w:tc>
          <w:tcPr>
            <w:tcW w:w="0" w:type="auto"/>
            <w:noWrap/>
            <w:hideMark/>
          </w:tcPr>
          <w:p w14:paraId="1ACC98A5" w14:textId="77777777" w:rsidR="00BD0EB0" w:rsidRPr="00BD0EB0" w:rsidRDefault="00BD0EB0" w:rsidP="00BD0EB0">
            <w:pPr>
              <w:rPr>
                <w:rFonts w:ascii="Helvetica" w:hAnsi="Helvetica"/>
                <w:b/>
                <w:bCs/>
              </w:rPr>
            </w:pPr>
            <w:r w:rsidRPr="00BD0EB0">
              <w:rPr>
                <w:rFonts w:ascii="Helvetica" w:hAnsi="Helvetica"/>
                <w:b/>
                <w:bCs/>
              </w:rPr>
              <w:t>Current Closing Date for Applications:</w:t>
            </w:r>
          </w:p>
        </w:tc>
        <w:tc>
          <w:tcPr>
            <w:tcW w:w="0" w:type="auto"/>
            <w:vAlign w:val="center"/>
            <w:hideMark/>
          </w:tcPr>
          <w:p w14:paraId="3608A3EB" w14:textId="77777777" w:rsidR="00BD0EB0" w:rsidRPr="00BD0EB0" w:rsidRDefault="00BD0EB0" w:rsidP="00BD0EB0">
            <w:pPr>
              <w:rPr>
                <w:rFonts w:ascii="Helvetica" w:hAnsi="Helvetica"/>
              </w:rPr>
            </w:pPr>
            <w:r w:rsidRPr="00BD0EB0">
              <w:rPr>
                <w:rFonts w:ascii="Helvetica" w:hAnsi="Helvetica"/>
              </w:rPr>
              <w:t>Aug 28, 2017  Electronically submitted applications must be submitted no later than 11:59 p.m., ET, on the listed application due date.</w:t>
            </w:r>
          </w:p>
        </w:tc>
      </w:tr>
      <w:tr w:rsidR="00BD0EB0" w:rsidRPr="00BD0EB0" w14:paraId="1E4094AD" w14:textId="77777777" w:rsidTr="00BD0EB0">
        <w:trPr>
          <w:tblCellSpacing w:w="0" w:type="dxa"/>
        </w:trPr>
        <w:tc>
          <w:tcPr>
            <w:tcW w:w="0" w:type="auto"/>
            <w:noWrap/>
            <w:hideMark/>
          </w:tcPr>
          <w:p w14:paraId="09132713" w14:textId="77777777" w:rsidR="00BD0EB0" w:rsidRPr="00BD0EB0" w:rsidRDefault="00BD0EB0" w:rsidP="00BD0EB0">
            <w:pPr>
              <w:rPr>
                <w:rFonts w:ascii="Helvetica" w:hAnsi="Helvetica"/>
                <w:b/>
                <w:bCs/>
              </w:rPr>
            </w:pPr>
            <w:r w:rsidRPr="00BD0EB0">
              <w:rPr>
                <w:rFonts w:ascii="Helvetica" w:hAnsi="Helvetica"/>
                <w:b/>
                <w:bCs/>
              </w:rPr>
              <w:t>Archive Date:</w:t>
            </w:r>
          </w:p>
        </w:tc>
        <w:tc>
          <w:tcPr>
            <w:tcW w:w="0" w:type="auto"/>
            <w:vAlign w:val="center"/>
            <w:hideMark/>
          </w:tcPr>
          <w:p w14:paraId="3ECECAA3" w14:textId="77777777" w:rsidR="00BD0EB0" w:rsidRPr="00BD0EB0" w:rsidRDefault="00BD0EB0" w:rsidP="00BD0EB0">
            <w:pPr>
              <w:rPr>
                <w:rFonts w:ascii="Helvetica" w:hAnsi="Helvetica"/>
              </w:rPr>
            </w:pPr>
            <w:r w:rsidRPr="00BD0EB0">
              <w:rPr>
                <w:rFonts w:ascii="Helvetica" w:hAnsi="Helvetica"/>
              </w:rPr>
              <w:t>Sep 27, 2017</w:t>
            </w:r>
          </w:p>
        </w:tc>
      </w:tr>
      <w:tr w:rsidR="00BD0EB0" w:rsidRPr="00BD0EB0" w14:paraId="6EF841B8" w14:textId="77777777" w:rsidTr="00BD0EB0">
        <w:trPr>
          <w:tblCellSpacing w:w="0" w:type="dxa"/>
        </w:trPr>
        <w:tc>
          <w:tcPr>
            <w:tcW w:w="0" w:type="auto"/>
            <w:noWrap/>
            <w:hideMark/>
          </w:tcPr>
          <w:p w14:paraId="2E9472F0" w14:textId="77777777" w:rsidR="00BD0EB0" w:rsidRPr="00BD0EB0" w:rsidRDefault="00BD0EB0" w:rsidP="00BD0EB0">
            <w:pPr>
              <w:rPr>
                <w:rFonts w:ascii="Helvetica" w:hAnsi="Helvetica"/>
                <w:b/>
                <w:bCs/>
              </w:rPr>
            </w:pPr>
            <w:r w:rsidRPr="00BD0EB0">
              <w:rPr>
                <w:rFonts w:ascii="Helvetica" w:hAnsi="Helvetica"/>
                <w:b/>
                <w:bCs/>
              </w:rPr>
              <w:t>Estimated Total Program Funding:</w:t>
            </w:r>
          </w:p>
        </w:tc>
        <w:tc>
          <w:tcPr>
            <w:tcW w:w="0" w:type="auto"/>
            <w:vAlign w:val="center"/>
            <w:hideMark/>
          </w:tcPr>
          <w:p w14:paraId="100A1C9C" w14:textId="77777777" w:rsidR="00BD0EB0" w:rsidRPr="00BD0EB0" w:rsidRDefault="00BD0EB0" w:rsidP="00BD0EB0">
            <w:pPr>
              <w:rPr>
                <w:rFonts w:ascii="Helvetica" w:hAnsi="Helvetica"/>
              </w:rPr>
            </w:pPr>
            <w:r w:rsidRPr="00BD0EB0">
              <w:rPr>
                <w:rFonts w:ascii="Helvetica" w:hAnsi="Helvetica"/>
              </w:rPr>
              <w:t>$5,000,000</w:t>
            </w:r>
          </w:p>
        </w:tc>
      </w:tr>
      <w:tr w:rsidR="00BD0EB0" w:rsidRPr="00BD0EB0" w14:paraId="5FBBA078" w14:textId="77777777" w:rsidTr="00BD0EB0">
        <w:trPr>
          <w:tblCellSpacing w:w="0" w:type="dxa"/>
        </w:trPr>
        <w:tc>
          <w:tcPr>
            <w:tcW w:w="0" w:type="auto"/>
            <w:noWrap/>
            <w:hideMark/>
          </w:tcPr>
          <w:p w14:paraId="44FE20C3" w14:textId="77777777" w:rsidR="00BD0EB0" w:rsidRPr="00BD0EB0" w:rsidRDefault="00BD0EB0" w:rsidP="00BD0EB0">
            <w:pPr>
              <w:rPr>
                <w:rFonts w:ascii="Helvetica" w:hAnsi="Helvetica"/>
                <w:b/>
                <w:bCs/>
              </w:rPr>
            </w:pPr>
            <w:r w:rsidRPr="00BD0EB0">
              <w:rPr>
                <w:rFonts w:ascii="Helvetica" w:hAnsi="Helvetica"/>
                <w:b/>
                <w:bCs/>
              </w:rPr>
              <w:t>Award Ceiling:</w:t>
            </w:r>
          </w:p>
        </w:tc>
        <w:tc>
          <w:tcPr>
            <w:tcW w:w="0" w:type="auto"/>
            <w:vAlign w:val="center"/>
            <w:hideMark/>
          </w:tcPr>
          <w:p w14:paraId="643BA87D" w14:textId="77777777" w:rsidR="00BD0EB0" w:rsidRPr="00BD0EB0" w:rsidRDefault="00BD0EB0" w:rsidP="00BD0EB0">
            <w:pPr>
              <w:rPr>
                <w:rFonts w:ascii="Helvetica" w:hAnsi="Helvetica"/>
              </w:rPr>
            </w:pPr>
            <w:r w:rsidRPr="00BD0EB0">
              <w:rPr>
                <w:rFonts w:ascii="Helvetica" w:hAnsi="Helvetica"/>
              </w:rPr>
              <w:t>$1,300,000</w:t>
            </w:r>
          </w:p>
        </w:tc>
      </w:tr>
      <w:tr w:rsidR="00BD0EB0" w:rsidRPr="00BD0EB0" w14:paraId="7142C691" w14:textId="77777777" w:rsidTr="00BD0EB0">
        <w:trPr>
          <w:tblCellSpacing w:w="0" w:type="dxa"/>
        </w:trPr>
        <w:tc>
          <w:tcPr>
            <w:tcW w:w="0" w:type="auto"/>
            <w:noWrap/>
            <w:hideMark/>
          </w:tcPr>
          <w:p w14:paraId="3C080C5D" w14:textId="77777777" w:rsidR="00BD0EB0" w:rsidRPr="00BD0EB0" w:rsidRDefault="00BD0EB0" w:rsidP="00BD0EB0">
            <w:pPr>
              <w:rPr>
                <w:rFonts w:ascii="Helvetica" w:hAnsi="Helvetica"/>
                <w:b/>
                <w:bCs/>
              </w:rPr>
            </w:pPr>
            <w:r w:rsidRPr="00BD0EB0">
              <w:rPr>
                <w:rFonts w:ascii="Helvetica" w:hAnsi="Helvetica"/>
                <w:b/>
                <w:bCs/>
              </w:rPr>
              <w:t>Award Floor:</w:t>
            </w:r>
          </w:p>
        </w:tc>
        <w:tc>
          <w:tcPr>
            <w:tcW w:w="0" w:type="auto"/>
            <w:vAlign w:val="center"/>
            <w:hideMark/>
          </w:tcPr>
          <w:p w14:paraId="1BCF0D6D" w14:textId="77777777" w:rsidR="00BD0EB0" w:rsidRPr="00BD0EB0" w:rsidRDefault="00BD0EB0" w:rsidP="00BD0EB0">
            <w:pPr>
              <w:rPr>
                <w:rFonts w:ascii="Helvetica" w:hAnsi="Helvetica"/>
              </w:rPr>
            </w:pPr>
            <w:r w:rsidRPr="00BD0EB0">
              <w:rPr>
                <w:rFonts w:ascii="Helvetica" w:hAnsi="Helvetica"/>
              </w:rPr>
              <w:t>$1</w:t>
            </w:r>
          </w:p>
        </w:tc>
      </w:tr>
      <w:tr w:rsidR="00BD0EB0" w:rsidRPr="00BD0EB0" w14:paraId="2A0A7F3D" w14:textId="77777777" w:rsidTr="00BD0EB0">
        <w:trPr>
          <w:tblCellSpacing w:w="0" w:type="dxa"/>
        </w:trPr>
        <w:tc>
          <w:tcPr>
            <w:tcW w:w="0" w:type="auto"/>
            <w:noWrap/>
            <w:hideMark/>
          </w:tcPr>
          <w:p w14:paraId="76C45C2A" w14:textId="77777777" w:rsidR="00BD0EB0" w:rsidRPr="00BD0EB0" w:rsidRDefault="00BD0EB0" w:rsidP="00BD0EB0">
            <w:pPr>
              <w:rPr>
                <w:rFonts w:ascii="Helvetica" w:hAnsi="Helvetica"/>
                <w:b/>
                <w:bCs/>
              </w:rPr>
            </w:pPr>
            <w:r w:rsidRPr="00BD0EB0">
              <w:rPr>
                <w:rFonts w:ascii="Helvetica" w:hAnsi="Helvetica"/>
                <w:b/>
                <w:bCs/>
              </w:rPr>
              <w:t>Eligible Applicants:</w:t>
            </w:r>
          </w:p>
        </w:tc>
        <w:tc>
          <w:tcPr>
            <w:tcW w:w="0" w:type="auto"/>
            <w:vAlign w:val="center"/>
            <w:hideMark/>
          </w:tcPr>
          <w:p w14:paraId="6610B55C" w14:textId="77777777" w:rsidR="00BD0EB0" w:rsidRPr="00BD0EB0" w:rsidRDefault="00BD0EB0" w:rsidP="00BD0EB0">
            <w:pPr>
              <w:rPr>
                <w:rFonts w:ascii="Helvetica" w:hAnsi="Helvetica"/>
              </w:rPr>
            </w:pPr>
            <w:r w:rsidRPr="00BD0EB0">
              <w:rPr>
                <w:rFonts w:ascii="Helvetica" w:hAnsi="Helvetica"/>
              </w:rPr>
              <w:t>Others (see text field entitled "Additional Information on Eligibility" for clarification)</w:t>
            </w:r>
          </w:p>
        </w:tc>
      </w:tr>
      <w:tr w:rsidR="00BD0EB0" w:rsidRPr="00BD0EB0" w14:paraId="313F51FB" w14:textId="77777777" w:rsidTr="00BD0EB0">
        <w:trPr>
          <w:tblCellSpacing w:w="0" w:type="dxa"/>
        </w:trPr>
        <w:tc>
          <w:tcPr>
            <w:tcW w:w="0" w:type="auto"/>
            <w:noWrap/>
            <w:hideMark/>
          </w:tcPr>
          <w:p w14:paraId="6FC00174" w14:textId="77777777" w:rsidR="00BD0EB0" w:rsidRPr="00BD0EB0" w:rsidRDefault="00BD0EB0" w:rsidP="00BD0EB0">
            <w:pPr>
              <w:rPr>
                <w:rFonts w:ascii="Helvetica" w:hAnsi="Helvetica"/>
                <w:b/>
                <w:bCs/>
              </w:rPr>
            </w:pPr>
            <w:r w:rsidRPr="00BD0EB0">
              <w:rPr>
                <w:rFonts w:ascii="Helvetica" w:hAnsi="Helvetica"/>
                <w:b/>
                <w:bCs/>
              </w:rPr>
              <w:t>Additional Information on Eligibility:</w:t>
            </w:r>
          </w:p>
        </w:tc>
        <w:tc>
          <w:tcPr>
            <w:tcW w:w="0" w:type="auto"/>
            <w:vAlign w:val="center"/>
            <w:hideMark/>
          </w:tcPr>
          <w:p w14:paraId="3404A51E" w14:textId="77777777" w:rsidR="00BD0EB0" w:rsidRPr="00BD0EB0" w:rsidRDefault="00BD0EB0" w:rsidP="00BD0EB0">
            <w:pPr>
              <w:rPr>
                <w:rFonts w:ascii="Helvetica" w:hAnsi="Helvetica"/>
              </w:rPr>
            </w:pPr>
            <w:r w:rsidRPr="00BD0EB0">
              <w:rPr>
                <w:rFonts w:ascii="Helvetica" w:hAnsi="Helvetica"/>
              </w:rPr>
              <w:t>Eligible applicants under this NOFA are Public Housing Authorities (PHAs), local governments, tribal entities, and nonprofits. Refer to the definitions in section I.A.3.b for definitions of these terms. Individuals, foreign entities, and sole proprietorship organizations are not eligible to compete for, or receive, awards made under this announcement.</w:t>
            </w:r>
          </w:p>
        </w:tc>
      </w:tr>
      <w:tr w:rsidR="00BD0EB0" w14:paraId="5283081C" w14:textId="77777777" w:rsidTr="00BD0EB0">
        <w:trPr>
          <w:tblCellSpacing w:w="0" w:type="dxa"/>
        </w:trPr>
        <w:tc>
          <w:tcPr>
            <w:tcW w:w="0" w:type="auto"/>
            <w:noWrap/>
            <w:hideMark/>
          </w:tcPr>
          <w:p w14:paraId="11F16F7F" w14:textId="77777777" w:rsidR="00BD0EB0" w:rsidRPr="00BD0EB0" w:rsidRDefault="00BD0EB0" w:rsidP="00BD0EB0">
            <w:pPr>
              <w:rPr>
                <w:rFonts w:ascii="Helvetica" w:hAnsi="Helvetica"/>
                <w:b/>
                <w:bCs/>
              </w:rPr>
            </w:pPr>
            <w:r w:rsidRPr="00BD0EB0">
              <w:rPr>
                <w:rFonts w:ascii="Helvetica" w:hAnsi="Helvetica"/>
                <w:b/>
                <w:bCs/>
              </w:rPr>
              <w:t>Agency Name:</w:t>
            </w:r>
          </w:p>
        </w:tc>
        <w:tc>
          <w:tcPr>
            <w:tcW w:w="0" w:type="auto"/>
            <w:vAlign w:val="center"/>
            <w:hideMark/>
          </w:tcPr>
          <w:p w14:paraId="764F126E" w14:textId="77777777" w:rsidR="00BD0EB0" w:rsidRPr="00BD0EB0" w:rsidRDefault="00BD0EB0">
            <w:pPr>
              <w:rPr>
                <w:rFonts w:ascii="Helvetica" w:hAnsi="Helvetica"/>
              </w:rPr>
            </w:pPr>
            <w:r w:rsidRPr="00BD0EB0">
              <w:rPr>
                <w:rStyle w:val="search-custom"/>
                <w:rFonts w:ascii="Helvetica" w:hAnsi="Helvetica"/>
              </w:rPr>
              <w:t>Department of Housing and Urban Development</w:t>
            </w:r>
          </w:p>
        </w:tc>
      </w:tr>
      <w:tr w:rsidR="00BD0EB0" w14:paraId="2031B996" w14:textId="77777777" w:rsidTr="00BD0EB0">
        <w:trPr>
          <w:tblCellSpacing w:w="0" w:type="dxa"/>
        </w:trPr>
        <w:tc>
          <w:tcPr>
            <w:tcW w:w="0" w:type="auto"/>
            <w:noWrap/>
            <w:hideMark/>
          </w:tcPr>
          <w:p w14:paraId="07DB07A5" w14:textId="77777777" w:rsidR="00BD0EB0" w:rsidRPr="00BD0EB0" w:rsidRDefault="00BD0EB0" w:rsidP="00BD0EB0">
            <w:pPr>
              <w:rPr>
                <w:rFonts w:ascii="Helvetica" w:hAnsi="Helvetica"/>
                <w:b/>
                <w:bCs/>
              </w:rPr>
            </w:pPr>
            <w:r w:rsidRPr="00BD0EB0">
              <w:rPr>
                <w:rFonts w:ascii="Helvetica" w:hAnsi="Helvetica"/>
                <w:b/>
                <w:bCs/>
              </w:rPr>
              <w:t>Description:</w:t>
            </w:r>
          </w:p>
        </w:tc>
        <w:tc>
          <w:tcPr>
            <w:tcW w:w="0" w:type="auto"/>
            <w:vAlign w:val="center"/>
            <w:hideMark/>
          </w:tcPr>
          <w:p w14:paraId="78C106E0" w14:textId="31FE6338" w:rsidR="00BD0EB0" w:rsidRPr="00BD0EB0" w:rsidRDefault="00BD0EB0">
            <w:pPr>
              <w:rPr>
                <w:rFonts w:ascii="Helvetica" w:hAnsi="Helvetica"/>
              </w:rPr>
            </w:pPr>
            <w:r w:rsidRPr="00BD0EB0">
              <w:rPr>
                <w:rStyle w:val="search-custom"/>
                <w:rFonts w:ascii="Helvetica" w:hAnsi="Helvetica"/>
              </w:rPr>
              <w:t xml:space="preserve">With this publication, HUD is making available up to $5,000,000 for Planning Grants, including Planning and Action Grants.1. Planning Grants are two-year grants that assist communities with severely distressed public or HUD-assisted housing in developing a successful neighborhood transformation plan and building the support necessary for that plan to be successfully implemented.2. Planning and Action Grants are three and a half year planning grants that pair planning with action. Experience shows that tangible actions taken early on help communities build momentum for further planning and the eventual transition from planning to implementation of that plan. These actions improve neighborhood confidence, which in turn sustains the </w:t>
            </w:r>
            <w:r w:rsidR="003E729C" w:rsidRPr="00BD0EB0">
              <w:rPr>
                <w:rStyle w:val="search-custom"/>
                <w:rFonts w:ascii="Helvetica" w:hAnsi="Helvetica"/>
              </w:rPr>
              <w:t>community</w:t>
            </w:r>
            <w:r w:rsidR="003E729C">
              <w:rPr>
                <w:rStyle w:val="search-custom"/>
                <w:rFonts w:ascii="Helvetica" w:hAnsi="Helvetica"/>
              </w:rPr>
              <w:t>'</w:t>
            </w:r>
            <w:r w:rsidR="003E729C" w:rsidRPr="00BD0EB0">
              <w:rPr>
                <w:rStyle w:val="search-custom"/>
                <w:rFonts w:ascii="Helvetica" w:hAnsi="Helvetica"/>
              </w:rPr>
              <w:t>s</w:t>
            </w:r>
            <w:r w:rsidRPr="00BD0EB0">
              <w:rPr>
                <w:rStyle w:val="search-custom"/>
                <w:rFonts w:ascii="Helvetica" w:hAnsi="Helvetica"/>
              </w:rPr>
              <w:t xml:space="preserve"> energy, attracts more engagement and resources, and helps convince skeptical stakeholders that positive change is possible. Under these grants, the planning process activities would take place during the first 24 months of the grant period. The planning process will identify Action Activities that will be carried out during the latter portion of the grant period. Action Activities must build upon the planning for the target housing and neighborhood.</w:t>
            </w:r>
          </w:p>
        </w:tc>
      </w:tr>
      <w:tr w:rsidR="00BD0EB0" w14:paraId="123AF32A" w14:textId="77777777" w:rsidTr="00BD0EB0">
        <w:trPr>
          <w:tblCellSpacing w:w="0" w:type="dxa"/>
        </w:trPr>
        <w:tc>
          <w:tcPr>
            <w:tcW w:w="0" w:type="auto"/>
            <w:noWrap/>
            <w:hideMark/>
          </w:tcPr>
          <w:p w14:paraId="2EA96CDC" w14:textId="77777777" w:rsidR="00BD0EB0" w:rsidRPr="00BD0EB0" w:rsidRDefault="00BD0EB0" w:rsidP="00BD0EB0">
            <w:pPr>
              <w:rPr>
                <w:rFonts w:ascii="Helvetica" w:hAnsi="Helvetica"/>
                <w:b/>
                <w:bCs/>
              </w:rPr>
            </w:pPr>
            <w:r w:rsidRPr="00BD0EB0">
              <w:rPr>
                <w:rFonts w:ascii="Helvetica" w:hAnsi="Helvetica"/>
                <w:b/>
                <w:bCs/>
              </w:rPr>
              <w:t>Link to Additional Information:</w:t>
            </w:r>
          </w:p>
        </w:tc>
        <w:tc>
          <w:tcPr>
            <w:tcW w:w="0" w:type="auto"/>
            <w:vAlign w:val="center"/>
            <w:hideMark/>
          </w:tcPr>
          <w:p w14:paraId="34C204B2" w14:textId="77777777" w:rsidR="00BD0EB0" w:rsidRPr="00BD0EB0" w:rsidRDefault="00BD0EB0">
            <w:pPr>
              <w:rPr>
                <w:rFonts w:ascii="Helvetica" w:hAnsi="Helvetica"/>
              </w:rPr>
            </w:pPr>
            <w:hyperlink r:id="rId306" w:tgtFrame="_blank" w:tooltip="Link to Additional Information" w:history="1">
              <w:r w:rsidRPr="00BD0EB0">
                <w:rPr>
                  <w:rStyle w:val="Hyperlink"/>
                  <w:rFonts w:ascii="Helvetica" w:hAnsi="Helvetica"/>
                </w:rPr>
                <w:t>http://portal.hud.gov/hudportal/HUD?src=/program_offices/administration/grants/fundsavail</w:t>
              </w:r>
            </w:hyperlink>
          </w:p>
        </w:tc>
      </w:tr>
      <w:tr w:rsidR="00BD0EB0" w14:paraId="06253454" w14:textId="77777777" w:rsidTr="00BD0EB0">
        <w:trPr>
          <w:tblCellSpacing w:w="0" w:type="dxa"/>
        </w:trPr>
        <w:tc>
          <w:tcPr>
            <w:tcW w:w="0" w:type="auto"/>
            <w:noWrap/>
            <w:hideMark/>
          </w:tcPr>
          <w:p w14:paraId="7A8F4535" w14:textId="77777777" w:rsidR="00BD0EB0" w:rsidRPr="00BD0EB0" w:rsidRDefault="00BD0EB0" w:rsidP="00BD0EB0">
            <w:pPr>
              <w:rPr>
                <w:rFonts w:ascii="Helvetica" w:hAnsi="Helvetica"/>
                <w:b/>
                <w:bCs/>
              </w:rPr>
            </w:pPr>
            <w:r w:rsidRPr="00BD0EB0">
              <w:rPr>
                <w:rFonts w:ascii="Helvetica" w:hAnsi="Helvetica"/>
                <w:b/>
                <w:bCs/>
              </w:rPr>
              <w:t>Grantor Contact Information:</w:t>
            </w:r>
          </w:p>
        </w:tc>
        <w:tc>
          <w:tcPr>
            <w:tcW w:w="0" w:type="auto"/>
            <w:vAlign w:val="center"/>
            <w:hideMark/>
          </w:tcPr>
          <w:p w14:paraId="655EEFDF" w14:textId="77777777" w:rsidR="00BD0EB0" w:rsidRPr="00BD0EB0" w:rsidRDefault="00BD0EB0">
            <w:pPr>
              <w:rPr>
                <w:rFonts w:ascii="Helvetica" w:hAnsi="Helvetica"/>
              </w:rPr>
            </w:pPr>
            <w:r w:rsidRPr="00BD0EB0">
              <w:rPr>
                <w:rStyle w:val="search-custom"/>
                <w:rFonts w:ascii="Helvetica" w:hAnsi="Helvetica"/>
              </w:rPr>
              <w:t>If you have difficulty accessing the full announcement electronically, please contact:</w:t>
            </w:r>
            <w:r w:rsidRPr="00BD0EB0">
              <w:rPr>
                <w:rFonts w:ascii="Helvetica" w:hAnsi="Helvetica"/>
              </w:rPr>
              <w:br/>
            </w:r>
            <w:r w:rsidRPr="00BD0EB0">
              <w:rPr>
                <w:rFonts w:ascii="Helvetica" w:hAnsi="Helvetica"/>
              </w:rPr>
              <w:br/>
            </w:r>
            <w:r w:rsidRPr="00BD0EB0">
              <w:rPr>
                <w:rStyle w:val="search-custom"/>
                <w:rFonts w:ascii="Helvetica" w:hAnsi="Helvetica"/>
              </w:rPr>
              <w:t>ChoiceNeighborhoods@hud.gov</w:t>
            </w:r>
            <w:r w:rsidRPr="00BD0EB0">
              <w:rPr>
                <w:rStyle w:val="apple-converted-space"/>
                <w:rFonts w:ascii="Helvetica" w:hAnsi="Helvetica"/>
              </w:rPr>
              <w:t> </w:t>
            </w:r>
            <w:r w:rsidRPr="00BD0EB0">
              <w:rPr>
                <w:rFonts w:ascii="Helvetica" w:hAnsi="Helvetica"/>
              </w:rPr>
              <w:br/>
            </w:r>
            <w:r w:rsidRPr="00BD0EB0">
              <w:rPr>
                <w:rFonts w:ascii="Helvetica" w:hAnsi="Helvetica"/>
              </w:rPr>
              <w:br/>
            </w:r>
            <w:hyperlink r:id="rId307" w:history="1">
              <w:r w:rsidRPr="00BD0EB0">
                <w:rPr>
                  <w:rStyle w:val="Hyperlink"/>
                  <w:rFonts w:ascii="Helvetica" w:hAnsi="Helvetica"/>
                </w:rPr>
                <w:t>Email inquiries</w:t>
              </w:r>
            </w:hyperlink>
          </w:p>
        </w:tc>
      </w:tr>
    </w:tbl>
    <w:p w14:paraId="05F66533" w14:textId="77777777" w:rsidR="00BD0EB0" w:rsidRDefault="00BD0EB0" w:rsidP="00BD0EB0"/>
    <w:p w14:paraId="73D681CA" w14:textId="77777777" w:rsidR="00BD0EB0" w:rsidRDefault="00A93C64" w:rsidP="00BD0EB0">
      <w:pPr>
        <w:widowControl w:val="0"/>
        <w:autoSpaceDE w:val="0"/>
        <w:autoSpaceDN w:val="0"/>
        <w:adjustRightInd w:val="0"/>
        <w:rPr>
          <w:rFonts w:ascii="Helvetica" w:hAnsi="Helvetica" w:cs="Helvetica"/>
        </w:rPr>
      </w:pPr>
      <w:hyperlink r:id="rId308" w:history="1">
        <w:r w:rsidR="00BD0EB0">
          <w:rPr>
            <w:rFonts w:ascii="Helvetica" w:hAnsi="Helvetica" w:cs="Helvetica"/>
            <w:color w:val="386EFF"/>
            <w:u w:val="single" w:color="386EFF"/>
          </w:rPr>
          <w:t>http://www.grants.gov/web/grants/view-opportunity.html?oppId=295096</w:t>
        </w:r>
      </w:hyperlink>
    </w:p>
    <w:p w14:paraId="073E104E" w14:textId="77777777" w:rsidR="00BD0EB0" w:rsidRDefault="00BD0EB0" w:rsidP="00BD0EB0">
      <w:pPr>
        <w:widowControl w:val="0"/>
        <w:autoSpaceDE w:val="0"/>
        <w:autoSpaceDN w:val="0"/>
        <w:adjustRightInd w:val="0"/>
        <w:rPr>
          <w:rFonts w:ascii="Helvetica" w:hAnsi="Helvetica" w:cs="Helvetica"/>
        </w:rPr>
      </w:pPr>
    </w:p>
    <w:p w14:paraId="78FC3A07" w14:textId="7C0A839E" w:rsidR="00740686" w:rsidRDefault="00740686" w:rsidP="00F025D7">
      <w:pPr>
        <w:widowControl w:val="0"/>
        <w:autoSpaceDE w:val="0"/>
        <w:autoSpaceDN w:val="0"/>
        <w:adjustRightInd w:val="0"/>
        <w:rPr>
          <w:rFonts w:ascii="Helvetica" w:hAnsi="Helvetica" w:cs="Helvetica"/>
        </w:rPr>
      </w:pPr>
      <w:bookmarkStart w:id="274" w:name="HUDLeadandHealthyHomes"/>
      <w:bookmarkStart w:id="275" w:name="HUDLHRD"/>
      <w:bookmarkStart w:id="276" w:name="HUDDeleted"/>
      <w:bookmarkEnd w:id="274"/>
      <w:bookmarkEnd w:id="275"/>
      <w:bookmarkEnd w:id="276"/>
      <w:r>
        <w:rPr>
          <w:rFonts w:ascii="Helvetica" w:hAnsi="Helvetica" w:cs="Helvetica"/>
        </w:rPr>
        <w:t>Deleted:</w:t>
      </w:r>
    </w:p>
    <w:p w14:paraId="45AF3055" w14:textId="77777777" w:rsidR="009218D0" w:rsidRDefault="009218D0" w:rsidP="00F025D7">
      <w:pPr>
        <w:widowControl w:val="0"/>
        <w:autoSpaceDE w:val="0"/>
        <w:autoSpaceDN w:val="0"/>
        <w:adjustRightInd w:val="0"/>
        <w:rPr>
          <w:rFonts w:ascii="Helvetica" w:hAnsi="Helvetica" w:cs="Helvetica"/>
        </w:rPr>
      </w:pPr>
    </w:p>
    <w:p w14:paraId="577A9C11" w14:textId="4C033336" w:rsidR="00B756C2" w:rsidRPr="005D3F9C" w:rsidRDefault="00B756C2" w:rsidP="00B756C2">
      <w:pPr>
        <w:rPr>
          <w:rFonts w:ascii="Helvetica" w:hAnsi="Helvetica"/>
        </w:rPr>
      </w:pPr>
      <w:bookmarkStart w:id="277" w:name="HUDNOFA"/>
      <w:bookmarkStart w:id="278" w:name="HUDOpptoRegister"/>
      <w:bookmarkStart w:id="279" w:name="HUDserviceCoord"/>
      <w:bookmarkStart w:id="280" w:name="HUDReminders"/>
      <w:bookmarkEnd w:id="277"/>
      <w:bookmarkEnd w:id="278"/>
      <w:bookmarkEnd w:id="279"/>
      <w:bookmarkEnd w:id="280"/>
      <w:r w:rsidRPr="005D3F9C">
        <w:rPr>
          <w:rFonts w:ascii="Helvetica" w:hAnsi="Helvetica"/>
        </w:rPr>
        <w:t>Reminders</w:t>
      </w:r>
      <w:r w:rsidR="00793EF5">
        <w:rPr>
          <w:rFonts w:ascii="Helvetica" w:hAnsi="Helvetica"/>
        </w:rPr>
        <w:t>:</w:t>
      </w:r>
    </w:p>
    <w:p w14:paraId="53602E9A" w14:textId="1B4487E5" w:rsidR="00B756C2" w:rsidRDefault="00B756C2" w:rsidP="00B756C2">
      <w:pPr>
        <w:widowControl w:val="0"/>
        <w:autoSpaceDE w:val="0"/>
        <w:autoSpaceDN w:val="0"/>
        <w:adjustRightInd w:val="0"/>
        <w:rPr>
          <w:rFonts w:ascii="Helvetica" w:hAnsi="Helvetica" w:cs="Helvetica"/>
        </w:rPr>
      </w:pPr>
      <w:bookmarkStart w:id="281" w:name="HUDRuralCapacityCD"/>
      <w:bookmarkStart w:id="282" w:name="HUDSelfHelpHomeownership"/>
      <w:bookmarkStart w:id="283" w:name="HUDYouthHomelessness"/>
      <w:bookmarkStart w:id="284" w:name="HUDFairHousingEdOutreach"/>
      <w:bookmarkStart w:id="285" w:name="HUDCommunityCompassTA"/>
      <w:bookmarkStart w:id="286" w:name="HUDTechCorrNOFA"/>
      <w:bookmarkEnd w:id="281"/>
      <w:bookmarkEnd w:id="282"/>
      <w:bookmarkEnd w:id="283"/>
      <w:bookmarkEnd w:id="284"/>
      <w:bookmarkEnd w:id="285"/>
      <w:bookmarkEnd w:id="286"/>
    </w:p>
    <w:p w14:paraId="2466CD9E" w14:textId="77777777" w:rsidR="00F02A6A" w:rsidRPr="005D3F9C" w:rsidRDefault="00F02A6A" w:rsidP="00F02A6A">
      <w:pPr>
        <w:pBdr>
          <w:bottom w:val="double" w:sz="6" w:space="1" w:color="auto"/>
        </w:pBdr>
        <w:autoSpaceDE w:val="0"/>
        <w:autoSpaceDN w:val="0"/>
        <w:adjustRightInd w:val="0"/>
        <w:rPr>
          <w:rFonts w:ascii="Helvetica" w:hAnsi="Helvetica"/>
          <w:b/>
        </w:rPr>
      </w:pPr>
    </w:p>
    <w:p w14:paraId="16EAFE98" w14:textId="77777777" w:rsidR="00F02A6A" w:rsidRPr="005D3F9C" w:rsidRDefault="00F02A6A" w:rsidP="00F02A6A">
      <w:pPr>
        <w:rPr>
          <w:rFonts w:ascii="Helvetica" w:hAnsi="Helvetica"/>
        </w:rPr>
      </w:pPr>
    </w:p>
    <w:p w14:paraId="54B0F9AA" w14:textId="77777777" w:rsidR="00F02A6A" w:rsidRDefault="00F02A6A" w:rsidP="00B756C2">
      <w:pPr>
        <w:widowControl w:val="0"/>
        <w:autoSpaceDE w:val="0"/>
        <w:autoSpaceDN w:val="0"/>
        <w:adjustRightInd w:val="0"/>
        <w:rPr>
          <w:rFonts w:ascii="Helvetica" w:hAnsi="Helvetica" w:cs="Helvetica"/>
        </w:rPr>
      </w:pPr>
    </w:p>
    <w:p w14:paraId="00F579C5" w14:textId="77777777" w:rsidR="00B756C2" w:rsidRPr="005D3F9C" w:rsidRDefault="00B756C2" w:rsidP="00B756C2">
      <w:pPr>
        <w:autoSpaceDE w:val="0"/>
        <w:autoSpaceDN w:val="0"/>
        <w:adjustRightInd w:val="0"/>
        <w:outlineLvl w:val="0"/>
        <w:rPr>
          <w:rFonts w:ascii="Helvetica" w:hAnsi="Helvetica"/>
          <w:b/>
        </w:rPr>
      </w:pPr>
      <w:bookmarkStart w:id="287" w:name="HUDROSS"/>
      <w:bookmarkEnd w:id="287"/>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18378541" w:rsidR="00B756C2" w:rsidRPr="005D3F9C" w:rsidRDefault="00F63136"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24FFD2F3" wp14:editId="51D57BAC">
            <wp:extent cx="6457950" cy="3394710"/>
            <wp:effectExtent l="0" t="0" r="0" b="889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44.41 PM.png"/>
                    <pic:cNvPicPr/>
                  </pic:nvPicPr>
                  <pic:blipFill>
                    <a:blip r:embed="rId309">
                      <a:extLst>
                        <a:ext uri="{28A0092B-C50C-407E-A947-70E740481C1C}">
                          <a14:useLocalDpi xmlns:a14="http://schemas.microsoft.com/office/drawing/2010/main" val="0"/>
                        </a:ext>
                      </a:extLst>
                    </a:blip>
                    <a:stretch>
                      <a:fillRect/>
                    </a:stretch>
                  </pic:blipFill>
                  <pic:spPr>
                    <a:xfrm>
                      <a:off x="0" y="0"/>
                      <a:ext cx="6457950" cy="3394710"/>
                    </a:xfrm>
                    <a:prstGeom prst="rect">
                      <a:avLst/>
                    </a:prstGeom>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288" w:name="IMLS"/>
      <w:bookmarkEnd w:id="288"/>
    </w:p>
    <w:p w14:paraId="2C91B3AF" w14:textId="77777777" w:rsidR="00B756C2" w:rsidRPr="005D3F9C" w:rsidRDefault="00B756C2" w:rsidP="00B756C2">
      <w:pPr>
        <w:autoSpaceDE w:val="0"/>
        <w:autoSpaceDN w:val="0"/>
        <w:adjustRightInd w:val="0"/>
        <w:outlineLvl w:val="0"/>
        <w:rPr>
          <w:rFonts w:ascii="Helvetica" w:hAnsi="Helvetica"/>
          <w:b/>
        </w:rPr>
      </w:pPr>
    </w:p>
    <w:p w14:paraId="5992F641" w14:textId="18B427EE" w:rsidR="00B44F57" w:rsidRDefault="00A93C64" w:rsidP="00B756C2">
      <w:pPr>
        <w:autoSpaceDE w:val="0"/>
        <w:autoSpaceDN w:val="0"/>
        <w:adjustRightInd w:val="0"/>
        <w:outlineLvl w:val="0"/>
      </w:pPr>
      <w:hyperlink r:id="rId310" w:history="1">
        <w:r w:rsidR="00B44F57" w:rsidRPr="00B44F57">
          <w:rPr>
            <w:rStyle w:val="Hyperlink"/>
          </w:rPr>
          <w:t>https://www.imls.gov/grants/apply-grant/available-grants</w:t>
        </w:r>
      </w:hyperlink>
    </w:p>
    <w:p w14:paraId="526C9D8B" w14:textId="77777777" w:rsidR="00B44F57" w:rsidRPr="005D3F9C" w:rsidRDefault="00B44F57" w:rsidP="00B756C2">
      <w:pPr>
        <w:autoSpaceDE w:val="0"/>
        <w:autoSpaceDN w:val="0"/>
        <w:adjustRightInd w:val="0"/>
        <w:outlineLvl w:val="0"/>
        <w:rPr>
          <w:rStyle w:val="Hyperlink"/>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289" w:name="IMLSSummary"/>
      <w:bookmarkEnd w:id="289"/>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A93C64" w:rsidP="00B756C2">
      <w:pPr>
        <w:widowControl w:val="0"/>
        <w:autoSpaceDE w:val="0"/>
        <w:autoSpaceDN w:val="0"/>
        <w:adjustRightInd w:val="0"/>
        <w:spacing w:after="180"/>
        <w:rPr>
          <w:rFonts w:ascii="Helvetica" w:hAnsi="Helvetica"/>
          <w:color w:val="434547"/>
        </w:rPr>
      </w:pPr>
      <w:hyperlink r:id="rId311"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312"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290" w:name="IMLSFacebook"/>
      <w:bookmarkEnd w:id="290"/>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291" w:name="IMLSSparks"/>
      <w:bookmarkStart w:id="292" w:name="IMLSNatlLeadershipLibraries"/>
      <w:bookmarkStart w:id="293" w:name="IMLSNatLeadership"/>
      <w:bookmarkStart w:id="294" w:name="IMLSSparksIgnition"/>
      <w:bookmarkStart w:id="295" w:name="IMLSModif"/>
      <w:bookmarkStart w:id="296" w:name="IMLSNatLeadershipGrants"/>
      <w:bookmarkEnd w:id="291"/>
      <w:bookmarkEnd w:id="292"/>
      <w:bookmarkEnd w:id="293"/>
      <w:bookmarkEnd w:id="294"/>
      <w:bookmarkEnd w:id="295"/>
      <w:bookmarkEnd w:id="296"/>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172DFF" w14:textId="77777777" w:rsidR="002D6DAE" w:rsidRDefault="002D6DAE" w:rsidP="00B756C2">
      <w:pPr>
        <w:rPr>
          <w:rFonts w:ascii="Helvetica" w:hAnsi="Helvetica"/>
        </w:rPr>
      </w:pPr>
      <w:bookmarkStart w:id="297" w:name="IMLSPrograms"/>
      <w:bookmarkEnd w:id="297"/>
    </w:p>
    <w:p w14:paraId="2B4C357A" w14:textId="77777777" w:rsidR="002D6DAE" w:rsidRDefault="002D6DAE" w:rsidP="00B756C2">
      <w:pPr>
        <w:rPr>
          <w:rFonts w:ascii="Helvetica" w:hAnsi="Helvetica"/>
        </w:rPr>
      </w:pPr>
    </w:p>
    <w:p w14:paraId="25AC58C0" w14:textId="77777777" w:rsidR="002D6DAE" w:rsidRDefault="002D6DAE" w:rsidP="00B756C2">
      <w:pPr>
        <w:rPr>
          <w:rFonts w:ascii="Helvetica" w:hAnsi="Helvetica"/>
        </w:rPr>
      </w:pPr>
    </w:p>
    <w:p w14:paraId="03A1BE8D" w14:textId="3A0BC6DD" w:rsidR="00B756C2" w:rsidRPr="005D3F9C" w:rsidRDefault="005F210B" w:rsidP="00B756C2">
      <w:pPr>
        <w:rPr>
          <w:rFonts w:ascii="Helvetica" w:hAnsi="Helvetica"/>
        </w:rPr>
      </w:pPr>
      <w:r w:rsidRPr="005D3F9C">
        <w:rPr>
          <w:rFonts w:ascii="Helvetica" w:hAnsi="Helvetica"/>
        </w:rPr>
        <w:t>Programs:</w:t>
      </w:r>
    </w:p>
    <w:p w14:paraId="42ECB39E" w14:textId="77777777" w:rsidR="005F210B" w:rsidRPr="005D3F9C" w:rsidRDefault="005F210B" w:rsidP="00B756C2">
      <w:pPr>
        <w:rPr>
          <w:rFonts w:ascii="Helvetica" w:hAnsi="Helvetica"/>
        </w:rPr>
      </w:pPr>
    </w:p>
    <w:p w14:paraId="72291A51" w14:textId="77777777" w:rsidR="00B756C2" w:rsidRPr="005D3F9C" w:rsidRDefault="00B756C2" w:rsidP="00764AA7">
      <w:pPr>
        <w:rPr>
          <w:rFonts w:ascii="Helvetica" w:hAnsi="Helvetica"/>
        </w:rPr>
      </w:pPr>
      <w:bookmarkStart w:id="298" w:name="IMLSLeadGrantLib"/>
      <w:bookmarkStart w:id="299" w:name="IMLSNatlLeadership"/>
      <w:bookmarkEnd w:id="298"/>
      <w:bookmarkEnd w:id="299"/>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00" w:name="IMLSReminder"/>
      <w:bookmarkStart w:id="301" w:name="IMLSNatlLeadershipGrants"/>
      <w:bookmarkEnd w:id="300"/>
      <w:bookmarkEnd w:id="301"/>
    </w:p>
    <w:p w14:paraId="46B826E7" w14:textId="2E8E086A" w:rsidR="00B756C2" w:rsidRPr="005D3F9C" w:rsidRDefault="00B756C2" w:rsidP="002847B4">
      <w:pPr>
        <w:rPr>
          <w:rFonts w:ascii="Helvetica" w:hAnsi="Helvetica"/>
        </w:rPr>
      </w:pPr>
      <w:r w:rsidRPr="005D3F9C">
        <w:rPr>
          <w:rFonts w:ascii="Helvetica" w:hAnsi="Helvetica"/>
        </w:rPr>
        <w:t>Reminders:</w:t>
      </w:r>
    </w:p>
    <w:p w14:paraId="3EDCD360" w14:textId="690F3BCA" w:rsidR="00E32EED" w:rsidRPr="005D3F9C" w:rsidRDefault="00E32EED" w:rsidP="00E32EED">
      <w:pPr>
        <w:widowControl w:val="0"/>
        <w:pBdr>
          <w:bottom w:val="single" w:sz="6" w:space="1" w:color="auto"/>
        </w:pBdr>
        <w:autoSpaceDE w:val="0"/>
        <w:autoSpaceDN w:val="0"/>
        <w:adjustRightInd w:val="0"/>
        <w:rPr>
          <w:rFonts w:ascii="Helvetica" w:hAnsi="Helvetica" w:cs="Helvetica"/>
          <w:color w:val="386EFF"/>
          <w:u w:val="single" w:color="386EFF"/>
        </w:rPr>
      </w:pPr>
      <w:bookmarkStart w:id="302" w:name="IMLSNatlLeadershipMuseums"/>
      <w:bookmarkEnd w:id="302"/>
    </w:p>
    <w:p w14:paraId="38A5DBD9" w14:textId="77777777" w:rsidR="00E32EED" w:rsidRPr="005D3F9C" w:rsidRDefault="00E32EED" w:rsidP="00E32EED">
      <w:pPr>
        <w:widowControl w:val="0"/>
        <w:pBdr>
          <w:bottom w:val="single" w:sz="6" w:space="1" w:color="auto"/>
        </w:pBdr>
        <w:autoSpaceDE w:val="0"/>
        <w:autoSpaceDN w:val="0"/>
        <w:adjustRightInd w:val="0"/>
        <w:rPr>
          <w:rFonts w:ascii="Helvetica" w:hAnsi="Helvetica" w:cs="Helvetica"/>
        </w:rPr>
      </w:pPr>
    </w:p>
    <w:p w14:paraId="1730D76D" w14:textId="0875AFCB" w:rsidR="00E32EED" w:rsidRPr="005D3F9C" w:rsidRDefault="00E32EED" w:rsidP="00E32EED">
      <w:pPr>
        <w:widowControl w:val="0"/>
        <w:autoSpaceDE w:val="0"/>
        <w:autoSpaceDN w:val="0"/>
        <w:adjustRightInd w:val="0"/>
        <w:rPr>
          <w:rFonts w:ascii="Helvetica" w:hAnsi="Helvetica" w:cs="Helvetica"/>
        </w:rPr>
      </w:pPr>
      <w:bookmarkStart w:id="303" w:name="IMLSPMuseumsAmerica"/>
      <w:bookmarkEnd w:id="303"/>
    </w:p>
    <w:p w14:paraId="7E3E33FB" w14:textId="77777777" w:rsidR="00E32EED" w:rsidRPr="005D3F9C" w:rsidRDefault="00E32EED" w:rsidP="00B756C2">
      <w:pPr>
        <w:rPr>
          <w:rFonts w:ascii="Helvetica" w:hAnsi="Helvetica"/>
        </w:rPr>
      </w:pPr>
    </w:p>
    <w:p w14:paraId="731AEEBC" w14:textId="3301697E" w:rsidR="00B756C2" w:rsidRPr="005D3F9C" w:rsidRDefault="0001122B" w:rsidP="00B756C2">
      <w:pPr>
        <w:widowControl w:val="0"/>
        <w:autoSpaceDE w:val="0"/>
        <w:autoSpaceDN w:val="0"/>
        <w:adjustRightInd w:val="0"/>
        <w:rPr>
          <w:rFonts w:ascii="Helvetica" w:hAnsi="Helvetica" w:cs="Helvetica"/>
        </w:rPr>
      </w:pPr>
      <w:bookmarkStart w:id="304" w:name="IMLSLauraBush"/>
      <w:bookmarkStart w:id="305" w:name="IMLSExpertFacilitationFamilyLearning"/>
      <w:bookmarkStart w:id="306" w:name="IMLSMuseumsforAmerica"/>
      <w:bookmarkStart w:id="307" w:name="IMLSMuseumAssessment"/>
      <w:bookmarkStart w:id="308" w:name="IMLSNatLeadershipLibraries"/>
      <w:bookmarkStart w:id="309" w:name="IMLSDeleted"/>
      <w:bookmarkEnd w:id="304"/>
      <w:bookmarkEnd w:id="305"/>
      <w:bookmarkEnd w:id="306"/>
      <w:bookmarkEnd w:id="307"/>
      <w:bookmarkEnd w:id="308"/>
      <w:bookmarkEnd w:id="309"/>
      <w:r w:rsidRPr="005D3F9C">
        <w:rPr>
          <w:rFonts w:ascii="Helvetica" w:hAnsi="Helvetica" w:cs="Helvetica"/>
        </w:rPr>
        <w:t>Deleted:</w:t>
      </w:r>
    </w:p>
    <w:p w14:paraId="452689B2" w14:textId="727D538E" w:rsidR="00AB0B9C" w:rsidRDefault="00AB0B9C">
      <w:pPr>
        <w:rPr>
          <w:rFonts w:ascii="Helvetica" w:hAnsi="Helvetica" w:cs="Helvetica"/>
        </w:rPr>
      </w:pPr>
      <w:r>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10" w:name="DOIwebsite"/>
      <w:bookmarkEnd w:id="310"/>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313"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2963BA56" w:rsidR="00B756C2" w:rsidRPr="005D3F9C" w:rsidRDefault="00B44F57" w:rsidP="00B756C2">
      <w:pPr>
        <w:autoSpaceDE w:val="0"/>
        <w:autoSpaceDN w:val="0"/>
        <w:adjustRightInd w:val="0"/>
        <w:rPr>
          <w:rFonts w:ascii="Helvetica" w:hAnsi="Helvetica"/>
          <w:b/>
        </w:rPr>
      </w:pPr>
      <w:r>
        <w:rPr>
          <w:rFonts w:ascii="Helvetica" w:hAnsi="Helvetica"/>
          <w:b/>
          <w:noProof/>
        </w:rPr>
        <w:drawing>
          <wp:inline distT="0" distB="0" distL="0" distR="0" wp14:anchorId="71F03C0C" wp14:editId="323E9B82">
            <wp:extent cx="6457950" cy="4180205"/>
            <wp:effectExtent l="0" t="0" r="0" b="1079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07 PM.png"/>
                    <pic:cNvPicPr/>
                  </pic:nvPicPr>
                  <pic:blipFill>
                    <a:blip r:embed="rId314">
                      <a:extLst>
                        <a:ext uri="{28A0092B-C50C-407E-A947-70E740481C1C}">
                          <a14:useLocalDpi xmlns:a14="http://schemas.microsoft.com/office/drawing/2010/main" val="0"/>
                        </a:ext>
                      </a:extLst>
                    </a:blip>
                    <a:stretch>
                      <a:fillRect/>
                    </a:stretch>
                  </pic:blipFill>
                  <pic:spPr>
                    <a:xfrm>
                      <a:off x="0" y="0"/>
                      <a:ext cx="6457950" cy="4180205"/>
                    </a:xfrm>
                    <a:prstGeom prst="rect">
                      <a:avLst/>
                    </a:prstGeom>
                  </pic:spPr>
                </pic:pic>
              </a:graphicData>
            </a:graphic>
          </wp:inline>
        </w:drawing>
      </w:r>
    </w:p>
    <w:p w14:paraId="03DFCB9C" w14:textId="77777777" w:rsidR="00B756C2" w:rsidRDefault="00B756C2" w:rsidP="00B756C2">
      <w:pPr>
        <w:outlineLvl w:val="0"/>
        <w:rPr>
          <w:rFonts w:ascii="Helvetica" w:hAnsi="Helvetica"/>
          <w:b/>
        </w:rPr>
      </w:pPr>
    </w:p>
    <w:p w14:paraId="3FDE2A11" w14:textId="360737FC" w:rsidR="00E012B8" w:rsidRPr="005D3F9C" w:rsidRDefault="00E012B8" w:rsidP="00B756C2">
      <w:pPr>
        <w:outlineLvl w:val="0"/>
        <w:rPr>
          <w:rFonts w:ascii="Helvetica" w:hAnsi="Helvetica"/>
          <w:b/>
        </w:rPr>
      </w:pPr>
      <w:r>
        <w:rPr>
          <w:rFonts w:ascii="Helvetica" w:hAnsi="Helvetica"/>
          <w:b/>
          <w:noProof/>
        </w:rPr>
        <w:drawing>
          <wp:inline distT="0" distB="0" distL="0" distR="0" wp14:anchorId="4DFB892D" wp14:editId="0B39F460">
            <wp:extent cx="6457950" cy="2663190"/>
            <wp:effectExtent l="0" t="0" r="0" b="381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5.19 PM.png"/>
                    <pic:cNvPicPr/>
                  </pic:nvPicPr>
                  <pic:blipFill>
                    <a:blip r:embed="rId315">
                      <a:extLst>
                        <a:ext uri="{28A0092B-C50C-407E-A947-70E740481C1C}">
                          <a14:useLocalDpi xmlns:a14="http://schemas.microsoft.com/office/drawing/2010/main" val="0"/>
                        </a:ext>
                      </a:extLst>
                    </a:blip>
                    <a:stretch>
                      <a:fillRect/>
                    </a:stretch>
                  </pic:blipFill>
                  <pic:spPr>
                    <a:xfrm>
                      <a:off x="0" y="0"/>
                      <a:ext cx="6457950" cy="2663190"/>
                    </a:xfrm>
                    <a:prstGeom prst="rect">
                      <a:avLst/>
                    </a:prstGeom>
                  </pic:spPr>
                </pic:pic>
              </a:graphicData>
            </a:graphic>
          </wp:inline>
        </w:drawing>
      </w:r>
    </w:p>
    <w:p w14:paraId="3B92DD30" w14:textId="77777777" w:rsidR="00B756C2" w:rsidRPr="005D3F9C" w:rsidRDefault="00A93C64" w:rsidP="00B756C2">
      <w:pPr>
        <w:pBdr>
          <w:bottom w:val="single" w:sz="6" w:space="1" w:color="auto"/>
        </w:pBdr>
        <w:autoSpaceDE w:val="0"/>
        <w:autoSpaceDN w:val="0"/>
        <w:adjustRightInd w:val="0"/>
        <w:rPr>
          <w:rFonts w:ascii="Helvetica" w:hAnsi="Helvetica"/>
        </w:rPr>
      </w:pPr>
      <w:hyperlink r:id="rId316"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Pr="005D3F9C" w:rsidRDefault="00B756C2" w:rsidP="00B756C2">
      <w:pPr>
        <w:autoSpaceDE w:val="0"/>
        <w:autoSpaceDN w:val="0"/>
        <w:adjustRightInd w:val="0"/>
        <w:rPr>
          <w:rFonts w:ascii="Helvetica" w:hAnsi="Helvetica"/>
          <w:b/>
        </w:rPr>
      </w:pPr>
    </w:p>
    <w:p w14:paraId="3F450683" w14:textId="77777777" w:rsidR="00B756C2" w:rsidRPr="005D3F9C" w:rsidRDefault="00B756C2" w:rsidP="00B756C2">
      <w:pPr>
        <w:rPr>
          <w:rFonts w:ascii="Helvetica" w:hAnsi="Helvetica"/>
          <w:b/>
        </w:rPr>
      </w:pPr>
      <w:bookmarkStart w:id="311" w:name="DOIPrograms"/>
      <w:bookmarkEnd w:id="311"/>
      <w:r w:rsidRPr="005D3F9C">
        <w:rPr>
          <w:rFonts w:ascii="Helvetica" w:hAnsi="Helvetica"/>
          <w:b/>
        </w:rPr>
        <w:t>Programs:</w:t>
      </w:r>
    </w:p>
    <w:p w14:paraId="43EDE490" w14:textId="77777777" w:rsidR="003C6102" w:rsidRPr="005D3F9C" w:rsidRDefault="003C6102" w:rsidP="00B756C2">
      <w:pPr>
        <w:rPr>
          <w:rFonts w:ascii="Helvetica" w:hAnsi="Helvetica"/>
          <w:b/>
        </w:rPr>
      </w:pPr>
      <w:bookmarkStart w:id="312" w:name="DOIEHPExternal"/>
      <w:bookmarkStart w:id="313" w:name="DOI21st"/>
      <w:bookmarkEnd w:id="312"/>
      <w:bookmarkEnd w:id="313"/>
    </w:p>
    <w:p w14:paraId="678D12CD" w14:textId="77777777" w:rsidR="00CE5A20" w:rsidRPr="00CE5A20" w:rsidRDefault="00CE5A20" w:rsidP="00CE5A20">
      <w:pPr>
        <w:widowControl w:val="0"/>
        <w:autoSpaceDE w:val="0"/>
        <w:autoSpaceDN w:val="0"/>
        <w:adjustRightInd w:val="0"/>
        <w:rPr>
          <w:rFonts w:ascii="Helvetica" w:hAnsi="Helvetica" w:cs="Helvetica"/>
          <w:highlight w:val="cyan"/>
        </w:rPr>
      </w:pPr>
      <w:bookmarkStart w:id="314" w:name="DOIUnderrepresentedCommunities"/>
      <w:bookmarkEnd w:id="314"/>
      <w:r w:rsidRPr="00CE5A20">
        <w:rPr>
          <w:rFonts w:ascii="Helvetica" w:hAnsi="Helvetica" w:cs="Helvetica"/>
          <w:highlight w:val="cyan"/>
        </w:rPr>
        <w:t>National Park Service</w:t>
      </w:r>
    </w:p>
    <w:p w14:paraId="2A1741ED" w14:textId="77777777" w:rsidR="00CE5A20" w:rsidRPr="00CE5A20" w:rsidRDefault="00CE5A20" w:rsidP="00CE5A20">
      <w:pPr>
        <w:widowControl w:val="0"/>
        <w:autoSpaceDE w:val="0"/>
        <w:autoSpaceDN w:val="0"/>
        <w:adjustRightInd w:val="0"/>
        <w:rPr>
          <w:rFonts w:ascii="Helvetica" w:hAnsi="Helvetica" w:cs="Helvetica"/>
          <w:highlight w:val="cyan"/>
        </w:rPr>
      </w:pPr>
      <w:r w:rsidRPr="00CE5A20">
        <w:rPr>
          <w:rFonts w:ascii="Helvetica" w:hAnsi="Helvetica" w:cs="Helvetica"/>
          <w:highlight w:val="cyan"/>
        </w:rPr>
        <w:t>Historic Preservation Fund Grants to Underrepresented Communities</w:t>
      </w:r>
    </w:p>
    <w:p w14:paraId="5948F9D0" w14:textId="727BF00F" w:rsidR="00CE5A20" w:rsidRDefault="00CE5A20" w:rsidP="00CE5A20">
      <w:pPr>
        <w:widowControl w:val="0"/>
        <w:autoSpaceDE w:val="0"/>
        <w:autoSpaceDN w:val="0"/>
        <w:adjustRightInd w:val="0"/>
        <w:rPr>
          <w:rFonts w:ascii="Helvetica" w:hAnsi="Helvetica" w:cs="Helvetica"/>
        </w:rPr>
      </w:pPr>
      <w:r w:rsidRPr="00CE5A20">
        <w:rPr>
          <w:rFonts w:ascii="Helvetica" w:hAnsi="Helvetica" w:cs="Helvetica"/>
          <w:highlight w:val="cyan"/>
        </w:rPr>
        <w:lastRenderedPageBreak/>
        <w:t xml:space="preserve">Synopsis </w:t>
      </w:r>
      <w:r w:rsidRPr="002429F3">
        <w:rPr>
          <w:rFonts w:ascii="Helvetica" w:hAnsi="Helvetica" w:cs="Helvetica"/>
          <w:highlight w:val="cyan"/>
        </w:rPr>
        <w:t>1</w:t>
      </w:r>
      <w:r w:rsidR="002429F3" w:rsidRPr="002429F3">
        <w:rPr>
          <w:rFonts w:ascii="Helvetica" w:hAnsi="Helvetica" w:cs="Helvetica"/>
          <w:highlight w:val="cyan"/>
        </w:rPr>
        <w:t xml:space="preserve"> &amp;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CE5A20" w:rsidRPr="00CE5A20" w14:paraId="2F01F44D" w14:textId="77777777" w:rsidTr="00CE5A20">
        <w:trPr>
          <w:tblCellSpacing w:w="0" w:type="dxa"/>
        </w:trPr>
        <w:tc>
          <w:tcPr>
            <w:tcW w:w="0" w:type="auto"/>
            <w:noWrap/>
            <w:hideMark/>
          </w:tcPr>
          <w:p w14:paraId="304474D9"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Document Type:</w:t>
            </w:r>
          </w:p>
        </w:tc>
        <w:tc>
          <w:tcPr>
            <w:tcW w:w="0" w:type="auto"/>
            <w:vAlign w:val="center"/>
            <w:hideMark/>
          </w:tcPr>
          <w:p w14:paraId="4D436EE4"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Grants Notice</w:t>
            </w:r>
          </w:p>
        </w:tc>
      </w:tr>
      <w:tr w:rsidR="00CE5A20" w:rsidRPr="00CE5A20" w14:paraId="53A717B4" w14:textId="77777777" w:rsidTr="00CE5A20">
        <w:trPr>
          <w:tblCellSpacing w:w="0" w:type="dxa"/>
        </w:trPr>
        <w:tc>
          <w:tcPr>
            <w:tcW w:w="0" w:type="auto"/>
            <w:noWrap/>
            <w:hideMark/>
          </w:tcPr>
          <w:p w14:paraId="7905EEC8"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Funding Opportunity Number:</w:t>
            </w:r>
          </w:p>
        </w:tc>
        <w:tc>
          <w:tcPr>
            <w:tcW w:w="0" w:type="auto"/>
            <w:vAlign w:val="center"/>
            <w:hideMark/>
          </w:tcPr>
          <w:p w14:paraId="73A6736D"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P17AS00399</w:t>
            </w:r>
          </w:p>
        </w:tc>
      </w:tr>
      <w:tr w:rsidR="00CE5A20" w:rsidRPr="00CE5A20" w14:paraId="6DE90FB4" w14:textId="77777777" w:rsidTr="00CE5A20">
        <w:trPr>
          <w:tblCellSpacing w:w="0" w:type="dxa"/>
        </w:trPr>
        <w:tc>
          <w:tcPr>
            <w:tcW w:w="0" w:type="auto"/>
            <w:noWrap/>
            <w:hideMark/>
          </w:tcPr>
          <w:p w14:paraId="4C453F03"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Funding Opportunity Title:</w:t>
            </w:r>
          </w:p>
        </w:tc>
        <w:tc>
          <w:tcPr>
            <w:tcW w:w="0" w:type="auto"/>
            <w:vAlign w:val="center"/>
            <w:hideMark/>
          </w:tcPr>
          <w:p w14:paraId="178F4224"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Historic Preservation Fund Grants to Underrepresented Communities</w:t>
            </w:r>
          </w:p>
        </w:tc>
      </w:tr>
      <w:tr w:rsidR="00CE5A20" w:rsidRPr="00CE5A20" w14:paraId="07EFA0AC" w14:textId="77777777" w:rsidTr="00CE5A20">
        <w:trPr>
          <w:tblCellSpacing w:w="0" w:type="dxa"/>
        </w:trPr>
        <w:tc>
          <w:tcPr>
            <w:tcW w:w="0" w:type="auto"/>
            <w:noWrap/>
            <w:hideMark/>
          </w:tcPr>
          <w:p w14:paraId="210C682D"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Opportunity Category:</w:t>
            </w:r>
          </w:p>
        </w:tc>
        <w:tc>
          <w:tcPr>
            <w:tcW w:w="0" w:type="auto"/>
            <w:vAlign w:val="center"/>
            <w:hideMark/>
          </w:tcPr>
          <w:p w14:paraId="74053C85"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Discretionary</w:t>
            </w:r>
          </w:p>
        </w:tc>
      </w:tr>
      <w:tr w:rsidR="00CE5A20" w:rsidRPr="00CE5A20" w14:paraId="29E78607" w14:textId="77777777" w:rsidTr="00CE5A20">
        <w:trPr>
          <w:tblCellSpacing w:w="0" w:type="dxa"/>
        </w:trPr>
        <w:tc>
          <w:tcPr>
            <w:tcW w:w="0" w:type="auto"/>
            <w:noWrap/>
            <w:hideMark/>
          </w:tcPr>
          <w:p w14:paraId="0EF39EC2"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Opportunity Category Explanation:</w:t>
            </w:r>
          </w:p>
        </w:tc>
        <w:tc>
          <w:tcPr>
            <w:tcW w:w="0" w:type="auto"/>
            <w:vAlign w:val="center"/>
            <w:hideMark/>
          </w:tcPr>
          <w:p w14:paraId="331E3BC3"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 </w:t>
            </w:r>
          </w:p>
        </w:tc>
      </w:tr>
      <w:tr w:rsidR="00CE5A20" w:rsidRPr="00CE5A20" w14:paraId="4EB6DFC2" w14:textId="77777777" w:rsidTr="00CE5A20">
        <w:trPr>
          <w:tblCellSpacing w:w="0" w:type="dxa"/>
        </w:trPr>
        <w:tc>
          <w:tcPr>
            <w:tcW w:w="0" w:type="auto"/>
            <w:noWrap/>
            <w:hideMark/>
          </w:tcPr>
          <w:p w14:paraId="320D7A62"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Funding Instrument Type:</w:t>
            </w:r>
          </w:p>
        </w:tc>
        <w:tc>
          <w:tcPr>
            <w:tcW w:w="0" w:type="auto"/>
            <w:vAlign w:val="center"/>
            <w:hideMark/>
          </w:tcPr>
          <w:p w14:paraId="4A1CD226"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Grant</w:t>
            </w:r>
          </w:p>
        </w:tc>
      </w:tr>
      <w:tr w:rsidR="00CE5A20" w:rsidRPr="00CE5A20" w14:paraId="46E59B32" w14:textId="77777777" w:rsidTr="00CE5A20">
        <w:trPr>
          <w:tblCellSpacing w:w="0" w:type="dxa"/>
        </w:trPr>
        <w:tc>
          <w:tcPr>
            <w:tcW w:w="0" w:type="auto"/>
            <w:noWrap/>
            <w:hideMark/>
          </w:tcPr>
          <w:p w14:paraId="58B2FB27"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Category of Funding Activity:</w:t>
            </w:r>
          </w:p>
        </w:tc>
        <w:tc>
          <w:tcPr>
            <w:tcW w:w="0" w:type="auto"/>
            <w:vAlign w:val="center"/>
            <w:hideMark/>
          </w:tcPr>
          <w:p w14:paraId="6559F3AA"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Arts (see "Cultural Affairs" in CFDA)</w:t>
            </w:r>
            <w:r w:rsidRPr="00CE5A20">
              <w:rPr>
                <w:rFonts w:ascii="Helvetica" w:hAnsi="Helvetica" w:cs="Helvetica"/>
              </w:rPr>
              <w:br/>
              <w:t>Community Development</w:t>
            </w:r>
            <w:r w:rsidRPr="00CE5A20">
              <w:rPr>
                <w:rFonts w:ascii="Helvetica" w:hAnsi="Helvetica" w:cs="Helvetica"/>
              </w:rPr>
              <w:br/>
              <w:t>Humanities (see "Cultural Affairs" in CFDA)</w:t>
            </w:r>
            <w:r w:rsidRPr="00CE5A20">
              <w:rPr>
                <w:rFonts w:ascii="Helvetica" w:hAnsi="Helvetica" w:cs="Helvetica"/>
              </w:rPr>
              <w:br/>
              <w:t>Other (see text field entitled "Explanation of Other Category of Funding Activity" for clarification)</w:t>
            </w:r>
          </w:p>
        </w:tc>
      </w:tr>
      <w:tr w:rsidR="00CE5A20" w:rsidRPr="00CE5A20" w14:paraId="4BEE4A49" w14:textId="77777777" w:rsidTr="00CE5A20">
        <w:trPr>
          <w:tblCellSpacing w:w="0" w:type="dxa"/>
        </w:trPr>
        <w:tc>
          <w:tcPr>
            <w:tcW w:w="0" w:type="auto"/>
            <w:noWrap/>
            <w:hideMark/>
          </w:tcPr>
          <w:p w14:paraId="717FB037"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Category Explanation:</w:t>
            </w:r>
          </w:p>
        </w:tc>
        <w:tc>
          <w:tcPr>
            <w:tcW w:w="0" w:type="auto"/>
            <w:vAlign w:val="center"/>
            <w:hideMark/>
          </w:tcPr>
          <w:p w14:paraId="4A983321"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Historic Preservation, Cultural Resource Management</w:t>
            </w:r>
          </w:p>
        </w:tc>
      </w:tr>
      <w:tr w:rsidR="00CE5A20" w:rsidRPr="00CE5A20" w14:paraId="3F4AC2A0" w14:textId="77777777" w:rsidTr="00CE5A20">
        <w:trPr>
          <w:tblCellSpacing w:w="0" w:type="dxa"/>
        </w:trPr>
        <w:tc>
          <w:tcPr>
            <w:tcW w:w="0" w:type="auto"/>
            <w:noWrap/>
            <w:hideMark/>
          </w:tcPr>
          <w:p w14:paraId="0FA4AF6F"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Expected Number of Awards:</w:t>
            </w:r>
          </w:p>
        </w:tc>
        <w:tc>
          <w:tcPr>
            <w:tcW w:w="0" w:type="auto"/>
            <w:vAlign w:val="center"/>
            <w:hideMark/>
          </w:tcPr>
          <w:p w14:paraId="3BEAF1CB"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15</w:t>
            </w:r>
          </w:p>
        </w:tc>
      </w:tr>
      <w:tr w:rsidR="00CE5A20" w:rsidRPr="00CE5A20" w14:paraId="624BCD57" w14:textId="77777777" w:rsidTr="00CE5A20">
        <w:trPr>
          <w:tblCellSpacing w:w="0" w:type="dxa"/>
        </w:trPr>
        <w:tc>
          <w:tcPr>
            <w:tcW w:w="0" w:type="auto"/>
            <w:noWrap/>
            <w:hideMark/>
          </w:tcPr>
          <w:p w14:paraId="321951B6"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CFDA Number(s):</w:t>
            </w:r>
          </w:p>
        </w:tc>
        <w:tc>
          <w:tcPr>
            <w:tcW w:w="0" w:type="auto"/>
            <w:vAlign w:val="center"/>
            <w:hideMark/>
          </w:tcPr>
          <w:p w14:paraId="106087F0"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15.904 -- Historic Preservation Fund Grants-In-Aid</w:t>
            </w:r>
          </w:p>
        </w:tc>
      </w:tr>
      <w:tr w:rsidR="00CE5A20" w:rsidRPr="00CE5A20" w14:paraId="2CE597FF" w14:textId="77777777" w:rsidTr="00CE5A20">
        <w:trPr>
          <w:tblCellSpacing w:w="0" w:type="dxa"/>
        </w:trPr>
        <w:tc>
          <w:tcPr>
            <w:tcW w:w="0" w:type="auto"/>
            <w:noWrap/>
            <w:hideMark/>
          </w:tcPr>
          <w:p w14:paraId="11116391"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Cost Sharing or Matching Requirement:</w:t>
            </w:r>
          </w:p>
        </w:tc>
        <w:tc>
          <w:tcPr>
            <w:tcW w:w="0" w:type="auto"/>
            <w:vAlign w:val="center"/>
            <w:hideMark/>
          </w:tcPr>
          <w:p w14:paraId="632566CC"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No</w:t>
            </w:r>
          </w:p>
        </w:tc>
      </w:tr>
      <w:tr w:rsidR="00CE5A20" w:rsidRPr="00CE5A20" w14:paraId="7FF2897E" w14:textId="77777777" w:rsidTr="00CE5A20">
        <w:trPr>
          <w:tblCellSpacing w:w="0" w:type="dxa"/>
        </w:trPr>
        <w:tc>
          <w:tcPr>
            <w:tcW w:w="0" w:type="auto"/>
            <w:noWrap/>
            <w:hideMark/>
          </w:tcPr>
          <w:p w14:paraId="0D17CFD9"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Version:</w:t>
            </w:r>
          </w:p>
        </w:tc>
        <w:tc>
          <w:tcPr>
            <w:tcW w:w="0" w:type="auto"/>
            <w:vAlign w:val="center"/>
            <w:hideMark/>
          </w:tcPr>
          <w:p w14:paraId="658D7C9D"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Synopsis 1</w:t>
            </w:r>
          </w:p>
        </w:tc>
      </w:tr>
      <w:tr w:rsidR="00CE5A20" w:rsidRPr="00CE5A20" w14:paraId="6378096E" w14:textId="77777777" w:rsidTr="00CE5A20">
        <w:trPr>
          <w:tblCellSpacing w:w="0" w:type="dxa"/>
        </w:trPr>
        <w:tc>
          <w:tcPr>
            <w:tcW w:w="0" w:type="auto"/>
            <w:noWrap/>
            <w:hideMark/>
          </w:tcPr>
          <w:p w14:paraId="1691ADA6"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Posted Date:</w:t>
            </w:r>
          </w:p>
        </w:tc>
        <w:tc>
          <w:tcPr>
            <w:tcW w:w="0" w:type="auto"/>
            <w:vAlign w:val="center"/>
            <w:hideMark/>
          </w:tcPr>
          <w:p w14:paraId="6DBF6AFB"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Jun 19, 2017</w:t>
            </w:r>
          </w:p>
        </w:tc>
      </w:tr>
      <w:tr w:rsidR="00CE5A20" w:rsidRPr="00CE5A20" w14:paraId="38D938E8" w14:textId="77777777" w:rsidTr="00CE5A20">
        <w:trPr>
          <w:tblCellSpacing w:w="0" w:type="dxa"/>
        </w:trPr>
        <w:tc>
          <w:tcPr>
            <w:tcW w:w="0" w:type="auto"/>
            <w:noWrap/>
            <w:hideMark/>
          </w:tcPr>
          <w:p w14:paraId="0F0EB0AF"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Last Updated Date:</w:t>
            </w:r>
          </w:p>
        </w:tc>
        <w:tc>
          <w:tcPr>
            <w:tcW w:w="0" w:type="auto"/>
            <w:vAlign w:val="center"/>
            <w:hideMark/>
          </w:tcPr>
          <w:p w14:paraId="419CD662" w14:textId="20B8F42C" w:rsidR="00CE5A20" w:rsidRPr="00CE5A20" w:rsidRDefault="002429F3" w:rsidP="00CE5A20">
            <w:pPr>
              <w:widowControl w:val="0"/>
              <w:autoSpaceDE w:val="0"/>
              <w:autoSpaceDN w:val="0"/>
              <w:adjustRightInd w:val="0"/>
              <w:rPr>
                <w:rFonts w:ascii="Helvetica" w:hAnsi="Helvetica" w:cs="Helvetica"/>
              </w:rPr>
            </w:pPr>
            <w:r>
              <w:rPr>
                <w:rFonts w:ascii="Helvetica" w:hAnsi="Helvetica" w:cs="Helvetica"/>
              </w:rPr>
              <w:t>July 3</w:t>
            </w:r>
            <w:r w:rsidR="00CE5A20" w:rsidRPr="00CE5A20">
              <w:rPr>
                <w:rFonts w:ascii="Helvetica" w:hAnsi="Helvetica" w:cs="Helvetica"/>
              </w:rPr>
              <w:t>, 2017</w:t>
            </w:r>
          </w:p>
        </w:tc>
      </w:tr>
      <w:tr w:rsidR="00CE5A20" w:rsidRPr="00CE5A20" w14:paraId="608A2178" w14:textId="77777777" w:rsidTr="00CE5A20">
        <w:trPr>
          <w:tblCellSpacing w:w="0" w:type="dxa"/>
        </w:trPr>
        <w:tc>
          <w:tcPr>
            <w:tcW w:w="0" w:type="auto"/>
            <w:noWrap/>
            <w:hideMark/>
          </w:tcPr>
          <w:p w14:paraId="0068E4D1"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Original Closing Date for Applications:</w:t>
            </w:r>
          </w:p>
        </w:tc>
        <w:tc>
          <w:tcPr>
            <w:tcW w:w="0" w:type="auto"/>
            <w:vAlign w:val="center"/>
            <w:hideMark/>
          </w:tcPr>
          <w:p w14:paraId="531ED2CF" w14:textId="5ACA25AF" w:rsidR="00CE5A20" w:rsidRPr="00CE5A20" w:rsidRDefault="00CE5A20" w:rsidP="00CE5A20">
            <w:pPr>
              <w:widowControl w:val="0"/>
              <w:autoSpaceDE w:val="0"/>
              <w:autoSpaceDN w:val="0"/>
              <w:adjustRightInd w:val="0"/>
              <w:rPr>
                <w:rFonts w:ascii="Helvetica" w:hAnsi="Helvetica" w:cs="Helvetica"/>
              </w:rPr>
            </w:pPr>
            <w:r>
              <w:rPr>
                <w:rFonts w:ascii="Helvetica" w:hAnsi="Helvetica" w:cs="Helvetica"/>
              </w:rPr>
              <w:t>Jul 31, 2017 </w:t>
            </w:r>
            <w:r w:rsidRPr="00CE5A20">
              <w:rPr>
                <w:rFonts w:ascii="Helvetica" w:hAnsi="Helvetica" w:cs="Helvetica"/>
              </w:rPr>
              <w:t>Applications must be submitted in grants.gov and received by 11:59 pm Pacific Daylight Time on July 31, 2017.</w:t>
            </w:r>
          </w:p>
        </w:tc>
      </w:tr>
      <w:tr w:rsidR="00CE5A20" w:rsidRPr="00CE5A20" w14:paraId="5BE19F52" w14:textId="77777777" w:rsidTr="00CE5A20">
        <w:trPr>
          <w:tblCellSpacing w:w="0" w:type="dxa"/>
        </w:trPr>
        <w:tc>
          <w:tcPr>
            <w:tcW w:w="0" w:type="auto"/>
            <w:noWrap/>
            <w:hideMark/>
          </w:tcPr>
          <w:p w14:paraId="2E32F1C1"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Current Closing Date for Applications:</w:t>
            </w:r>
          </w:p>
        </w:tc>
        <w:tc>
          <w:tcPr>
            <w:tcW w:w="0" w:type="auto"/>
            <w:vAlign w:val="center"/>
            <w:hideMark/>
          </w:tcPr>
          <w:p w14:paraId="737147EF" w14:textId="695063D6" w:rsidR="00CE5A20" w:rsidRPr="00CE5A20" w:rsidRDefault="00CE5A20" w:rsidP="00CE5A20">
            <w:pPr>
              <w:widowControl w:val="0"/>
              <w:autoSpaceDE w:val="0"/>
              <w:autoSpaceDN w:val="0"/>
              <w:adjustRightInd w:val="0"/>
              <w:rPr>
                <w:rFonts w:ascii="Helvetica" w:hAnsi="Helvetica" w:cs="Helvetica"/>
              </w:rPr>
            </w:pPr>
            <w:r>
              <w:rPr>
                <w:rFonts w:ascii="Helvetica" w:hAnsi="Helvetica" w:cs="Helvetica"/>
              </w:rPr>
              <w:t>Jul 31, 2017 </w:t>
            </w:r>
            <w:r w:rsidRPr="00CE5A20">
              <w:rPr>
                <w:rFonts w:ascii="Helvetica" w:hAnsi="Helvetica" w:cs="Helvetica"/>
              </w:rPr>
              <w:t>Applications must be submitted in grants.gov and received by 11:59 pm Pacific Daylight Time on July 31, 2017.</w:t>
            </w:r>
          </w:p>
        </w:tc>
      </w:tr>
      <w:tr w:rsidR="00CE5A20" w:rsidRPr="00CE5A20" w14:paraId="50A3F2B3" w14:textId="77777777" w:rsidTr="00CE5A20">
        <w:trPr>
          <w:tblCellSpacing w:w="0" w:type="dxa"/>
        </w:trPr>
        <w:tc>
          <w:tcPr>
            <w:tcW w:w="0" w:type="auto"/>
            <w:noWrap/>
            <w:hideMark/>
          </w:tcPr>
          <w:p w14:paraId="79AA0499"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Archive Date:</w:t>
            </w:r>
          </w:p>
        </w:tc>
        <w:tc>
          <w:tcPr>
            <w:tcW w:w="0" w:type="auto"/>
            <w:vAlign w:val="center"/>
            <w:hideMark/>
          </w:tcPr>
          <w:p w14:paraId="0A7F4C6F"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Sep 29, 2017</w:t>
            </w:r>
          </w:p>
        </w:tc>
      </w:tr>
      <w:tr w:rsidR="00CE5A20" w:rsidRPr="00CE5A20" w14:paraId="0DD3DF0A" w14:textId="77777777" w:rsidTr="00CE5A20">
        <w:trPr>
          <w:tblCellSpacing w:w="0" w:type="dxa"/>
        </w:trPr>
        <w:tc>
          <w:tcPr>
            <w:tcW w:w="0" w:type="auto"/>
            <w:noWrap/>
            <w:hideMark/>
          </w:tcPr>
          <w:p w14:paraId="3CA29598"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Estimated Total Program Funding:</w:t>
            </w:r>
          </w:p>
        </w:tc>
        <w:tc>
          <w:tcPr>
            <w:tcW w:w="0" w:type="auto"/>
            <w:vAlign w:val="center"/>
            <w:hideMark/>
          </w:tcPr>
          <w:p w14:paraId="4451B685"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$500,000</w:t>
            </w:r>
          </w:p>
        </w:tc>
      </w:tr>
      <w:tr w:rsidR="00CE5A20" w:rsidRPr="00CE5A20" w14:paraId="00C6371F" w14:textId="77777777" w:rsidTr="00CE5A20">
        <w:trPr>
          <w:tblCellSpacing w:w="0" w:type="dxa"/>
        </w:trPr>
        <w:tc>
          <w:tcPr>
            <w:tcW w:w="0" w:type="auto"/>
            <w:noWrap/>
            <w:hideMark/>
          </w:tcPr>
          <w:p w14:paraId="14204A7E"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Award Ceiling:</w:t>
            </w:r>
          </w:p>
        </w:tc>
        <w:tc>
          <w:tcPr>
            <w:tcW w:w="0" w:type="auto"/>
            <w:vAlign w:val="center"/>
            <w:hideMark/>
          </w:tcPr>
          <w:p w14:paraId="35D67EAB"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$50,000</w:t>
            </w:r>
          </w:p>
        </w:tc>
      </w:tr>
      <w:tr w:rsidR="00CE5A20" w:rsidRPr="00CE5A20" w14:paraId="0DC21A53" w14:textId="77777777" w:rsidTr="00CE5A20">
        <w:trPr>
          <w:tblCellSpacing w:w="0" w:type="dxa"/>
        </w:trPr>
        <w:tc>
          <w:tcPr>
            <w:tcW w:w="0" w:type="auto"/>
            <w:noWrap/>
            <w:hideMark/>
          </w:tcPr>
          <w:p w14:paraId="77DDBD10"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Eligible Applicants:</w:t>
            </w:r>
          </w:p>
        </w:tc>
        <w:tc>
          <w:tcPr>
            <w:tcW w:w="0" w:type="auto"/>
            <w:vAlign w:val="center"/>
            <w:hideMark/>
          </w:tcPr>
          <w:p w14:paraId="10AB1144"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City or township governments</w:t>
            </w:r>
            <w:r w:rsidRPr="00CE5A20">
              <w:rPr>
                <w:rFonts w:ascii="Helvetica" w:hAnsi="Helvetica" w:cs="Helvetica"/>
              </w:rPr>
              <w:br/>
              <w:t>County governments</w:t>
            </w:r>
            <w:r w:rsidRPr="00CE5A20">
              <w:rPr>
                <w:rFonts w:ascii="Helvetica" w:hAnsi="Helvetica" w:cs="Helvetica"/>
              </w:rPr>
              <w:br/>
              <w:t>Others (see text field entitled "Additional Information on Eligibility" for clarification)</w:t>
            </w:r>
            <w:r w:rsidRPr="00CE5A20">
              <w:rPr>
                <w:rFonts w:ascii="Helvetica" w:hAnsi="Helvetica" w:cs="Helvetica"/>
              </w:rPr>
              <w:br/>
              <w:t>State governments</w:t>
            </w:r>
            <w:r w:rsidRPr="00CE5A20">
              <w:rPr>
                <w:rFonts w:ascii="Helvetica" w:hAnsi="Helvetica" w:cs="Helvetica"/>
              </w:rPr>
              <w:br/>
              <w:t>Native American tribal governments (Federally recognized)</w:t>
            </w:r>
          </w:p>
        </w:tc>
      </w:tr>
      <w:tr w:rsidR="00CE5A20" w:rsidRPr="00CE5A20" w14:paraId="1BABBA3D" w14:textId="77777777" w:rsidTr="00CE5A20">
        <w:trPr>
          <w:tblCellSpacing w:w="0" w:type="dxa"/>
        </w:trPr>
        <w:tc>
          <w:tcPr>
            <w:tcW w:w="0" w:type="auto"/>
            <w:noWrap/>
            <w:hideMark/>
          </w:tcPr>
          <w:p w14:paraId="6A78939A"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Additional Information on Eligibility:</w:t>
            </w:r>
          </w:p>
        </w:tc>
        <w:tc>
          <w:tcPr>
            <w:tcW w:w="0" w:type="auto"/>
            <w:vAlign w:val="center"/>
            <w:hideMark/>
          </w:tcPr>
          <w:p w14:paraId="2EC376A7" w14:textId="77777777" w:rsidR="00CE5A20" w:rsidRPr="00CE5A20" w:rsidRDefault="00CE5A20" w:rsidP="00CE5A20">
            <w:pPr>
              <w:widowControl w:val="0"/>
              <w:autoSpaceDE w:val="0"/>
              <w:autoSpaceDN w:val="0"/>
              <w:adjustRightInd w:val="0"/>
              <w:rPr>
                <w:rFonts w:ascii="Helvetica" w:hAnsi="Helvetica" w:cs="Helvetica"/>
              </w:rPr>
            </w:pPr>
            <w:r w:rsidRPr="00CE5A20">
              <w:rPr>
                <w:rFonts w:ascii="Helvetica" w:hAnsi="Helvetica" w:cs="Helvetica"/>
              </w:rPr>
              <w:t xml:space="preserve">Eligible applicants are limited to: federally recognized Tribes, Alaska Native Groups, Native Hawaiian Organizations (as defined by 54 USC 300300 et seq.); State Historic Preservation Offices (in some states and territories, these are </w:t>
            </w:r>
            <w:r w:rsidRPr="00CE5A20">
              <w:rPr>
                <w:rFonts w:ascii="Helvetica" w:hAnsi="Helvetica" w:cs="Helvetica"/>
              </w:rPr>
              <w:lastRenderedPageBreak/>
              <w:t>nonprofits); and Certified Local Governments (which may be county, city, or township governments). A listing of Certified Local Governments may be found at nps.gov/</w:t>
            </w:r>
            <w:proofErr w:type="spellStart"/>
            <w:r w:rsidRPr="00CE5A20">
              <w:rPr>
                <w:rFonts w:ascii="Helvetica" w:hAnsi="Helvetica" w:cs="Helvetica"/>
              </w:rPr>
              <w:t>clg</w:t>
            </w:r>
            <w:proofErr w:type="spellEnd"/>
            <w:r w:rsidRPr="00CE5A20">
              <w:rPr>
                <w:rFonts w:ascii="Helvetica" w:hAnsi="Helvetica" w:cs="Helvetica"/>
              </w:rPr>
              <w:t>.</w:t>
            </w:r>
          </w:p>
        </w:tc>
      </w:tr>
      <w:tr w:rsidR="00CE5A20" w14:paraId="31F66BA4" w14:textId="77777777" w:rsidTr="00CE5A20">
        <w:trPr>
          <w:tblCellSpacing w:w="0" w:type="dxa"/>
        </w:trPr>
        <w:tc>
          <w:tcPr>
            <w:tcW w:w="0" w:type="auto"/>
            <w:noWrap/>
            <w:hideMark/>
          </w:tcPr>
          <w:p w14:paraId="232A65E3"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lastRenderedPageBreak/>
              <w:t>Agency Name:</w:t>
            </w:r>
          </w:p>
        </w:tc>
        <w:tc>
          <w:tcPr>
            <w:tcW w:w="0" w:type="auto"/>
            <w:vAlign w:val="center"/>
            <w:hideMark/>
          </w:tcPr>
          <w:p w14:paraId="2C938231" w14:textId="77777777" w:rsidR="00CE5A20" w:rsidRPr="00CE5A20" w:rsidRDefault="00CE5A20" w:rsidP="00CE5A20">
            <w:pPr>
              <w:widowControl w:val="0"/>
              <w:autoSpaceDE w:val="0"/>
              <w:autoSpaceDN w:val="0"/>
              <w:adjustRightInd w:val="0"/>
              <w:rPr>
                <w:rFonts w:ascii="Helvetica" w:hAnsi="Helvetica" w:cs="Helvetica"/>
              </w:rPr>
            </w:pPr>
            <w:r w:rsidRPr="00CE5A20">
              <w:rPr>
                <w:rStyle w:val="search-custom"/>
                <w:rFonts w:ascii="Helvetica" w:hAnsi="Helvetica" w:cs="Helvetica"/>
              </w:rPr>
              <w:t>National Park Service</w:t>
            </w:r>
          </w:p>
        </w:tc>
      </w:tr>
      <w:tr w:rsidR="00CE5A20" w14:paraId="3C4175CE" w14:textId="77777777" w:rsidTr="00CE5A20">
        <w:trPr>
          <w:tblCellSpacing w:w="0" w:type="dxa"/>
        </w:trPr>
        <w:tc>
          <w:tcPr>
            <w:tcW w:w="0" w:type="auto"/>
            <w:noWrap/>
            <w:hideMark/>
          </w:tcPr>
          <w:p w14:paraId="558C4440"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Description:</w:t>
            </w:r>
          </w:p>
        </w:tc>
        <w:tc>
          <w:tcPr>
            <w:tcW w:w="0" w:type="auto"/>
            <w:vAlign w:val="center"/>
            <w:hideMark/>
          </w:tcPr>
          <w:p w14:paraId="012324A5" w14:textId="77777777" w:rsidR="00CE5A20" w:rsidRPr="00CE5A20" w:rsidRDefault="00CE5A20" w:rsidP="00CE5A20">
            <w:pPr>
              <w:widowControl w:val="0"/>
              <w:autoSpaceDE w:val="0"/>
              <w:autoSpaceDN w:val="0"/>
              <w:adjustRightInd w:val="0"/>
              <w:rPr>
                <w:rFonts w:ascii="Helvetica" w:hAnsi="Helvetica" w:cs="Helvetica"/>
              </w:rPr>
            </w:pPr>
            <w:r w:rsidRPr="00CE5A20">
              <w:rPr>
                <w:rStyle w:val="search-custom"/>
                <w:rFonts w:ascii="Helvetica" w:hAnsi="Helvetica" w:cs="Helvetica"/>
              </w:rPr>
              <w:t>Grants support the survey, inventory, and designation of historic properties that are associated with communities currently underrepresented in the National Register of Historic Places and among National Historic Landmarks. Within one year of the completion of the grant, all projects must result in: the submission of a new nomination to the National Register of Historic Places or National Historic Landmark program OR an amendment to an existing National Register or National Historic Landmark nomination to include underrepresented communities.</w:t>
            </w:r>
          </w:p>
        </w:tc>
      </w:tr>
      <w:tr w:rsidR="00CE5A20" w14:paraId="62449779" w14:textId="77777777" w:rsidTr="00CE5A20">
        <w:trPr>
          <w:tblCellSpacing w:w="0" w:type="dxa"/>
        </w:trPr>
        <w:tc>
          <w:tcPr>
            <w:tcW w:w="0" w:type="auto"/>
            <w:noWrap/>
            <w:hideMark/>
          </w:tcPr>
          <w:p w14:paraId="36512B97"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Link to Additional Information:</w:t>
            </w:r>
          </w:p>
        </w:tc>
        <w:tc>
          <w:tcPr>
            <w:tcW w:w="0" w:type="auto"/>
            <w:vAlign w:val="center"/>
            <w:hideMark/>
          </w:tcPr>
          <w:p w14:paraId="6302174C" w14:textId="77777777" w:rsidR="00CE5A20" w:rsidRPr="00CE5A20" w:rsidRDefault="00CE5A20" w:rsidP="00CE5A20">
            <w:pPr>
              <w:widowControl w:val="0"/>
              <w:autoSpaceDE w:val="0"/>
              <w:autoSpaceDN w:val="0"/>
              <w:adjustRightInd w:val="0"/>
              <w:rPr>
                <w:rFonts w:ascii="Helvetica" w:hAnsi="Helvetica" w:cs="Helvetica"/>
              </w:rPr>
            </w:pPr>
            <w:hyperlink r:id="rId317" w:tgtFrame="_blank" w:tooltip="Link to Additional Information" w:history="1">
              <w:r w:rsidRPr="00CE5A20">
                <w:rPr>
                  <w:rStyle w:val="Hyperlink"/>
                  <w:rFonts w:ascii="Helvetica" w:hAnsi="Helvetica" w:cs="Helvetica"/>
                </w:rPr>
                <w:t>http://www.grants.gov</w:t>
              </w:r>
            </w:hyperlink>
          </w:p>
        </w:tc>
      </w:tr>
      <w:tr w:rsidR="00CE5A20" w14:paraId="3886FB36" w14:textId="77777777" w:rsidTr="00CE5A20">
        <w:trPr>
          <w:tblCellSpacing w:w="0" w:type="dxa"/>
        </w:trPr>
        <w:tc>
          <w:tcPr>
            <w:tcW w:w="0" w:type="auto"/>
            <w:noWrap/>
            <w:hideMark/>
          </w:tcPr>
          <w:p w14:paraId="7C73E721" w14:textId="77777777" w:rsidR="00CE5A20" w:rsidRPr="00CE5A20" w:rsidRDefault="00CE5A20" w:rsidP="00CE5A20">
            <w:pPr>
              <w:widowControl w:val="0"/>
              <w:autoSpaceDE w:val="0"/>
              <w:autoSpaceDN w:val="0"/>
              <w:adjustRightInd w:val="0"/>
              <w:rPr>
                <w:rFonts w:ascii="Helvetica" w:hAnsi="Helvetica" w:cs="Helvetica"/>
                <w:b/>
                <w:bCs/>
              </w:rPr>
            </w:pPr>
            <w:r w:rsidRPr="00CE5A20">
              <w:rPr>
                <w:rFonts w:ascii="Helvetica" w:hAnsi="Helvetica" w:cs="Helvetica"/>
                <w:b/>
                <w:bCs/>
              </w:rPr>
              <w:t>Grantor Contact Information:</w:t>
            </w:r>
          </w:p>
        </w:tc>
        <w:tc>
          <w:tcPr>
            <w:tcW w:w="0" w:type="auto"/>
            <w:vAlign w:val="center"/>
            <w:hideMark/>
          </w:tcPr>
          <w:p w14:paraId="0576C598" w14:textId="472F08BB" w:rsidR="00CE5A20" w:rsidRPr="00CE5A20" w:rsidRDefault="00CE5A20" w:rsidP="00CE5A20">
            <w:pPr>
              <w:widowControl w:val="0"/>
              <w:autoSpaceDE w:val="0"/>
              <w:autoSpaceDN w:val="0"/>
              <w:adjustRightInd w:val="0"/>
              <w:rPr>
                <w:rFonts w:ascii="Helvetica" w:hAnsi="Helvetica" w:cs="Helvetica"/>
              </w:rPr>
            </w:pPr>
            <w:r w:rsidRPr="00CE5A20">
              <w:rPr>
                <w:rStyle w:val="search-custom"/>
                <w:rFonts w:ascii="Helvetica" w:hAnsi="Helvetica" w:cs="Helvetica"/>
              </w:rPr>
              <w:t>If you have difficulty accessing the full announcement electronically, please contact:</w:t>
            </w:r>
            <w:r w:rsidRPr="00CE5A20">
              <w:rPr>
                <w:rFonts w:ascii="Helvetica" w:hAnsi="Helvetica" w:cs="Helvetica"/>
              </w:rPr>
              <w:br/>
            </w:r>
            <w:r w:rsidRPr="00CE5A20">
              <w:rPr>
                <w:rFonts w:ascii="Helvetica" w:hAnsi="Helvetica" w:cs="Helvetica"/>
              </w:rPr>
              <w:br/>
            </w:r>
            <w:r w:rsidRPr="00CE5A20">
              <w:rPr>
                <w:rStyle w:val="search-custom"/>
                <w:rFonts w:ascii="Helvetica" w:hAnsi="Helvetica" w:cs="Helvetica"/>
              </w:rPr>
              <w:t xml:space="preserve">Grants Management Specialist Seth </w:t>
            </w:r>
            <w:proofErr w:type="spellStart"/>
            <w:r w:rsidRPr="00CE5A20">
              <w:rPr>
                <w:rStyle w:val="search-custom"/>
                <w:rFonts w:ascii="Helvetica" w:hAnsi="Helvetica" w:cs="Helvetica"/>
              </w:rPr>
              <w:t>Tinkham</w:t>
            </w:r>
            <w:proofErr w:type="spellEnd"/>
            <w:r w:rsidRPr="00CE5A20">
              <w:rPr>
                <w:rStyle w:val="search-custom"/>
                <w:rFonts w:ascii="Helvetica" w:hAnsi="Helvetica" w:cs="Helvetica"/>
              </w:rPr>
              <w:t xml:space="preserve"> 202-354-2020 preservation_grants_info@nps.gov</w:t>
            </w:r>
            <w:r w:rsidRPr="00CE5A20">
              <w:rPr>
                <w:rStyle w:val="apple-converted-space"/>
                <w:rFonts w:ascii="Helvetica" w:hAnsi="Helvetica" w:cs="Helvetica"/>
              </w:rPr>
              <w:t> </w:t>
            </w:r>
            <w:r w:rsidRPr="00CE5A20">
              <w:rPr>
                <w:rFonts w:ascii="Helvetica" w:hAnsi="Helvetica" w:cs="Helvetica"/>
              </w:rPr>
              <w:br/>
            </w:r>
            <w:r w:rsidRPr="00CE5A20">
              <w:rPr>
                <w:rFonts w:ascii="Helvetica" w:hAnsi="Helvetica" w:cs="Helvetica"/>
              </w:rPr>
              <w:br/>
            </w:r>
            <w:hyperlink r:id="rId318" w:history="1">
              <w:r w:rsidRPr="00CE5A20">
                <w:rPr>
                  <w:rStyle w:val="Hyperlink"/>
                  <w:rFonts w:ascii="Helvetica" w:hAnsi="Helvetica" w:cs="Helvetica"/>
                </w:rPr>
                <w:t>Please contact us if you have questions. Email preferred.</w:t>
              </w:r>
            </w:hyperlink>
          </w:p>
        </w:tc>
      </w:tr>
    </w:tbl>
    <w:p w14:paraId="1815F8E1" w14:textId="77777777" w:rsidR="00CE5A20" w:rsidRDefault="00CE5A20" w:rsidP="00CE5A20">
      <w:pPr>
        <w:widowControl w:val="0"/>
        <w:autoSpaceDE w:val="0"/>
        <w:autoSpaceDN w:val="0"/>
        <w:adjustRightInd w:val="0"/>
        <w:rPr>
          <w:rFonts w:ascii="Helvetica" w:hAnsi="Helvetica" w:cs="Helvetica"/>
        </w:rPr>
      </w:pPr>
    </w:p>
    <w:p w14:paraId="5FA47CCC" w14:textId="77777777" w:rsidR="00CE5A20" w:rsidRDefault="00A93C64" w:rsidP="00CE5A20">
      <w:pPr>
        <w:widowControl w:val="0"/>
        <w:autoSpaceDE w:val="0"/>
        <w:autoSpaceDN w:val="0"/>
        <w:adjustRightInd w:val="0"/>
        <w:rPr>
          <w:rFonts w:ascii="Helvetica" w:hAnsi="Helvetica" w:cs="Helvetica"/>
        </w:rPr>
      </w:pPr>
      <w:hyperlink r:id="rId319" w:history="1">
        <w:r w:rsidR="00CE5A20">
          <w:rPr>
            <w:rFonts w:ascii="Helvetica" w:hAnsi="Helvetica" w:cs="Helvetica"/>
            <w:color w:val="386EFF"/>
            <w:u w:val="single" w:color="386EFF"/>
          </w:rPr>
          <w:t>http://www.grants.gov/web/grants/view-opportunity.html?oppId=294781</w:t>
        </w:r>
      </w:hyperlink>
    </w:p>
    <w:p w14:paraId="44548EF4" w14:textId="77777777" w:rsidR="00CE5A20" w:rsidRDefault="00CE5A20" w:rsidP="00CE5A20">
      <w:pPr>
        <w:widowControl w:val="0"/>
        <w:autoSpaceDE w:val="0"/>
        <w:autoSpaceDN w:val="0"/>
        <w:adjustRightInd w:val="0"/>
        <w:rPr>
          <w:rFonts w:ascii="Helvetica" w:hAnsi="Helvetica" w:cs="Helvetica"/>
        </w:rPr>
      </w:pPr>
    </w:p>
    <w:p w14:paraId="3DC9B9A7" w14:textId="1456F220" w:rsidR="00B756C2" w:rsidRPr="005D3F9C" w:rsidRDefault="00B756C2" w:rsidP="00B756C2">
      <w:pPr>
        <w:rPr>
          <w:rFonts w:ascii="Helvetica" w:hAnsi="Helvetica"/>
          <w:b/>
        </w:rPr>
      </w:pPr>
      <w:r w:rsidRPr="005D3F9C">
        <w:rPr>
          <w:rFonts w:ascii="Helvetica" w:hAnsi="Helvetica"/>
          <w:b/>
        </w:rPr>
        <w:t>Modifications:</w:t>
      </w:r>
    </w:p>
    <w:p w14:paraId="2F5CD5FD" w14:textId="77777777" w:rsidR="0090636D" w:rsidRDefault="0090636D" w:rsidP="00B756C2">
      <w:pPr>
        <w:rPr>
          <w:rFonts w:ascii="Helvetica" w:hAnsi="Helvetica"/>
          <w:b/>
        </w:rPr>
      </w:pPr>
    </w:p>
    <w:p w14:paraId="50501ACE" w14:textId="77777777" w:rsidR="00CE5A20" w:rsidRDefault="00CE5A20" w:rsidP="00CE5A20">
      <w:pPr>
        <w:widowControl w:val="0"/>
        <w:autoSpaceDE w:val="0"/>
        <w:autoSpaceDN w:val="0"/>
        <w:adjustRightInd w:val="0"/>
        <w:rPr>
          <w:rFonts w:ascii="Helvetica" w:hAnsi="Helvetica" w:cs="Helvetica"/>
        </w:rPr>
      </w:pPr>
      <w:r>
        <w:rPr>
          <w:rFonts w:ascii="Helvetica" w:hAnsi="Helvetica" w:cs="Helvetica"/>
        </w:rPr>
        <w:t>National Park Service</w:t>
      </w:r>
    </w:p>
    <w:p w14:paraId="2C21274E" w14:textId="77777777" w:rsidR="00CE5A20" w:rsidRDefault="00CE5A20" w:rsidP="00CE5A20">
      <w:pPr>
        <w:widowControl w:val="0"/>
        <w:autoSpaceDE w:val="0"/>
        <w:autoSpaceDN w:val="0"/>
        <w:adjustRightInd w:val="0"/>
        <w:rPr>
          <w:rFonts w:ascii="Helvetica" w:hAnsi="Helvetica" w:cs="Helvetica"/>
        </w:rPr>
      </w:pPr>
      <w:r>
        <w:rPr>
          <w:rFonts w:ascii="Helvetica" w:hAnsi="Helvetica" w:cs="Helvetica"/>
        </w:rPr>
        <w:t>National Maritime Heritage Grants 2017</w:t>
      </w:r>
    </w:p>
    <w:p w14:paraId="0EEDB1CE" w14:textId="77777777" w:rsidR="00CE5A20" w:rsidRDefault="00CE5A20" w:rsidP="00CE5A20">
      <w:pPr>
        <w:widowControl w:val="0"/>
        <w:autoSpaceDE w:val="0"/>
        <w:autoSpaceDN w:val="0"/>
        <w:adjustRightInd w:val="0"/>
        <w:rPr>
          <w:rFonts w:ascii="Helvetica" w:hAnsi="Helvetica" w:cs="Helvetica"/>
        </w:rPr>
      </w:pPr>
      <w:r>
        <w:rPr>
          <w:rFonts w:ascii="Helvetica" w:hAnsi="Helvetica" w:cs="Helvetica"/>
        </w:rPr>
        <w:t>Synopsis 3</w:t>
      </w:r>
    </w:p>
    <w:p w14:paraId="3209D45B" w14:textId="77777777" w:rsidR="00CE5A20" w:rsidRDefault="00CE5A20" w:rsidP="00CE5A20"/>
    <w:p w14:paraId="4FCAF6D7" w14:textId="77777777" w:rsidR="00CE5A20" w:rsidRDefault="00A93C64" w:rsidP="00CE5A20">
      <w:pPr>
        <w:widowControl w:val="0"/>
        <w:autoSpaceDE w:val="0"/>
        <w:autoSpaceDN w:val="0"/>
        <w:adjustRightInd w:val="0"/>
        <w:rPr>
          <w:rFonts w:ascii="Helvetica" w:hAnsi="Helvetica" w:cs="Helvetica"/>
        </w:rPr>
      </w:pPr>
      <w:hyperlink r:id="rId320" w:history="1">
        <w:r w:rsidR="00CE5A20">
          <w:rPr>
            <w:rFonts w:ascii="Helvetica" w:hAnsi="Helvetica" w:cs="Helvetica"/>
            <w:color w:val="386EFF"/>
            <w:u w:val="single" w:color="386EFF"/>
          </w:rPr>
          <w:t>http://www.grants.gov/web/grants/view-opportunity.html?oppId=293713</w:t>
        </w:r>
      </w:hyperlink>
    </w:p>
    <w:p w14:paraId="386C6920" w14:textId="77777777" w:rsidR="00CE5A20" w:rsidRPr="005D3F9C" w:rsidRDefault="00CE5A20" w:rsidP="00CE5A20">
      <w:pPr>
        <w:widowControl w:val="0"/>
        <w:autoSpaceDE w:val="0"/>
        <w:autoSpaceDN w:val="0"/>
        <w:adjustRightInd w:val="0"/>
        <w:rPr>
          <w:rFonts w:ascii="Helvetica" w:hAnsi="Helvetica" w:cs="Helvetica"/>
        </w:rPr>
      </w:pPr>
    </w:p>
    <w:p w14:paraId="3E2477D5" w14:textId="77777777" w:rsidR="00CE5A20" w:rsidRDefault="00CE5A20" w:rsidP="00B756C2">
      <w:pPr>
        <w:rPr>
          <w:rFonts w:ascii="Helvetica" w:hAnsi="Helvetica"/>
          <w:b/>
        </w:rPr>
      </w:pPr>
      <w:bookmarkStart w:id="315" w:name="DOINAWCA3"/>
      <w:bookmarkStart w:id="316" w:name="DOINeotropical"/>
      <w:bookmarkStart w:id="317" w:name="DOIReminders"/>
      <w:bookmarkEnd w:id="315"/>
      <w:bookmarkEnd w:id="316"/>
      <w:bookmarkEnd w:id="317"/>
    </w:p>
    <w:p w14:paraId="487B00F0" w14:textId="77777777" w:rsidR="00B756C2" w:rsidRPr="005D3F9C" w:rsidRDefault="00B756C2" w:rsidP="00B756C2">
      <w:pPr>
        <w:rPr>
          <w:rFonts w:ascii="Helvetica" w:hAnsi="Helvetica"/>
          <w:b/>
        </w:rPr>
      </w:pPr>
      <w:r w:rsidRPr="005D3F9C">
        <w:rPr>
          <w:rFonts w:ascii="Helvetica" w:hAnsi="Helvetica"/>
          <w:b/>
        </w:rPr>
        <w:t>Reminders:</w:t>
      </w:r>
    </w:p>
    <w:p w14:paraId="31DFC6FD" w14:textId="77777777" w:rsidR="00B756C2" w:rsidRPr="005D3F9C" w:rsidRDefault="00B756C2" w:rsidP="00B756C2">
      <w:pPr>
        <w:rPr>
          <w:rFonts w:ascii="Helvetica" w:hAnsi="Helvetica"/>
          <w:b/>
        </w:rPr>
      </w:pPr>
    </w:p>
    <w:p w14:paraId="3730AD45" w14:textId="77777777" w:rsidR="00060CB3" w:rsidRPr="005D3F9C" w:rsidRDefault="00060CB3" w:rsidP="00060CB3">
      <w:pPr>
        <w:widowControl w:val="0"/>
        <w:autoSpaceDE w:val="0"/>
        <w:autoSpaceDN w:val="0"/>
        <w:adjustRightInd w:val="0"/>
        <w:rPr>
          <w:rFonts w:ascii="Helvetica" w:hAnsi="Helvetica" w:cs="Helvetica"/>
        </w:rPr>
      </w:pPr>
      <w:bookmarkStart w:id="318" w:name="DOIJFSP"/>
      <w:bookmarkStart w:id="319" w:name="DOIRecoveryImplementation"/>
      <w:bookmarkStart w:id="320" w:name="DOINatFishPassage"/>
      <w:bookmarkEnd w:id="318"/>
      <w:bookmarkEnd w:id="319"/>
      <w:bookmarkEnd w:id="320"/>
      <w:r w:rsidRPr="005D3F9C">
        <w:rPr>
          <w:rFonts w:ascii="Helvetica" w:hAnsi="Helvetica" w:cs="Helvetica"/>
        </w:rPr>
        <w:t>National Fish Passage Program</w:t>
      </w:r>
    </w:p>
    <w:p w14:paraId="6173F34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Synopsis 1</w:t>
      </w:r>
    </w:p>
    <w:p w14:paraId="3848C203" w14:textId="77777777" w:rsidR="00060CB3" w:rsidRPr="005D3F9C" w:rsidRDefault="00060CB3" w:rsidP="00060CB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060CB3" w:rsidRPr="005D3F9C" w14:paraId="7F4EABAA" w14:textId="77777777" w:rsidTr="00060CB3">
        <w:tc>
          <w:tcPr>
            <w:tcW w:w="4540" w:type="dxa"/>
            <w:tcMar>
              <w:top w:w="100" w:type="nil"/>
              <w:left w:w="100" w:type="nil"/>
              <w:bottom w:w="100" w:type="nil"/>
              <w:right w:w="100" w:type="nil"/>
            </w:tcMar>
          </w:tcPr>
          <w:p w14:paraId="5A47B10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500" w:type="dxa"/>
            <w:tcMar>
              <w:top w:w="100" w:type="nil"/>
              <w:left w:w="100" w:type="nil"/>
              <w:bottom w:w="100" w:type="nil"/>
              <w:right w:w="100" w:type="nil"/>
            </w:tcMar>
            <w:vAlign w:val="center"/>
          </w:tcPr>
          <w:p w14:paraId="0B600FE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060CB3" w:rsidRPr="005D3F9C" w14:paraId="370596A9" w14:textId="77777777" w:rsidTr="00060CB3">
        <w:tblPrEx>
          <w:tblBorders>
            <w:top w:val="none" w:sz="0" w:space="0" w:color="auto"/>
          </w:tblBorders>
        </w:tblPrEx>
        <w:tc>
          <w:tcPr>
            <w:tcW w:w="4540" w:type="dxa"/>
            <w:tcMar>
              <w:top w:w="100" w:type="nil"/>
              <w:left w:w="100" w:type="nil"/>
              <w:bottom w:w="100" w:type="nil"/>
              <w:right w:w="100" w:type="nil"/>
            </w:tcMar>
          </w:tcPr>
          <w:p w14:paraId="081C930B"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500" w:type="dxa"/>
            <w:tcMar>
              <w:top w:w="100" w:type="nil"/>
              <w:left w:w="100" w:type="nil"/>
              <w:bottom w:w="100" w:type="nil"/>
              <w:right w:w="100" w:type="nil"/>
            </w:tcMar>
            <w:vAlign w:val="center"/>
          </w:tcPr>
          <w:p w14:paraId="4B41D141"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F17AS00030</w:t>
            </w:r>
          </w:p>
        </w:tc>
      </w:tr>
      <w:tr w:rsidR="00060CB3" w:rsidRPr="005D3F9C" w14:paraId="75CF9323" w14:textId="77777777" w:rsidTr="00060CB3">
        <w:tblPrEx>
          <w:tblBorders>
            <w:top w:val="none" w:sz="0" w:space="0" w:color="auto"/>
          </w:tblBorders>
        </w:tblPrEx>
        <w:tc>
          <w:tcPr>
            <w:tcW w:w="4540" w:type="dxa"/>
            <w:tcMar>
              <w:top w:w="100" w:type="nil"/>
              <w:left w:w="100" w:type="nil"/>
              <w:bottom w:w="100" w:type="nil"/>
              <w:right w:w="100" w:type="nil"/>
            </w:tcMar>
          </w:tcPr>
          <w:p w14:paraId="6C71A86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500" w:type="dxa"/>
            <w:tcMar>
              <w:top w:w="100" w:type="nil"/>
              <w:left w:w="100" w:type="nil"/>
              <w:bottom w:w="100" w:type="nil"/>
              <w:right w:w="100" w:type="nil"/>
            </w:tcMar>
            <w:vAlign w:val="center"/>
          </w:tcPr>
          <w:p w14:paraId="5F55B36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National Fish Passage Program</w:t>
            </w:r>
          </w:p>
        </w:tc>
      </w:tr>
      <w:tr w:rsidR="00060CB3" w:rsidRPr="005D3F9C" w14:paraId="1BF75CDA" w14:textId="77777777" w:rsidTr="00060CB3">
        <w:tblPrEx>
          <w:tblBorders>
            <w:top w:val="none" w:sz="0" w:space="0" w:color="auto"/>
          </w:tblBorders>
        </w:tblPrEx>
        <w:tc>
          <w:tcPr>
            <w:tcW w:w="4540" w:type="dxa"/>
            <w:tcMar>
              <w:top w:w="100" w:type="nil"/>
              <w:left w:w="100" w:type="nil"/>
              <w:bottom w:w="100" w:type="nil"/>
              <w:right w:w="100" w:type="nil"/>
            </w:tcMar>
          </w:tcPr>
          <w:p w14:paraId="374C8C11"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500" w:type="dxa"/>
            <w:tcMar>
              <w:top w:w="100" w:type="nil"/>
              <w:left w:w="100" w:type="nil"/>
              <w:bottom w:w="100" w:type="nil"/>
              <w:right w:w="100" w:type="nil"/>
            </w:tcMar>
            <w:vAlign w:val="center"/>
          </w:tcPr>
          <w:p w14:paraId="0EA646D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060CB3" w:rsidRPr="005D3F9C" w14:paraId="4555A794" w14:textId="77777777" w:rsidTr="00060CB3">
        <w:tblPrEx>
          <w:tblBorders>
            <w:top w:val="none" w:sz="0" w:space="0" w:color="auto"/>
          </w:tblBorders>
        </w:tblPrEx>
        <w:tc>
          <w:tcPr>
            <w:tcW w:w="4540" w:type="dxa"/>
            <w:tcMar>
              <w:top w:w="100" w:type="nil"/>
              <w:left w:w="100" w:type="nil"/>
              <w:bottom w:w="100" w:type="nil"/>
              <w:right w:w="100" w:type="nil"/>
            </w:tcMar>
          </w:tcPr>
          <w:p w14:paraId="7BB1CF03"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500" w:type="dxa"/>
            <w:tcMar>
              <w:top w:w="100" w:type="nil"/>
              <w:left w:w="100" w:type="nil"/>
              <w:bottom w:w="100" w:type="nil"/>
              <w:right w:w="100" w:type="nil"/>
            </w:tcMar>
            <w:vAlign w:val="center"/>
          </w:tcPr>
          <w:p w14:paraId="6F5FB2A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76378334" w14:textId="77777777" w:rsidTr="00060CB3">
        <w:tblPrEx>
          <w:tblBorders>
            <w:top w:val="none" w:sz="0" w:space="0" w:color="auto"/>
          </w:tblBorders>
        </w:tblPrEx>
        <w:tc>
          <w:tcPr>
            <w:tcW w:w="4540" w:type="dxa"/>
            <w:tcMar>
              <w:top w:w="100" w:type="nil"/>
              <w:left w:w="100" w:type="nil"/>
              <w:bottom w:w="100" w:type="nil"/>
              <w:right w:w="100" w:type="nil"/>
            </w:tcMar>
          </w:tcPr>
          <w:p w14:paraId="020ABCC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500" w:type="dxa"/>
            <w:tcMar>
              <w:top w:w="100" w:type="nil"/>
              <w:left w:w="100" w:type="nil"/>
              <w:bottom w:w="100" w:type="nil"/>
              <w:right w:w="100" w:type="nil"/>
            </w:tcMar>
            <w:vAlign w:val="center"/>
          </w:tcPr>
          <w:p w14:paraId="70F9A46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342478B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w:t>
            </w:r>
          </w:p>
        </w:tc>
      </w:tr>
      <w:tr w:rsidR="00060CB3" w:rsidRPr="005D3F9C" w14:paraId="36136C61" w14:textId="77777777" w:rsidTr="00060CB3">
        <w:tblPrEx>
          <w:tblBorders>
            <w:top w:val="none" w:sz="0" w:space="0" w:color="auto"/>
          </w:tblBorders>
        </w:tblPrEx>
        <w:tc>
          <w:tcPr>
            <w:tcW w:w="4540" w:type="dxa"/>
            <w:tcMar>
              <w:top w:w="100" w:type="nil"/>
              <w:left w:w="100" w:type="nil"/>
              <w:bottom w:w="100" w:type="nil"/>
              <w:right w:w="100" w:type="nil"/>
            </w:tcMar>
          </w:tcPr>
          <w:p w14:paraId="4AB15EB9"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500" w:type="dxa"/>
            <w:tcMar>
              <w:top w:w="100" w:type="nil"/>
              <w:left w:w="100" w:type="nil"/>
              <w:bottom w:w="100" w:type="nil"/>
              <w:right w:w="100" w:type="nil"/>
            </w:tcMar>
            <w:vAlign w:val="center"/>
          </w:tcPr>
          <w:p w14:paraId="118BAA5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060CB3" w:rsidRPr="005D3F9C" w14:paraId="5F35512C" w14:textId="77777777" w:rsidTr="00060CB3">
        <w:tblPrEx>
          <w:tblBorders>
            <w:top w:val="none" w:sz="0" w:space="0" w:color="auto"/>
          </w:tblBorders>
        </w:tblPrEx>
        <w:tc>
          <w:tcPr>
            <w:tcW w:w="4540" w:type="dxa"/>
            <w:tcMar>
              <w:top w:w="100" w:type="nil"/>
              <w:left w:w="100" w:type="nil"/>
              <w:bottom w:w="100" w:type="nil"/>
              <w:right w:w="100" w:type="nil"/>
            </w:tcMar>
          </w:tcPr>
          <w:p w14:paraId="2231A0B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500" w:type="dxa"/>
            <w:tcMar>
              <w:top w:w="100" w:type="nil"/>
              <w:left w:w="100" w:type="nil"/>
              <w:bottom w:w="100" w:type="nil"/>
              <w:right w:w="100" w:type="nil"/>
            </w:tcMar>
            <w:vAlign w:val="center"/>
          </w:tcPr>
          <w:p w14:paraId="64EFD11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6280AA76" w14:textId="77777777" w:rsidTr="00060CB3">
        <w:tblPrEx>
          <w:tblBorders>
            <w:top w:val="none" w:sz="0" w:space="0" w:color="auto"/>
          </w:tblBorders>
        </w:tblPrEx>
        <w:tc>
          <w:tcPr>
            <w:tcW w:w="4540" w:type="dxa"/>
            <w:tcMar>
              <w:top w:w="100" w:type="nil"/>
              <w:left w:w="100" w:type="nil"/>
              <w:bottom w:w="100" w:type="nil"/>
              <w:right w:w="100" w:type="nil"/>
            </w:tcMar>
          </w:tcPr>
          <w:p w14:paraId="1B77DB74"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lastRenderedPageBreak/>
              <w:t>Expected Number of Awards:</w:t>
            </w:r>
          </w:p>
        </w:tc>
        <w:tc>
          <w:tcPr>
            <w:tcW w:w="5500" w:type="dxa"/>
            <w:tcMar>
              <w:top w:w="100" w:type="nil"/>
              <w:left w:w="100" w:type="nil"/>
              <w:bottom w:w="100" w:type="nil"/>
              <w:right w:w="100" w:type="nil"/>
            </w:tcMar>
            <w:vAlign w:val="center"/>
          </w:tcPr>
          <w:p w14:paraId="602ABC2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1F686FB5" w14:textId="77777777" w:rsidTr="00060CB3">
        <w:tblPrEx>
          <w:tblBorders>
            <w:top w:val="none" w:sz="0" w:space="0" w:color="auto"/>
          </w:tblBorders>
        </w:tblPrEx>
        <w:tc>
          <w:tcPr>
            <w:tcW w:w="4540" w:type="dxa"/>
            <w:tcMar>
              <w:top w:w="100" w:type="nil"/>
              <w:left w:w="100" w:type="nil"/>
              <w:bottom w:w="100" w:type="nil"/>
              <w:right w:w="100" w:type="nil"/>
            </w:tcMar>
          </w:tcPr>
          <w:p w14:paraId="7D18549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500" w:type="dxa"/>
            <w:tcMar>
              <w:top w:w="100" w:type="nil"/>
              <w:left w:w="100" w:type="nil"/>
              <w:bottom w:w="100" w:type="nil"/>
              <w:right w:w="100" w:type="nil"/>
            </w:tcMar>
            <w:vAlign w:val="center"/>
          </w:tcPr>
          <w:p w14:paraId="2972425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15.608 -- Fish and Wildlife Management Assistance</w:t>
            </w:r>
          </w:p>
        </w:tc>
      </w:tr>
      <w:tr w:rsidR="00060CB3" w:rsidRPr="005D3F9C" w14:paraId="1B0F2AA1" w14:textId="77777777" w:rsidTr="00060CB3">
        <w:tc>
          <w:tcPr>
            <w:tcW w:w="4540" w:type="dxa"/>
            <w:tcMar>
              <w:top w:w="100" w:type="nil"/>
              <w:left w:w="100" w:type="nil"/>
              <w:bottom w:w="100" w:type="nil"/>
              <w:right w:w="100" w:type="nil"/>
            </w:tcMar>
          </w:tcPr>
          <w:p w14:paraId="049233A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500" w:type="dxa"/>
            <w:tcMar>
              <w:top w:w="100" w:type="nil"/>
              <w:left w:w="100" w:type="nil"/>
              <w:bottom w:w="100" w:type="nil"/>
              <w:right w:w="100" w:type="nil"/>
            </w:tcMar>
            <w:vAlign w:val="center"/>
          </w:tcPr>
          <w:p w14:paraId="77D3FFF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Yes</w:t>
            </w:r>
          </w:p>
        </w:tc>
      </w:tr>
      <w:tr w:rsidR="00060CB3" w:rsidRPr="005D3F9C" w14:paraId="035775E2" w14:textId="77777777" w:rsidTr="00060CB3">
        <w:tc>
          <w:tcPr>
            <w:tcW w:w="4540" w:type="dxa"/>
            <w:tcBorders>
              <w:left w:val="nil"/>
            </w:tcBorders>
            <w:tcMar>
              <w:top w:w="100" w:type="nil"/>
              <w:left w:w="100" w:type="nil"/>
              <w:bottom w:w="100" w:type="nil"/>
              <w:right w:w="100" w:type="nil"/>
            </w:tcMar>
          </w:tcPr>
          <w:p w14:paraId="2FE3270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500" w:type="dxa"/>
            <w:tcBorders>
              <w:right w:val="nil"/>
            </w:tcBorders>
            <w:tcMar>
              <w:top w:w="100" w:type="nil"/>
              <w:left w:w="100" w:type="nil"/>
              <w:bottom w:w="100" w:type="nil"/>
              <w:right w:w="100" w:type="nil"/>
            </w:tcMar>
            <w:vAlign w:val="center"/>
          </w:tcPr>
          <w:p w14:paraId="385DD8E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16AE4558" w14:textId="77777777" w:rsidTr="00060CB3">
        <w:tc>
          <w:tcPr>
            <w:tcW w:w="4540" w:type="dxa"/>
            <w:tcBorders>
              <w:left w:val="nil"/>
            </w:tcBorders>
            <w:tcMar>
              <w:top w:w="100" w:type="nil"/>
              <w:left w:w="100" w:type="nil"/>
              <w:bottom w:w="100" w:type="nil"/>
              <w:right w:w="100" w:type="nil"/>
            </w:tcMar>
          </w:tcPr>
          <w:p w14:paraId="4D520FA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500" w:type="dxa"/>
            <w:tcBorders>
              <w:right w:val="nil"/>
            </w:tcBorders>
            <w:tcMar>
              <w:top w:w="100" w:type="nil"/>
              <w:left w:w="100" w:type="nil"/>
              <w:bottom w:w="100" w:type="nil"/>
              <w:right w:w="100" w:type="nil"/>
            </w:tcMar>
            <w:vAlign w:val="center"/>
          </w:tcPr>
          <w:p w14:paraId="602F6E7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64FFA6AB" w14:textId="77777777" w:rsidTr="00060CB3">
        <w:tc>
          <w:tcPr>
            <w:tcW w:w="4540" w:type="dxa"/>
            <w:tcBorders>
              <w:left w:val="nil"/>
            </w:tcBorders>
            <w:tcMar>
              <w:top w:w="100" w:type="nil"/>
              <w:left w:w="100" w:type="nil"/>
              <w:bottom w:w="100" w:type="nil"/>
              <w:right w:w="100" w:type="nil"/>
            </w:tcMar>
          </w:tcPr>
          <w:p w14:paraId="36A7009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3FCE3623" w14:textId="7F38F078"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79A25162" w14:textId="77777777" w:rsidTr="00060CB3">
        <w:tc>
          <w:tcPr>
            <w:tcW w:w="4540" w:type="dxa"/>
            <w:tcBorders>
              <w:left w:val="nil"/>
            </w:tcBorders>
            <w:tcMar>
              <w:top w:w="100" w:type="nil"/>
              <w:left w:w="100" w:type="nil"/>
              <w:bottom w:w="100" w:type="nil"/>
              <w:right w:w="100" w:type="nil"/>
            </w:tcMar>
          </w:tcPr>
          <w:p w14:paraId="3EA9D2A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1404078C" w14:textId="08FDE09B"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5FB8FB3D" w14:textId="77777777" w:rsidTr="00060CB3">
        <w:tc>
          <w:tcPr>
            <w:tcW w:w="4540" w:type="dxa"/>
            <w:tcBorders>
              <w:left w:val="nil"/>
            </w:tcBorders>
            <w:tcMar>
              <w:top w:w="100" w:type="nil"/>
              <w:left w:w="100" w:type="nil"/>
              <w:bottom w:w="100" w:type="nil"/>
              <w:right w:w="100" w:type="nil"/>
            </w:tcMar>
          </w:tcPr>
          <w:p w14:paraId="6319206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500" w:type="dxa"/>
            <w:tcBorders>
              <w:right w:val="nil"/>
            </w:tcBorders>
            <w:tcMar>
              <w:top w:w="100" w:type="nil"/>
              <w:left w:w="100" w:type="nil"/>
              <w:bottom w:w="100" w:type="nil"/>
              <w:right w:w="100" w:type="nil"/>
            </w:tcMar>
            <w:vAlign w:val="center"/>
          </w:tcPr>
          <w:p w14:paraId="55FCD66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Oct 02, 2017</w:t>
            </w:r>
          </w:p>
        </w:tc>
      </w:tr>
      <w:tr w:rsidR="00060CB3" w:rsidRPr="005D3F9C" w14:paraId="08944A99" w14:textId="77777777" w:rsidTr="00060CB3">
        <w:tc>
          <w:tcPr>
            <w:tcW w:w="4540" w:type="dxa"/>
            <w:tcBorders>
              <w:left w:val="nil"/>
            </w:tcBorders>
            <w:tcMar>
              <w:top w:w="100" w:type="nil"/>
              <w:left w:w="100" w:type="nil"/>
              <w:bottom w:w="100" w:type="nil"/>
              <w:right w:w="100" w:type="nil"/>
            </w:tcMar>
          </w:tcPr>
          <w:p w14:paraId="568B2F3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500" w:type="dxa"/>
            <w:tcBorders>
              <w:right w:val="nil"/>
            </w:tcBorders>
            <w:tcMar>
              <w:top w:w="100" w:type="nil"/>
              <w:left w:w="100" w:type="nil"/>
              <w:bottom w:w="100" w:type="nil"/>
              <w:right w:w="100" w:type="nil"/>
            </w:tcMar>
            <w:vAlign w:val="center"/>
          </w:tcPr>
          <w:p w14:paraId="34A066C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433C7533" w14:textId="77777777" w:rsidTr="00060CB3">
        <w:tc>
          <w:tcPr>
            <w:tcW w:w="4540" w:type="dxa"/>
            <w:tcBorders>
              <w:left w:val="nil"/>
            </w:tcBorders>
            <w:tcMar>
              <w:top w:w="100" w:type="nil"/>
              <w:left w:w="100" w:type="nil"/>
              <w:bottom w:w="100" w:type="nil"/>
              <w:right w:w="100" w:type="nil"/>
            </w:tcMar>
          </w:tcPr>
          <w:p w14:paraId="3BFE82A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500" w:type="dxa"/>
            <w:tcBorders>
              <w:right w:val="nil"/>
            </w:tcBorders>
            <w:tcMar>
              <w:top w:w="100" w:type="nil"/>
              <w:left w:w="100" w:type="nil"/>
              <w:bottom w:w="100" w:type="nil"/>
              <w:right w:w="100" w:type="nil"/>
            </w:tcMar>
            <w:vAlign w:val="center"/>
          </w:tcPr>
          <w:p w14:paraId="2DE848C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$2,000,000</w:t>
            </w:r>
          </w:p>
        </w:tc>
      </w:tr>
      <w:tr w:rsidR="00060CB3" w:rsidRPr="005D3F9C" w14:paraId="496CFF5C" w14:textId="77777777" w:rsidTr="00060CB3">
        <w:tc>
          <w:tcPr>
            <w:tcW w:w="4540" w:type="dxa"/>
            <w:tcBorders>
              <w:left w:val="nil"/>
            </w:tcBorders>
            <w:tcMar>
              <w:top w:w="100" w:type="nil"/>
              <w:left w:w="100" w:type="nil"/>
              <w:bottom w:w="100" w:type="nil"/>
              <w:right w:w="100" w:type="nil"/>
            </w:tcMar>
          </w:tcPr>
          <w:p w14:paraId="0168F1E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500" w:type="dxa"/>
            <w:tcBorders>
              <w:right w:val="nil"/>
            </w:tcBorders>
            <w:tcMar>
              <w:top w:w="100" w:type="nil"/>
              <w:left w:w="100" w:type="nil"/>
              <w:bottom w:w="100" w:type="nil"/>
              <w:right w:w="100" w:type="nil"/>
            </w:tcMar>
            <w:vAlign w:val="center"/>
          </w:tcPr>
          <w:p w14:paraId="3214221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$500</w:t>
            </w:r>
          </w:p>
        </w:tc>
      </w:tr>
      <w:tr w:rsidR="00060CB3" w:rsidRPr="005D3F9C" w14:paraId="6E4D6A4C" w14:textId="77777777" w:rsidTr="00060CB3">
        <w:tc>
          <w:tcPr>
            <w:tcW w:w="4540" w:type="dxa"/>
            <w:tcBorders>
              <w:left w:val="nil"/>
            </w:tcBorders>
            <w:tcMar>
              <w:top w:w="100" w:type="nil"/>
              <w:left w:w="100" w:type="nil"/>
              <w:bottom w:w="100" w:type="nil"/>
              <w:right w:w="100" w:type="nil"/>
            </w:tcMar>
          </w:tcPr>
          <w:p w14:paraId="758D4F70"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500" w:type="dxa"/>
            <w:tcBorders>
              <w:right w:val="nil"/>
            </w:tcBorders>
            <w:tcMar>
              <w:top w:w="100" w:type="nil"/>
              <w:left w:w="100" w:type="nil"/>
              <w:bottom w:w="100" w:type="nil"/>
              <w:right w:w="100" w:type="nil"/>
            </w:tcMar>
            <w:vAlign w:val="center"/>
          </w:tcPr>
          <w:p w14:paraId="492D6A2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060CB3" w:rsidRPr="005D3F9C" w14:paraId="5D862D88" w14:textId="77777777" w:rsidTr="00060CB3">
        <w:tc>
          <w:tcPr>
            <w:tcW w:w="4540" w:type="dxa"/>
            <w:tcBorders>
              <w:left w:val="nil"/>
            </w:tcBorders>
            <w:tcMar>
              <w:top w:w="100" w:type="nil"/>
              <w:left w:w="100" w:type="nil"/>
              <w:bottom w:w="100" w:type="nil"/>
              <w:right w:w="100" w:type="nil"/>
            </w:tcMar>
          </w:tcPr>
          <w:p w14:paraId="2AF3DE8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68AD5AE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To receive funding, NFPP projects must be implemented in coordination with FAC staff. Applicants can be, but not limited to: state and federal agencies, private lands, tribes, local municipalities, and non-governmental organizations.</w:t>
            </w:r>
          </w:p>
        </w:tc>
      </w:tr>
      <w:tr w:rsidR="00060CB3" w:rsidRPr="005D3F9C" w14:paraId="5FCECB61" w14:textId="77777777" w:rsidTr="00060CB3">
        <w:tc>
          <w:tcPr>
            <w:tcW w:w="4540" w:type="dxa"/>
            <w:tcBorders>
              <w:left w:val="nil"/>
            </w:tcBorders>
            <w:tcMar>
              <w:top w:w="100" w:type="nil"/>
              <w:left w:w="100" w:type="nil"/>
              <w:bottom w:w="100" w:type="nil"/>
              <w:right w:w="100" w:type="nil"/>
            </w:tcMar>
          </w:tcPr>
          <w:p w14:paraId="7F8DA8C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500" w:type="dxa"/>
            <w:tcBorders>
              <w:right w:val="nil"/>
            </w:tcBorders>
            <w:tcMar>
              <w:top w:w="100" w:type="nil"/>
              <w:left w:w="100" w:type="nil"/>
              <w:bottom w:w="100" w:type="nil"/>
              <w:right w:w="100" w:type="nil"/>
            </w:tcMar>
            <w:vAlign w:val="center"/>
          </w:tcPr>
          <w:p w14:paraId="7890A31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060CB3" w:rsidRPr="005D3F9C" w14:paraId="19D87D96" w14:textId="77777777" w:rsidTr="00060CB3">
        <w:tc>
          <w:tcPr>
            <w:tcW w:w="4540" w:type="dxa"/>
            <w:tcBorders>
              <w:left w:val="nil"/>
            </w:tcBorders>
            <w:tcMar>
              <w:top w:w="100" w:type="nil"/>
              <w:left w:w="100" w:type="nil"/>
              <w:bottom w:w="100" w:type="nil"/>
              <w:right w:w="100" w:type="nil"/>
            </w:tcMar>
          </w:tcPr>
          <w:p w14:paraId="1B5D307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500" w:type="dxa"/>
            <w:tcBorders>
              <w:right w:val="nil"/>
            </w:tcBorders>
            <w:tcMar>
              <w:top w:w="100" w:type="nil"/>
              <w:left w:w="100" w:type="nil"/>
              <w:bottom w:w="100" w:type="nil"/>
              <w:right w:w="100" w:type="nil"/>
            </w:tcMar>
            <w:vAlign w:val="center"/>
          </w:tcPr>
          <w:p w14:paraId="6119121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The National Fish Passage Program (NFPP) is a voluntary program that provides direct technical assistance and financial assistance in the form of cooperative agreements and grants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060CB3" w:rsidRPr="005D3F9C" w14:paraId="21E55F8F" w14:textId="77777777" w:rsidTr="00060CB3">
        <w:tc>
          <w:tcPr>
            <w:tcW w:w="4540" w:type="dxa"/>
            <w:tcBorders>
              <w:left w:val="nil"/>
            </w:tcBorders>
            <w:tcMar>
              <w:top w:w="100" w:type="nil"/>
              <w:left w:w="100" w:type="nil"/>
              <w:bottom w:w="100" w:type="nil"/>
              <w:right w:w="100" w:type="nil"/>
            </w:tcMar>
          </w:tcPr>
          <w:p w14:paraId="2156ACE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500" w:type="dxa"/>
            <w:tcBorders>
              <w:right w:val="nil"/>
            </w:tcBorders>
            <w:tcMar>
              <w:top w:w="100" w:type="nil"/>
              <w:left w:w="100" w:type="nil"/>
              <w:bottom w:w="100" w:type="nil"/>
              <w:right w:w="100" w:type="nil"/>
            </w:tcMar>
            <w:vAlign w:val="center"/>
          </w:tcPr>
          <w:p w14:paraId="1534B3E0" w14:textId="77777777" w:rsidR="00060CB3" w:rsidRPr="005D3F9C" w:rsidRDefault="00A93C64" w:rsidP="00060CB3">
            <w:pPr>
              <w:widowControl w:val="0"/>
              <w:autoSpaceDE w:val="0"/>
              <w:autoSpaceDN w:val="0"/>
              <w:adjustRightInd w:val="0"/>
              <w:rPr>
                <w:rFonts w:ascii="Helvetica" w:hAnsi="Helvetica" w:cs="Helvetica"/>
              </w:rPr>
            </w:pPr>
            <w:hyperlink r:id="rId321" w:history="1">
              <w:r w:rsidR="00060CB3" w:rsidRPr="005D3F9C">
                <w:rPr>
                  <w:rStyle w:val="Hyperlink"/>
                  <w:rFonts w:ascii="Helvetica" w:hAnsi="Helvetica" w:cs="Helvetica"/>
                </w:rPr>
                <w:t>http://www.grants.gov</w:t>
              </w:r>
            </w:hyperlink>
          </w:p>
        </w:tc>
      </w:tr>
      <w:tr w:rsidR="00060CB3" w:rsidRPr="005D3F9C" w14:paraId="58425310" w14:textId="77777777" w:rsidTr="00060CB3">
        <w:tc>
          <w:tcPr>
            <w:tcW w:w="4540" w:type="dxa"/>
            <w:tcBorders>
              <w:left w:val="nil"/>
            </w:tcBorders>
            <w:tcMar>
              <w:top w:w="100" w:type="nil"/>
              <w:left w:w="100" w:type="nil"/>
              <w:bottom w:w="100" w:type="nil"/>
              <w:right w:w="100" w:type="nil"/>
            </w:tcMar>
          </w:tcPr>
          <w:p w14:paraId="778FB9D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500" w:type="dxa"/>
            <w:tcBorders>
              <w:right w:val="nil"/>
            </w:tcBorders>
            <w:tcMar>
              <w:top w:w="100" w:type="nil"/>
              <w:left w:w="100" w:type="nil"/>
              <w:bottom w:w="100" w:type="nil"/>
              <w:right w:w="100" w:type="nil"/>
            </w:tcMar>
            <w:vAlign w:val="center"/>
          </w:tcPr>
          <w:p w14:paraId="5FD9D64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2FE6C30" w14:textId="77777777" w:rsidR="00060CB3" w:rsidRPr="005D3F9C" w:rsidRDefault="00060CB3" w:rsidP="00060CB3">
            <w:pPr>
              <w:widowControl w:val="0"/>
              <w:autoSpaceDE w:val="0"/>
              <w:autoSpaceDN w:val="0"/>
              <w:adjustRightInd w:val="0"/>
              <w:rPr>
                <w:rFonts w:ascii="Helvetica" w:hAnsi="Helvetica" w:cs="Helvetica"/>
              </w:rPr>
            </w:pPr>
          </w:p>
          <w:p w14:paraId="358933B9"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xml:space="preserve">Susan Wells 703-358-2523 Susan_Wells@fws.gov </w:t>
            </w:r>
          </w:p>
          <w:p w14:paraId="6B920237" w14:textId="77777777" w:rsidR="00060CB3" w:rsidRPr="005D3F9C" w:rsidRDefault="00060CB3" w:rsidP="00060CB3">
            <w:pPr>
              <w:widowControl w:val="0"/>
              <w:autoSpaceDE w:val="0"/>
              <w:autoSpaceDN w:val="0"/>
              <w:adjustRightInd w:val="0"/>
              <w:rPr>
                <w:rFonts w:ascii="Helvetica" w:hAnsi="Helvetica" w:cs="Helvetica"/>
              </w:rPr>
            </w:pPr>
          </w:p>
          <w:p w14:paraId="5B6BF928" w14:textId="77777777" w:rsidR="00060CB3" w:rsidRPr="005D3F9C" w:rsidRDefault="00A93C64" w:rsidP="00060CB3">
            <w:pPr>
              <w:widowControl w:val="0"/>
              <w:autoSpaceDE w:val="0"/>
              <w:autoSpaceDN w:val="0"/>
              <w:adjustRightInd w:val="0"/>
              <w:rPr>
                <w:rFonts w:ascii="Helvetica" w:hAnsi="Helvetica" w:cs="Helvetica"/>
              </w:rPr>
            </w:pPr>
            <w:hyperlink r:id="rId322" w:history="1">
              <w:r w:rsidR="00060CB3" w:rsidRPr="005D3F9C">
                <w:rPr>
                  <w:rStyle w:val="Hyperlink"/>
                  <w:rFonts w:ascii="Helvetica" w:hAnsi="Helvetica" w:cs="Helvetica"/>
                </w:rPr>
                <w:t>Fish Passage Coordinator</w:t>
              </w:r>
            </w:hyperlink>
          </w:p>
        </w:tc>
      </w:tr>
    </w:tbl>
    <w:p w14:paraId="03797D5C" w14:textId="77777777" w:rsidR="00060CB3" w:rsidRPr="005D3F9C" w:rsidRDefault="00060CB3" w:rsidP="00060CB3">
      <w:pPr>
        <w:widowControl w:val="0"/>
        <w:autoSpaceDE w:val="0"/>
        <w:autoSpaceDN w:val="0"/>
        <w:adjustRightInd w:val="0"/>
        <w:rPr>
          <w:rFonts w:ascii="Helvetica" w:hAnsi="Helvetica" w:cs="Helvetica"/>
        </w:rPr>
      </w:pPr>
    </w:p>
    <w:p w14:paraId="0FDFC5DE" w14:textId="77777777" w:rsidR="00060CB3" w:rsidRDefault="00A93C64" w:rsidP="00060CB3">
      <w:pPr>
        <w:widowControl w:val="0"/>
        <w:pBdr>
          <w:bottom w:val="single" w:sz="6" w:space="1" w:color="auto"/>
        </w:pBdr>
        <w:autoSpaceDE w:val="0"/>
        <w:autoSpaceDN w:val="0"/>
        <w:adjustRightInd w:val="0"/>
        <w:rPr>
          <w:rFonts w:ascii="Helvetica" w:hAnsi="Helvetica" w:cs="Helvetica"/>
          <w:color w:val="386EFF"/>
          <w:u w:val="single" w:color="386EFF"/>
        </w:rPr>
      </w:pPr>
      <w:hyperlink r:id="rId323" w:history="1">
        <w:r w:rsidR="00060CB3" w:rsidRPr="005D3F9C">
          <w:rPr>
            <w:rFonts w:ascii="Helvetica" w:hAnsi="Helvetica" w:cs="Helvetica"/>
            <w:color w:val="386EFF"/>
            <w:u w:val="single" w:color="386EFF"/>
          </w:rPr>
          <w:t>http://www.grants.gov/web/grants/view-opportunity.html?oppId=290297</w:t>
        </w:r>
      </w:hyperlink>
    </w:p>
    <w:p w14:paraId="03A3ADAE" w14:textId="77777777" w:rsidR="00060CB3" w:rsidRDefault="00060CB3" w:rsidP="00060CB3">
      <w:pPr>
        <w:widowControl w:val="0"/>
        <w:pBdr>
          <w:bottom w:val="single" w:sz="6" w:space="1" w:color="auto"/>
        </w:pBdr>
        <w:autoSpaceDE w:val="0"/>
        <w:autoSpaceDN w:val="0"/>
        <w:adjustRightInd w:val="0"/>
        <w:rPr>
          <w:rFonts w:ascii="Helvetica" w:hAnsi="Helvetica" w:cs="Helvetica"/>
          <w:color w:val="386EFF"/>
          <w:u w:val="single" w:color="386EFF"/>
        </w:rPr>
      </w:pPr>
    </w:p>
    <w:p w14:paraId="19ADD244" w14:textId="77777777" w:rsidR="00060CB3" w:rsidRDefault="00060CB3" w:rsidP="00060CB3">
      <w:pPr>
        <w:widowControl w:val="0"/>
        <w:autoSpaceDE w:val="0"/>
        <w:autoSpaceDN w:val="0"/>
        <w:adjustRightInd w:val="0"/>
        <w:rPr>
          <w:rFonts w:ascii="Helvetica" w:hAnsi="Helvetica" w:cs="Helvetica"/>
          <w:color w:val="386EFF"/>
          <w:u w:val="single" w:color="386EFF"/>
        </w:rPr>
      </w:pPr>
    </w:p>
    <w:p w14:paraId="70C2BB0D" w14:textId="16B6A24E" w:rsidR="001E739A" w:rsidRPr="00F02A6A" w:rsidRDefault="001E739A" w:rsidP="00060CB3">
      <w:pPr>
        <w:widowControl w:val="0"/>
        <w:autoSpaceDE w:val="0"/>
        <w:autoSpaceDN w:val="0"/>
        <w:adjustRightInd w:val="0"/>
        <w:rPr>
          <w:rFonts w:ascii="Helvetica" w:hAnsi="Helvetica" w:cs="Helvetica"/>
          <w:highlight w:val="cyan"/>
        </w:rPr>
      </w:pPr>
      <w:r w:rsidRPr="00F02A6A">
        <w:rPr>
          <w:rFonts w:ascii="Helvetica" w:hAnsi="Helvetica" w:cs="Helvetica"/>
          <w:highlight w:val="cyan"/>
        </w:rPr>
        <w:t>Fish and Wildlife Service</w:t>
      </w:r>
    </w:p>
    <w:p w14:paraId="798EDEC6" w14:textId="77777777" w:rsidR="001E739A" w:rsidRPr="005D3F9C" w:rsidRDefault="001E739A" w:rsidP="001E739A">
      <w:pPr>
        <w:widowControl w:val="0"/>
        <w:autoSpaceDE w:val="0"/>
        <w:autoSpaceDN w:val="0"/>
        <w:adjustRightInd w:val="0"/>
        <w:rPr>
          <w:rFonts w:ascii="Helvetica" w:hAnsi="Helvetica" w:cs="Helvetica"/>
        </w:rPr>
      </w:pPr>
      <w:r w:rsidRPr="00F02A6A">
        <w:rPr>
          <w:rFonts w:ascii="Helvetica" w:hAnsi="Helvetica" w:cs="Helvetica"/>
          <w:highlight w:val="cyan"/>
        </w:rPr>
        <w:t>Fiscal Year</w:t>
      </w:r>
      <w:r w:rsidRPr="005D3F9C">
        <w:rPr>
          <w:rFonts w:ascii="Helvetica" w:hAnsi="Helvetica" w:cs="Helvetica"/>
        </w:rPr>
        <w:t xml:space="preserve"> </w:t>
      </w:r>
    </w:p>
    <w:p w14:paraId="79055846"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1E739A" w:rsidRPr="005D3F9C" w14:paraId="223360A8" w14:textId="77777777" w:rsidTr="001E739A">
        <w:tc>
          <w:tcPr>
            <w:tcW w:w="4540" w:type="dxa"/>
            <w:tcMar>
              <w:top w:w="100" w:type="nil"/>
              <w:left w:w="100" w:type="nil"/>
              <w:bottom w:w="100" w:type="nil"/>
              <w:right w:w="100" w:type="nil"/>
            </w:tcMar>
          </w:tcPr>
          <w:p w14:paraId="5D18697E" w14:textId="77777777" w:rsidR="001E739A" w:rsidRPr="005D3F9C" w:rsidRDefault="001E739A" w:rsidP="001E739A">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0C93EE8D" w14:textId="77777777" w:rsidR="001E739A" w:rsidRPr="005D3F9C" w:rsidRDefault="001E739A" w:rsidP="001E739A">
            <w:pPr>
              <w:rPr>
                <w:rFonts w:ascii="Helvetica" w:hAnsi="Helvetica"/>
              </w:rPr>
            </w:pPr>
            <w:r w:rsidRPr="005D3F9C">
              <w:rPr>
                <w:rFonts w:ascii="Helvetica" w:hAnsi="Helvetica"/>
              </w:rPr>
              <w:t>Grants Notice</w:t>
            </w:r>
          </w:p>
        </w:tc>
      </w:tr>
      <w:tr w:rsidR="001E739A" w:rsidRPr="005D3F9C" w14:paraId="4F6A5482" w14:textId="77777777" w:rsidTr="001E739A">
        <w:tblPrEx>
          <w:tblBorders>
            <w:top w:val="none" w:sz="0" w:space="0" w:color="auto"/>
          </w:tblBorders>
        </w:tblPrEx>
        <w:tc>
          <w:tcPr>
            <w:tcW w:w="4540" w:type="dxa"/>
            <w:tcMar>
              <w:top w:w="100" w:type="nil"/>
              <w:left w:w="100" w:type="nil"/>
              <w:bottom w:w="100" w:type="nil"/>
              <w:right w:w="100" w:type="nil"/>
            </w:tcMar>
          </w:tcPr>
          <w:p w14:paraId="280FC0CF"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5300" w:type="dxa"/>
            <w:tcMar>
              <w:top w:w="100" w:type="nil"/>
              <w:left w:w="100" w:type="nil"/>
              <w:bottom w:w="100" w:type="nil"/>
              <w:right w:w="100" w:type="nil"/>
            </w:tcMar>
            <w:vAlign w:val="center"/>
          </w:tcPr>
          <w:p w14:paraId="7F648C61" w14:textId="77777777" w:rsidR="001E739A" w:rsidRPr="005D3F9C" w:rsidRDefault="001E739A" w:rsidP="001E739A">
            <w:pPr>
              <w:rPr>
                <w:rFonts w:ascii="Helvetica" w:hAnsi="Helvetica"/>
              </w:rPr>
            </w:pPr>
            <w:r w:rsidRPr="005D3F9C">
              <w:rPr>
                <w:rFonts w:ascii="Helvetica" w:hAnsi="Helvetica"/>
              </w:rPr>
              <w:t>F17AS00005</w:t>
            </w:r>
          </w:p>
        </w:tc>
      </w:tr>
      <w:tr w:rsidR="001E739A" w:rsidRPr="005D3F9C" w14:paraId="6F8C1ADF" w14:textId="77777777" w:rsidTr="001E739A">
        <w:tblPrEx>
          <w:tblBorders>
            <w:top w:val="none" w:sz="0" w:space="0" w:color="auto"/>
          </w:tblBorders>
        </w:tblPrEx>
        <w:tc>
          <w:tcPr>
            <w:tcW w:w="4540" w:type="dxa"/>
            <w:tcMar>
              <w:top w:w="100" w:type="nil"/>
              <w:left w:w="100" w:type="nil"/>
              <w:bottom w:w="100" w:type="nil"/>
              <w:right w:w="100" w:type="nil"/>
            </w:tcMar>
          </w:tcPr>
          <w:p w14:paraId="3D38CF07"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5300" w:type="dxa"/>
            <w:tcMar>
              <w:top w:w="100" w:type="nil"/>
              <w:left w:w="100" w:type="nil"/>
              <w:bottom w:w="100" w:type="nil"/>
              <w:right w:w="100" w:type="nil"/>
            </w:tcMar>
            <w:vAlign w:val="center"/>
          </w:tcPr>
          <w:p w14:paraId="476B042D" w14:textId="77777777" w:rsidR="001E739A" w:rsidRPr="005D3F9C" w:rsidRDefault="001E739A" w:rsidP="001E739A">
            <w:pPr>
              <w:rPr>
                <w:rFonts w:ascii="Helvetica" w:hAnsi="Helvetica"/>
              </w:rPr>
            </w:pPr>
            <w:r w:rsidRPr="005D3F9C">
              <w:rPr>
                <w:rFonts w:ascii="Helvetica" w:hAnsi="Helvetica"/>
              </w:rPr>
              <w:t>Fiscal Year 2017 Recovery Implementation Grants</w:t>
            </w:r>
          </w:p>
        </w:tc>
      </w:tr>
      <w:tr w:rsidR="001E739A" w:rsidRPr="005D3F9C" w14:paraId="3F722019" w14:textId="77777777" w:rsidTr="001E739A">
        <w:tblPrEx>
          <w:tblBorders>
            <w:top w:val="none" w:sz="0" w:space="0" w:color="auto"/>
          </w:tblBorders>
        </w:tblPrEx>
        <w:tc>
          <w:tcPr>
            <w:tcW w:w="4540" w:type="dxa"/>
            <w:tcMar>
              <w:top w:w="100" w:type="nil"/>
              <w:left w:w="100" w:type="nil"/>
              <w:bottom w:w="100" w:type="nil"/>
              <w:right w:w="100" w:type="nil"/>
            </w:tcMar>
          </w:tcPr>
          <w:p w14:paraId="6CEFC5C2"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4582A148"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3BC85626" w14:textId="77777777" w:rsidTr="001E739A">
        <w:tblPrEx>
          <w:tblBorders>
            <w:top w:val="none" w:sz="0" w:space="0" w:color="auto"/>
          </w:tblBorders>
        </w:tblPrEx>
        <w:tc>
          <w:tcPr>
            <w:tcW w:w="4540" w:type="dxa"/>
            <w:tcMar>
              <w:top w:w="100" w:type="nil"/>
              <w:left w:w="100" w:type="nil"/>
              <w:bottom w:w="100" w:type="nil"/>
              <w:right w:w="100" w:type="nil"/>
            </w:tcMar>
          </w:tcPr>
          <w:p w14:paraId="184629DD"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56C0C166"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55F4E738" w14:textId="77777777" w:rsidTr="001E739A">
        <w:tblPrEx>
          <w:tblBorders>
            <w:top w:val="none" w:sz="0" w:space="0" w:color="auto"/>
          </w:tblBorders>
        </w:tblPrEx>
        <w:tc>
          <w:tcPr>
            <w:tcW w:w="4540" w:type="dxa"/>
            <w:tcMar>
              <w:top w:w="100" w:type="nil"/>
              <w:left w:w="100" w:type="nil"/>
              <w:bottom w:w="100" w:type="nil"/>
              <w:right w:w="100" w:type="nil"/>
            </w:tcMar>
          </w:tcPr>
          <w:p w14:paraId="0F9DBF75"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31C6A234" w14:textId="77777777" w:rsidR="001E739A" w:rsidRPr="005D3F9C" w:rsidRDefault="001E739A" w:rsidP="001E739A">
            <w:pPr>
              <w:rPr>
                <w:rFonts w:ascii="Helvetica" w:hAnsi="Helvetica"/>
              </w:rPr>
            </w:pPr>
            <w:r w:rsidRPr="005D3F9C">
              <w:rPr>
                <w:rFonts w:ascii="Helvetica" w:hAnsi="Helvetica"/>
              </w:rPr>
              <w:t>Cooperative Agreement</w:t>
            </w:r>
          </w:p>
          <w:p w14:paraId="2C496F4C" w14:textId="77777777" w:rsidR="001E739A" w:rsidRPr="005D3F9C" w:rsidRDefault="001E739A" w:rsidP="001E739A">
            <w:pPr>
              <w:rPr>
                <w:rFonts w:ascii="Helvetica" w:hAnsi="Helvetica"/>
              </w:rPr>
            </w:pPr>
            <w:r w:rsidRPr="005D3F9C">
              <w:rPr>
                <w:rFonts w:ascii="Helvetica" w:hAnsi="Helvetica"/>
              </w:rPr>
              <w:t>Grant</w:t>
            </w:r>
          </w:p>
          <w:p w14:paraId="183F7840" w14:textId="77777777" w:rsidR="001E739A" w:rsidRPr="005D3F9C" w:rsidRDefault="001E739A" w:rsidP="001E739A">
            <w:pPr>
              <w:rPr>
                <w:rFonts w:ascii="Helvetica" w:hAnsi="Helvetica"/>
              </w:rPr>
            </w:pPr>
            <w:r w:rsidRPr="005D3F9C">
              <w:rPr>
                <w:rFonts w:ascii="Helvetica" w:hAnsi="Helvetica"/>
              </w:rPr>
              <w:t>Procurement Contract</w:t>
            </w:r>
          </w:p>
        </w:tc>
      </w:tr>
      <w:tr w:rsidR="001E739A" w:rsidRPr="005D3F9C" w14:paraId="066CB8B1" w14:textId="77777777" w:rsidTr="001E739A">
        <w:tblPrEx>
          <w:tblBorders>
            <w:top w:val="none" w:sz="0" w:space="0" w:color="auto"/>
          </w:tblBorders>
        </w:tblPrEx>
        <w:tc>
          <w:tcPr>
            <w:tcW w:w="4540" w:type="dxa"/>
            <w:tcMar>
              <w:top w:w="100" w:type="nil"/>
              <w:left w:w="100" w:type="nil"/>
              <w:bottom w:w="100" w:type="nil"/>
              <w:right w:w="100" w:type="nil"/>
            </w:tcMar>
          </w:tcPr>
          <w:p w14:paraId="2F57437C"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41C4B45A" w14:textId="77777777" w:rsidR="001E739A" w:rsidRPr="005D3F9C" w:rsidRDefault="001E739A" w:rsidP="001E739A">
            <w:pPr>
              <w:rPr>
                <w:rFonts w:ascii="Helvetica" w:hAnsi="Helvetica"/>
              </w:rPr>
            </w:pPr>
            <w:r w:rsidRPr="005D3F9C">
              <w:rPr>
                <w:rFonts w:ascii="Helvetica" w:hAnsi="Helvetica"/>
              </w:rPr>
              <w:t>Environment</w:t>
            </w:r>
          </w:p>
          <w:p w14:paraId="3247C566"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37AAB40D" w14:textId="77777777" w:rsidTr="001E739A">
        <w:tblPrEx>
          <w:tblBorders>
            <w:top w:val="none" w:sz="0" w:space="0" w:color="auto"/>
          </w:tblBorders>
        </w:tblPrEx>
        <w:tc>
          <w:tcPr>
            <w:tcW w:w="4540" w:type="dxa"/>
            <w:tcMar>
              <w:top w:w="100" w:type="nil"/>
              <w:left w:w="100" w:type="nil"/>
              <w:bottom w:w="100" w:type="nil"/>
              <w:right w:w="100" w:type="nil"/>
            </w:tcMar>
          </w:tcPr>
          <w:p w14:paraId="13F62197"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647355AD"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55C3B37E" w14:textId="77777777" w:rsidTr="001E739A">
        <w:tblPrEx>
          <w:tblBorders>
            <w:top w:val="none" w:sz="0" w:space="0" w:color="auto"/>
          </w:tblBorders>
        </w:tblPrEx>
        <w:tc>
          <w:tcPr>
            <w:tcW w:w="4540" w:type="dxa"/>
            <w:tcMar>
              <w:top w:w="100" w:type="nil"/>
              <w:left w:w="100" w:type="nil"/>
              <w:bottom w:w="100" w:type="nil"/>
              <w:right w:w="100" w:type="nil"/>
            </w:tcMar>
          </w:tcPr>
          <w:p w14:paraId="2ACA2746"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28516606" w14:textId="77777777" w:rsidR="001E739A" w:rsidRPr="005D3F9C" w:rsidRDefault="001E739A" w:rsidP="001E739A">
            <w:pPr>
              <w:rPr>
                <w:rFonts w:ascii="Helvetica" w:hAnsi="Helvetica"/>
              </w:rPr>
            </w:pPr>
            <w:r w:rsidRPr="005D3F9C">
              <w:rPr>
                <w:rFonts w:ascii="Helvetica" w:hAnsi="Helvetica"/>
              </w:rPr>
              <w:t>0</w:t>
            </w:r>
          </w:p>
        </w:tc>
      </w:tr>
      <w:tr w:rsidR="001E739A" w:rsidRPr="005D3F9C" w14:paraId="768C41EA" w14:textId="77777777" w:rsidTr="001E739A">
        <w:tblPrEx>
          <w:tblBorders>
            <w:top w:val="none" w:sz="0" w:space="0" w:color="auto"/>
          </w:tblBorders>
        </w:tblPrEx>
        <w:tc>
          <w:tcPr>
            <w:tcW w:w="4540" w:type="dxa"/>
            <w:tcMar>
              <w:top w:w="100" w:type="nil"/>
              <w:left w:w="100" w:type="nil"/>
              <w:bottom w:w="100" w:type="nil"/>
              <w:right w:w="100" w:type="nil"/>
            </w:tcMar>
          </w:tcPr>
          <w:p w14:paraId="4FC9D545" w14:textId="77777777" w:rsidR="001E739A" w:rsidRPr="005D3F9C" w:rsidRDefault="001E739A" w:rsidP="001E739A">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0D079282" w14:textId="77777777" w:rsidR="001E739A" w:rsidRPr="005D3F9C" w:rsidRDefault="001E739A" w:rsidP="001E739A">
            <w:pPr>
              <w:rPr>
                <w:rFonts w:ascii="Helvetica" w:hAnsi="Helvetica"/>
              </w:rPr>
            </w:pPr>
            <w:r w:rsidRPr="005D3F9C">
              <w:rPr>
                <w:rFonts w:ascii="Helvetica" w:hAnsi="Helvetica"/>
              </w:rPr>
              <w:t>15.657 -- Endangered Species Conservation - Recovery Implementation Funds</w:t>
            </w:r>
          </w:p>
        </w:tc>
      </w:tr>
      <w:tr w:rsidR="001E739A" w:rsidRPr="005D3F9C" w14:paraId="75406000" w14:textId="77777777" w:rsidTr="001E739A">
        <w:tc>
          <w:tcPr>
            <w:tcW w:w="4540" w:type="dxa"/>
            <w:tcMar>
              <w:top w:w="100" w:type="nil"/>
              <w:left w:w="100" w:type="nil"/>
              <w:bottom w:w="100" w:type="nil"/>
              <w:right w:w="100" w:type="nil"/>
            </w:tcMar>
          </w:tcPr>
          <w:p w14:paraId="7DC9B327"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3DEAD6D4"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0004C65" w14:textId="77777777" w:rsidTr="001E739A">
        <w:tc>
          <w:tcPr>
            <w:tcW w:w="4540" w:type="dxa"/>
            <w:tcBorders>
              <w:left w:val="nil"/>
            </w:tcBorders>
            <w:tcMar>
              <w:top w:w="100" w:type="nil"/>
              <w:left w:w="100" w:type="nil"/>
              <w:bottom w:w="100" w:type="nil"/>
              <w:right w:w="100" w:type="nil"/>
            </w:tcMar>
          </w:tcPr>
          <w:p w14:paraId="41AFC9CD" w14:textId="77777777" w:rsidR="001E739A" w:rsidRPr="005D3F9C" w:rsidRDefault="001E739A" w:rsidP="001E739A">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0FDD833C" w14:textId="77777777" w:rsidR="001E739A" w:rsidRPr="005D3F9C" w:rsidRDefault="001E739A" w:rsidP="001E739A">
            <w:pPr>
              <w:rPr>
                <w:rFonts w:ascii="Helvetica" w:hAnsi="Helvetica"/>
              </w:rPr>
            </w:pPr>
            <w:r w:rsidRPr="005D3F9C">
              <w:rPr>
                <w:rFonts w:ascii="Helvetica" w:hAnsi="Helvetica"/>
              </w:rPr>
              <w:t>Oct 18, 2016</w:t>
            </w:r>
          </w:p>
        </w:tc>
      </w:tr>
      <w:tr w:rsidR="001E739A" w:rsidRPr="005D3F9C" w14:paraId="5DBC901E" w14:textId="77777777" w:rsidTr="001E739A">
        <w:tc>
          <w:tcPr>
            <w:tcW w:w="4540" w:type="dxa"/>
            <w:tcBorders>
              <w:left w:val="nil"/>
            </w:tcBorders>
            <w:tcMar>
              <w:top w:w="100" w:type="nil"/>
              <w:left w:w="100" w:type="nil"/>
              <w:bottom w:w="100" w:type="nil"/>
              <w:right w:w="100" w:type="nil"/>
            </w:tcMar>
          </w:tcPr>
          <w:p w14:paraId="667F8FFD"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46C3B9D2" w14:textId="77777777" w:rsidR="001E739A" w:rsidRPr="005D3F9C" w:rsidRDefault="001E739A" w:rsidP="001E739A">
            <w:pPr>
              <w:rPr>
                <w:rFonts w:ascii="Helvetica" w:hAnsi="Helvetica"/>
              </w:rPr>
            </w:pPr>
            <w:r w:rsidRPr="005D3F9C">
              <w:rPr>
                <w:rFonts w:ascii="Helvetica" w:hAnsi="Helvetica"/>
              </w:rPr>
              <w:t>Oct 18, 2016</w:t>
            </w:r>
          </w:p>
        </w:tc>
      </w:tr>
      <w:tr w:rsidR="001E739A" w:rsidRPr="005D3F9C" w14:paraId="6C663F93" w14:textId="77777777" w:rsidTr="001E739A">
        <w:tc>
          <w:tcPr>
            <w:tcW w:w="4540" w:type="dxa"/>
            <w:tcBorders>
              <w:left w:val="nil"/>
            </w:tcBorders>
            <w:tcMar>
              <w:top w:w="100" w:type="nil"/>
              <w:left w:w="100" w:type="nil"/>
              <w:bottom w:w="100" w:type="nil"/>
              <w:right w:w="100" w:type="nil"/>
            </w:tcMar>
          </w:tcPr>
          <w:p w14:paraId="25F1BF25"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463EA5AA" w14:textId="77777777" w:rsidR="001E739A" w:rsidRPr="005D3F9C" w:rsidRDefault="001E739A" w:rsidP="001E739A">
            <w:pPr>
              <w:rPr>
                <w:rFonts w:ascii="Helvetica" w:hAnsi="Helvetica"/>
              </w:rPr>
            </w:pPr>
            <w:r w:rsidRPr="005D3F9C">
              <w:rPr>
                <w:rFonts w:ascii="Helvetica" w:hAnsi="Helvetica"/>
              </w:rPr>
              <w:t>Applications are due by July 31, 2017. However, you may submit applications throughout the year. Consideration of applications ultimately will be based on the FWS budget cycle.</w:t>
            </w:r>
          </w:p>
        </w:tc>
      </w:tr>
      <w:tr w:rsidR="001E739A" w:rsidRPr="005D3F9C" w14:paraId="32E8FCE0" w14:textId="77777777" w:rsidTr="001E739A">
        <w:tc>
          <w:tcPr>
            <w:tcW w:w="4540" w:type="dxa"/>
            <w:tcBorders>
              <w:left w:val="nil"/>
            </w:tcBorders>
            <w:tcMar>
              <w:top w:w="100" w:type="nil"/>
              <w:left w:w="100" w:type="nil"/>
              <w:bottom w:w="100" w:type="nil"/>
              <w:right w:w="100" w:type="nil"/>
            </w:tcMar>
          </w:tcPr>
          <w:p w14:paraId="29A1DBEC"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17EA767" w14:textId="77777777" w:rsidR="001E739A" w:rsidRPr="005D3F9C" w:rsidRDefault="001E739A" w:rsidP="001E739A">
            <w:pPr>
              <w:rPr>
                <w:rFonts w:ascii="Helvetica" w:hAnsi="Helvetica"/>
              </w:rPr>
            </w:pPr>
            <w:r w:rsidRPr="00F02A6A">
              <w:rPr>
                <w:rFonts w:ascii="Helvetica" w:hAnsi="Helvetica"/>
                <w:highlight w:val="cyan"/>
              </w:rPr>
              <w:t>Applications are due by July 31, 2017.</w:t>
            </w:r>
            <w:r w:rsidRPr="005D3F9C">
              <w:rPr>
                <w:rFonts w:ascii="Helvetica" w:hAnsi="Helvetica"/>
              </w:rPr>
              <w:t xml:space="preserve"> However, you may submit applications throughout the year. Consideration of applications ultimately will be based on the FWS budget cycle.</w:t>
            </w:r>
          </w:p>
        </w:tc>
      </w:tr>
      <w:tr w:rsidR="001E739A" w:rsidRPr="005D3F9C" w14:paraId="393B9835" w14:textId="77777777" w:rsidTr="001E739A">
        <w:tc>
          <w:tcPr>
            <w:tcW w:w="4540" w:type="dxa"/>
            <w:tcBorders>
              <w:left w:val="nil"/>
            </w:tcBorders>
            <w:tcMar>
              <w:top w:w="100" w:type="nil"/>
              <w:left w:w="100" w:type="nil"/>
              <w:bottom w:w="100" w:type="nil"/>
              <w:right w:w="100" w:type="nil"/>
            </w:tcMar>
          </w:tcPr>
          <w:p w14:paraId="2F39EAC7" w14:textId="77777777" w:rsidR="001E739A" w:rsidRPr="005D3F9C" w:rsidRDefault="001E739A" w:rsidP="001E739A">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5BF0A01E" w14:textId="77777777" w:rsidR="001E739A" w:rsidRPr="005D3F9C" w:rsidRDefault="001E739A" w:rsidP="001E739A">
            <w:pPr>
              <w:rPr>
                <w:rFonts w:ascii="Helvetica" w:hAnsi="Helvetica"/>
              </w:rPr>
            </w:pPr>
            <w:r w:rsidRPr="005D3F9C">
              <w:rPr>
                <w:rFonts w:ascii="Helvetica" w:hAnsi="Helvetica"/>
              </w:rPr>
              <w:t>Aug 31, 2017</w:t>
            </w:r>
          </w:p>
        </w:tc>
      </w:tr>
      <w:tr w:rsidR="001E739A" w:rsidRPr="005D3F9C" w14:paraId="33A4D474" w14:textId="77777777" w:rsidTr="001E739A">
        <w:tc>
          <w:tcPr>
            <w:tcW w:w="4540" w:type="dxa"/>
            <w:tcBorders>
              <w:left w:val="nil"/>
            </w:tcBorders>
            <w:tcMar>
              <w:top w:w="100" w:type="nil"/>
              <w:left w:w="100" w:type="nil"/>
              <w:bottom w:w="100" w:type="nil"/>
              <w:right w:w="100" w:type="nil"/>
            </w:tcMar>
          </w:tcPr>
          <w:p w14:paraId="3E4B0604"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5F329C58" w14:textId="77777777" w:rsidR="001E739A" w:rsidRPr="005D3F9C" w:rsidRDefault="001E739A" w:rsidP="001E739A">
            <w:pPr>
              <w:rPr>
                <w:rFonts w:ascii="Helvetica" w:hAnsi="Helvetica"/>
              </w:rPr>
            </w:pPr>
            <w:r w:rsidRPr="005D3F9C">
              <w:rPr>
                <w:rFonts w:ascii="Helvetica" w:hAnsi="Helvetica"/>
              </w:rPr>
              <w:t>$100,000</w:t>
            </w:r>
          </w:p>
        </w:tc>
      </w:tr>
      <w:tr w:rsidR="001E739A" w:rsidRPr="005D3F9C" w14:paraId="58F7A393" w14:textId="77777777" w:rsidTr="001E739A">
        <w:tc>
          <w:tcPr>
            <w:tcW w:w="4540" w:type="dxa"/>
            <w:tcBorders>
              <w:left w:val="nil"/>
            </w:tcBorders>
            <w:tcMar>
              <w:top w:w="100" w:type="nil"/>
              <w:left w:w="100" w:type="nil"/>
              <w:bottom w:w="100" w:type="nil"/>
              <w:right w:w="100" w:type="nil"/>
            </w:tcMar>
          </w:tcPr>
          <w:p w14:paraId="557742FA" w14:textId="77777777" w:rsidR="001E739A" w:rsidRPr="005D3F9C" w:rsidRDefault="001E739A" w:rsidP="001E739A">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5B514CAE" w14:textId="77777777" w:rsidR="001E739A" w:rsidRPr="005D3F9C" w:rsidRDefault="001E739A" w:rsidP="001E739A">
            <w:pPr>
              <w:rPr>
                <w:rFonts w:ascii="Helvetica" w:hAnsi="Helvetica"/>
              </w:rPr>
            </w:pPr>
            <w:r w:rsidRPr="005D3F9C">
              <w:rPr>
                <w:rFonts w:ascii="Helvetica" w:hAnsi="Helvetica"/>
              </w:rPr>
              <w:t>$100,000</w:t>
            </w:r>
          </w:p>
        </w:tc>
      </w:tr>
      <w:tr w:rsidR="001E739A" w:rsidRPr="005D3F9C" w14:paraId="1752F8A3" w14:textId="77777777" w:rsidTr="001E739A">
        <w:tc>
          <w:tcPr>
            <w:tcW w:w="4540" w:type="dxa"/>
            <w:tcBorders>
              <w:left w:val="nil"/>
            </w:tcBorders>
            <w:tcMar>
              <w:top w:w="100" w:type="nil"/>
              <w:left w:w="100" w:type="nil"/>
              <w:bottom w:w="100" w:type="nil"/>
              <w:right w:w="100" w:type="nil"/>
            </w:tcMar>
          </w:tcPr>
          <w:p w14:paraId="2F4B1B9D" w14:textId="77777777" w:rsidR="001E739A" w:rsidRPr="005D3F9C" w:rsidRDefault="001E739A" w:rsidP="001E739A">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6F6F2E5F"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1A5984FA" w14:textId="77777777" w:rsidTr="001E739A">
        <w:tc>
          <w:tcPr>
            <w:tcW w:w="4540" w:type="dxa"/>
            <w:tcBorders>
              <w:left w:val="nil"/>
            </w:tcBorders>
            <w:tcMar>
              <w:top w:w="100" w:type="nil"/>
              <w:left w:w="100" w:type="nil"/>
              <w:bottom w:w="100" w:type="nil"/>
              <w:right w:w="100" w:type="nil"/>
            </w:tcMar>
          </w:tcPr>
          <w:p w14:paraId="65193E15"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146FA6AA" w14:textId="77777777" w:rsidR="001E739A" w:rsidRPr="005D3F9C" w:rsidRDefault="001E739A" w:rsidP="001E739A">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1E739A" w:rsidRPr="005D3F9C" w14:paraId="51683E35" w14:textId="77777777" w:rsidTr="001E739A">
        <w:tc>
          <w:tcPr>
            <w:tcW w:w="4540" w:type="dxa"/>
            <w:tcBorders>
              <w:left w:val="nil"/>
            </w:tcBorders>
            <w:tcMar>
              <w:top w:w="100" w:type="nil"/>
              <w:left w:w="100" w:type="nil"/>
              <w:bottom w:w="100" w:type="nil"/>
              <w:right w:w="100" w:type="nil"/>
            </w:tcMar>
          </w:tcPr>
          <w:p w14:paraId="774F2DA7" w14:textId="77777777" w:rsidR="001E739A" w:rsidRPr="005D3F9C" w:rsidRDefault="001E739A" w:rsidP="001E739A">
            <w:pPr>
              <w:rPr>
                <w:rFonts w:ascii="Helvetica" w:hAnsi="Helvetica"/>
                <w:b/>
                <w:bCs/>
              </w:rPr>
            </w:pPr>
            <w:r w:rsidRPr="005D3F9C">
              <w:rPr>
                <w:rFonts w:ascii="Helvetica" w:hAnsi="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39760C5" w14:textId="77777777" w:rsidR="001E739A" w:rsidRPr="005D3F9C" w:rsidRDefault="001E739A" w:rsidP="001E739A">
            <w:pPr>
              <w:rPr>
                <w:rFonts w:ascii="Helvetica" w:hAnsi="Helvetica"/>
              </w:rPr>
            </w:pPr>
            <w:r w:rsidRPr="005D3F9C">
              <w:rPr>
                <w:rFonts w:ascii="Helvetica" w:hAnsi="Helvetica"/>
              </w:rPr>
              <w:t xml:space="preserve">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w:t>
            </w:r>
            <w:r w:rsidRPr="005D3F9C">
              <w:rPr>
                <w:rFonts w:ascii="Helvetica" w:hAnsi="Helvetica"/>
              </w:rPr>
              <w:lastRenderedPageBreak/>
              <w:t>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1E739A" w:rsidRPr="005D3F9C" w14:paraId="4CB2B563" w14:textId="77777777" w:rsidTr="001E739A">
        <w:tc>
          <w:tcPr>
            <w:tcW w:w="4540" w:type="dxa"/>
            <w:tcBorders>
              <w:left w:val="nil"/>
            </w:tcBorders>
            <w:tcMar>
              <w:top w:w="100" w:type="nil"/>
              <w:left w:w="100" w:type="nil"/>
              <w:bottom w:w="100" w:type="nil"/>
              <w:right w:w="100" w:type="nil"/>
            </w:tcMar>
          </w:tcPr>
          <w:p w14:paraId="27274C86" w14:textId="77777777" w:rsidR="001E739A" w:rsidRPr="005D3F9C" w:rsidRDefault="001E739A" w:rsidP="001E739A">
            <w:pPr>
              <w:rPr>
                <w:rFonts w:ascii="Helvetica" w:hAnsi="Helvetica"/>
                <w:b/>
                <w:bCs/>
              </w:rPr>
            </w:pPr>
            <w:r w:rsidRPr="005D3F9C">
              <w:rPr>
                <w:rFonts w:ascii="Helvetica" w:hAnsi="Helvetica"/>
                <w:b/>
                <w:bCs/>
              </w:rPr>
              <w:lastRenderedPageBreak/>
              <w:t>Agency Name:</w:t>
            </w:r>
          </w:p>
        </w:tc>
        <w:tc>
          <w:tcPr>
            <w:tcW w:w="5300" w:type="dxa"/>
            <w:tcBorders>
              <w:right w:val="nil"/>
            </w:tcBorders>
            <w:tcMar>
              <w:top w:w="100" w:type="nil"/>
              <w:left w:w="100" w:type="nil"/>
              <w:bottom w:w="100" w:type="nil"/>
              <w:right w:w="100" w:type="nil"/>
            </w:tcMar>
            <w:vAlign w:val="center"/>
          </w:tcPr>
          <w:p w14:paraId="29AF7F48"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7241B714" w14:textId="77777777" w:rsidTr="001E739A">
        <w:tc>
          <w:tcPr>
            <w:tcW w:w="4540" w:type="dxa"/>
            <w:tcBorders>
              <w:left w:val="nil"/>
            </w:tcBorders>
            <w:tcMar>
              <w:top w:w="100" w:type="nil"/>
              <w:left w:w="100" w:type="nil"/>
              <w:bottom w:w="100" w:type="nil"/>
              <w:right w:w="100" w:type="nil"/>
            </w:tcMar>
          </w:tcPr>
          <w:p w14:paraId="7EE574B2" w14:textId="77777777" w:rsidR="001E739A" w:rsidRPr="005D3F9C" w:rsidRDefault="001E739A" w:rsidP="001E739A">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43BAD9C8" w14:textId="77777777" w:rsidR="001E739A" w:rsidRPr="005D3F9C" w:rsidRDefault="001E739A" w:rsidP="001E739A">
            <w:pPr>
              <w:rPr>
                <w:rFonts w:ascii="Helvetica" w:hAnsi="Helvetica"/>
              </w:rPr>
            </w:pPr>
            <w:r w:rsidRPr="005D3F9C">
              <w:rPr>
                <w:rFonts w:ascii="Helvetica" w:hAnsi="Helvetica"/>
              </w:rPr>
              <w:t>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Commerceï¿½s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 This Recovery Implementation funding opportunity is intended for projects that will contribute to the recovery of FWS-managed endangered and threatened species in the United States, and is limited to projects carrying out actions described in a speciesï¿½ approved recovery plan, in the implementation schedule of a speciesï¿½ approved recovery plan, actions recommended in a completed 5-year status review of the species or in a spotlight species action plan, or projects documenting speciesï¿½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1E739A" w:rsidRPr="005D3F9C" w14:paraId="0C04A300" w14:textId="77777777" w:rsidTr="001E739A">
        <w:tc>
          <w:tcPr>
            <w:tcW w:w="4540" w:type="dxa"/>
            <w:tcBorders>
              <w:left w:val="nil"/>
            </w:tcBorders>
            <w:tcMar>
              <w:top w:w="100" w:type="nil"/>
              <w:left w:w="100" w:type="nil"/>
              <w:bottom w:w="100" w:type="nil"/>
              <w:right w:w="100" w:type="nil"/>
            </w:tcMar>
          </w:tcPr>
          <w:p w14:paraId="5E1969E8"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1000DC00" w14:textId="77777777" w:rsidR="001E739A" w:rsidRPr="005D3F9C" w:rsidRDefault="00A93C64" w:rsidP="001E739A">
            <w:pPr>
              <w:rPr>
                <w:rFonts w:ascii="Helvetica" w:hAnsi="Helvetica"/>
              </w:rPr>
            </w:pPr>
            <w:hyperlink r:id="rId324" w:history="1">
              <w:r w:rsidR="001E739A" w:rsidRPr="005D3F9C">
                <w:rPr>
                  <w:rStyle w:val="Hyperlink"/>
                  <w:rFonts w:ascii="Helvetica" w:hAnsi="Helvetica"/>
                </w:rPr>
                <w:t>http://www.grants.gov</w:t>
              </w:r>
            </w:hyperlink>
          </w:p>
        </w:tc>
      </w:tr>
      <w:tr w:rsidR="001E739A" w:rsidRPr="005D3F9C" w14:paraId="2EF57B95" w14:textId="77777777" w:rsidTr="001E739A">
        <w:tc>
          <w:tcPr>
            <w:tcW w:w="4540" w:type="dxa"/>
            <w:tcBorders>
              <w:left w:val="nil"/>
            </w:tcBorders>
            <w:tcMar>
              <w:top w:w="100" w:type="nil"/>
              <w:left w:w="100" w:type="nil"/>
              <w:bottom w:w="100" w:type="nil"/>
              <w:right w:w="100" w:type="nil"/>
            </w:tcMar>
          </w:tcPr>
          <w:p w14:paraId="28EDF6EA" w14:textId="77777777" w:rsidR="001E739A" w:rsidRPr="005D3F9C" w:rsidRDefault="001E739A" w:rsidP="001E739A">
            <w:pPr>
              <w:rPr>
                <w:rFonts w:ascii="Helvetica" w:hAnsi="Helvetica"/>
                <w:b/>
                <w:bCs/>
              </w:rPr>
            </w:pPr>
            <w:r w:rsidRPr="005D3F9C">
              <w:rPr>
                <w:rFonts w:ascii="Helvetica" w:hAnsi="Helvetica"/>
                <w:b/>
                <w:bCs/>
              </w:rPr>
              <w:lastRenderedPageBreak/>
              <w:t>Grantor Contact Information:</w:t>
            </w:r>
          </w:p>
        </w:tc>
        <w:tc>
          <w:tcPr>
            <w:tcW w:w="5300" w:type="dxa"/>
            <w:tcBorders>
              <w:right w:val="nil"/>
            </w:tcBorders>
            <w:tcMar>
              <w:top w:w="100" w:type="nil"/>
              <w:left w:w="100" w:type="nil"/>
              <w:bottom w:w="100" w:type="nil"/>
              <w:right w:w="100" w:type="nil"/>
            </w:tcMar>
            <w:vAlign w:val="center"/>
          </w:tcPr>
          <w:p w14:paraId="4C264686"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736C6283" w14:textId="77777777" w:rsidR="001E739A" w:rsidRPr="005D3F9C" w:rsidRDefault="001E739A" w:rsidP="001E739A">
            <w:pPr>
              <w:rPr>
                <w:rFonts w:ascii="Helvetica" w:hAnsi="Helvetica"/>
              </w:rPr>
            </w:pPr>
          </w:p>
          <w:p w14:paraId="200C21A5" w14:textId="77777777" w:rsidR="001E739A" w:rsidRPr="005D3F9C" w:rsidRDefault="001E739A" w:rsidP="001E739A">
            <w:pPr>
              <w:rPr>
                <w:rFonts w:ascii="Helvetica" w:hAnsi="Helvetica"/>
              </w:rPr>
            </w:pPr>
            <w:r w:rsidRPr="005D3F9C">
              <w:rPr>
                <w:rFonts w:ascii="Helvetica" w:hAnsi="Helvetica"/>
              </w:rPr>
              <w:t xml:space="preserve">Kelly </w:t>
            </w:r>
            <w:proofErr w:type="spellStart"/>
            <w:r w:rsidRPr="005D3F9C">
              <w:rPr>
                <w:rFonts w:ascii="Helvetica" w:hAnsi="Helvetica"/>
              </w:rPr>
              <w:t>Niland</w:t>
            </w:r>
            <w:proofErr w:type="spellEnd"/>
            <w:r w:rsidRPr="005D3F9C">
              <w:rPr>
                <w:rFonts w:ascii="Helvetica" w:hAnsi="Helvetica"/>
              </w:rPr>
              <w:t xml:space="preserve"> 703-358-2492 Kelly_Niland@fws.gov </w:t>
            </w:r>
          </w:p>
          <w:p w14:paraId="0C7379B5" w14:textId="77777777" w:rsidR="001E739A" w:rsidRPr="005D3F9C" w:rsidRDefault="001E739A" w:rsidP="001E739A">
            <w:pPr>
              <w:rPr>
                <w:rFonts w:ascii="Helvetica" w:hAnsi="Helvetica"/>
              </w:rPr>
            </w:pPr>
          </w:p>
          <w:p w14:paraId="4510C229" w14:textId="77777777" w:rsidR="001E739A" w:rsidRPr="005D3F9C" w:rsidRDefault="00A93C64" w:rsidP="001E739A">
            <w:pPr>
              <w:rPr>
                <w:rFonts w:ascii="Helvetica" w:hAnsi="Helvetica"/>
              </w:rPr>
            </w:pPr>
            <w:hyperlink r:id="rId325" w:history="1">
              <w:r w:rsidR="001E739A" w:rsidRPr="005D3F9C">
                <w:rPr>
                  <w:rStyle w:val="Hyperlink"/>
                  <w:rFonts w:ascii="Helvetica" w:hAnsi="Helvetica"/>
                </w:rPr>
                <w:t>Kelly_Niland@fws.gov</w:t>
              </w:r>
            </w:hyperlink>
          </w:p>
        </w:tc>
      </w:tr>
    </w:tbl>
    <w:p w14:paraId="1A92D10F" w14:textId="77777777" w:rsidR="001E739A" w:rsidRPr="005D3F9C" w:rsidRDefault="001E739A" w:rsidP="001E739A">
      <w:pPr>
        <w:rPr>
          <w:rFonts w:ascii="Helvetica" w:hAnsi="Helvetica"/>
        </w:rPr>
      </w:pPr>
    </w:p>
    <w:p w14:paraId="0D6ADC55" w14:textId="77777777" w:rsidR="001E739A" w:rsidRPr="005D3F9C" w:rsidRDefault="00A93C64"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26" w:history="1">
        <w:r w:rsidR="001E739A" w:rsidRPr="005D3F9C">
          <w:rPr>
            <w:rFonts w:ascii="Helvetica" w:hAnsi="Helvetica" w:cs="Helvetica"/>
            <w:color w:val="386EFF"/>
            <w:u w:val="single" w:color="386EFF"/>
          </w:rPr>
          <w:t>http://www.grants.gov/web/grants/view-opportunity.html?oppId=289600</w:t>
        </w:r>
      </w:hyperlink>
    </w:p>
    <w:p w14:paraId="57935EFA"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rPr>
      </w:pPr>
    </w:p>
    <w:p w14:paraId="4BAF7C34" w14:textId="77777777" w:rsidR="001E739A" w:rsidRPr="005D3F9C" w:rsidRDefault="001E739A" w:rsidP="001E739A">
      <w:pPr>
        <w:widowControl w:val="0"/>
        <w:autoSpaceDE w:val="0"/>
        <w:autoSpaceDN w:val="0"/>
        <w:adjustRightInd w:val="0"/>
        <w:rPr>
          <w:rFonts w:ascii="Helvetica" w:hAnsi="Helvetica" w:cs="Helvetica"/>
          <w:color w:val="386EFF"/>
          <w:u w:val="single" w:color="386EFF"/>
        </w:rPr>
      </w:pPr>
    </w:p>
    <w:p w14:paraId="263CB980" w14:textId="77777777" w:rsidR="001E739A" w:rsidRPr="005D3F9C" w:rsidRDefault="001E739A" w:rsidP="001E739A">
      <w:pPr>
        <w:widowControl w:val="0"/>
        <w:autoSpaceDE w:val="0"/>
        <w:autoSpaceDN w:val="0"/>
        <w:adjustRightInd w:val="0"/>
        <w:rPr>
          <w:rFonts w:ascii="Helvetica" w:hAnsi="Helvetica" w:cs="Helvetica"/>
        </w:rPr>
      </w:pPr>
      <w:bookmarkStart w:id="321" w:name="DOIPartnersFishWildlife"/>
      <w:bookmarkEnd w:id="321"/>
      <w:r w:rsidRPr="005D3F9C">
        <w:rPr>
          <w:rFonts w:ascii="Helvetica" w:hAnsi="Helvetica" w:cs="Helvetica"/>
        </w:rPr>
        <w:t>Fish and Wildlife Service</w:t>
      </w:r>
    </w:p>
    <w:p w14:paraId="02A5187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p w14:paraId="12A8C3E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6F706EFA"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120"/>
      </w:tblGrid>
      <w:tr w:rsidR="001E739A" w:rsidRPr="005D3F9C" w14:paraId="0B6EE8E3" w14:textId="77777777" w:rsidTr="001E739A">
        <w:tc>
          <w:tcPr>
            <w:tcW w:w="4540" w:type="dxa"/>
            <w:tcMar>
              <w:top w:w="100" w:type="nil"/>
              <w:left w:w="100" w:type="nil"/>
              <w:bottom w:w="100" w:type="nil"/>
              <w:right w:w="100" w:type="nil"/>
            </w:tcMar>
          </w:tcPr>
          <w:p w14:paraId="475E598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120" w:type="dxa"/>
            <w:tcMar>
              <w:top w:w="100" w:type="nil"/>
              <w:left w:w="100" w:type="nil"/>
              <w:bottom w:w="100" w:type="nil"/>
              <w:right w:w="100" w:type="nil"/>
            </w:tcMar>
            <w:vAlign w:val="center"/>
          </w:tcPr>
          <w:p w14:paraId="099DF28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E739A" w:rsidRPr="005D3F9C" w14:paraId="66B02F40" w14:textId="77777777" w:rsidTr="001E739A">
        <w:tblPrEx>
          <w:tblBorders>
            <w:top w:val="none" w:sz="0" w:space="0" w:color="auto"/>
          </w:tblBorders>
        </w:tblPrEx>
        <w:tc>
          <w:tcPr>
            <w:tcW w:w="4540" w:type="dxa"/>
            <w:tcMar>
              <w:top w:w="100" w:type="nil"/>
              <w:left w:w="100" w:type="nil"/>
              <w:bottom w:w="100" w:type="nil"/>
              <w:right w:w="100" w:type="nil"/>
            </w:tcMar>
          </w:tcPr>
          <w:p w14:paraId="38E901E4"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120" w:type="dxa"/>
            <w:tcMar>
              <w:top w:w="100" w:type="nil"/>
              <w:left w:w="100" w:type="nil"/>
              <w:bottom w:w="100" w:type="nil"/>
              <w:right w:w="100" w:type="nil"/>
            </w:tcMar>
            <w:vAlign w:val="center"/>
          </w:tcPr>
          <w:p w14:paraId="5DFA4ED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F17AS00015</w:t>
            </w:r>
          </w:p>
        </w:tc>
      </w:tr>
      <w:tr w:rsidR="001E739A" w:rsidRPr="005D3F9C" w14:paraId="2A36AEB0" w14:textId="77777777" w:rsidTr="001E739A">
        <w:tblPrEx>
          <w:tblBorders>
            <w:top w:val="none" w:sz="0" w:space="0" w:color="auto"/>
          </w:tblBorders>
        </w:tblPrEx>
        <w:tc>
          <w:tcPr>
            <w:tcW w:w="4540" w:type="dxa"/>
            <w:tcMar>
              <w:top w:w="100" w:type="nil"/>
              <w:left w:w="100" w:type="nil"/>
              <w:bottom w:w="100" w:type="nil"/>
              <w:right w:w="100" w:type="nil"/>
            </w:tcMar>
          </w:tcPr>
          <w:p w14:paraId="1011A89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120" w:type="dxa"/>
            <w:tcMar>
              <w:top w:w="100" w:type="nil"/>
              <w:left w:w="100" w:type="nil"/>
              <w:bottom w:w="100" w:type="nil"/>
              <w:right w:w="100" w:type="nil"/>
            </w:tcMar>
            <w:vAlign w:val="center"/>
          </w:tcPr>
          <w:p w14:paraId="107D190D"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tc>
      </w:tr>
      <w:tr w:rsidR="001E739A" w:rsidRPr="005D3F9C" w14:paraId="73BF69BB" w14:textId="77777777" w:rsidTr="001E739A">
        <w:tblPrEx>
          <w:tblBorders>
            <w:top w:val="none" w:sz="0" w:space="0" w:color="auto"/>
          </w:tblBorders>
        </w:tblPrEx>
        <w:tc>
          <w:tcPr>
            <w:tcW w:w="4540" w:type="dxa"/>
            <w:tcMar>
              <w:top w:w="100" w:type="nil"/>
              <w:left w:w="100" w:type="nil"/>
              <w:bottom w:w="100" w:type="nil"/>
              <w:right w:w="100" w:type="nil"/>
            </w:tcMar>
          </w:tcPr>
          <w:p w14:paraId="0ED85AC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120" w:type="dxa"/>
            <w:tcMar>
              <w:top w:w="100" w:type="nil"/>
              <w:left w:w="100" w:type="nil"/>
              <w:bottom w:w="100" w:type="nil"/>
              <w:right w:w="100" w:type="nil"/>
            </w:tcMar>
            <w:vAlign w:val="center"/>
          </w:tcPr>
          <w:p w14:paraId="1D201B2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E739A" w:rsidRPr="005D3F9C" w14:paraId="5E3A666E" w14:textId="77777777" w:rsidTr="001E739A">
        <w:tblPrEx>
          <w:tblBorders>
            <w:top w:val="none" w:sz="0" w:space="0" w:color="auto"/>
          </w:tblBorders>
        </w:tblPrEx>
        <w:tc>
          <w:tcPr>
            <w:tcW w:w="4540" w:type="dxa"/>
            <w:tcMar>
              <w:top w:w="100" w:type="nil"/>
              <w:left w:w="100" w:type="nil"/>
              <w:bottom w:w="100" w:type="nil"/>
              <w:right w:w="100" w:type="nil"/>
            </w:tcMar>
          </w:tcPr>
          <w:p w14:paraId="114829B7"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120" w:type="dxa"/>
            <w:tcMar>
              <w:top w:w="100" w:type="nil"/>
              <w:left w:w="100" w:type="nil"/>
              <w:bottom w:w="100" w:type="nil"/>
              <w:right w:w="100" w:type="nil"/>
            </w:tcMar>
            <w:vAlign w:val="center"/>
          </w:tcPr>
          <w:p w14:paraId="187511D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20CA130" w14:textId="77777777" w:rsidTr="001E739A">
        <w:tblPrEx>
          <w:tblBorders>
            <w:top w:val="none" w:sz="0" w:space="0" w:color="auto"/>
          </w:tblBorders>
        </w:tblPrEx>
        <w:tc>
          <w:tcPr>
            <w:tcW w:w="4540" w:type="dxa"/>
            <w:tcMar>
              <w:top w:w="100" w:type="nil"/>
              <w:left w:w="100" w:type="nil"/>
              <w:bottom w:w="100" w:type="nil"/>
              <w:right w:w="100" w:type="nil"/>
            </w:tcMar>
          </w:tcPr>
          <w:p w14:paraId="0178776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120" w:type="dxa"/>
            <w:tcMar>
              <w:top w:w="100" w:type="nil"/>
              <w:left w:w="100" w:type="nil"/>
              <w:bottom w:w="100" w:type="nil"/>
              <w:right w:w="100" w:type="nil"/>
            </w:tcMar>
            <w:vAlign w:val="center"/>
          </w:tcPr>
          <w:p w14:paraId="058A9F4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1E739A" w:rsidRPr="005D3F9C" w14:paraId="66DCB0E4" w14:textId="77777777" w:rsidTr="001E739A">
        <w:tblPrEx>
          <w:tblBorders>
            <w:top w:val="none" w:sz="0" w:space="0" w:color="auto"/>
          </w:tblBorders>
        </w:tblPrEx>
        <w:tc>
          <w:tcPr>
            <w:tcW w:w="4540" w:type="dxa"/>
            <w:tcMar>
              <w:top w:w="100" w:type="nil"/>
              <w:left w:w="100" w:type="nil"/>
              <w:bottom w:w="100" w:type="nil"/>
              <w:right w:w="100" w:type="nil"/>
            </w:tcMar>
          </w:tcPr>
          <w:p w14:paraId="2990773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120" w:type="dxa"/>
            <w:tcMar>
              <w:top w:w="100" w:type="nil"/>
              <w:left w:w="100" w:type="nil"/>
              <w:bottom w:w="100" w:type="nil"/>
              <w:right w:w="100" w:type="nil"/>
            </w:tcMar>
            <w:vAlign w:val="center"/>
          </w:tcPr>
          <w:p w14:paraId="263ABCE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Community Development</w:t>
            </w:r>
          </w:p>
          <w:p w14:paraId="366CECE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Education</w:t>
            </w:r>
          </w:p>
          <w:p w14:paraId="0BC91DF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Environment</w:t>
            </w:r>
          </w:p>
          <w:p w14:paraId="3D9060C1"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1E739A" w:rsidRPr="005D3F9C" w14:paraId="53C4D6F8" w14:textId="77777777" w:rsidTr="001E739A">
        <w:tblPrEx>
          <w:tblBorders>
            <w:top w:val="none" w:sz="0" w:space="0" w:color="auto"/>
          </w:tblBorders>
        </w:tblPrEx>
        <w:tc>
          <w:tcPr>
            <w:tcW w:w="4540" w:type="dxa"/>
            <w:tcMar>
              <w:top w:w="100" w:type="nil"/>
              <w:left w:w="100" w:type="nil"/>
              <w:bottom w:w="100" w:type="nil"/>
              <w:right w:w="100" w:type="nil"/>
            </w:tcMar>
          </w:tcPr>
          <w:p w14:paraId="3B7B006E"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120" w:type="dxa"/>
            <w:tcMar>
              <w:top w:w="100" w:type="nil"/>
              <w:left w:w="100" w:type="nil"/>
              <w:bottom w:w="100" w:type="nil"/>
              <w:right w:w="100" w:type="nil"/>
            </w:tcMar>
            <w:vAlign w:val="center"/>
          </w:tcPr>
          <w:p w14:paraId="78CC6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45BE768" w14:textId="77777777" w:rsidTr="001E739A">
        <w:tblPrEx>
          <w:tblBorders>
            <w:top w:val="none" w:sz="0" w:space="0" w:color="auto"/>
          </w:tblBorders>
        </w:tblPrEx>
        <w:tc>
          <w:tcPr>
            <w:tcW w:w="4540" w:type="dxa"/>
            <w:tcMar>
              <w:top w:w="100" w:type="nil"/>
              <w:left w:w="100" w:type="nil"/>
              <w:bottom w:w="100" w:type="nil"/>
              <w:right w:w="100" w:type="nil"/>
            </w:tcMar>
          </w:tcPr>
          <w:p w14:paraId="4177CAE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120" w:type="dxa"/>
            <w:tcMar>
              <w:top w:w="100" w:type="nil"/>
              <w:left w:w="100" w:type="nil"/>
              <w:bottom w:w="100" w:type="nil"/>
              <w:right w:w="100" w:type="nil"/>
            </w:tcMar>
            <w:vAlign w:val="center"/>
          </w:tcPr>
          <w:p w14:paraId="2BB0AFF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w:t>
            </w:r>
          </w:p>
        </w:tc>
      </w:tr>
      <w:tr w:rsidR="001E739A" w:rsidRPr="005D3F9C" w14:paraId="5B07600A" w14:textId="77777777" w:rsidTr="001E739A">
        <w:tblPrEx>
          <w:tblBorders>
            <w:top w:val="none" w:sz="0" w:space="0" w:color="auto"/>
          </w:tblBorders>
        </w:tblPrEx>
        <w:tc>
          <w:tcPr>
            <w:tcW w:w="4540" w:type="dxa"/>
            <w:tcMar>
              <w:top w:w="100" w:type="nil"/>
              <w:left w:w="100" w:type="nil"/>
              <w:bottom w:w="100" w:type="nil"/>
              <w:right w:w="100" w:type="nil"/>
            </w:tcMar>
          </w:tcPr>
          <w:p w14:paraId="44C9559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120" w:type="dxa"/>
            <w:tcMar>
              <w:top w:w="100" w:type="nil"/>
              <w:left w:w="100" w:type="nil"/>
              <w:bottom w:w="100" w:type="nil"/>
              <w:right w:w="100" w:type="nil"/>
            </w:tcMar>
            <w:vAlign w:val="center"/>
          </w:tcPr>
          <w:p w14:paraId="7AE5C018"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15.631 -- Partners for Fish and Wildlife</w:t>
            </w:r>
          </w:p>
        </w:tc>
      </w:tr>
      <w:tr w:rsidR="001E739A" w:rsidRPr="005D3F9C" w14:paraId="4B2CEF41" w14:textId="77777777" w:rsidTr="001E739A">
        <w:tc>
          <w:tcPr>
            <w:tcW w:w="4540" w:type="dxa"/>
            <w:tcMar>
              <w:top w:w="100" w:type="nil"/>
              <w:left w:w="100" w:type="nil"/>
              <w:bottom w:w="100" w:type="nil"/>
              <w:right w:w="100" w:type="nil"/>
            </w:tcMar>
          </w:tcPr>
          <w:p w14:paraId="44FC3B4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120" w:type="dxa"/>
            <w:tcMar>
              <w:top w:w="100" w:type="nil"/>
              <w:left w:w="100" w:type="nil"/>
              <w:bottom w:w="100" w:type="nil"/>
              <w:right w:w="100" w:type="nil"/>
            </w:tcMar>
            <w:vAlign w:val="center"/>
          </w:tcPr>
          <w:p w14:paraId="1B7AA58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1E739A" w:rsidRPr="005D3F9C" w14:paraId="07E64BC8" w14:textId="77777777" w:rsidTr="001E739A">
        <w:tc>
          <w:tcPr>
            <w:tcW w:w="4540" w:type="dxa"/>
            <w:tcBorders>
              <w:left w:val="nil"/>
            </w:tcBorders>
            <w:tcMar>
              <w:top w:w="100" w:type="nil"/>
              <w:left w:w="100" w:type="nil"/>
              <w:bottom w:w="100" w:type="nil"/>
              <w:right w:w="100" w:type="nil"/>
            </w:tcMar>
          </w:tcPr>
          <w:p w14:paraId="15E367D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120" w:type="dxa"/>
            <w:tcBorders>
              <w:right w:val="nil"/>
            </w:tcBorders>
            <w:tcMar>
              <w:top w:w="100" w:type="nil"/>
              <w:left w:w="100" w:type="nil"/>
              <w:bottom w:w="100" w:type="nil"/>
              <w:right w:w="100" w:type="nil"/>
            </w:tcMar>
            <w:vAlign w:val="center"/>
          </w:tcPr>
          <w:p w14:paraId="50131A5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0BEF8CAC" w14:textId="77777777" w:rsidTr="001E739A">
        <w:tc>
          <w:tcPr>
            <w:tcW w:w="4540" w:type="dxa"/>
            <w:tcBorders>
              <w:left w:val="nil"/>
            </w:tcBorders>
            <w:tcMar>
              <w:top w:w="100" w:type="nil"/>
              <w:left w:w="100" w:type="nil"/>
              <w:bottom w:w="100" w:type="nil"/>
              <w:right w:w="100" w:type="nil"/>
            </w:tcMar>
          </w:tcPr>
          <w:p w14:paraId="28F5F8C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120" w:type="dxa"/>
            <w:tcBorders>
              <w:right w:val="nil"/>
            </w:tcBorders>
            <w:tcMar>
              <w:top w:w="100" w:type="nil"/>
              <w:left w:w="100" w:type="nil"/>
              <w:bottom w:w="100" w:type="nil"/>
              <w:right w:w="100" w:type="nil"/>
            </w:tcMar>
            <w:vAlign w:val="center"/>
          </w:tcPr>
          <w:p w14:paraId="7F557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3BC9967F" w14:textId="77777777" w:rsidTr="001E739A">
        <w:tc>
          <w:tcPr>
            <w:tcW w:w="4540" w:type="dxa"/>
            <w:tcBorders>
              <w:left w:val="nil"/>
            </w:tcBorders>
            <w:tcMar>
              <w:top w:w="100" w:type="nil"/>
              <w:left w:w="100" w:type="nil"/>
              <w:bottom w:w="100" w:type="nil"/>
              <w:right w:w="100" w:type="nil"/>
            </w:tcMar>
          </w:tcPr>
          <w:p w14:paraId="7FF4683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120" w:type="dxa"/>
            <w:tcBorders>
              <w:right w:val="nil"/>
            </w:tcBorders>
            <w:tcMar>
              <w:top w:w="100" w:type="nil"/>
              <w:left w:w="100" w:type="nil"/>
              <w:bottom w:w="100" w:type="nil"/>
              <w:right w:w="100" w:type="nil"/>
            </w:tcMar>
            <w:vAlign w:val="center"/>
          </w:tcPr>
          <w:p w14:paraId="5E4FF07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2CF49753" w14:textId="77777777" w:rsidTr="001E739A">
        <w:tc>
          <w:tcPr>
            <w:tcW w:w="4540" w:type="dxa"/>
            <w:tcBorders>
              <w:left w:val="nil"/>
            </w:tcBorders>
            <w:tcMar>
              <w:top w:w="100" w:type="nil"/>
              <w:left w:w="100" w:type="nil"/>
              <w:bottom w:w="100" w:type="nil"/>
              <w:right w:w="100" w:type="nil"/>
            </w:tcMar>
          </w:tcPr>
          <w:p w14:paraId="3F9F4A9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120" w:type="dxa"/>
            <w:tcBorders>
              <w:right w:val="nil"/>
            </w:tcBorders>
            <w:tcMar>
              <w:top w:w="100" w:type="nil"/>
              <w:left w:w="100" w:type="nil"/>
              <w:bottom w:w="100" w:type="nil"/>
              <w:right w:w="100" w:type="nil"/>
            </w:tcMar>
            <w:vAlign w:val="center"/>
          </w:tcPr>
          <w:p w14:paraId="5CFE905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6A76EB1D" w14:textId="77777777" w:rsidTr="001E739A">
        <w:tc>
          <w:tcPr>
            <w:tcW w:w="4540" w:type="dxa"/>
            <w:tcBorders>
              <w:left w:val="nil"/>
            </w:tcBorders>
            <w:tcMar>
              <w:top w:w="100" w:type="nil"/>
              <w:left w:w="100" w:type="nil"/>
              <w:bottom w:w="100" w:type="nil"/>
              <w:right w:w="100" w:type="nil"/>
            </w:tcMar>
          </w:tcPr>
          <w:p w14:paraId="3E5E21B2"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120" w:type="dxa"/>
            <w:tcBorders>
              <w:right w:val="nil"/>
            </w:tcBorders>
            <w:tcMar>
              <w:top w:w="100" w:type="nil"/>
              <w:left w:w="100" w:type="nil"/>
              <w:bottom w:w="100" w:type="nil"/>
              <w:right w:w="100" w:type="nil"/>
            </w:tcMar>
            <w:vAlign w:val="center"/>
          </w:tcPr>
          <w:p w14:paraId="3C3F7BA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Oct 07, 2017</w:t>
            </w:r>
          </w:p>
        </w:tc>
      </w:tr>
      <w:tr w:rsidR="001E739A" w:rsidRPr="005D3F9C" w14:paraId="6EBF3C58" w14:textId="77777777" w:rsidTr="001E739A">
        <w:tc>
          <w:tcPr>
            <w:tcW w:w="4540" w:type="dxa"/>
            <w:tcBorders>
              <w:left w:val="nil"/>
            </w:tcBorders>
            <w:tcMar>
              <w:top w:w="100" w:type="nil"/>
              <w:left w:w="100" w:type="nil"/>
              <w:bottom w:w="100" w:type="nil"/>
              <w:right w:w="100" w:type="nil"/>
            </w:tcMar>
          </w:tcPr>
          <w:p w14:paraId="6F269BA3"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120" w:type="dxa"/>
            <w:tcBorders>
              <w:right w:val="nil"/>
            </w:tcBorders>
            <w:tcMar>
              <w:top w:w="100" w:type="nil"/>
              <w:left w:w="100" w:type="nil"/>
              <w:bottom w:w="100" w:type="nil"/>
              <w:right w:w="100" w:type="nil"/>
            </w:tcMar>
            <w:vAlign w:val="center"/>
          </w:tcPr>
          <w:p w14:paraId="372DAFD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$52,000,000</w:t>
            </w:r>
          </w:p>
        </w:tc>
      </w:tr>
      <w:tr w:rsidR="001E739A" w:rsidRPr="005D3F9C" w14:paraId="081EE903" w14:textId="77777777" w:rsidTr="001E739A">
        <w:tc>
          <w:tcPr>
            <w:tcW w:w="4540" w:type="dxa"/>
            <w:tcBorders>
              <w:left w:val="nil"/>
            </w:tcBorders>
            <w:tcMar>
              <w:top w:w="100" w:type="nil"/>
              <w:left w:w="100" w:type="nil"/>
              <w:bottom w:w="100" w:type="nil"/>
              <w:right w:w="100" w:type="nil"/>
            </w:tcMar>
          </w:tcPr>
          <w:p w14:paraId="397ADE2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120" w:type="dxa"/>
            <w:tcBorders>
              <w:right w:val="nil"/>
            </w:tcBorders>
            <w:tcMar>
              <w:top w:w="100" w:type="nil"/>
              <w:left w:w="100" w:type="nil"/>
              <w:bottom w:w="100" w:type="nil"/>
              <w:right w:w="100" w:type="nil"/>
            </w:tcMar>
            <w:vAlign w:val="center"/>
          </w:tcPr>
          <w:p w14:paraId="39A849A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$500,000</w:t>
            </w:r>
          </w:p>
        </w:tc>
      </w:tr>
      <w:tr w:rsidR="001E739A" w:rsidRPr="005D3F9C" w14:paraId="1C629AFF" w14:textId="77777777" w:rsidTr="001E739A">
        <w:tc>
          <w:tcPr>
            <w:tcW w:w="4540" w:type="dxa"/>
            <w:tcBorders>
              <w:left w:val="nil"/>
            </w:tcBorders>
            <w:tcMar>
              <w:top w:w="100" w:type="nil"/>
              <w:left w:w="100" w:type="nil"/>
              <w:bottom w:w="100" w:type="nil"/>
              <w:right w:w="100" w:type="nil"/>
            </w:tcMar>
          </w:tcPr>
          <w:p w14:paraId="24DDBAE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120" w:type="dxa"/>
            <w:tcBorders>
              <w:right w:val="nil"/>
            </w:tcBorders>
            <w:tcMar>
              <w:top w:w="100" w:type="nil"/>
              <w:left w:w="100" w:type="nil"/>
              <w:bottom w:w="100" w:type="nil"/>
              <w:right w:w="100" w:type="nil"/>
            </w:tcMar>
            <w:vAlign w:val="center"/>
          </w:tcPr>
          <w:p w14:paraId="6959280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w:t>
            </w:r>
          </w:p>
        </w:tc>
      </w:tr>
      <w:tr w:rsidR="001E739A" w:rsidRPr="005D3F9C" w14:paraId="2B562555" w14:textId="77777777" w:rsidTr="001E739A">
        <w:tc>
          <w:tcPr>
            <w:tcW w:w="4540" w:type="dxa"/>
            <w:tcBorders>
              <w:left w:val="nil"/>
            </w:tcBorders>
            <w:tcMar>
              <w:top w:w="100" w:type="nil"/>
              <w:left w:w="100" w:type="nil"/>
              <w:bottom w:w="100" w:type="nil"/>
              <w:right w:w="100" w:type="nil"/>
            </w:tcMar>
          </w:tcPr>
          <w:p w14:paraId="0DE0F06C"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120" w:type="dxa"/>
            <w:tcBorders>
              <w:right w:val="nil"/>
            </w:tcBorders>
            <w:tcMar>
              <w:top w:w="100" w:type="nil"/>
              <w:left w:w="100" w:type="nil"/>
              <w:bottom w:w="100" w:type="nil"/>
              <w:right w:w="100" w:type="nil"/>
            </w:tcMar>
            <w:vAlign w:val="center"/>
          </w:tcPr>
          <w:p w14:paraId="0974132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450FE1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D38171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3BDBAA5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7523DB7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State governments</w:t>
            </w:r>
          </w:p>
          <w:p w14:paraId="7BA880E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Individuals</w:t>
            </w:r>
          </w:p>
          <w:p w14:paraId="0A673C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Small businesses</w:t>
            </w:r>
          </w:p>
          <w:p w14:paraId="3599ED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D4A5B8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xml:space="preserve">Nonprofits that do not have a 501(c)(3) status with the IRS, other </w:t>
            </w:r>
            <w:r w:rsidRPr="005D3F9C">
              <w:rPr>
                <w:rFonts w:ascii="Helvetica" w:hAnsi="Helvetica" w:cs="Helvetica"/>
              </w:rPr>
              <w:lastRenderedPageBreak/>
              <w:t>than institutions of higher education</w:t>
            </w:r>
          </w:p>
          <w:p w14:paraId="58A6BC4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F921FC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County governments</w:t>
            </w:r>
          </w:p>
          <w:p w14:paraId="73DAC8C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tc>
      </w:tr>
      <w:tr w:rsidR="001E739A" w:rsidRPr="005D3F9C" w14:paraId="2F299048" w14:textId="77777777" w:rsidTr="001E739A">
        <w:tc>
          <w:tcPr>
            <w:tcW w:w="4540" w:type="dxa"/>
            <w:tcBorders>
              <w:left w:val="nil"/>
            </w:tcBorders>
            <w:tcMar>
              <w:top w:w="100" w:type="nil"/>
              <w:left w:w="100" w:type="nil"/>
              <w:bottom w:w="100" w:type="nil"/>
              <w:right w:w="100" w:type="nil"/>
            </w:tcMar>
          </w:tcPr>
          <w:p w14:paraId="22E30506"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lastRenderedPageBreak/>
              <w:t>Agency Name:</w:t>
            </w:r>
          </w:p>
        </w:tc>
        <w:tc>
          <w:tcPr>
            <w:tcW w:w="4120" w:type="dxa"/>
            <w:tcBorders>
              <w:right w:val="nil"/>
            </w:tcBorders>
            <w:tcMar>
              <w:top w:w="100" w:type="nil"/>
              <w:left w:w="100" w:type="nil"/>
              <w:bottom w:w="100" w:type="nil"/>
              <w:right w:w="100" w:type="nil"/>
            </w:tcMar>
            <w:vAlign w:val="center"/>
          </w:tcPr>
          <w:p w14:paraId="7A44742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1E739A" w:rsidRPr="005D3F9C" w14:paraId="1A2A3B9C" w14:textId="77777777" w:rsidTr="001E739A">
        <w:tc>
          <w:tcPr>
            <w:tcW w:w="4540" w:type="dxa"/>
            <w:tcBorders>
              <w:left w:val="nil"/>
            </w:tcBorders>
            <w:tcMar>
              <w:top w:w="100" w:type="nil"/>
              <w:left w:w="100" w:type="nil"/>
              <w:bottom w:w="100" w:type="nil"/>
              <w:right w:w="100" w:type="nil"/>
            </w:tcMar>
          </w:tcPr>
          <w:p w14:paraId="6890DAF8"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120" w:type="dxa"/>
            <w:tcBorders>
              <w:right w:val="nil"/>
            </w:tcBorders>
            <w:tcMar>
              <w:top w:w="100" w:type="nil"/>
              <w:left w:w="100" w:type="nil"/>
              <w:bottom w:w="100" w:type="nil"/>
              <w:right w:w="100" w:type="nil"/>
            </w:tcMar>
            <w:vAlign w:val="center"/>
          </w:tcPr>
          <w:p w14:paraId="182D3A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The Partners for Fish and Wildlife (PFW) Program is a voluntary, incentive-based program that provides direct technical assistance and financial assistance in the form of cooperative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are where the PFW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PFW Program office prior to submitting an application for funding. Authorizing statues include Partners for Fish and Wildlife Act of 2006, 16 U.S.C. 3771-3774; Fish and Wildlife Act of 1956; 16 U.S.C. 742a-c, 742e-j; Fish and Wildlife Coordination Act of 1958, 16 U.S.C. 661-667(e).</w:t>
            </w:r>
          </w:p>
        </w:tc>
      </w:tr>
      <w:tr w:rsidR="001E739A" w:rsidRPr="005D3F9C" w14:paraId="3FA3D154" w14:textId="77777777" w:rsidTr="001E739A">
        <w:tc>
          <w:tcPr>
            <w:tcW w:w="4540" w:type="dxa"/>
            <w:tcBorders>
              <w:left w:val="nil"/>
            </w:tcBorders>
            <w:tcMar>
              <w:top w:w="100" w:type="nil"/>
              <w:left w:w="100" w:type="nil"/>
              <w:bottom w:w="100" w:type="nil"/>
              <w:right w:w="100" w:type="nil"/>
            </w:tcMar>
          </w:tcPr>
          <w:p w14:paraId="613D93D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120" w:type="dxa"/>
            <w:tcBorders>
              <w:right w:val="nil"/>
            </w:tcBorders>
            <w:tcMar>
              <w:top w:w="100" w:type="nil"/>
              <w:left w:w="100" w:type="nil"/>
              <w:bottom w:w="100" w:type="nil"/>
              <w:right w:w="100" w:type="nil"/>
            </w:tcMar>
            <w:vAlign w:val="center"/>
          </w:tcPr>
          <w:p w14:paraId="125E1DA4" w14:textId="77777777" w:rsidR="001E739A" w:rsidRPr="005D3F9C" w:rsidRDefault="00A93C64" w:rsidP="001E739A">
            <w:pPr>
              <w:widowControl w:val="0"/>
              <w:autoSpaceDE w:val="0"/>
              <w:autoSpaceDN w:val="0"/>
              <w:adjustRightInd w:val="0"/>
              <w:rPr>
                <w:rFonts w:ascii="Helvetica" w:hAnsi="Helvetica" w:cs="Helvetica"/>
              </w:rPr>
            </w:pPr>
            <w:hyperlink r:id="rId327" w:history="1">
              <w:r w:rsidR="001E739A" w:rsidRPr="005D3F9C">
                <w:rPr>
                  <w:rStyle w:val="Hyperlink"/>
                  <w:rFonts w:ascii="Helvetica" w:hAnsi="Helvetica" w:cs="Helvetica"/>
                </w:rPr>
                <w:t>http://www.grants.gov</w:t>
              </w:r>
            </w:hyperlink>
          </w:p>
        </w:tc>
      </w:tr>
      <w:tr w:rsidR="001E739A" w:rsidRPr="005D3F9C" w14:paraId="609F0C3F" w14:textId="77777777" w:rsidTr="001E739A">
        <w:tc>
          <w:tcPr>
            <w:tcW w:w="4540" w:type="dxa"/>
            <w:tcBorders>
              <w:left w:val="nil"/>
            </w:tcBorders>
            <w:tcMar>
              <w:top w:w="100" w:type="nil"/>
              <w:left w:w="100" w:type="nil"/>
              <w:bottom w:w="100" w:type="nil"/>
              <w:right w:w="100" w:type="nil"/>
            </w:tcMar>
          </w:tcPr>
          <w:p w14:paraId="0AA2589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4120" w:type="dxa"/>
            <w:tcBorders>
              <w:right w:val="nil"/>
            </w:tcBorders>
            <w:tcMar>
              <w:top w:w="100" w:type="nil"/>
              <w:left w:w="100" w:type="nil"/>
              <w:bottom w:w="100" w:type="nil"/>
              <w:right w:w="100" w:type="nil"/>
            </w:tcMar>
            <w:vAlign w:val="center"/>
          </w:tcPr>
          <w:p w14:paraId="112C46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6A868F51" w14:textId="77777777" w:rsidR="001E739A" w:rsidRPr="005D3F9C" w:rsidRDefault="001E739A" w:rsidP="001E739A">
            <w:pPr>
              <w:widowControl w:val="0"/>
              <w:autoSpaceDE w:val="0"/>
              <w:autoSpaceDN w:val="0"/>
              <w:adjustRightInd w:val="0"/>
              <w:rPr>
                <w:rFonts w:ascii="Helvetica" w:hAnsi="Helvetica" w:cs="Helvetica"/>
              </w:rPr>
            </w:pPr>
          </w:p>
          <w:p w14:paraId="47351966"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lastRenderedPageBreak/>
              <w:t xml:space="preserve">Matthew </w:t>
            </w:r>
            <w:proofErr w:type="spellStart"/>
            <w:r w:rsidRPr="005D3F9C">
              <w:rPr>
                <w:rFonts w:ascii="Helvetica" w:hAnsi="Helvetica" w:cs="Helvetica"/>
              </w:rPr>
              <w:t>Filsinger</w:t>
            </w:r>
            <w:proofErr w:type="spellEnd"/>
            <w:r w:rsidRPr="005D3F9C">
              <w:rPr>
                <w:rFonts w:ascii="Helvetica" w:hAnsi="Helvetica" w:cs="Helvetica"/>
              </w:rPr>
              <w:t xml:space="preserve"> 703-358-2011 matthew_filsinger@fws.gov </w:t>
            </w:r>
          </w:p>
          <w:p w14:paraId="5B1C4B60" w14:textId="77777777" w:rsidR="001E739A" w:rsidRPr="005D3F9C" w:rsidRDefault="001E739A" w:rsidP="001E739A">
            <w:pPr>
              <w:widowControl w:val="0"/>
              <w:autoSpaceDE w:val="0"/>
              <w:autoSpaceDN w:val="0"/>
              <w:adjustRightInd w:val="0"/>
              <w:rPr>
                <w:rFonts w:ascii="Helvetica" w:hAnsi="Helvetica" w:cs="Helvetica"/>
              </w:rPr>
            </w:pPr>
          </w:p>
          <w:p w14:paraId="67847C3D" w14:textId="77777777" w:rsidR="001E739A" w:rsidRPr="005D3F9C" w:rsidRDefault="00A93C64" w:rsidP="001E739A">
            <w:pPr>
              <w:widowControl w:val="0"/>
              <w:autoSpaceDE w:val="0"/>
              <w:autoSpaceDN w:val="0"/>
              <w:adjustRightInd w:val="0"/>
              <w:rPr>
                <w:rFonts w:ascii="Helvetica" w:hAnsi="Helvetica" w:cs="Helvetica"/>
              </w:rPr>
            </w:pPr>
            <w:hyperlink r:id="rId328" w:history="1">
              <w:r w:rsidR="001E739A" w:rsidRPr="005D3F9C">
                <w:rPr>
                  <w:rStyle w:val="Hyperlink"/>
                  <w:rFonts w:ascii="Helvetica" w:hAnsi="Helvetica" w:cs="Helvetica"/>
                </w:rPr>
                <w:t>Project Officer</w:t>
              </w:r>
            </w:hyperlink>
          </w:p>
        </w:tc>
      </w:tr>
    </w:tbl>
    <w:p w14:paraId="50A5AFCB" w14:textId="77777777" w:rsidR="001E739A" w:rsidRPr="005D3F9C" w:rsidRDefault="001E739A" w:rsidP="001E739A">
      <w:pPr>
        <w:widowControl w:val="0"/>
        <w:autoSpaceDE w:val="0"/>
        <w:autoSpaceDN w:val="0"/>
        <w:adjustRightInd w:val="0"/>
        <w:rPr>
          <w:rFonts w:ascii="Helvetica" w:hAnsi="Helvetica" w:cs="Helvetica"/>
        </w:rPr>
      </w:pPr>
    </w:p>
    <w:p w14:paraId="7F55CF97" w14:textId="77777777" w:rsidR="001E739A" w:rsidRPr="005D3F9C" w:rsidRDefault="00A93C64"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29" w:history="1">
        <w:r w:rsidR="001E739A" w:rsidRPr="005D3F9C">
          <w:rPr>
            <w:rFonts w:ascii="Helvetica" w:hAnsi="Helvetica" w:cs="Helvetica"/>
            <w:color w:val="386EFF"/>
            <w:u w:val="single" w:color="386EFF"/>
          </w:rPr>
          <w:t>http://www.grants.gov/web/grants/view-opportunity.html?oppId=289882</w:t>
        </w:r>
      </w:hyperlink>
    </w:p>
    <w:p w14:paraId="1A09D3B0"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color w:val="386EFF"/>
          <w:u w:val="single" w:color="386EFF"/>
        </w:rPr>
      </w:pPr>
    </w:p>
    <w:p w14:paraId="060AB5EC" w14:textId="77777777" w:rsidR="001E739A" w:rsidRPr="005D3F9C" w:rsidRDefault="001E739A" w:rsidP="001E739A">
      <w:pPr>
        <w:widowControl w:val="0"/>
        <w:autoSpaceDE w:val="0"/>
        <w:autoSpaceDN w:val="0"/>
        <w:adjustRightInd w:val="0"/>
        <w:rPr>
          <w:rFonts w:ascii="Helvetica" w:hAnsi="Helvetica" w:cs="Helvetica"/>
        </w:rPr>
      </w:pPr>
    </w:p>
    <w:p w14:paraId="63F1CDF0" w14:textId="77777777" w:rsidR="001E739A" w:rsidRPr="005D3F9C" w:rsidRDefault="001E739A" w:rsidP="001E739A">
      <w:pPr>
        <w:widowControl w:val="0"/>
        <w:autoSpaceDE w:val="0"/>
        <w:autoSpaceDN w:val="0"/>
        <w:adjustRightInd w:val="0"/>
        <w:rPr>
          <w:rFonts w:ascii="Helvetica" w:hAnsi="Helvetica" w:cs="Helvetica"/>
        </w:rPr>
      </w:pPr>
      <w:bookmarkStart w:id="322" w:name="DOICoastalProgram"/>
      <w:bookmarkEnd w:id="322"/>
      <w:r w:rsidRPr="005D3F9C">
        <w:rPr>
          <w:rFonts w:ascii="Helvetica" w:hAnsi="Helvetica" w:cs="Helvetica"/>
        </w:rPr>
        <w:t>Fish and Wildlife Service</w:t>
      </w:r>
    </w:p>
    <w:p w14:paraId="4E765AA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Coastal Program</w:t>
      </w:r>
    </w:p>
    <w:p w14:paraId="2D80E3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44A4AB19"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3758"/>
      </w:tblGrid>
      <w:tr w:rsidR="001E739A" w:rsidRPr="005D3F9C" w14:paraId="3FABA6CA" w14:textId="77777777" w:rsidTr="00337556">
        <w:tc>
          <w:tcPr>
            <w:tcW w:w="4540" w:type="dxa"/>
            <w:tcMar>
              <w:top w:w="100" w:type="nil"/>
              <w:left w:w="100" w:type="nil"/>
              <w:bottom w:w="100" w:type="nil"/>
              <w:right w:w="100" w:type="nil"/>
            </w:tcMar>
          </w:tcPr>
          <w:p w14:paraId="7C44B2BF" w14:textId="77777777" w:rsidR="001E739A" w:rsidRPr="005D3F9C" w:rsidRDefault="001E739A" w:rsidP="001E739A">
            <w:pPr>
              <w:rPr>
                <w:rFonts w:ascii="Helvetica" w:hAnsi="Helvetica"/>
                <w:b/>
                <w:bCs/>
              </w:rPr>
            </w:pPr>
            <w:r w:rsidRPr="005D3F9C">
              <w:rPr>
                <w:rFonts w:ascii="Helvetica" w:hAnsi="Helvetica"/>
                <w:b/>
                <w:bCs/>
              </w:rPr>
              <w:t>Document Type:</w:t>
            </w:r>
          </w:p>
        </w:tc>
        <w:tc>
          <w:tcPr>
            <w:tcW w:w="3758" w:type="dxa"/>
            <w:tcMar>
              <w:top w:w="100" w:type="nil"/>
              <w:left w:w="100" w:type="nil"/>
              <w:bottom w:w="100" w:type="nil"/>
              <w:right w:w="100" w:type="nil"/>
            </w:tcMar>
            <w:vAlign w:val="center"/>
          </w:tcPr>
          <w:p w14:paraId="728A5354" w14:textId="77777777" w:rsidR="001E739A" w:rsidRPr="005D3F9C" w:rsidRDefault="001E739A" w:rsidP="00337556">
            <w:pPr>
              <w:ind w:right="-626"/>
              <w:rPr>
                <w:rFonts w:ascii="Helvetica" w:hAnsi="Helvetica"/>
              </w:rPr>
            </w:pPr>
            <w:r w:rsidRPr="005D3F9C">
              <w:rPr>
                <w:rFonts w:ascii="Helvetica" w:hAnsi="Helvetica"/>
              </w:rPr>
              <w:t>Grants Notice</w:t>
            </w:r>
          </w:p>
        </w:tc>
      </w:tr>
      <w:tr w:rsidR="001E739A" w:rsidRPr="005D3F9C" w14:paraId="3C763C0A" w14:textId="77777777" w:rsidTr="00337556">
        <w:tblPrEx>
          <w:tblBorders>
            <w:top w:val="none" w:sz="0" w:space="0" w:color="auto"/>
          </w:tblBorders>
        </w:tblPrEx>
        <w:tc>
          <w:tcPr>
            <w:tcW w:w="4540" w:type="dxa"/>
            <w:tcMar>
              <w:top w:w="100" w:type="nil"/>
              <w:left w:w="100" w:type="nil"/>
              <w:bottom w:w="100" w:type="nil"/>
              <w:right w:w="100" w:type="nil"/>
            </w:tcMar>
          </w:tcPr>
          <w:p w14:paraId="372A752A"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3758" w:type="dxa"/>
            <w:tcMar>
              <w:top w:w="100" w:type="nil"/>
              <w:left w:w="100" w:type="nil"/>
              <w:bottom w:w="100" w:type="nil"/>
              <w:right w:w="100" w:type="nil"/>
            </w:tcMar>
            <w:vAlign w:val="center"/>
          </w:tcPr>
          <w:p w14:paraId="72DDA7AB" w14:textId="77777777" w:rsidR="001E739A" w:rsidRPr="005D3F9C" w:rsidRDefault="001E739A" w:rsidP="001E739A">
            <w:pPr>
              <w:rPr>
                <w:rFonts w:ascii="Helvetica" w:hAnsi="Helvetica"/>
              </w:rPr>
            </w:pPr>
            <w:r w:rsidRPr="005D3F9C">
              <w:rPr>
                <w:rFonts w:ascii="Helvetica" w:hAnsi="Helvetica"/>
              </w:rPr>
              <w:t>F17AS00014</w:t>
            </w:r>
          </w:p>
        </w:tc>
      </w:tr>
      <w:tr w:rsidR="001E739A" w:rsidRPr="005D3F9C" w14:paraId="36350CC0" w14:textId="77777777" w:rsidTr="00337556">
        <w:tblPrEx>
          <w:tblBorders>
            <w:top w:val="none" w:sz="0" w:space="0" w:color="auto"/>
          </w:tblBorders>
        </w:tblPrEx>
        <w:tc>
          <w:tcPr>
            <w:tcW w:w="4540" w:type="dxa"/>
            <w:tcMar>
              <w:top w:w="100" w:type="nil"/>
              <w:left w:w="100" w:type="nil"/>
              <w:bottom w:w="100" w:type="nil"/>
              <w:right w:w="100" w:type="nil"/>
            </w:tcMar>
          </w:tcPr>
          <w:p w14:paraId="1EEA1B49"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3758" w:type="dxa"/>
            <w:tcMar>
              <w:top w:w="100" w:type="nil"/>
              <w:left w:w="100" w:type="nil"/>
              <w:bottom w:w="100" w:type="nil"/>
              <w:right w:w="100" w:type="nil"/>
            </w:tcMar>
            <w:vAlign w:val="center"/>
          </w:tcPr>
          <w:p w14:paraId="16257638" w14:textId="77777777" w:rsidR="001E739A" w:rsidRPr="005D3F9C" w:rsidRDefault="001E739A" w:rsidP="001E739A">
            <w:pPr>
              <w:rPr>
                <w:rFonts w:ascii="Helvetica" w:hAnsi="Helvetica"/>
              </w:rPr>
            </w:pPr>
            <w:r w:rsidRPr="005D3F9C">
              <w:rPr>
                <w:rFonts w:ascii="Helvetica" w:hAnsi="Helvetica"/>
              </w:rPr>
              <w:t>Coastal Program</w:t>
            </w:r>
          </w:p>
        </w:tc>
      </w:tr>
      <w:tr w:rsidR="001E739A" w:rsidRPr="005D3F9C" w14:paraId="2A8FF6C0" w14:textId="77777777" w:rsidTr="00337556">
        <w:tblPrEx>
          <w:tblBorders>
            <w:top w:val="none" w:sz="0" w:space="0" w:color="auto"/>
          </w:tblBorders>
        </w:tblPrEx>
        <w:tc>
          <w:tcPr>
            <w:tcW w:w="4540" w:type="dxa"/>
            <w:tcMar>
              <w:top w:w="100" w:type="nil"/>
              <w:left w:w="100" w:type="nil"/>
              <w:bottom w:w="100" w:type="nil"/>
              <w:right w:w="100" w:type="nil"/>
            </w:tcMar>
          </w:tcPr>
          <w:p w14:paraId="2C36E364"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3758" w:type="dxa"/>
            <w:tcMar>
              <w:top w:w="100" w:type="nil"/>
              <w:left w:w="100" w:type="nil"/>
              <w:bottom w:w="100" w:type="nil"/>
              <w:right w:w="100" w:type="nil"/>
            </w:tcMar>
            <w:vAlign w:val="center"/>
          </w:tcPr>
          <w:p w14:paraId="50BE2B4D"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2BA15905" w14:textId="77777777" w:rsidTr="00337556">
        <w:tblPrEx>
          <w:tblBorders>
            <w:top w:val="none" w:sz="0" w:space="0" w:color="auto"/>
          </w:tblBorders>
        </w:tblPrEx>
        <w:tc>
          <w:tcPr>
            <w:tcW w:w="4540" w:type="dxa"/>
            <w:tcMar>
              <w:top w:w="100" w:type="nil"/>
              <w:left w:w="100" w:type="nil"/>
              <w:bottom w:w="100" w:type="nil"/>
              <w:right w:w="100" w:type="nil"/>
            </w:tcMar>
          </w:tcPr>
          <w:p w14:paraId="6FF9EC0E"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3758" w:type="dxa"/>
            <w:tcMar>
              <w:top w:w="100" w:type="nil"/>
              <w:left w:w="100" w:type="nil"/>
              <w:bottom w:w="100" w:type="nil"/>
              <w:right w:w="100" w:type="nil"/>
            </w:tcMar>
            <w:vAlign w:val="center"/>
          </w:tcPr>
          <w:p w14:paraId="61E1B9CA"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42F75B1" w14:textId="77777777" w:rsidTr="00337556">
        <w:tblPrEx>
          <w:tblBorders>
            <w:top w:val="none" w:sz="0" w:space="0" w:color="auto"/>
          </w:tblBorders>
        </w:tblPrEx>
        <w:tc>
          <w:tcPr>
            <w:tcW w:w="4540" w:type="dxa"/>
            <w:tcMar>
              <w:top w:w="100" w:type="nil"/>
              <w:left w:w="100" w:type="nil"/>
              <w:bottom w:w="100" w:type="nil"/>
              <w:right w:w="100" w:type="nil"/>
            </w:tcMar>
          </w:tcPr>
          <w:p w14:paraId="67E0D81A"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3758" w:type="dxa"/>
            <w:tcMar>
              <w:top w:w="100" w:type="nil"/>
              <w:left w:w="100" w:type="nil"/>
              <w:bottom w:w="100" w:type="nil"/>
              <w:right w:w="100" w:type="nil"/>
            </w:tcMar>
            <w:vAlign w:val="center"/>
          </w:tcPr>
          <w:p w14:paraId="37CF3BA2" w14:textId="77777777" w:rsidR="001E739A" w:rsidRPr="005D3F9C" w:rsidRDefault="001E739A" w:rsidP="001E739A">
            <w:pPr>
              <w:rPr>
                <w:rFonts w:ascii="Helvetica" w:hAnsi="Helvetica"/>
              </w:rPr>
            </w:pPr>
            <w:r w:rsidRPr="005D3F9C">
              <w:rPr>
                <w:rFonts w:ascii="Helvetica" w:hAnsi="Helvetica"/>
              </w:rPr>
              <w:t>Cooperative Agreement</w:t>
            </w:r>
          </w:p>
        </w:tc>
      </w:tr>
      <w:tr w:rsidR="001E739A" w:rsidRPr="005D3F9C" w14:paraId="370C6AEF" w14:textId="77777777" w:rsidTr="00337556">
        <w:tblPrEx>
          <w:tblBorders>
            <w:top w:val="none" w:sz="0" w:space="0" w:color="auto"/>
          </w:tblBorders>
        </w:tblPrEx>
        <w:tc>
          <w:tcPr>
            <w:tcW w:w="4540" w:type="dxa"/>
            <w:tcMar>
              <w:top w:w="100" w:type="nil"/>
              <w:left w:w="100" w:type="nil"/>
              <w:bottom w:w="100" w:type="nil"/>
              <w:right w:w="100" w:type="nil"/>
            </w:tcMar>
          </w:tcPr>
          <w:p w14:paraId="4BC2D7D9"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3758" w:type="dxa"/>
            <w:tcMar>
              <w:top w:w="100" w:type="nil"/>
              <w:left w:w="100" w:type="nil"/>
              <w:bottom w:w="100" w:type="nil"/>
              <w:right w:w="100" w:type="nil"/>
            </w:tcMar>
            <w:vAlign w:val="center"/>
          </w:tcPr>
          <w:p w14:paraId="0CDF83CA" w14:textId="77777777" w:rsidR="001E739A" w:rsidRPr="005D3F9C" w:rsidRDefault="001E739A" w:rsidP="001E739A">
            <w:pPr>
              <w:rPr>
                <w:rFonts w:ascii="Helvetica" w:hAnsi="Helvetica"/>
              </w:rPr>
            </w:pPr>
            <w:r w:rsidRPr="005D3F9C">
              <w:rPr>
                <w:rFonts w:ascii="Helvetica" w:hAnsi="Helvetica"/>
              </w:rPr>
              <w:t>Community Development</w:t>
            </w:r>
          </w:p>
          <w:p w14:paraId="75CF9BB2" w14:textId="77777777" w:rsidR="001E739A" w:rsidRPr="005D3F9C" w:rsidRDefault="001E739A" w:rsidP="001E739A">
            <w:pPr>
              <w:rPr>
                <w:rFonts w:ascii="Helvetica" w:hAnsi="Helvetica"/>
              </w:rPr>
            </w:pPr>
            <w:r w:rsidRPr="005D3F9C">
              <w:rPr>
                <w:rFonts w:ascii="Helvetica" w:hAnsi="Helvetica"/>
              </w:rPr>
              <w:t>Education</w:t>
            </w:r>
          </w:p>
          <w:p w14:paraId="3894E829" w14:textId="77777777" w:rsidR="001E739A" w:rsidRPr="005D3F9C" w:rsidRDefault="001E739A" w:rsidP="001E739A">
            <w:pPr>
              <w:rPr>
                <w:rFonts w:ascii="Helvetica" w:hAnsi="Helvetica"/>
              </w:rPr>
            </w:pPr>
            <w:r w:rsidRPr="005D3F9C">
              <w:rPr>
                <w:rFonts w:ascii="Helvetica" w:hAnsi="Helvetica"/>
              </w:rPr>
              <w:t>Environment</w:t>
            </w:r>
          </w:p>
          <w:p w14:paraId="439B4755"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56156D22" w14:textId="77777777" w:rsidTr="00337556">
        <w:tblPrEx>
          <w:tblBorders>
            <w:top w:val="none" w:sz="0" w:space="0" w:color="auto"/>
          </w:tblBorders>
        </w:tblPrEx>
        <w:tc>
          <w:tcPr>
            <w:tcW w:w="4540" w:type="dxa"/>
            <w:tcMar>
              <w:top w:w="100" w:type="nil"/>
              <w:left w:w="100" w:type="nil"/>
              <w:bottom w:w="100" w:type="nil"/>
              <w:right w:w="100" w:type="nil"/>
            </w:tcMar>
          </w:tcPr>
          <w:p w14:paraId="726F319B"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3758" w:type="dxa"/>
            <w:tcMar>
              <w:top w:w="100" w:type="nil"/>
              <w:left w:w="100" w:type="nil"/>
              <w:bottom w:w="100" w:type="nil"/>
              <w:right w:w="100" w:type="nil"/>
            </w:tcMar>
            <w:vAlign w:val="center"/>
          </w:tcPr>
          <w:p w14:paraId="2ECEFEE5"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2FE6637" w14:textId="77777777" w:rsidTr="00337556">
        <w:tblPrEx>
          <w:tblBorders>
            <w:top w:val="none" w:sz="0" w:space="0" w:color="auto"/>
          </w:tblBorders>
        </w:tblPrEx>
        <w:tc>
          <w:tcPr>
            <w:tcW w:w="4540" w:type="dxa"/>
            <w:tcMar>
              <w:top w:w="100" w:type="nil"/>
              <w:left w:w="100" w:type="nil"/>
              <w:bottom w:w="100" w:type="nil"/>
              <w:right w:w="100" w:type="nil"/>
            </w:tcMar>
          </w:tcPr>
          <w:p w14:paraId="0F08984E"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3758" w:type="dxa"/>
            <w:tcMar>
              <w:top w:w="100" w:type="nil"/>
              <w:left w:w="100" w:type="nil"/>
              <w:bottom w:w="100" w:type="nil"/>
              <w:right w:w="100" w:type="nil"/>
            </w:tcMar>
            <w:vAlign w:val="center"/>
          </w:tcPr>
          <w:p w14:paraId="57C7B1D7" w14:textId="77777777" w:rsidR="001E739A" w:rsidRPr="005D3F9C" w:rsidRDefault="001E739A" w:rsidP="001E739A">
            <w:pPr>
              <w:rPr>
                <w:rFonts w:ascii="Helvetica" w:hAnsi="Helvetica"/>
              </w:rPr>
            </w:pPr>
            <w:r w:rsidRPr="005D3F9C">
              <w:rPr>
                <w:rFonts w:ascii="Helvetica" w:hAnsi="Helvetica"/>
              </w:rPr>
              <w:t>500</w:t>
            </w:r>
          </w:p>
        </w:tc>
      </w:tr>
      <w:tr w:rsidR="001E739A" w:rsidRPr="005D3F9C" w14:paraId="18B289FF" w14:textId="77777777" w:rsidTr="00337556">
        <w:tblPrEx>
          <w:tblBorders>
            <w:top w:val="none" w:sz="0" w:space="0" w:color="auto"/>
          </w:tblBorders>
        </w:tblPrEx>
        <w:tc>
          <w:tcPr>
            <w:tcW w:w="4540" w:type="dxa"/>
            <w:tcMar>
              <w:top w:w="100" w:type="nil"/>
              <w:left w:w="100" w:type="nil"/>
              <w:bottom w:w="100" w:type="nil"/>
              <w:right w:w="100" w:type="nil"/>
            </w:tcMar>
          </w:tcPr>
          <w:p w14:paraId="14A40F0B" w14:textId="77777777" w:rsidR="001E739A" w:rsidRPr="005D3F9C" w:rsidRDefault="001E739A" w:rsidP="001E739A">
            <w:pPr>
              <w:rPr>
                <w:rFonts w:ascii="Helvetica" w:hAnsi="Helvetica"/>
                <w:b/>
                <w:bCs/>
              </w:rPr>
            </w:pPr>
            <w:r w:rsidRPr="005D3F9C">
              <w:rPr>
                <w:rFonts w:ascii="Helvetica" w:hAnsi="Helvetica"/>
                <w:b/>
                <w:bCs/>
              </w:rPr>
              <w:t>CFDA Number(s):</w:t>
            </w:r>
          </w:p>
        </w:tc>
        <w:tc>
          <w:tcPr>
            <w:tcW w:w="3758" w:type="dxa"/>
            <w:tcMar>
              <w:top w:w="100" w:type="nil"/>
              <w:left w:w="100" w:type="nil"/>
              <w:bottom w:w="100" w:type="nil"/>
              <w:right w:w="100" w:type="nil"/>
            </w:tcMar>
            <w:vAlign w:val="center"/>
          </w:tcPr>
          <w:p w14:paraId="74E1E246" w14:textId="77777777" w:rsidR="001E739A" w:rsidRPr="005D3F9C" w:rsidRDefault="001E739A" w:rsidP="001E739A">
            <w:pPr>
              <w:rPr>
                <w:rFonts w:ascii="Helvetica" w:hAnsi="Helvetica"/>
              </w:rPr>
            </w:pPr>
            <w:r w:rsidRPr="005D3F9C">
              <w:rPr>
                <w:rFonts w:ascii="Helvetica" w:hAnsi="Helvetica"/>
              </w:rPr>
              <w:t>15.630 -- Coastal</w:t>
            </w:r>
          </w:p>
        </w:tc>
      </w:tr>
      <w:tr w:rsidR="001E739A" w:rsidRPr="005D3F9C" w14:paraId="00AC26C1" w14:textId="77777777" w:rsidTr="00337556">
        <w:tc>
          <w:tcPr>
            <w:tcW w:w="4540" w:type="dxa"/>
            <w:tcMar>
              <w:top w:w="100" w:type="nil"/>
              <w:left w:w="100" w:type="nil"/>
              <w:bottom w:w="100" w:type="nil"/>
              <w:right w:w="100" w:type="nil"/>
            </w:tcMar>
          </w:tcPr>
          <w:p w14:paraId="1464CB23"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3758" w:type="dxa"/>
            <w:tcMar>
              <w:top w:w="100" w:type="nil"/>
              <w:left w:w="100" w:type="nil"/>
              <w:bottom w:w="100" w:type="nil"/>
              <w:right w:w="100" w:type="nil"/>
            </w:tcMar>
            <w:vAlign w:val="center"/>
          </w:tcPr>
          <w:p w14:paraId="79D1CCD6"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58D9337" w14:textId="77777777" w:rsidTr="00337556">
        <w:tc>
          <w:tcPr>
            <w:tcW w:w="4540" w:type="dxa"/>
            <w:tcBorders>
              <w:left w:val="nil"/>
            </w:tcBorders>
            <w:tcMar>
              <w:top w:w="100" w:type="nil"/>
              <w:left w:w="100" w:type="nil"/>
              <w:bottom w:w="100" w:type="nil"/>
              <w:right w:w="100" w:type="nil"/>
            </w:tcMar>
          </w:tcPr>
          <w:p w14:paraId="67577B13" w14:textId="77777777" w:rsidR="001E739A" w:rsidRPr="005D3F9C" w:rsidRDefault="001E739A" w:rsidP="001E739A">
            <w:pPr>
              <w:rPr>
                <w:rFonts w:ascii="Helvetica" w:hAnsi="Helvetica"/>
                <w:b/>
                <w:bCs/>
              </w:rPr>
            </w:pPr>
            <w:r w:rsidRPr="005D3F9C">
              <w:rPr>
                <w:rFonts w:ascii="Helvetica" w:hAnsi="Helvetica"/>
                <w:b/>
                <w:bCs/>
              </w:rPr>
              <w:t>Posted Date:</w:t>
            </w:r>
          </w:p>
        </w:tc>
        <w:tc>
          <w:tcPr>
            <w:tcW w:w="3758" w:type="dxa"/>
            <w:tcBorders>
              <w:right w:val="nil"/>
            </w:tcBorders>
            <w:tcMar>
              <w:top w:w="100" w:type="nil"/>
              <w:left w:w="100" w:type="nil"/>
              <w:bottom w:w="100" w:type="nil"/>
              <w:right w:w="100" w:type="nil"/>
            </w:tcMar>
            <w:vAlign w:val="center"/>
          </w:tcPr>
          <w:p w14:paraId="22197441"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71EC47FA" w14:textId="77777777" w:rsidTr="00337556">
        <w:tc>
          <w:tcPr>
            <w:tcW w:w="4540" w:type="dxa"/>
            <w:tcBorders>
              <w:left w:val="nil"/>
            </w:tcBorders>
            <w:tcMar>
              <w:top w:w="100" w:type="nil"/>
              <w:left w:w="100" w:type="nil"/>
              <w:bottom w:w="100" w:type="nil"/>
              <w:right w:w="100" w:type="nil"/>
            </w:tcMar>
          </w:tcPr>
          <w:p w14:paraId="63558842"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3758" w:type="dxa"/>
            <w:tcBorders>
              <w:right w:val="nil"/>
            </w:tcBorders>
            <w:tcMar>
              <w:top w:w="100" w:type="nil"/>
              <w:left w:w="100" w:type="nil"/>
              <w:bottom w:w="100" w:type="nil"/>
              <w:right w:w="100" w:type="nil"/>
            </w:tcMar>
            <w:vAlign w:val="center"/>
          </w:tcPr>
          <w:p w14:paraId="63593FAA"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43BB435F" w14:textId="77777777" w:rsidTr="00337556">
        <w:tc>
          <w:tcPr>
            <w:tcW w:w="4540" w:type="dxa"/>
            <w:tcBorders>
              <w:left w:val="nil"/>
            </w:tcBorders>
            <w:tcMar>
              <w:top w:w="100" w:type="nil"/>
              <w:left w:w="100" w:type="nil"/>
              <w:bottom w:w="100" w:type="nil"/>
              <w:right w:w="100" w:type="nil"/>
            </w:tcMar>
          </w:tcPr>
          <w:p w14:paraId="10923F41"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3758" w:type="dxa"/>
            <w:tcBorders>
              <w:right w:val="nil"/>
            </w:tcBorders>
            <w:tcMar>
              <w:top w:w="100" w:type="nil"/>
              <w:left w:w="100" w:type="nil"/>
              <w:bottom w:w="100" w:type="nil"/>
              <w:right w:w="100" w:type="nil"/>
            </w:tcMar>
            <w:vAlign w:val="center"/>
          </w:tcPr>
          <w:p w14:paraId="559156C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19CD7FC4" w14:textId="77777777" w:rsidTr="00337556">
        <w:tc>
          <w:tcPr>
            <w:tcW w:w="4540" w:type="dxa"/>
            <w:tcBorders>
              <w:left w:val="nil"/>
            </w:tcBorders>
            <w:tcMar>
              <w:top w:w="100" w:type="nil"/>
              <w:left w:w="100" w:type="nil"/>
              <w:bottom w:w="100" w:type="nil"/>
              <w:right w:w="100" w:type="nil"/>
            </w:tcMar>
          </w:tcPr>
          <w:p w14:paraId="02147200"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3758" w:type="dxa"/>
            <w:tcBorders>
              <w:right w:val="nil"/>
            </w:tcBorders>
            <w:tcMar>
              <w:top w:w="100" w:type="nil"/>
              <w:left w:w="100" w:type="nil"/>
              <w:bottom w:w="100" w:type="nil"/>
              <w:right w:w="100" w:type="nil"/>
            </w:tcMar>
            <w:vAlign w:val="center"/>
          </w:tcPr>
          <w:p w14:paraId="65661F5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3EF479F5" w14:textId="77777777" w:rsidTr="00337556">
        <w:tc>
          <w:tcPr>
            <w:tcW w:w="4540" w:type="dxa"/>
            <w:tcBorders>
              <w:left w:val="nil"/>
            </w:tcBorders>
            <w:tcMar>
              <w:top w:w="100" w:type="nil"/>
              <w:left w:w="100" w:type="nil"/>
              <w:bottom w:w="100" w:type="nil"/>
              <w:right w:w="100" w:type="nil"/>
            </w:tcMar>
          </w:tcPr>
          <w:p w14:paraId="7BAB31EE" w14:textId="77777777" w:rsidR="001E739A" w:rsidRPr="005D3F9C" w:rsidRDefault="001E739A" w:rsidP="001E739A">
            <w:pPr>
              <w:rPr>
                <w:rFonts w:ascii="Helvetica" w:hAnsi="Helvetica"/>
                <w:b/>
                <w:bCs/>
              </w:rPr>
            </w:pPr>
            <w:r w:rsidRPr="005D3F9C">
              <w:rPr>
                <w:rFonts w:ascii="Helvetica" w:hAnsi="Helvetica"/>
                <w:b/>
                <w:bCs/>
              </w:rPr>
              <w:t>Archive Date:</w:t>
            </w:r>
          </w:p>
        </w:tc>
        <w:tc>
          <w:tcPr>
            <w:tcW w:w="3758" w:type="dxa"/>
            <w:tcBorders>
              <w:right w:val="nil"/>
            </w:tcBorders>
            <w:tcMar>
              <w:top w:w="100" w:type="nil"/>
              <w:left w:w="100" w:type="nil"/>
              <w:bottom w:w="100" w:type="nil"/>
              <w:right w:w="100" w:type="nil"/>
            </w:tcMar>
            <w:vAlign w:val="center"/>
          </w:tcPr>
          <w:p w14:paraId="71A76C59" w14:textId="77777777" w:rsidR="001E739A" w:rsidRPr="005D3F9C" w:rsidRDefault="001E739A" w:rsidP="001E739A">
            <w:pPr>
              <w:rPr>
                <w:rFonts w:ascii="Helvetica" w:hAnsi="Helvetica"/>
              </w:rPr>
            </w:pPr>
            <w:r w:rsidRPr="005D3F9C">
              <w:rPr>
                <w:rFonts w:ascii="Helvetica" w:hAnsi="Helvetica"/>
              </w:rPr>
              <w:t>Oct 07, 2017</w:t>
            </w:r>
          </w:p>
        </w:tc>
      </w:tr>
      <w:tr w:rsidR="001E739A" w:rsidRPr="005D3F9C" w14:paraId="0AD9C7AA" w14:textId="77777777" w:rsidTr="00337556">
        <w:tc>
          <w:tcPr>
            <w:tcW w:w="4540" w:type="dxa"/>
            <w:tcBorders>
              <w:left w:val="nil"/>
            </w:tcBorders>
            <w:tcMar>
              <w:top w:w="100" w:type="nil"/>
              <w:left w:w="100" w:type="nil"/>
              <w:bottom w:w="100" w:type="nil"/>
              <w:right w:w="100" w:type="nil"/>
            </w:tcMar>
          </w:tcPr>
          <w:p w14:paraId="43F78DEF"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3758" w:type="dxa"/>
            <w:tcBorders>
              <w:right w:val="nil"/>
            </w:tcBorders>
            <w:tcMar>
              <w:top w:w="100" w:type="nil"/>
              <w:left w:w="100" w:type="nil"/>
              <w:bottom w:w="100" w:type="nil"/>
              <w:right w:w="100" w:type="nil"/>
            </w:tcMar>
            <w:vAlign w:val="center"/>
          </w:tcPr>
          <w:p w14:paraId="0B0CF32D" w14:textId="77777777" w:rsidR="001E739A" w:rsidRPr="005D3F9C" w:rsidRDefault="001E739A" w:rsidP="001E739A">
            <w:pPr>
              <w:rPr>
                <w:rFonts w:ascii="Helvetica" w:hAnsi="Helvetica"/>
              </w:rPr>
            </w:pPr>
            <w:r w:rsidRPr="005D3F9C">
              <w:rPr>
                <w:rFonts w:ascii="Helvetica" w:hAnsi="Helvetica"/>
              </w:rPr>
              <w:t>$14,000,000</w:t>
            </w:r>
          </w:p>
        </w:tc>
      </w:tr>
      <w:tr w:rsidR="001E739A" w:rsidRPr="005D3F9C" w14:paraId="6BC1B7DE" w14:textId="77777777" w:rsidTr="00337556">
        <w:tc>
          <w:tcPr>
            <w:tcW w:w="4540" w:type="dxa"/>
            <w:tcBorders>
              <w:left w:val="nil"/>
            </w:tcBorders>
            <w:tcMar>
              <w:top w:w="100" w:type="nil"/>
              <w:left w:w="100" w:type="nil"/>
              <w:bottom w:w="100" w:type="nil"/>
              <w:right w:w="100" w:type="nil"/>
            </w:tcMar>
          </w:tcPr>
          <w:p w14:paraId="5FCD6EB7" w14:textId="77777777" w:rsidR="001E739A" w:rsidRPr="005D3F9C" w:rsidRDefault="001E739A" w:rsidP="001E739A">
            <w:pPr>
              <w:rPr>
                <w:rFonts w:ascii="Helvetica" w:hAnsi="Helvetica"/>
                <w:b/>
                <w:bCs/>
              </w:rPr>
            </w:pPr>
            <w:r w:rsidRPr="005D3F9C">
              <w:rPr>
                <w:rFonts w:ascii="Helvetica" w:hAnsi="Helvetica"/>
                <w:b/>
                <w:bCs/>
              </w:rPr>
              <w:t>Award Ceiling:</w:t>
            </w:r>
          </w:p>
        </w:tc>
        <w:tc>
          <w:tcPr>
            <w:tcW w:w="3758" w:type="dxa"/>
            <w:tcBorders>
              <w:right w:val="nil"/>
            </w:tcBorders>
            <w:tcMar>
              <w:top w:w="100" w:type="nil"/>
              <w:left w:w="100" w:type="nil"/>
              <w:bottom w:w="100" w:type="nil"/>
              <w:right w:w="100" w:type="nil"/>
            </w:tcMar>
            <w:vAlign w:val="center"/>
          </w:tcPr>
          <w:p w14:paraId="671D57E4" w14:textId="77777777" w:rsidR="001E739A" w:rsidRPr="005D3F9C" w:rsidRDefault="001E739A" w:rsidP="001E739A">
            <w:pPr>
              <w:rPr>
                <w:rFonts w:ascii="Helvetica" w:hAnsi="Helvetica"/>
              </w:rPr>
            </w:pPr>
            <w:r w:rsidRPr="005D3F9C">
              <w:rPr>
                <w:rFonts w:ascii="Helvetica" w:hAnsi="Helvetica"/>
              </w:rPr>
              <w:t>$500,000</w:t>
            </w:r>
          </w:p>
        </w:tc>
      </w:tr>
      <w:tr w:rsidR="001E739A" w:rsidRPr="005D3F9C" w14:paraId="7CF0034E" w14:textId="77777777" w:rsidTr="00337556">
        <w:tc>
          <w:tcPr>
            <w:tcW w:w="4540" w:type="dxa"/>
            <w:tcBorders>
              <w:left w:val="nil"/>
            </w:tcBorders>
            <w:tcMar>
              <w:top w:w="100" w:type="nil"/>
              <w:left w:w="100" w:type="nil"/>
              <w:bottom w:w="100" w:type="nil"/>
              <w:right w:w="100" w:type="nil"/>
            </w:tcMar>
          </w:tcPr>
          <w:p w14:paraId="01B7AB06" w14:textId="77777777" w:rsidR="001E739A" w:rsidRPr="005D3F9C" w:rsidRDefault="001E739A" w:rsidP="001E739A">
            <w:pPr>
              <w:rPr>
                <w:rFonts w:ascii="Helvetica" w:hAnsi="Helvetica"/>
                <w:b/>
                <w:bCs/>
              </w:rPr>
            </w:pPr>
            <w:r w:rsidRPr="005D3F9C">
              <w:rPr>
                <w:rFonts w:ascii="Helvetica" w:hAnsi="Helvetica"/>
                <w:b/>
                <w:bCs/>
              </w:rPr>
              <w:t>Award Floor:</w:t>
            </w:r>
          </w:p>
        </w:tc>
        <w:tc>
          <w:tcPr>
            <w:tcW w:w="3758" w:type="dxa"/>
            <w:tcBorders>
              <w:right w:val="nil"/>
            </w:tcBorders>
            <w:tcMar>
              <w:top w:w="100" w:type="nil"/>
              <w:left w:w="100" w:type="nil"/>
              <w:bottom w:w="100" w:type="nil"/>
              <w:right w:w="100" w:type="nil"/>
            </w:tcMar>
            <w:vAlign w:val="center"/>
          </w:tcPr>
          <w:p w14:paraId="7E28C3E4"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688D0395" w14:textId="77777777" w:rsidTr="00337556">
        <w:tc>
          <w:tcPr>
            <w:tcW w:w="4540" w:type="dxa"/>
            <w:tcBorders>
              <w:left w:val="nil"/>
            </w:tcBorders>
            <w:tcMar>
              <w:top w:w="100" w:type="nil"/>
              <w:left w:w="100" w:type="nil"/>
              <w:bottom w:w="100" w:type="nil"/>
              <w:right w:w="100" w:type="nil"/>
            </w:tcMar>
          </w:tcPr>
          <w:p w14:paraId="1EBBB376"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3758" w:type="dxa"/>
            <w:tcBorders>
              <w:right w:val="nil"/>
            </w:tcBorders>
            <w:tcMar>
              <w:top w:w="100" w:type="nil"/>
              <w:left w:w="100" w:type="nil"/>
              <w:bottom w:w="100" w:type="nil"/>
              <w:right w:w="100" w:type="nil"/>
            </w:tcMar>
            <w:vAlign w:val="center"/>
          </w:tcPr>
          <w:p w14:paraId="21E06D8B" w14:textId="77777777" w:rsidR="001E739A" w:rsidRPr="005D3F9C" w:rsidRDefault="001E739A" w:rsidP="001E739A">
            <w:pPr>
              <w:rPr>
                <w:rFonts w:ascii="Helvetica" w:hAnsi="Helvetica"/>
              </w:rPr>
            </w:pPr>
            <w:r w:rsidRPr="005D3F9C">
              <w:rPr>
                <w:rFonts w:ascii="Helvetica" w:hAnsi="Helvetica"/>
              </w:rPr>
              <w:t>County governments</w:t>
            </w:r>
          </w:p>
          <w:p w14:paraId="39D71F66" w14:textId="77777777" w:rsidR="001E739A" w:rsidRPr="005D3F9C" w:rsidRDefault="001E739A" w:rsidP="001E739A">
            <w:pPr>
              <w:rPr>
                <w:rFonts w:ascii="Helvetica" w:hAnsi="Helvetica"/>
              </w:rPr>
            </w:pPr>
            <w:r w:rsidRPr="005D3F9C">
              <w:rPr>
                <w:rFonts w:ascii="Helvetica" w:hAnsi="Helvetica"/>
              </w:rPr>
              <w:t>Nonprofits having a 501(c)(3) status with the IRS, other than institutions of higher education</w:t>
            </w:r>
          </w:p>
          <w:p w14:paraId="0CDC64D9" w14:textId="77777777" w:rsidR="001E739A" w:rsidRPr="005D3F9C" w:rsidRDefault="001E739A" w:rsidP="001E739A">
            <w:pPr>
              <w:rPr>
                <w:rFonts w:ascii="Helvetica" w:hAnsi="Helvetica"/>
              </w:rPr>
            </w:pPr>
            <w:r w:rsidRPr="005D3F9C">
              <w:rPr>
                <w:rFonts w:ascii="Helvetica" w:hAnsi="Helvetica"/>
              </w:rPr>
              <w:t>City or township governments</w:t>
            </w:r>
          </w:p>
          <w:p w14:paraId="7E1595AC" w14:textId="77777777" w:rsidR="001E739A" w:rsidRPr="005D3F9C" w:rsidRDefault="001E739A" w:rsidP="001E739A">
            <w:pPr>
              <w:rPr>
                <w:rFonts w:ascii="Helvetica" w:hAnsi="Helvetica"/>
              </w:rPr>
            </w:pPr>
            <w:r w:rsidRPr="005D3F9C">
              <w:rPr>
                <w:rFonts w:ascii="Helvetica" w:hAnsi="Helvetica"/>
              </w:rPr>
              <w:t>Special district governments</w:t>
            </w:r>
          </w:p>
          <w:p w14:paraId="1D1BD435" w14:textId="77777777" w:rsidR="001E739A" w:rsidRPr="005D3F9C" w:rsidRDefault="001E739A" w:rsidP="001E739A">
            <w:pPr>
              <w:rPr>
                <w:rFonts w:ascii="Helvetica" w:hAnsi="Helvetica"/>
              </w:rPr>
            </w:pPr>
            <w:r w:rsidRPr="005D3F9C">
              <w:rPr>
                <w:rFonts w:ascii="Helvetica" w:hAnsi="Helvetica"/>
              </w:rPr>
              <w:t>Native American tribal governments (Federally recognized)</w:t>
            </w:r>
          </w:p>
          <w:p w14:paraId="4FA8BE4F" w14:textId="77777777" w:rsidR="001E739A" w:rsidRPr="005D3F9C" w:rsidRDefault="001E739A" w:rsidP="001E739A">
            <w:pPr>
              <w:rPr>
                <w:rFonts w:ascii="Helvetica" w:hAnsi="Helvetica"/>
              </w:rPr>
            </w:pPr>
            <w:r w:rsidRPr="005D3F9C">
              <w:rPr>
                <w:rFonts w:ascii="Helvetica" w:hAnsi="Helvetica"/>
              </w:rPr>
              <w:t>Private institutions of higher education</w:t>
            </w:r>
          </w:p>
          <w:p w14:paraId="1799BA5D" w14:textId="77777777" w:rsidR="001E739A" w:rsidRPr="005D3F9C" w:rsidRDefault="001E739A" w:rsidP="001E739A">
            <w:pPr>
              <w:rPr>
                <w:rFonts w:ascii="Helvetica" w:hAnsi="Helvetica"/>
              </w:rPr>
            </w:pPr>
            <w:r w:rsidRPr="005D3F9C">
              <w:rPr>
                <w:rFonts w:ascii="Helvetica" w:hAnsi="Helvetica"/>
              </w:rPr>
              <w:t>Native American tribal organizations (other than Federally recognized tribal governments)</w:t>
            </w:r>
          </w:p>
          <w:p w14:paraId="7F8F3735" w14:textId="77777777" w:rsidR="001E739A" w:rsidRPr="005D3F9C" w:rsidRDefault="001E739A" w:rsidP="001E739A">
            <w:pPr>
              <w:rPr>
                <w:rFonts w:ascii="Helvetica" w:hAnsi="Helvetica"/>
              </w:rPr>
            </w:pPr>
            <w:r w:rsidRPr="005D3F9C">
              <w:rPr>
                <w:rFonts w:ascii="Helvetica" w:hAnsi="Helvetica"/>
              </w:rPr>
              <w:t>For profit organizations other than small businesses</w:t>
            </w:r>
          </w:p>
          <w:p w14:paraId="3445D9A6" w14:textId="77777777" w:rsidR="001E739A" w:rsidRPr="005D3F9C" w:rsidRDefault="001E739A" w:rsidP="001E739A">
            <w:pPr>
              <w:rPr>
                <w:rFonts w:ascii="Helvetica" w:hAnsi="Helvetica"/>
              </w:rPr>
            </w:pPr>
            <w:r w:rsidRPr="005D3F9C">
              <w:rPr>
                <w:rFonts w:ascii="Helvetica" w:hAnsi="Helvetica"/>
              </w:rPr>
              <w:t>State governments</w:t>
            </w:r>
          </w:p>
          <w:p w14:paraId="76BB96A2" w14:textId="77777777" w:rsidR="001E739A" w:rsidRPr="005D3F9C" w:rsidRDefault="001E739A" w:rsidP="001E739A">
            <w:pPr>
              <w:rPr>
                <w:rFonts w:ascii="Helvetica" w:hAnsi="Helvetica"/>
              </w:rPr>
            </w:pPr>
            <w:r w:rsidRPr="005D3F9C">
              <w:rPr>
                <w:rFonts w:ascii="Helvetica" w:hAnsi="Helvetica"/>
              </w:rPr>
              <w:t>Small businesses</w:t>
            </w:r>
          </w:p>
          <w:p w14:paraId="158EC32F" w14:textId="77777777" w:rsidR="001E739A" w:rsidRPr="005D3F9C" w:rsidRDefault="001E739A" w:rsidP="001E739A">
            <w:pPr>
              <w:rPr>
                <w:rFonts w:ascii="Helvetica" w:hAnsi="Helvetica"/>
              </w:rPr>
            </w:pPr>
            <w:r w:rsidRPr="005D3F9C">
              <w:rPr>
                <w:rFonts w:ascii="Helvetica" w:hAnsi="Helvetica"/>
              </w:rPr>
              <w:t xml:space="preserve">Public and State controlled </w:t>
            </w:r>
            <w:r w:rsidRPr="005D3F9C">
              <w:rPr>
                <w:rFonts w:ascii="Helvetica" w:hAnsi="Helvetica"/>
              </w:rPr>
              <w:lastRenderedPageBreak/>
              <w:t>institutions of higher education</w:t>
            </w:r>
          </w:p>
          <w:p w14:paraId="20E29F25" w14:textId="77777777" w:rsidR="001E739A" w:rsidRPr="005D3F9C" w:rsidRDefault="001E739A" w:rsidP="001E739A">
            <w:pPr>
              <w:rPr>
                <w:rFonts w:ascii="Helvetica" w:hAnsi="Helvetica"/>
              </w:rPr>
            </w:pPr>
            <w:r w:rsidRPr="005D3F9C">
              <w:rPr>
                <w:rFonts w:ascii="Helvetica" w:hAnsi="Helvetica"/>
              </w:rPr>
              <w:t>Individuals</w:t>
            </w:r>
          </w:p>
          <w:p w14:paraId="31000358" w14:textId="77777777" w:rsidR="001E739A" w:rsidRPr="005D3F9C" w:rsidRDefault="001E739A" w:rsidP="001E739A">
            <w:pPr>
              <w:rPr>
                <w:rFonts w:ascii="Helvetica" w:hAnsi="Helvetica"/>
              </w:rPr>
            </w:pPr>
            <w:r w:rsidRPr="005D3F9C">
              <w:rPr>
                <w:rFonts w:ascii="Helvetica" w:hAnsi="Helvetica"/>
              </w:rPr>
              <w:t>Nonprofits that do not have a 501(c)(3) status with the IRS, other than institutions of higher education</w:t>
            </w:r>
          </w:p>
        </w:tc>
      </w:tr>
      <w:tr w:rsidR="001E739A" w:rsidRPr="005D3F9C" w14:paraId="5AEB6890" w14:textId="77777777" w:rsidTr="00337556">
        <w:tc>
          <w:tcPr>
            <w:tcW w:w="4540" w:type="dxa"/>
            <w:tcBorders>
              <w:left w:val="nil"/>
            </w:tcBorders>
            <w:tcMar>
              <w:top w:w="100" w:type="nil"/>
              <w:left w:w="100" w:type="nil"/>
              <w:bottom w:w="100" w:type="nil"/>
              <w:right w:w="100" w:type="nil"/>
            </w:tcMar>
          </w:tcPr>
          <w:p w14:paraId="04CF6950" w14:textId="77777777" w:rsidR="001E739A" w:rsidRPr="005D3F9C" w:rsidRDefault="001E739A" w:rsidP="001E739A">
            <w:pPr>
              <w:rPr>
                <w:rFonts w:ascii="Helvetica" w:hAnsi="Helvetica"/>
                <w:b/>
                <w:bCs/>
              </w:rPr>
            </w:pPr>
            <w:r w:rsidRPr="005D3F9C">
              <w:rPr>
                <w:rFonts w:ascii="Helvetica" w:hAnsi="Helvetica"/>
                <w:b/>
                <w:bCs/>
              </w:rPr>
              <w:lastRenderedPageBreak/>
              <w:t>Agency Name:</w:t>
            </w:r>
          </w:p>
        </w:tc>
        <w:tc>
          <w:tcPr>
            <w:tcW w:w="3758" w:type="dxa"/>
            <w:tcBorders>
              <w:right w:val="nil"/>
            </w:tcBorders>
            <w:tcMar>
              <w:top w:w="100" w:type="nil"/>
              <w:left w:w="100" w:type="nil"/>
              <w:bottom w:w="100" w:type="nil"/>
              <w:right w:w="100" w:type="nil"/>
            </w:tcMar>
            <w:vAlign w:val="center"/>
          </w:tcPr>
          <w:p w14:paraId="2407D10B"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0A31B03A" w14:textId="77777777" w:rsidTr="00337556">
        <w:tc>
          <w:tcPr>
            <w:tcW w:w="4540" w:type="dxa"/>
            <w:tcBorders>
              <w:left w:val="nil"/>
            </w:tcBorders>
            <w:tcMar>
              <w:top w:w="100" w:type="nil"/>
              <w:left w:w="100" w:type="nil"/>
              <w:bottom w:w="100" w:type="nil"/>
              <w:right w:w="100" w:type="nil"/>
            </w:tcMar>
          </w:tcPr>
          <w:p w14:paraId="141746CA" w14:textId="77777777" w:rsidR="001E739A" w:rsidRPr="005D3F9C" w:rsidRDefault="001E739A" w:rsidP="001E739A">
            <w:pPr>
              <w:rPr>
                <w:rFonts w:ascii="Helvetica" w:hAnsi="Helvetica"/>
                <w:b/>
                <w:bCs/>
              </w:rPr>
            </w:pPr>
            <w:r w:rsidRPr="005D3F9C">
              <w:rPr>
                <w:rFonts w:ascii="Helvetica" w:hAnsi="Helvetica"/>
                <w:b/>
                <w:bCs/>
              </w:rPr>
              <w:t>Description:</w:t>
            </w:r>
          </w:p>
        </w:tc>
        <w:tc>
          <w:tcPr>
            <w:tcW w:w="3758" w:type="dxa"/>
            <w:tcBorders>
              <w:right w:val="nil"/>
            </w:tcBorders>
            <w:tcMar>
              <w:top w:w="100" w:type="nil"/>
              <w:left w:w="100" w:type="nil"/>
              <w:bottom w:w="100" w:type="nil"/>
              <w:right w:w="100" w:type="nil"/>
            </w:tcMar>
            <w:vAlign w:val="center"/>
          </w:tcPr>
          <w:p w14:paraId="5C036B21" w14:textId="77777777" w:rsidR="001E739A" w:rsidRPr="005D3F9C" w:rsidRDefault="001E739A" w:rsidP="001E739A">
            <w:pPr>
              <w:rPr>
                <w:rFonts w:ascii="Helvetica" w:hAnsi="Helvetica"/>
              </w:rPr>
            </w:pPr>
            <w:r w:rsidRPr="005D3F9C">
              <w:rPr>
                <w:rFonts w:ascii="Helvetica" w:hAnsi="Helvetica"/>
              </w:rPr>
              <w:t>The Coastal Program is a voluntary, incentive-based program that provides direct technical assistance and financial assistance in the form of cooperative agreements to coastal communities and landowners to restore and protect fish and wildlife habitat on public and private lands. Coastal Program staff coordinate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Coastal Program office prior to submitting an application for funding. Authorizing statues include Fish and Wildlife Act of 1956, 16 U.S.C. 742a-c, 747e-742j; and Fish and Wildlife Coordination Act of 1958, 16 U.S.C. 661 667(e).</w:t>
            </w:r>
          </w:p>
        </w:tc>
      </w:tr>
      <w:tr w:rsidR="001E739A" w:rsidRPr="005D3F9C" w14:paraId="00CDC058" w14:textId="77777777" w:rsidTr="00337556">
        <w:tc>
          <w:tcPr>
            <w:tcW w:w="4540" w:type="dxa"/>
            <w:tcBorders>
              <w:left w:val="nil"/>
            </w:tcBorders>
            <w:tcMar>
              <w:top w:w="100" w:type="nil"/>
              <w:left w:w="100" w:type="nil"/>
              <w:bottom w:w="100" w:type="nil"/>
              <w:right w:w="100" w:type="nil"/>
            </w:tcMar>
          </w:tcPr>
          <w:p w14:paraId="2F424F61"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3758" w:type="dxa"/>
            <w:tcBorders>
              <w:right w:val="nil"/>
            </w:tcBorders>
            <w:tcMar>
              <w:top w:w="100" w:type="nil"/>
              <w:left w:w="100" w:type="nil"/>
              <w:bottom w:w="100" w:type="nil"/>
              <w:right w:w="100" w:type="nil"/>
            </w:tcMar>
            <w:vAlign w:val="center"/>
          </w:tcPr>
          <w:p w14:paraId="1DEBF975" w14:textId="77777777" w:rsidR="001E739A" w:rsidRPr="005D3F9C" w:rsidRDefault="00A93C64" w:rsidP="001E739A">
            <w:pPr>
              <w:rPr>
                <w:rFonts w:ascii="Helvetica" w:hAnsi="Helvetica"/>
              </w:rPr>
            </w:pPr>
            <w:hyperlink r:id="rId330" w:history="1">
              <w:r w:rsidR="001E739A" w:rsidRPr="005D3F9C">
                <w:rPr>
                  <w:rStyle w:val="Hyperlink"/>
                  <w:rFonts w:ascii="Helvetica" w:hAnsi="Helvetica"/>
                </w:rPr>
                <w:t>http://www.grants.gov</w:t>
              </w:r>
            </w:hyperlink>
          </w:p>
        </w:tc>
      </w:tr>
      <w:tr w:rsidR="001E739A" w:rsidRPr="005D3F9C" w14:paraId="2D3F0F01" w14:textId="77777777" w:rsidTr="00337556">
        <w:tc>
          <w:tcPr>
            <w:tcW w:w="4540" w:type="dxa"/>
            <w:tcBorders>
              <w:left w:val="nil"/>
            </w:tcBorders>
            <w:tcMar>
              <w:top w:w="100" w:type="nil"/>
              <w:left w:w="100" w:type="nil"/>
              <w:bottom w:w="100" w:type="nil"/>
              <w:right w:w="100" w:type="nil"/>
            </w:tcMar>
          </w:tcPr>
          <w:p w14:paraId="7058A457"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3758" w:type="dxa"/>
            <w:tcBorders>
              <w:right w:val="nil"/>
            </w:tcBorders>
            <w:tcMar>
              <w:top w:w="100" w:type="nil"/>
              <w:left w:w="100" w:type="nil"/>
              <w:bottom w:w="100" w:type="nil"/>
              <w:right w:w="100" w:type="nil"/>
            </w:tcMar>
            <w:vAlign w:val="center"/>
          </w:tcPr>
          <w:p w14:paraId="13A59C8A"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53730D9C" w14:textId="77777777" w:rsidR="001E739A" w:rsidRPr="005D3F9C" w:rsidRDefault="001E739A" w:rsidP="001E739A">
            <w:pPr>
              <w:rPr>
                <w:rFonts w:ascii="Helvetica" w:hAnsi="Helvetica"/>
              </w:rPr>
            </w:pPr>
          </w:p>
          <w:p w14:paraId="7FDDEB57" w14:textId="77777777" w:rsidR="001E739A" w:rsidRPr="005D3F9C" w:rsidRDefault="001E739A" w:rsidP="001E739A">
            <w:pPr>
              <w:rPr>
                <w:rFonts w:ascii="Helvetica" w:hAnsi="Helvetica"/>
              </w:rPr>
            </w:pPr>
            <w:r w:rsidRPr="005D3F9C">
              <w:rPr>
                <w:rFonts w:ascii="Helvetica" w:hAnsi="Helvetica"/>
              </w:rPr>
              <w:t xml:space="preserve">Chris Darnell 703-358-2236 </w:t>
            </w:r>
            <w:r w:rsidRPr="005D3F9C">
              <w:rPr>
                <w:rFonts w:ascii="Helvetica" w:hAnsi="Helvetica"/>
              </w:rPr>
              <w:lastRenderedPageBreak/>
              <w:t xml:space="preserve">chris_darnell@fws.gov </w:t>
            </w:r>
          </w:p>
          <w:p w14:paraId="7F9A685B" w14:textId="77777777" w:rsidR="001E739A" w:rsidRPr="005D3F9C" w:rsidRDefault="001E739A" w:rsidP="001E739A">
            <w:pPr>
              <w:rPr>
                <w:rFonts w:ascii="Helvetica" w:hAnsi="Helvetica"/>
              </w:rPr>
            </w:pPr>
          </w:p>
          <w:p w14:paraId="61A25FB8" w14:textId="77777777" w:rsidR="001E739A" w:rsidRPr="005D3F9C" w:rsidRDefault="00A93C64" w:rsidP="001E739A">
            <w:pPr>
              <w:rPr>
                <w:rFonts w:ascii="Helvetica" w:hAnsi="Helvetica"/>
              </w:rPr>
            </w:pPr>
            <w:hyperlink r:id="rId331" w:history="1">
              <w:r w:rsidR="001E739A" w:rsidRPr="005D3F9C">
                <w:rPr>
                  <w:rStyle w:val="Hyperlink"/>
                  <w:rFonts w:ascii="Helvetica" w:hAnsi="Helvetica"/>
                </w:rPr>
                <w:t>Project Officer</w:t>
              </w:r>
            </w:hyperlink>
          </w:p>
        </w:tc>
      </w:tr>
    </w:tbl>
    <w:p w14:paraId="672F6830" w14:textId="77777777" w:rsidR="001E739A" w:rsidRPr="005D3F9C" w:rsidRDefault="001E739A" w:rsidP="001E739A">
      <w:pPr>
        <w:rPr>
          <w:rFonts w:ascii="Helvetica" w:hAnsi="Helvetica"/>
        </w:rPr>
      </w:pPr>
    </w:p>
    <w:p w14:paraId="20BCD693" w14:textId="77777777" w:rsidR="001E739A" w:rsidRPr="005D3F9C" w:rsidRDefault="001E739A" w:rsidP="001E739A">
      <w:pPr>
        <w:rPr>
          <w:rFonts w:ascii="Helvetica" w:hAnsi="Helvetica"/>
        </w:rPr>
      </w:pPr>
    </w:p>
    <w:p w14:paraId="44430D85" w14:textId="078096C7" w:rsidR="00AB2495" w:rsidRPr="005D3F9C" w:rsidRDefault="00A93C64"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332" w:history="1">
        <w:r w:rsidR="001E739A" w:rsidRPr="005D3F9C">
          <w:rPr>
            <w:rFonts w:ascii="Helvetica" w:hAnsi="Helvetica" w:cs="Helvetica"/>
            <w:color w:val="386EFF"/>
            <w:u w:val="single" w:color="386EFF"/>
          </w:rPr>
          <w:t>http://www.grants.gov/web/grants/view-opportunity.html?oppId=289863</w:t>
        </w:r>
      </w:hyperlink>
    </w:p>
    <w:p w14:paraId="05AA9983" w14:textId="64FB0251" w:rsidR="00AB2495" w:rsidRPr="005D3F9C" w:rsidRDefault="00AB2495" w:rsidP="00590A93">
      <w:pPr>
        <w:widowControl w:val="0"/>
        <w:pBdr>
          <w:bottom w:val="single" w:sz="6" w:space="1" w:color="auto"/>
        </w:pBdr>
        <w:autoSpaceDE w:val="0"/>
        <w:autoSpaceDN w:val="0"/>
        <w:adjustRightInd w:val="0"/>
        <w:rPr>
          <w:rFonts w:ascii="Helvetica" w:hAnsi="Helvetica" w:cs="Helvetica"/>
          <w:color w:val="386EFF"/>
          <w:u w:val="single" w:color="386EFF"/>
        </w:rPr>
      </w:pPr>
      <w:bookmarkStart w:id="323" w:name="DOIGRIN"/>
      <w:bookmarkStart w:id="324" w:name="DOIGeologic"/>
      <w:bookmarkEnd w:id="323"/>
      <w:bookmarkEnd w:id="324"/>
    </w:p>
    <w:p w14:paraId="7CCFF66D" w14:textId="77777777" w:rsidR="00AB2495" w:rsidRPr="005D3F9C" w:rsidRDefault="00AB2495" w:rsidP="00D06BF9">
      <w:pPr>
        <w:widowControl w:val="0"/>
        <w:pBdr>
          <w:bottom w:val="single" w:sz="6" w:space="1" w:color="auto"/>
        </w:pBdr>
        <w:autoSpaceDE w:val="0"/>
        <w:autoSpaceDN w:val="0"/>
        <w:adjustRightInd w:val="0"/>
        <w:rPr>
          <w:rFonts w:ascii="Helvetica" w:hAnsi="Helvetica" w:cs="Helvetica"/>
          <w:highlight w:val="cyan"/>
        </w:rPr>
      </w:pPr>
    </w:p>
    <w:p w14:paraId="1CEB5120" w14:textId="77777777" w:rsidR="00580D33" w:rsidRDefault="00580D33" w:rsidP="00D06BF9">
      <w:pPr>
        <w:widowControl w:val="0"/>
        <w:autoSpaceDE w:val="0"/>
        <w:autoSpaceDN w:val="0"/>
        <w:adjustRightInd w:val="0"/>
        <w:rPr>
          <w:rFonts w:ascii="Helvetica" w:hAnsi="Helvetica" w:cs="Helvetica"/>
          <w:highlight w:val="cyan"/>
        </w:rPr>
      </w:pPr>
      <w:bookmarkStart w:id="325" w:name="DOICoopResearchUnits"/>
      <w:bookmarkEnd w:id="325"/>
    </w:p>
    <w:p w14:paraId="709771D6" w14:textId="5035B8AD" w:rsidR="00D06BF9" w:rsidRPr="005D3F9C" w:rsidRDefault="00D06BF9" w:rsidP="00D06BF9">
      <w:pPr>
        <w:widowControl w:val="0"/>
        <w:autoSpaceDE w:val="0"/>
        <w:autoSpaceDN w:val="0"/>
        <w:adjustRightInd w:val="0"/>
        <w:rPr>
          <w:rFonts w:ascii="Helvetica" w:hAnsi="Helvetica" w:cs="Helvetica"/>
        </w:rPr>
      </w:pPr>
    </w:p>
    <w:p w14:paraId="4D47AC55" w14:textId="77777777" w:rsidR="00D06BF9" w:rsidRPr="005D3F9C" w:rsidRDefault="00D06BF9"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26" w:name="DOICombatingWildlife"/>
      <w:bookmarkStart w:id="327" w:name="DOIEarthquake"/>
      <w:bookmarkStart w:id="328" w:name="DOIHistPresUnderrepresented"/>
      <w:bookmarkStart w:id="329" w:name="DOIMarineTurtle"/>
      <w:bookmarkStart w:id="330" w:name="DOIPresTechTraining"/>
      <w:bookmarkEnd w:id="326"/>
      <w:bookmarkEnd w:id="327"/>
      <w:bookmarkEnd w:id="328"/>
      <w:bookmarkEnd w:id="329"/>
      <w:bookmarkEnd w:id="330"/>
      <w:r w:rsidRPr="005D3F9C">
        <w:rPr>
          <w:rFonts w:ascii="Helvetica" w:hAnsi="Helvetica" w:cs="Arial"/>
        </w:rPr>
        <w:t xml:space="preserve">Deleted: </w:t>
      </w:r>
    </w:p>
    <w:p w14:paraId="1AAA8FFA" w14:textId="77777777" w:rsidR="003B2520" w:rsidRDefault="003B2520" w:rsidP="003B2520">
      <w:pPr>
        <w:widowControl w:val="0"/>
        <w:autoSpaceDE w:val="0"/>
        <w:autoSpaceDN w:val="0"/>
        <w:adjustRightInd w:val="0"/>
        <w:rPr>
          <w:rFonts w:ascii="Helvetica" w:hAnsi="Helvetica" w:cs="Arial"/>
        </w:rPr>
      </w:pPr>
      <w:bookmarkStart w:id="331" w:name="DOINatFishHabitat"/>
      <w:bookmarkEnd w:id="331"/>
    </w:p>
    <w:p w14:paraId="68C3B9D8" w14:textId="44117056" w:rsidR="00AB0B9C" w:rsidRDefault="00AB0B9C">
      <w:pPr>
        <w:rPr>
          <w:rFonts w:ascii="Helvetica" w:hAnsi="Helvetica"/>
          <w:b/>
        </w:rPr>
      </w:pPr>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32" w:name="DOINAWCA15mod2"/>
      <w:bookmarkEnd w:id="332"/>
      <w:r w:rsidRPr="00AB0B9C">
        <w:rPr>
          <w:rFonts w:ascii="Helvetica" w:hAnsi="Helvetica"/>
          <w:b/>
          <w:sz w:val="28"/>
          <w:szCs w:val="28"/>
        </w:rPr>
        <w:t>Department of Justice</w:t>
      </w:r>
    </w:p>
    <w:p w14:paraId="6148A0CD" w14:textId="77777777" w:rsidR="00B756C2" w:rsidRPr="005D3F9C" w:rsidRDefault="00B756C2" w:rsidP="00B756C2">
      <w:pPr>
        <w:autoSpaceDE w:val="0"/>
        <w:autoSpaceDN w:val="0"/>
        <w:adjustRightInd w:val="0"/>
        <w:outlineLvl w:val="0"/>
        <w:rPr>
          <w:rFonts w:ascii="Helvetica" w:hAnsi="Helvetica"/>
          <w:b/>
        </w:rPr>
      </w:pPr>
      <w:bookmarkStart w:id="333" w:name="Labor"/>
      <w:bookmarkStart w:id="334" w:name="DOJ"/>
      <w:bookmarkEnd w:id="333"/>
      <w:bookmarkEnd w:id="334"/>
    </w:p>
    <w:p w14:paraId="3A4DCAD0" w14:textId="4960C4B1" w:rsidR="00B756C2" w:rsidRDefault="00B756C2" w:rsidP="00B756C2">
      <w:pPr>
        <w:autoSpaceDE w:val="0"/>
        <w:autoSpaceDN w:val="0"/>
        <w:adjustRightInd w:val="0"/>
        <w:outlineLvl w:val="0"/>
        <w:rPr>
          <w:rFonts w:ascii="Helvetica" w:hAnsi="Helvetica"/>
          <w:b/>
          <w:noProof/>
        </w:rPr>
      </w:pPr>
    </w:p>
    <w:p w14:paraId="20668E86" w14:textId="6DF86B5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6E3AC118" wp14:editId="4FA2D04B">
            <wp:extent cx="6457950" cy="42164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08 PM.png"/>
                    <pic:cNvPicPr/>
                  </pic:nvPicPr>
                  <pic:blipFill>
                    <a:blip r:embed="rId333">
                      <a:extLst>
                        <a:ext uri="{28A0092B-C50C-407E-A947-70E740481C1C}">
                          <a14:useLocalDpi xmlns:a14="http://schemas.microsoft.com/office/drawing/2010/main" val="0"/>
                        </a:ext>
                      </a:extLst>
                    </a:blip>
                    <a:stretch>
                      <a:fillRect/>
                    </a:stretch>
                  </pic:blipFill>
                  <pic:spPr>
                    <a:xfrm>
                      <a:off x="0" y="0"/>
                      <a:ext cx="6457950" cy="4216400"/>
                    </a:xfrm>
                    <a:prstGeom prst="rect">
                      <a:avLst/>
                    </a:prstGeom>
                  </pic:spPr>
                </pic:pic>
              </a:graphicData>
            </a:graphic>
          </wp:inline>
        </w:drawing>
      </w:r>
    </w:p>
    <w:p w14:paraId="556A6E72" w14:textId="77777777" w:rsidR="00B756C2" w:rsidRDefault="00B756C2" w:rsidP="00B756C2">
      <w:pPr>
        <w:autoSpaceDE w:val="0"/>
        <w:autoSpaceDN w:val="0"/>
        <w:adjustRightInd w:val="0"/>
        <w:outlineLvl w:val="0"/>
        <w:rPr>
          <w:rFonts w:ascii="Helvetica" w:hAnsi="Helvetica"/>
          <w:b/>
        </w:rPr>
      </w:pPr>
    </w:p>
    <w:p w14:paraId="341DBDF0" w14:textId="77777777" w:rsidR="00E012B8" w:rsidRDefault="00E012B8" w:rsidP="00B756C2">
      <w:pPr>
        <w:autoSpaceDE w:val="0"/>
        <w:autoSpaceDN w:val="0"/>
        <w:adjustRightInd w:val="0"/>
        <w:outlineLvl w:val="0"/>
        <w:rPr>
          <w:rFonts w:ascii="Helvetica" w:hAnsi="Helvetica"/>
          <w:b/>
        </w:rPr>
      </w:pPr>
    </w:p>
    <w:p w14:paraId="740C8137" w14:textId="32583D06" w:rsidR="00E012B8" w:rsidRPr="005D3F9C" w:rsidRDefault="00E012B8"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7E29E8F1" wp14:editId="5B39C8FC">
            <wp:extent cx="6457950" cy="285305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37.23 PM.png"/>
                    <pic:cNvPicPr/>
                  </pic:nvPicPr>
                  <pic:blipFill>
                    <a:blip r:embed="rId334">
                      <a:extLst>
                        <a:ext uri="{28A0092B-C50C-407E-A947-70E740481C1C}">
                          <a14:useLocalDpi xmlns:a14="http://schemas.microsoft.com/office/drawing/2010/main" val="0"/>
                        </a:ext>
                      </a:extLst>
                    </a:blip>
                    <a:stretch>
                      <a:fillRect/>
                    </a:stretch>
                  </pic:blipFill>
                  <pic:spPr>
                    <a:xfrm>
                      <a:off x="0" y="0"/>
                      <a:ext cx="6457950" cy="2853055"/>
                    </a:xfrm>
                    <a:prstGeom prst="rect">
                      <a:avLst/>
                    </a:prstGeom>
                  </pic:spPr>
                </pic:pic>
              </a:graphicData>
            </a:graphic>
          </wp:inline>
        </w:drawing>
      </w: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A93C64" w:rsidP="00B756C2">
      <w:pPr>
        <w:autoSpaceDE w:val="0"/>
        <w:autoSpaceDN w:val="0"/>
        <w:adjustRightInd w:val="0"/>
        <w:outlineLvl w:val="0"/>
        <w:rPr>
          <w:rFonts w:ascii="Helvetica" w:hAnsi="Helvetica"/>
          <w:b/>
        </w:rPr>
      </w:pPr>
      <w:hyperlink r:id="rId335" w:history="1">
        <w:r w:rsidR="00B756C2" w:rsidRPr="005D3F9C">
          <w:rPr>
            <w:rStyle w:val="Hyperlink"/>
            <w:rFonts w:ascii="Helvetica" w:hAnsi="Helvetica"/>
            <w:b/>
          </w:rPr>
          <w:t>Bureau of Justice Assistance (BJA)</w:t>
        </w:r>
      </w:hyperlink>
    </w:p>
    <w:p w14:paraId="633F1F58" w14:textId="77777777" w:rsidR="00B756C2" w:rsidRPr="005D3F9C" w:rsidRDefault="00A93C64" w:rsidP="00B756C2">
      <w:pPr>
        <w:autoSpaceDE w:val="0"/>
        <w:autoSpaceDN w:val="0"/>
        <w:adjustRightInd w:val="0"/>
        <w:outlineLvl w:val="0"/>
        <w:rPr>
          <w:rFonts w:ascii="Helvetica" w:hAnsi="Helvetica"/>
          <w:b/>
        </w:rPr>
      </w:pPr>
      <w:hyperlink r:id="rId336" w:history="1">
        <w:r w:rsidR="00B756C2" w:rsidRPr="005D3F9C">
          <w:rPr>
            <w:rStyle w:val="Hyperlink"/>
            <w:rFonts w:ascii="Helvetica" w:hAnsi="Helvetica"/>
            <w:b/>
          </w:rPr>
          <w:t>Bureau of Justice Statistics (BJS)</w:t>
        </w:r>
      </w:hyperlink>
    </w:p>
    <w:p w14:paraId="07A24E76" w14:textId="77777777" w:rsidR="00B756C2" w:rsidRPr="005D3F9C" w:rsidRDefault="00A93C64" w:rsidP="00B756C2">
      <w:pPr>
        <w:autoSpaceDE w:val="0"/>
        <w:autoSpaceDN w:val="0"/>
        <w:adjustRightInd w:val="0"/>
        <w:outlineLvl w:val="0"/>
        <w:rPr>
          <w:rFonts w:ascii="Helvetica" w:hAnsi="Helvetica"/>
          <w:b/>
        </w:rPr>
      </w:pPr>
      <w:hyperlink r:id="rId337" w:history="1">
        <w:r w:rsidR="00B756C2" w:rsidRPr="005D3F9C">
          <w:rPr>
            <w:rStyle w:val="Hyperlink"/>
            <w:rFonts w:ascii="Helvetica" w:hAnsi="Helvetica"/>
            <w:b/>
          </w:rPr>
          <w:t>National Criminal Justice Reference Service (NCJRS)</w:t>
        </w:r>
      </w:hyperlink>
    </w:p>
    <w:p w14:paraId="78A8B006" w14:textId="77777777" w:rsidR="00B756C2" w:rsidRPr="005D3F9C" w:rsidRDefault="00A93C64" w:rsidP="00B756C2">
      <w:pPr>
        <w:autoSpaceDE w:val="0"/>
        <w:autoSpaceDN w:val="0"/>
        <w:adjustRightInd w:val="0"/>
        <w:outlineLvl w:val="0"/>
        <w:rPr>
          <w:rFonts w:ascii="Helvetica" w:hAnsi="Helvetica"/>
          <w:b/>
        </w:rPr>
      </w:pPr>
      <w:hyperlink r:id="rId338" w:history="1">
        <w:r w:rsidR="00B756C2" w:rsidRPr="005D3F9C">
          <w:rPr>
            <w:rStyle w:val="Hyperlink"/>
            <w:rFonts w:ascii="Helvetica" w:hAnsi="Helvetica"/>
            <w:b/>
          </w:rPr>
          <w:t>National Institute of Justice (NIJ)</w:t>
        </w:r>
      </w:hyperlink>
    </w:p>
    <w:p w14:paraId="23F1AEC2" w14:textId="77777777" w:rsidR="00B756C2" w:rsidRPr="005D3F9C" w:rsidRDefault="00A93C64" w:rsidP="00B756C2">
      <w:pPr>
        <w:autoSpaceDE w:val="0"/>
        <w:autoSpaceDN w:val="0"/>
        <w:adjustRightInd w:val="0"/>
        <w:outlineLvl w:val="0"/>
        <w:rPr>
          <w:rFonts w:ascii="Helvetica" w:hAnsi="Helvetica"/>
          <w:b/>
        </w:rPr>
      </w:pPr>
      <w:hyperlink r:id="rId339"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57E5946F" w14:textId="77777777" w:rsidR="00B756C2" w:rsidRPr="005D3F9C" w:rsidRDefault="00A93C64" w:rsidP="00B756C2">
      <w:pPr>
        <w:autoSpaceDE w:val="0"/>
        <w:autoSpaceDN w:val="0"/>
        <w:adjustRightInd w:val="0"/>
        <w:outlineLvl w:val="0"/>
        <w:rPr>
          <w:rFonts w:ascii="Helvetica" w:hAnsi="Helvetica"/>
          <w:b/>
        </w:rPr>
      </w:pPr>
      <w:hyperlink r:id="rId340"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35" w:name="DOJGrants"/>
      <w:bookmarkEnd w:id="335"/>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36" w:name="DOJZeroTolerance"/>
      <w:bookmarkStart w:id="337" w:name="DOJOVWTransHousing"/>
      <w:bookmarkEnd w:id="336"/>
      <w:bookmarkEnd w:id="337"/>
    </w:p>
    <w:p w14:paraId="731ECD55" w14:textId="6C13F132" w:rsidR="00FD7D3A" w:rsidRPr="005D3F9C" w:rsidRDefault="00B756C2" w:rsidP="00FD7D3A">
      <w:pPr>
        <w:rPr>
          <w:rFonts w:ascii="Helvetica" w:hAnsi="Helvetica"/>
        </w:rPr>
      </w:pPr>
      <w:bookmarkStart w:id="338" w:name="DOJWEB"/>
      <w:bookmarkStart w:id="339" w:name="DOJPrograms"/>
      <w:bookmarkEnd w:id="338"/>
      <w:bookmarkEnd w:id="339"/>
      <w:r w:rsidRPr="005D3F9C">
        <w:rPr>
          <w:rFonts w:ascii="Helvetica" w:hAnsi="Helvetica"/>
        </w:rPr>
        <w:t>Programs:</w:t>
      </w:r>
      <w:bookmarkStart w:id="340" w:name="DOJNICJusticeWomen"/>
      <w:bookmarkEnd w:id="340"/>
    </w:p>
    <w:p w14:paraId="7FB82692" w14:textId="77777777" w:rsidR="00FD7D3A" w:rsidRDefault="00FD7D3A" w:rsidP="00FD7D3A">
      <w:pPr>
        <w:widowControl w:val="0"/>
        <w:autoSpaceDE w:val="0"/>
        <w:autoSpaceDN w:val="0"/>
        <w:adjustRightInd w:val="0"/>
        <w:rPr>
          <w:rFonts w:ascii="Helvetica" w:hAnsi="Helvetica" w:cs="Helvetica"/>
        </w:rPr>
      </w:pPr>
    </w:p>
    <w:p w14:paraId="22880DE2" w14:textId="77777777" w:rsidR="00AB6542" w:rsidRDefault="00AB6542" w:rsidP="00AB6542">
      <w:pPr>
        <w:widowControl w:val="0"/>
        <w:autoSpaceDE w:val="0"/>
        <w:autoSpaceDN w:val="0"/>
        <w:adjustRightInd w:val="0"/>
        <w:rPr>
          <w:rFonts w:ascii="Helvetica" w:hAnsi="Helvetica" w:cs="Helvetica"/>
        </w:rPr>
      </w:pPr>
      <w:bookmarkStart w:id="341" w:name="DOJSecondChance"/>
      <w:bookmarkStart w:id="342" w:name="DOJOVCElderAbuse"/>
      <w:bookmarkStart w:id="343" w:name="DOJOVCLegalAccessInnovations"/>
      <w:bookmarkEnd w:id="341"/>
      <w:bookmarkEnd w:id="342"/>
      <w:bookmarkEnd w:id="343"/>
      <w:r>
        <w:rPr>
          <w:rFonts w:ascii="Helvetica" w:hAnsi="Helvetica" w:cs="Helvetica"/>
        </w:rPr>
        <w:t>Office for Victims of Crime</w:t>
      </w:r>
    </w:p>
    <w:p w14:paraId="58894F5F" w14:textId="77777777" w:rsidR="00AB6542" w:rsidRDefault="00AB6542" w:rsidP="00AB6542">
      <w:pPr>
        <w:widowControl w:val="0"/>
        <w:autoSpaceDE w:val="0"/>
        <w:autoSpaceDN w:val="0"/>
        <w:adjustRightInd w:val="0"/>
        <w:rPr>
          <w:rFonts w:ascii="Helvetica" w:hAnsi="Helvetica" w:cs="Helvetica"/>
        </w:rPr>
      </w:pPr>
      <w:r>
        <w:rPr>
          <w:rFonts w:ascii="Helvetica" w:hAnsi="Helvetica" w:cs="Helvetica"/>
        </w:rPr>
        <w:t>OVC FY 17 Increasing Legal Access to Victims of Crime: Innovations in Access to Justice Programs</w:t>
      </w:r>
    </w:p>
    <w:p w14:paraId="26B6D92A" w14:textId="77777777" w:rsidR="00AB6542" w:rsidRDefault="00AB6542" w:rsidP="00AB6542">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AB6542" w:rsidRPr="00AB6542" w14:paraId="73FA13D4" w14:textId="77777777" w:rsidTr="00AB6542">
        <w:trPr>
          <w:tblCellSpacing w:w="0" w:type="dxa"/>
        </w:trPr>
        <w:tc>
          <w:tcPr>
            <w:tcW w:w="0" w:type="auto"/>
            <w:noWrap/>
            <w:hideMark/>
          </w:tcPr>
          <w:p w14:paraId="355E8D20"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Document Type:</w:t>
            </w:r>
          </w:p>
        </w:tc>
        <w:tc>
          <w:tcPr>
            <w:tcW w:w="0" w:type="auto"/>
            <w:vAlign w:val="center"/>
            <w:hideMark/>
          </w:tcPr>
          <w:p w14:paraId="0758C7EA"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Grants Notice</w:t>
            </w:r>
          </w:p>
        </w:tc>
      </w:tr>
      <w:tr w:rsidR="00AB6542" w:rsidRPr="00AB6542" w14:paraId="48A694C8" w14:textId="77777777" w:rsidTr="00AB6542">
        <w:trPr>
          <w:tblCellSpacing w:w="0" w:type="dxa"/>
        </w:trPr>
        <w:tc>
          <w:tcPr>
            <w:tcW w:w="0" w:type="auto"/>
            <w:noWrap/>
            <w:hideMark/>
          </w:tcPr>
          <w:p w14:paraId="5BD79237"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Funding Opportunity Number:</w:t>
            </w:r>
          </w:p>
        </w:tc>
        <w:tc>
          <w:tcPr>
            <w:tcW w:w="0" w:type="auto"/>
            <w:vAlign w:val="center"/>
            <w:hideMark/>
          </w:tcPr>
          <w:p w14:paraId="78113EE3"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OVC-2017-12180</w:t>
            </w:r>
          </w:p>
        </w:tc>
      </w:tr>
      <w:tr w:rsidR="00AB6542" w:rsidRPr="00AB6542" w14:paraId="467FA818" w14:textId="77777777" w:rsidTr="00AB6542">
        <w:trPr>
          <w:tblCellSpacing w:w="0" w:type="dxa"/>
        </w:trPr>
        <w:tc>
          <w:tcPr>
            <w:tcW w:w="0" w:type="auto"/>
            <w:noWrap/>
            <w:hideMark/>
          </w:tcPr>
          <w:p w14:paraId="39A6A27C"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Funding Opportunity Title:</w:t>
            </w:r>
          </w:p>
        </w:tc>
        <w:tc>
          <w:tcPr>
            <w:tcW w:w="0" w:type="auto"/>
            <w:vAlign w:val="center"/>
            <w:hideMark/>
          </w:tcPr>
          <w:p w14:paraId="48B4431E"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OVC FY 17 Increasing Legal Access to Victims of Crime: Innovations in Access to Justice Programs</w:t>
            </w:r>
          </w:p>
        </w:tc>
      </w:tr>
      <w:tr w:rsidR="00AB6542" w:rsidRPr="00AB6542" w14:paraId="5C565D9C" w14:textId="77777777" w:rsidTr="00AB6542">
        <w:trPr>
          <w:tblCellSpacing w:w="0" w:type="dxa"/>
        </w:trPr>
        <w:tc>
          <w:tcPr>
            <w:tcW w:w="0" w:type="auto"/>
            <w:noWrap/>
            <w:hideMark/>
          </w:tcPr>
          <w:p w14:paraId="2A608486"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Opportunity Category:</w:t>
            </w:r>
          </w:p>
        </w:tc>
        <w:tc>
          <w:tcPr>
            <w:tcW w:w="0" w:type="auto"/>
            <w:vAlign w:val="center"/>
            <w:hideMark/>
          </w:tcPr>
          <w:p w14:paraId="53C8E06B"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Discretionary</w:t>
            </w:r>
          </w:p>
        </w:tc>
      </w:tr>
      <w:tr w:rsidR="00AB6542" w:rsidRPr="00AB6542" w14:paraId="2C0131F3" w14:textId="77777777" w:rsidTr="00AB6542">
        <w:trPr>
          <w:tblCellSpacing w:w="0" w:type="dxa"/>
        </w:trPr>
        <w:tc>
          <w:tcPr>
            <w:tcW w:w="0" w:type="auto"/>
            <w:noWrap/>
            <w:hideMark/>
          </w:tcPr>
          <w:p w14:paraId="7852035C"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Opportunity Category Explanation:</w:t>
            </w:r>
          </w:p>
        </w:tc>
        <w:tc>
          <w:tcPr>
            <w:tcW w:w="0" w:type="auto"/>
            <w:vAlign w:val="center"/>
            <w:hideMark/>
          </w:tcPr>
          <w:p w14:paraId="7D57CA84"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 </w:t>
            </w:r>
          </w:p>
        </w:tc>
      </w:tr>
      <w:tr w:rsidR="00AB6542" w:rsidRPr="00AB6542" w14:paraId="7F614D5B" w14:textId="77777777" w:rsidTr="00AB6542">
        <w:trPr>
          <w:tblCellSpacing w:w="0" w:type="dxa"/>
        </w:trPr>
        <w:tc>
          <w:tcPr>
            <w:tcW w:w="0" w:type="auto"/>
            <w:noWrap/>
            <w:hideMark/>
          </w:tcPr>
          <w:p w14:paraId="44E604D4"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Funding Instrument Type:</w:t>
            </w:r>
          </w:p>
        </w:tc>
        <w:tc>
          <w:tcPr>
            <w:tcW w:w="0" w:type="auto"/>
            <w:vAlign w:val="center"/>
            <w:hideMark/>
          </w:tcPr>
          <w:p w14:paraId="475412C8"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Cooperative Agreement</w:t>
            </w:r>
          </w:p>
        </w:tc>
      </w:tr>
      <w:tr w:rsidR="00AB6542" w:rsidRPr="00AB6542" w14:paraId="79CCF91E" w14:textId="77777777" w:rsidTr="00AB6542">
        <w:trPr>
          <w:tblCellSpacing w:w="0" w:type="dxa"/>
        </w:trPr>
        <w:tc>
          <w:tcPr>
            <w:tcW w:w="0" w:type="auto"/>
            <w:noWrap/>
            <w:hideMark/>
          </w:tcPr>
          <w:p w14:paraId="52E19FEE"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Category of Funding Activity:</w:t>
            </w:r>
          </w:p>
        </w:tc>
        <w:tc>
          <w:tcPr>
            <w:tcW w:w="0" w:type="auto"/>
            <w:vAlign w:val="center"/>
            <w:hideMark/>
          </w:tcPr>
          <w:p w14:paraId="34C161AD"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Income Security and Social Services</w:t>
            </w:r>
            <w:r w:rsidRPr="00AB6542">
              <w:rPr>
                <w:rFonts w:ascii="Helvetica" w:hAnsi="Helvetica" w:cs="Helvetica"/>
              </w:rPr>
              <w:br/>
              <w:t>Law, Justice and Legal Services</w:t>
            </w:r>
          </w:p>
        </w:tc>
      </w:tr>
      <w:tr w:rsidR="00AB6542" w:rsidRPr="00AB6542" w14:paraId="5B1A8151" w14:textId="77777777" w:rsidTr="00AB6542">
        <w:trPr>
          <w:tblCellSpacing w:w="0" w:type="dxa"/>
        </w:trPr>
        <w:tc>
          <w:tcPr>
            <w:tcW w:w="0" w:type="auto"/>
            <w:noWrap/>
            <w:hideMark/>
          </w:tcPr>
          <w:p w14:paraId="477DFAD8"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Category Explanation:</w:t>
            </w:r>
          </w:p>
        </w:tc>
        <w:tc>
          <w:tcPr>
            <w:tcW w:w="0" w:type="auto"/>
            <w:vAlign w:val="center"/>
            <w:hideMark/>
          </w:tcPr>
          <w:p w14:paraId="470D0F8D"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 </w:t>
            </w:r>
          </w:p>
        </w:tc>
      </w:tr>
      <w:tr w:rsidR="00AB6542" w:rsidRPr="00AB6542" w14:paraId="0A7A6607" w14:textId="77777777" w:rsidTr="00AB6542">
        <w:trPr>
          <w:tblCellSpacing w:w="0" w:type="dxa"/>
        </w:trPr>
        <w:tc>
          <w:tcPr>
            <w:tcW w:w="0" w:type="auto"/>
            <w:noWrap/>
            <w:hideMark/>
          </w:tcPr>
          <w:p w14:paraId="22DFEC40"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Expected Number of Awards:</w:t>
            </w:r>
          </w:p>
        </w:tc>
        <w:tc>
          <w:tcPr>
            <w:tcW w:w="0" w:type="auto"/>
            <w:vAlign w:val="center"/>
            <w:hideMark/>
          </w:tcPr>
          <w:p w14:paraId="03771557"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3</w:t>
            </w:r>
          </w:p>
        </w:tc>
      </w:tr>
      <w:tr w:rsidR="00AB6542" w:rsidRPr="00AB6542" w14:paraId="08F9AF82" w14:textId="77777777" w:rsidTr="00AB6542">
        <w:trPr>
          <w:tblCellSpacing w:w="0" w:type="dxa"/>
        </w:trPr>
        <w:tc>
          <w:tcPr>
            <w:tcW w:w="0" w:type="auto"/>
            <w:noWrap/>
            <w:hideMark/>
          </w:tcPr>
          <w:p w14:paraId="14A8CF98"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CFDA Number(s):</w:t>
            </w:r>
          </w:p>
        </w:tc>
        <w:tc>
          <w:tcPr>
            <w:tcW w:w="0" w:type="auto"/>
            <w:vAlign w:val="center"/>
            <w:hideMark/>
          </w:tcPr>
          <w:p w14:paraId="2B30C4C6"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16.582 -- Crime Victim Assistance/Discretionary Grants</w:t>
            </w:r>
          </w:p>
        </w:tc>
      </w:tr>
      <w:tr w:rsidR="00AB6542" w:rsidRPr="00AB6542" w14:paraId="31B7D8AC" w14:textId="77777777" w:rsidTr="00AB6542">
        <w:trPr>
          <w:tblCellSpacing w:w="0" w:type="dxa"/>
        </w:trPr>
        <w:tc>
          <w:tcPr>
            <w:tcW w:w="0" w:type="auto"/>
            <w:noWrap/>
            <w:hideMark/>
          </w:tcPr>
          <w:p w14:paraId="6DCEBDF4"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Cost Sharing or Matching Requirement:</w:t>
            </w:r>
          </w:p>
        </w:tc>
        <w:tc>
          <w:tcPr>
            <w:tcW w:w="0" w:type="auto"/>
            <w:vAlign w:val="center"/>
            <w:hideMark/>
          </w:tcPr>
          <w:p w14:paraId="2F5A2E88"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Yes</w:t>
            </w:r>
          </w:p>
        </w:tc>
      </w:tr>
      <w:tr w:rsidR="00AB6542" w:rsidRPr="00AB6542" w14:paraId="5B9F8E21" w14:textId="77777777" w:rsidTr="00AB6542">
        <w:trPr>
          <w:tblCellSpacing w:w="0" w:type="dxa"/>
        </w:trPr>
        <w:tc>
          <w:tcPr>
            <w:tcW w:w="0" w:type="auto"/>
            <w:noWrap/>
            <w:hideMark/>
          </w:tcPr>
          <w:p w14:paraId="73FCE1C2"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Version:</w:t>
            </w:r>
          </w:p>
        </w:tc>
        <w:tc>
          <w:tcPr>
            <w:tcW w:w="0" w:type="auto"/>
            <w:vAlign w:val="center"/>
            <w:hideMark/>
          </w:tcPr>
          <w:p w14:paraId="476DD560"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Synopsis 1</w:t>
            </w:r>
          </w:p>
        </w:tc>
      </w:tr>
      <w:tr w:rsidR="00AB6542" w:rsidRPr="00AB6542" w14:paraId="37561E00" w14:textId="77777777" w:rsidTr="00AB6542">
        <w:trPr>
          <w:tblCellSpacing w:w="0" w:type="dxa"/>
        </w:trPr>
        <w:tc>
          <w:tcPr>
            <w:tcW w:w="0" w:type="auto"/>
            <w:noWrap/>
            <w:hideMark/>
          </w:tcPr>
          <w:p w14:paraId="131C620E"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Posted Date:</w:t>
            </w:r>
          </w:p>
        </w:tc>
        <w:tc>
          <w:tcPr>
            <w:tcW w:w="0" w:type="auto"/>
            <w:vAlign w:val="center"/>
            <w:hideMark/>
          </w:tcPr>
          <w:p w14:paraId="42EA734D"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Jun 16, 2017</w:t>
            </w:r>
          </w:p>
        </w:tc>
      </w:tr>
      <w:tr w:rsidR="00AB6542" w:rsidRPr="00AB6542" w14:paraId="11C4FF25" w14:textId="77777777" w:rsidTr="00AB6542">
        <w:trPr>
          <w:tblCellSpacing w:w="0" w:type="dxa"/>
        </w:trPr>
        <w:tc>
          <w:tcPr>
            <w:tcW w:w="0" w:type="auto"/>
            <w:noWrap/>
            <w:hideMark/>
          </w:tcPr>
          <w:p w14:paraId="7DC9B558"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Last Updated Date:</w:t>
            </w:r>
          </w:p>
        </w:tc>
        <w:tc>
          <w:tcPr>
            <w:tcW w:w="0" w:type="auto"/>
            <w:vAlign w:val="center"/>
            <w:hideMark/>
          </w:tcPr>
          <w:p w14:paraId="3E3EFEE2"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Jun 16, 2017</w:t>
            </w:r>
          </w:p>
        </w:tc>
      </w:tr>
      <w:tr w:rsidR="00AB6542" w:rsidRPr="00AB6542" w14:paraId="63D27C8D" w14:textId="77777777" w:rsidTr="00AB6542">
        <w:trPr>
          <w:tblCellSpacing w:w="0" w:type="dxa"/>
        </w:trPr>
        <w:tc>
          <w:tcPr>
            <w:tcW w:w="0" w:type="auto"/>
            <w:noWrap/>
            <w:hideMark/>
          </w:tcPr>
          <w:p w14:paraId="4D7CD627"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Original Closing Date for Applications:</w:t>
            </w:r>
          </w:p>
        </w:tc>
        <w:tc>
          <w:tcPr>
            <w:tcW w:w="0" w:type="auto"/>
            <w:vAlign w:val="center"/>
            <w:hideMark/>
          </w:tcPr>
          <w:p w14:paraId="49307A59"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Jul 18, 2017  </w:t>
            </w:r>
          </w:p>
        </w:tc>
      </w:tr>
      <w:tr w:rsidR="00AB6542" w:rsidRPr="00AB6542" w14:paraId="21E4A741" w14:textId="77777777" w:rsidTr="00AB6542">
        <w:trPr>
          <w:tblCellSpacing w:w="0" w:type="dxa"/>
        </w:trPr>
        <w:tc>
          <w:tcPr>
            <w:tcW w:w="0" w:type="auto"/>
            <w:noWrap/>
            <w:hideMark/>
          </w:tcPr>
          <w:p w14:paraId="1D010D5C"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Current Closing Date for Applications:</w:t>
            </w:r>
          </w:p>
        </w:tc>
        <w:tc>
          <w:tcPr>
            <w:tcW w:w="0" w:type="auto"/>
            <w:vAlign w:val="center"/>
            <w:hideMark/>
          </w:tcPr>
          <w:p w14:paraId="4C6A379F"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Jul 18, 2017  </w:t>
            </w:r>
          </w:p>
        </w:tc>
      </w:tr>
      <w:tr w:rsidR="00AB6542" w:rsidRPr="00AB6542" w14:paraId="16ED32F6" w14:textId="77777777" w:rsidTr="00AB6542">
        <w:trPr>
          <w:tblCellSpacing w:w="0" w:type="dxa"/>
        </w:trPr>
        <w:tc>
          <w:tcPr>
            <w:tcW w:w="0" w:type="auto"/>
            <w:noWrap/>
            <w:hideMark/>
          </w:tcPr>
          <w:p w14:paraId="5BF12FF2"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Archive Date:</w:t>
            </w:r>
          </w:p>
        </w:tc>
        <w:tc>
          <w:tcPr>
            <w:tcW w:w="0" w:type="auto"/>
            <w:vAlign w:val="center"/>
            <w:hideMark/>
          </w:tcPr>
          <w:p w14:paraId="4EC92DC1"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 </w:t>
            </w:r>
          </w:p>
        </w:tc>
      </w:tr>
      <w:tr w:rsidR="00AB6542" w:rsidRPr="00AB6542" w14:paraId="6CB11C81" w14:textId="77777777" w:rsidTr="00AB6542">
        <w:trPr>
          <w:tblCellSpacing w:w="0" w:type="dxa"/>
        </w:trPr>
        <w:tc>
          <w:tcPr>
            <w:tcW w:w="0" w:type="auto"/>
            <w:noWrap/>
            <w:hideMark/>
          </w:tcPr>
          <w:p w14:paraId="24C8C5C9"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Estimated Total Program Funding:</w:t>
            </w:r>
          </w:p>
        </w:tc>
        <w:tc>
          <w:tcPr>
            <w:tcW w:w="0" w:type="auto"/>
            <w:vAlign w:val="center"/>
            <w:hideMark/>
          </w:tcPr>
          <w:p w14:paraId="45586F42"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$8,150,000</w:t>
            </w:r>
          </w:p>
        </w:tc>
      </w:tr>
      <w:tr w:rsidR="00AB6542" w:rsidRPr="00AB6542" w14:paraId="758F770D" w14:textId="77777777" w:rsidTr="00AB6542">
        <w:trPr>
          <w:tblCellSpacing w:w="0" w:type="dxa"/>
        </w:trPr>
        <w:tc>
          <w:tcPr>
            <w:tcW w:w="0" w:type="auto"/>
            <w:noWrap/>
            <w:hideMark/>
          </w:tcPr>
          <w:p w14:paraId="619F5F6C"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Award Ceiling:</w:t>
            </w:r>
          </w:p>
        </w:tc>
        <w:tc>
          <w:tcPr>
            <w:tcW w:w="0" w:type="auto"/>
            <w:vAlign w:val="center"/>
            <w:hideMark/>
          </w:tcPr>
          <w:p w14:paraId="3A1C9511"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$4,000,000</w:t>
            </w:r>
          </w:p>
        </w:tc>
      </w:tr>
      <w:tr w:rsidR="00AB6542" w:rsidRPr="00AB6542" w14:paraId="7D46235B" w14:textId="77777777" w:rsidTr="00AB6542">
        <w:trPr>
          <w:tblCellSpacing w:w="0" w:type="dxa"/>
        </w:trPr>
        <w:tc>
          <w:tcPr>
            <w:tcW w:w="0" w:type="auto"/>
            <w:noWrap/>
            <w:hideMark/>
          </w:tcPr>
          <w:p w14:paraId="1BD731AD"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Award Floor:</w:t>
            </w:r>
          </w:p>
        </w:tc>
        <w:tc>
          <w:tcPr>
            <w:tcW w:w="0" w:type="auto"/>
            <w:vAlign w:val="center"/>
            <w:hideMark/>
          </w:tcPr>
          <w:p w14:paraId="29996861"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$1,000,000</w:t>
            </w:r>
          </w:p>
        </w:tc>
      </w:tr>
      <w:tr w:rsidR="00AB6542" w:rsidRPr="00AB6542" w14:paraId="342A7DD8" w14:textId="77777777" w:rsidTr="00AB6542">
        <w:trPr>
          <w:tblCellSpacing w:w="0" w:type="dxa"/>
        </w:trPr>
        <w:tc>
          <w:tcPr>
            <w:tcW w:w="0" w:type="auto"/>
            <w:noWrap/>
            <w:hideMark/>
          </w:tcPr>
          <w:p w14:paraId="06AC1156"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Eligible Applicants:</w:t>
            </w:r>
          </w:p>
        </w:tc>
        <w:tc>
          <w:tcPr>
            <w:tcW w:w="0" w:type="auto"/>
            <w:vAlign w:val="center"/>
            <w:hideMark/>
          </w:tcPr>
          <w:p w14:paraId="1221C25F"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Others (see text field entitled "Additional Information on Eligibility" for clarification)</w:t>
            </w:r>
          </w:p>
        </w:tc>
      </w:tr>
      <w:tr w:rsidR="00AB6542" w:rsidRPr="00AB6542" w14:paraId="1F54FB47" w14:textId="77777777" w:rsidTr="00AB6542">
        <w:trPr>
          <w:tblCellSpacing w:w="0" w:type="dxa"/>
        </w:trPr>
        <w:tc>
          <w:tcPr>
            <w:tcW w:w="0" w:type="auto"/>
            <w:noWrap/>
            <w:hideMark/>
          </w:tcPr>
          <w:p w14:paraId="5D2A9E4F"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Additional Information on Eligibility:</w:t>
            </w:r>
          </w:p>
        </w:tc>
        <w:tc>
          <w:tcPr>
            <w:tcW w:w="0" w:type="auto"/>
            <w:vAlign w:val="center"/>
            <w:hideMark/>
          </w:tcPr>
          <w:p w14:paraId="47082A8B" w14:textId="77777777" w:rsidR="00AB6542" w:rsidRPr="00AB6542" w:rsidRDefault="00AB6542" w:rsidP="00AB6542">
            <w:pPr>
              <w:widowControl w:val="0"/>
              <w:autoSpaceDE w:val="0"/>
              <w:autoSpaceDN w:val="0"/>
              <w:adjustRightInd w:val="0"/>
              <w:rPr>
                <w:rFonts w:ascii="Helvetica" w:hAnsi="Helvetica" w:cs="Helvetica"/>
              </w:rPr>
            </w:pPr>
            <w:r w:rsidRPr="00AB6542">
              <w:rPr>
                <w:rFonts w:ascii="Helvetica" w:hAnsi="Helvetica" w:cs="Helvetica"/>
              </w:rPr>
              <w:t xml:space="preserve">This solicitation seeks eligible applicants under three distinct purpose areas. Applicants may apply </w:t>
            </w:r>
            <w:r w:rsidRPr="00AB6542">
              <w:rPr>
                <w:rFonts w:ascii="Helvetica" w:hAnsi="Helvetica" w:cs="Helvetica"/>
              </w:rPr>
              <w:lastRenderedPageBreak/>
              <w:t>for more than one purpose area under this solicitation, so long as they meet the eligibility requirements for each purpose area. Under Purpose Area 1, by statute, eligible applicants are limited to states, units of local government, federally recognized Indian tribal governments (as determined by the Secretary of the Interior), and nonprofit (defined as an organization that is described in section 501(c)(3) of Title 26 and is exempt from taxation under 501(a) of such title), nongovernmental organizations (including tribal nonprofits). An applicant must demonstrate a history of providing services, (e.g., victim assistance, social services, legal services, shelter, or mental health services), to human trafficking survivors. Additionally, an applicant must demonstrate that “</w:t>
            </w:r>
            <w:proofErr w:type="spellStart"/>
            <w:r w:rsidRPr="00AB6542">
              <w:rPr>
                <w:rFonts w:ascii="Helvetica" w:hAnsi="Helvetica" w:cs="Helvetica"/>
              </w:rPr>
              <w:t>subaward</w:t>
            </w:r>
            <w:proofErr w:type="spellEnd"/>
            <w:r w:rsidRPr="00AB6542">
              <w:rPr>
                <w:rFonts w:ascii="Helvetica" w:hAnsi="Helvetica" w:cs="Helvetica"/>
              </w:rPr>
              <w:t xml:space="preserve">” organizations that host legal fellows providing legal services for human trafficking survivors have a demonstrated history of providing services to human trafficking survivors. Nonprofit organizations that hold money in offshore accounts for the purpose of avoiding paying the tax described in 26 U.S.C. § 511(a) are not eligible to apply. Under Purpose Areas 2 and 3, eligible applicants are limited to private nonprofit organizations (including tribal nonprofit organizations); faith and community-based organizations; colleges and universities (including tribal institutions of higher education); and public agencies, federally recognized Indian tribal governments (as determined by the Secretary of the Interior), or tribal organizations that can demonstrate knowledge and understanding of civil legal representation for crime victims and the range of services needed; knowledge, and ability to successfully execute the development of training, technical assistance, public awareness, and other informational resources to meet the needs of victim service providers and allied practitioners who serve them; and the capacity to partner with other organizations and key stakeholders to deliver comprehensive, seamless legal services to victims. For these purpose areas, a private nonprofit organization does not have to have 501(c)(3) status to apply for grant funding under this solicitation. Purpose Area 2 applicants must have the staff, resources, and capability to develop or enhance a model for delivery of these services. An applicant must demonstrate that it proposes to serve a rural area or rural community, and that there is a demonstrated need for legal services in this area. The applicant must provide their definition of a “rural area” or “rural community,” and explain why the targeted area meets the applicant’s definition of “rural area” or “rural community.” OVC may elect to fund </w:t>
            </w:r>
            <w:r w:rsidRPr="00AB6542">
              <w:rPr>
                <w:rFonts w:ascii="Helvetica" w:hAnsi="Helvetica" w:cs="Helvetica"/>
              </w:rPr>
              <w:lastRenderedPageBreak/>
              <w:t>applications submitted under this FY 2017 solicitation in future fiscal years, dependent on, among other considerations, the merit of the applications and on the availability of appropriations.</w:t>
            </w:r>
          </w:p>
        </w:tc>
      </w:tr>
      <w:tr w:rsidR="00AB6542" w14:paraId="3C724701" w14:textId="77777777" w:rsidTr="00AB6542">
        <w:trPr>
          <w:tblCellSpacing w:w="0" w:type="dxa"/>
        </w:trPr>
        <w:tc>
          <w:tcPr>
            <w:tcW w:w="0" w:type="auto"/>
            <w:noWrap/>
            <w:hideMark/>
          </w:tcPr>
          <w:p w14:paraId="4CEEC242"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lastRenderedPageBreak/>
              <w:t>Agency Name:</w:t>
            </w:r>
          </w:p>
        </w:tc>
        <w:tc>
          <w:tcPr>
            <w:tcW w:w="0" w:type="auto"/>
            <w:vAlign w:val="center"/>
            <w:hideMark/>
          </w:tcPr>
          <w:p w14:paraId="7E9F32F1" w14:textId="77777777" w:rsidR="00AB6542" w:rsidRPr="00AB6542" w:rsidRDefault="00AB6542" w:rsidP="00AB6542">
            <w:pPr>
              <w:widowControl w:val="0"/>
              <w:autoSpaceDE w:val="0"/>
              <w:autoSpaceDN w:val="0"/>
              <w:adjustRightInd w:val="0"/>
              <w:rPr>
                <w:rFonts w:ascii="Helvetica" w:hAnsi="Helvetica" w:cs="Helvetica"/>
              </w:rPr>
            </w:pPr>
            <w:r w:rsidRPr="00AB6542">
              <w:rPr>
                <w:rStyle w:val="search-custom"/>
                <w:rFonts w:ascii="Helvetica" w:hAnsi="Helvetica" w:cs="Helvetica"/>
              </w:rPr>
              <w:t>Office for Victims of Crime</w:t>
            </w:r>
          </w:p>
        </w:tc>
      </w:tr>
      <w:tr w:rsidR="00AB6542" w14:paraId="49D5B23B" w14:textId="77777777" w:rsidTr="00AB6542">
        <w:trPr>
          <w:tblCellSpacing w:w="0" w:type="dxa"/>
        </w:trPr>
        <w:tc>
          <w:tcPr>
            <w:tcW w:w="0" w:type="auto"/>
            <w:noWrap/>
            <w:hideMark/>
          </w:tcPr>
          <w:p w14:paraId="071ACA28"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Description:</w:t>
            </w:r>
          </w:p>
        </w:tc>
        <w:tc>
          <w:tcPr>
            <w:tcW w:w="0" w:type="auto"/>
            <w:vAlign w:val="center"/>
            <w:hideMark/>
          </w:tcPr>
          <w:p w14:paraId="29CA1D60" w14:textId="77777777" w:rsidR="00AB6542" w:rsidRPr="00AB6542" w:rsidRDefault="00AB6542" w:rsidP="00AB6542">
            <w:pPr>
              <w:widowControl w:val="0"/>
              <w:autoSpaceDE w:val="0"/>
              <w:autoSpaceDN w:val="0"/>
              <w:adjustRightInd w:val="0"/>
              <w:rPr>
                <w:rFonts w:ascii="Helvetica" w:hAnsi="Helvetica" w:cs="Helvetica"/>
              </w:rPr>
            </w:pPr>
            <w:r w:rsidRPr="00AB6542">
              <w:rPr>
                <w:rStyle w:val="search-custom"/>
                <w:rFonts w:ascii="Helvetica" w:hAnsi="Helvetica" w:cs="Helvetica"/>
              </w:rPr>
              <w:t>OVC will provide, in total, approximately $8.15 million in funding for legal services for three distinct projects that will enhance legal access for crime victims, foster technological innovation, and provide training and technical assistance to those involved in the initiatives. OVC anticipates that it will make awards under three distinct purpose areas. •Purpose Area 1 – Increase Capacity and Access to Civil Legal Help for Crime Victims Through Legal Fellows Program (Legal Fellows Program) - one award, up to $4,000,000, for a 2-year performance period. •Purpose Area 2 – Using Technology/Other Innovations to Increase Legal Access in Rural Areas - one award, up to $3,150,000, for a 3-year performance period. •Purpose Area 3 – Training and Technical Assistance – Legal Partnerships Increasing Medical Care Advocacy to Crime Victims - one award, up to $1,000,000, for a 2-year performance period.</w:t>
            </w:r>
          </w:p>
        </w:tc>
      </w:tr>
      <w:tr w:rsidR="00AB6542" w14:paraId="7A249B74" w14:textId="77777777" w:rsidTr="00AB6542">
        <w:trPr>
          <w:tblCellSpacing w:w="0" w:type="dxa"/>
        </w:trPr>
        <w:tc>
          <w:tcPr>
            <w:tcW w:w="0" w:type="auto"/>
            <w:noWrap/>
            <w:hideMark/>
          </w:tcPr>
          <w:p w14:paraId="262370C7"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Link to Additional Information:</w:t>
            </w:r>
          </w:p>
        </w:tc>
        <w:tc>
          <w:tcPr>
            <w:tcW w:w="0" w:type="auto"/>
            <w:vAlign w:val="center"/>
            <w:hideMark/>
          </w:tcPr>
          <w:p w14:paraId="38AA58FC" w14:textId="77777777" w:rsidR="00AB6542" w:rsidRPr="00AB6542" w:rsidRDefault="00AB6542" w:rsidP="00AB6542">
            <w:pPr>
              <w:widowControl w:val="0"/>
              <w:autoSpaceDE w:val="0"/>
              <w:autoSpaceDN w:val="0"/>
              <w:adjustRightInd w:val="0"/>
              <w:rPr>
                <w:rFonts w:ascii="Helvetica" w:hAnsi="Helvetica" w:cs="Helvetica"/>
              </w:rPr>
            </w:pPr>
            <w:r w:rsidRPr="00AB6542">
              <w:rPr>
                <w:rStyle w:val="search-custom"/>
                <w:rFonts w:ascii="Helvetica" w:hAnsi="Helvetica" w:cs="Helvetica"/>
              </w:rPr>
              <w:t> </w:t>
            </w:r>
          </w:p>
        </w:tc>
      </w:tr>
      <w:tr w:rsidR="00AB6542" w14:paraId="1D5ABED5" w14:textId="77777777" w:rsidTr="00AB6542">
        <w:trPr>
          <w:tblCellSpacing w:w="0" w:type="dxa"/>
        </w:trPr>
        <w:tc>
          <w:tcPr>
            <w:tcW w:w="0" w:type="auto"/>
            <w:noWrap/>
            <w:hideMark/>
          </w:tcPr>
          <w:p w14:paraId="696C9E29" w14:textId="77777777" w:rsidR="00AB6542" w:rsidRPr="00AB6542" w:rsidRDefault="00AB6542" w:rsidP="00AB6542">
            <w:pPr>
              <w:widowControl w:val="0"/>
              <w:autoSpaceDE w:val="0"/>
              <w:autoSpaceDN w:val="0"/>
              <w:adjustRightInd w:val="0"/>
              <w:rPr>
                <w:rFonts w:ascii="Helvetica" w:hAnsi="Helvetica" w:cs="Helvetica"/>
                <w:b/>
                <w:bCs/>
              </w:rPr>
            </w:pPr>
            <w:r w:rsidRPr="00AB6542">
              <w:rPr>
                <w:rFonts w:ascii="Helvetica" w:hAnsi="Helvetica" w:cs="Helvetica"/>
                <w:b/>
                <w:bCs/>
              </w:rPr>
              <w:t>Grantor Contact Information:</w:t>
            </w:r>
          </w:p>
        </w:tc>
        <w:tc>
          <w:tcPr>
            <w:tcW w:w="0" w:type="auto"/>
            <w:vAlign w:val="center"/>
            <w:hideMark/>
          </w:tcPr>
          <w:p w14:paraId="06FC6FD4" w14:textId="77777777" w:rsidR="00AB6542" w:rsidRPr="00AB6542" w:rsidRDefault="00AB6542" w:rsidP="00AB6542">
            <w:pPr>
              <w:widowControl w:val="0"/>
              <w:autoSpaceDE w:val="0"/>
              <w:autoSpaceDN w:val="0"/>
              <w:adjustRightInd w:val="0"/>
              <w:rPr>
                <w:rFonts w:ascii="Helvetica" w:hAnsi="Helvetica" w:cs="Helvetica"/>
              </w:rPr>
            </w:pPr>
            <w:r w:rsidRPr="00AB6542">
              <w:rPr>
                <w:rStyle w:val="search-custom"/>
                <w:rFonts w:ascii="Helvetica" w:hAnsi="Helvetica" w:cs="Helvetica"/>
              </w:rPr>
              <w:t>If you have difficulty accessing the full announcement electronically, please contact:</w:t>
            </w:r>
            <w:r w:rsidRPr="00AB6542">
              <w:rPr>
                <w:rFonts w:ascii="Helvetica" w:hAnsi="Helvetica" w:cs="Helvetica"/>
              </w:rPr>
              <w:br/>
            </w:r>
            <w:r w:rsidRPr="00AB6542">
              <w:rPr>
                <w:rFonts w:ascii="Helvetica" w:hAnsi="Helvetica" w:cs="Helvetica"/>
              </w:rPr>
              <w:br/>
            </w:r>
            <w:r w:rsidRPr="00AB6542">
              <w:rPr>
                <w:rStyle w:val="search-custom"/>
                <w:rFonts w:ascii="Helvetica" w:hAnsi="Helvetica" w:cs="Helvetica"/>
              </w:rPr>
              <w:t>For assistance with the requirements of this solicitation, contact Silvia P. Torres, Program Management Specialist, by telephone at 202-616-1796. silvia.torres@usdoj.gov</w:t>
            </w:r>
            <w:r w:rsidRPr="00AB6542">
              <w:rPr>
                <w:rStyle w:val="apple-converted-space"/>
                <w:rFonts w:ascii="Helvetica" w:hAnsi="Helvetica" w:cs="Helvetica"/>
              </w:rPr>
              <w:t> </w:t>
            </w:r>
            <w:r w:rsidRPr="00AB6542">
              <w:rPr>
                <w:rFonts w:ascii="Helvetica" w:hAnsi="Helvetica" w:cs="Helvetica"/>
              </w:rPr>
              <w:br/>
            </w:r>
            <w:r w:rsidRPr="00AB6542">
              <w:rPr>
                <w:rFonts w:ascii="Helvetica" w:hAnsi="Helvetica" w:cs="Helvetica"/>
              </w:rPr>
              <w:br/>
            </w:r>
            <w:hyperlink r:id="rId341" w:history="1">
              <w:r w:rsidRPr="00AB6542">
                <w:rPr>
                  <w:rStyle w:val="Hyperlink"/>
                  <w:rFonts w:ascii="Helvetica" w:hAnsi="Helvetica" w:cs="Helvetica"/>
                </w:rPr>
                <w:t>For Programmatic Questions</w:t>
              </w:r>
            </w:hyperlink>
          </w:p>
        </w:tc>
      </w:tr>
    </w:tbl>
    <w:p w14:paraId="0E2F5D79" w14:textId="77777777" w:rsidR="00AB6542" w:rsidRDefault="00AB6542" w:rsidP="00AB6542">
      <w:pPr>
        <w:widowControl w:val="0"/>
        <w:autoSpaceDE w:val="0"/>
        <w:autoSpaceDN w:val="0"/>
        <w:adjustRightInd w:val="0"/>
        <w:rPr>
          <w:rFonts w:ascii="Helvetica" w:hAnsi="Helvetica" w:cs="Helvetica"/>
        </w:rPr>
      </w:pPr>
    </w:p>
    <w:p w14:paraId="4FB5D814" w14:textId="77777777" w:rsidR="00AB6542" w:rsidRDefault="00A93C64" w:rsidP="00AB6542">
      <w:pPr>
        <w:widowControl w:val="0"/>
        <w:pBdr>
          <w:bottom w:val="single" w:sz="6" w:space="1" w:color="auto"/>
        </w:pBdr>
        <w:autoSpaceDE w:val="0"/>
        <w:autoSpaceDN w:val="0"/>
        <w:adjustRightInd w:val="0"/>
        <w:rPr>
          <w:rFonts w:ascii="Helvetica" w:hAnsi="Helvetica" w:cs="Helvetica"/>
          <w:color w:val="386EFF"/>
          <w:u w:val="single" w:color="386EFF"/>
        </w:rPr>
      </w:pPr>
      <w:hyperlink r:id="rId342" w:history="1">
        <w:r w:rsidR="00AB6542">
          <w:rPr>
            <w:rFonts w:ascii="Helvetica" w:hAnsi="Helvetica" w:cs="Helvetica"/>
            <w:color w:val="386EFF"/>
            <w:u w:val="single" w:color="386EFF"/>
          </w:rPr>
          <w:t>http://www.grants.gov/web/grants/view-opportunity.html?oppId=294737</w:t>
        </w:r>
      </w:hyperlink>
    </w:p>
    <w:p w14:paraId="508F1849" w14:textId="77777777" w:rsidR="006719AE" w:rsidRDefault="006719AE" w:rsidP="00AB6542">
      <w:pPr>
        <w:widowControl w:val="0"/>
        <w:pBdr>
          <w:bottom w:val="single" w:sz="6" w:space="1" w:color="auto"/>
        </w:pBdr>
        <w:autoSpaceDE w:val="0"/>
        <w:autoSpaceDN w:val="0"/>
        <w:adjustRightInd w:val="0"/>
        <w:rPr>
          <w:rFonts w:ascii="Helvetica" w:hAnsi="Helvetica" w:cs="Helvetica"/>
          <w:color w:val="386EFF"/>
          <w:u w:val="single" w:color="386EFF"/>
        </w:rPr>
      </w:pPr>
    </w:p>
    <w:p w14:paraId="50790ABB" w14:textId="77777777" w:rsidR="000A045A" w:rsidRDefault="000A045A" w:rsidP="00475FAB">
      <w:pPr>
        <w:widowControl w:val="0"/>
        <w:autoSpaceDE w:val="0"/>
        <w:autoSpaceDN w:val="0"/>
        <w:adjustRightInd w:val="0"/>
        <w:rPr>
          <w:rFonts w:ascii="Helvetica" w:hAnsi="Helvetica" w:cs="Helvetica"/>
        </w:rPr>
      </w:pPr>
    </w:p>
    <w:p w14:paraId="3804410B" w14:textId="77777777" w:rsidR="000A045A" w:rsidRDefault="000A045A" w:rsidP="000A045A">
      <w:pPr>
        <w:widowControl w:val="0"/>
        <w:autoSpaceDE w:val="0"/>
        <w:autoSpaceDN w:val="0"/>
        <w:adjustRightInd w:val="0"/>
        <w:rPr>
          <w:rFonts w:ascii="Helvetica" w:hAnsi="Helvetica" w:cs="Helvetica"/>
        </w:rPr>
      </w:pPr>
      <w:bookmarkStart w:id="344" w:name="DOJOVCVision21"/>
      <w:bookmarkEnd w:id="344"/>
      <w:r>
        <w:rPr>
          <w:rFonts w:ascii="Helvetica" w:hAnsi="Helvetica" w:cs="Helvetica"/>
        </w:rPr>
        <w:t>Office for Victims of Crime</w:t>
      </w:r>
    </w:p>
    <w:p w14:paraId="164022AF" w14:textId="77777777" w:rsidR="000A045A" w:rsidRDefault="000A045A" w:rsidP="000A045A">
      <w:pPr>
        <w:widowControl w:val="0"/>
        <w:autoSpaceDE w:val="0"/>
        <w:autoSpaceDN w:val="0"/>
        <w:adjustRightInd w:val="0"/>
        <w:rPr>
          <w:rFonts w:ascii="Helvetica" w:hAnsi="Helvetica" w:cs="Helvetica"/>
        </w:rPr>
      </w:pPr>
      <w:r>
        <w:rPr>
          <w:rFonts w:ascii="Helvetica" w:hAnsi="Helvetica" w:cs="Helvetica"/>
        </w:rPr>
        <w:t>OVC FY 17 Vision 21: Integrated Services for Victims Program: Increasing Access to Mental Health Services for Victims of Crime</w:t>
      </w:r>
    </w:p>
    <w:p w14:paraId="357F4554" w14:textId="77777777" w:rsidR="000A045A" w:rsidRDefault="000A045A" w:rsidP="000A045A">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0A045A" w:rsidRPr="000A045A" w14:paraId="3ED76C9A" w14:textId="77777777" w:rsidTr="000A045A">
        <w:trPr>
          <w:tblCellSpacing w:w="0" w:type="dxa"/>
        </w:trPr>
        <w:tc>
          <w:tcPr>
            <w:tcW w:w="0" w:type="auto"/>
            <w:noWrap/>
            <w:hideMark/>
          </w:tcPr>
          <w:p w14:paraId="558D061C" w14:textId="77777777" w:rsidR="000A045A" w:rsidRPr="000A045A" w:rsidRDefault="000A045A" w:rsidP="000A045A">
            <w:pPr>
              <w:rPr>
                <w:rFonts w:ascii="Helvetica" w:hAnsi="Helvetica"/>
                <w:b/>
                <w:bCs/>
              </w:rPr>
            </w:pPr>
            <w:r w:rsidRPr="000A045A">
              <w:rPr>
                <w:rFonts w:ascii="Helvetica" w:hAnsi="Helvetica"/>
                <w:b/>
                <w:bCs/>
              </w:rPr>
              <w:t>Document Type:</w:t>
            </w:r>
          </w:p>
        </w:tc>
        <w:tc>
          <w:tcPr>
            <w:tcW w:w="0" w:type="auto"/>
            <w:vAlign w:val="center"/>
            <w:hideMark/>
          </w:tcPr>
          <w:p w14:paraId="1E305271" w14:textId="77777777" w:rsidR="000A045A" w:rsidRPr="000A045A" w:rsidRDefault="000A045A" w:rsidP="000A045A">
            <w:pPr>
              <w:rPr>
                <w:rFonts w:ascii="Helvetica" w:hAnsi="Helvetica"/>
              </w:rPr>
            </w:pPr>
            <w:r w:rsidRPr="000A045A">
              <w:rPr>
                <w:rFonts w:ascii="Helvetica" w:hAnsi="Helvetica"/>
              </w:rPr>
              <w:t>Grants Notice</w:t>
            </w:r>
          </w:p>
        </w:tc>
      </w:tr>
      <w:tr w:rsidR="000A045A" w:rsidRPr="000A045A" w14:paraId="27BD2271" w14:textId="77777777" w:rsidTr="000A045A">
        <w:trPr>
          <w:tblCellSpacing w:w="0" w:type="dxa"/>
        </w:trPr>
        <w:tc>
          <w:tcPr>
            <w:tcW w:w="0" w:type="auto"/>
            <w:noWrap/>
            <w:hideMark/>
          </w:tcPr>
          <w:p w14:paraId="696E2895" w14:textId="77777777" w:rsidR="000A045A" w:rsidRPr="000A045A" w:rsidRDefault="000A045A" w:rsidP="000A045A">
            <w:pPr>
              <w:rPr>
                <w:rFonts w:ascii="Helvetica" w:hAnsi="Helvetica"/>
                <w:b/>
                <w:bCs/>
              </w:rPr>
            </w:pPr>
            <w:r w:rsidRPr="000A045A">
              <w:rPr>
                <w:rFonts w:ascii="Helvetica" w:hAnsi="Helvetica"/>
                <w:b/>
                <w:bCs/>
              </w:rPr>
              <w:t>Funding Opportunity Number:</w:t>
            </w:r>
          </w:p>
        </w:tc>
        <w:tc>
          <w:tcPr>
            <w:tcW w:w="0" w:type="auto"/>
            <w:vAlign w:val="center"/>
            <w:hideMark/>
          </w:tcPr>
          <w:p w14:paraId="4217D7C3" w14:textId="77777777" w:rsidR="000A045A" w:rsidRPr="000A045A" w:rsidRDefault="000A045A" w:rsidP="000A045A">
            <w:pPr>
              <w:rPr>
                <w:rFonts w:ascii="Helvetica" w:hAnsi="Helvetica"/>
              </w:rPr>
            </w:pPr>
            <w:r w:rsidRPr="000A045A">
              <w:rPr>
                <w:rFonts w:ascii="Helvetica" w:hAnsi="Helvetica"/>
              </w:rPr>
              <w:t>OVC-2017-12280</w:t>
            </w:r>
          </w:p>
        </w:tc>
      </w:tr>
      <w:tr w:rsidR="000A045A" w:rsidRPr="000A045A" w14:paraId="48421195" w14:textId="77777777" w:rsidTr="000A045A">
        <w:trPr>
          <w:tblCellSpacing w:w="0" w:type="dxa"/>
        </w:trPr>
        <w:tc>
          <w:tcPr>
            <w:tcW w:w="0" w:type="auto"/>
            <w:noWrap/>
            <w:hideMark/>
          </w:tcPr>
          <w:p w14:paraId="1DDF1149" w14:textId="77777777" w:rsidR="000A045A" w:rsidRPr="000A045A" w:rsidRDefault="000A045A" w:rsidP="000A045A">
            <w:pPr>
              <w:rPr>
                <w:rFonts w:ascii="Helvetica" w:hAnsi="Helvetica"/>
                <w:b/>
                <w:bCs/>
              </w:rPr>
            </w:pPr>
            <w:r w:rsidRPr="000A045A">
              <w:rPr>
                <w:rFonts w:ascii="Helvetica" w:hAnsi="Helvetica"/>
                <w:b/>
                <w:bCs/>
              </w:rPr>
              <w:t>Funding Opportunity Title:</w:t>
            </w:r>
          </w:p>
        </w:tc>
        <w:tc>
          <w:tcPr>
            <w:tcW w:w="0" w:type="auto"/>
            <w:vAlign w:val="center"/>
            <w:hideMark/>
          </w:tcPr>
          <w:p w14:paraId="11A6D4E5" w14:textId="77777777" w:rsidR="000A045A" w:rsidRPr="000A045A" w:rsidRDefault="000A045A" w:rsidP="000A045A">
            <w:pPr>
              <w:rPr>
                <w:rFonts w:ascii="Helvetica" w:hAnsi="Helvetica"/>
              </w:rPr>
            </w:pPr>
            <w:r w:rsidRPr="000A045A">
              <w:rPr>
                <w:rFonts w:ascii="Helvetica" w:hAnsi="Helvetica"/>
              </w:rPr>
              <w:t>OVC FY 17 Vision 21: Integrated Services for Victims Program: Increasing Access to Mental Health Services for Victims of Crime</w:t>
            </w:r>
          </w:p>
        </w:tc>
      </w:tr>
      <w:tr w:rsidR="000A045A" w:rsidRPr="000A045A" w14:paraId="07A74713" w14:textId="77777777" w:rsidTr="000A045A">
        <w:trPr>
          <w:tblCellSpacing w:w="0" w:type="dxa"/>
        </w:trPr>
        <w:tc>
          <w:tcPr>
            <w:tcW w:w="0" w:type="auto"/>
            <w:noWrap/>
            <w:hideMark/>
          </w:tcPr>
          <w:p w14:paraId="29A96A68" w14:textId="77777777" w:rsidR="000A045A" w:rsidRPr="000A045A" w:rsidRDefault="000A045A" w:rsidP="000A045A">
            <w:pPr>
              <w:rPr>
                <w:rFonts w:ascii="Helvetica" w:hAnsi="Helvetica"/>
                <w:b/>
                <w:bCs/>
              </w:rPr>
            </w:pPr>
            <w:r w:rsidRPr="000A045A">
              <w:rPr>
                <w:rFonts w:ascii="Helvetica" w:hAnsi="Helvetica"/>
                <w:b/>
                <w:bCs/>
              </w:rPr>
              <w:t>Opportunity Category:</w:t>
            </w:r>
          </w:p>
        </w:tc>
        <w:tc>
          <w:tcPr>
            <w:tcW w:w="0" w:type="auto"/>
            <w:vAlign w:val="center"/>
            <w:hideMark/>
          </w:tcPr>
          <w:p w14:paraId="6363D31F" w14:textId="77777777" w:rsidR="000A045A" w:rsidRPr="000A045A" w:rsidRDefault="000A045A" w:rsidP="000A045A">
            <w:pPr>
              <w:rPr>
                <w:rFonts w:ascii="Helvetica" w:hAnsi="Helvetica"/>
              </w:rPr>
            </w:pPr>
            <w:r w:rsidRPr="000A045A">
              <w:rPr>
                <w:rFonts w:ascii="Helvetica" w:hAnsi="Helvetica"/>
              </w:rPr>
              <w:t>Discretionary</w:t>
            </w:r>
          </w:p>
        </w:tc>
      </w:tr>
      <w:tr w:rsidR="000A045A" w:rsidRPr="000A045A" w14:paraId="5CCD2353" w14:textId="77777777" w:rsidTr="000A045A">
        <w:trPr>
          <w:tblCellSpacing w:w="0" w:type="dxa"/>
        </w:trPr>
        <w:tc>
          <w:tcPr>
            <w:tcW w:w="0" w:type="auto"/>
            <w:noWrap/>
            <w:hideMark/>
          </w:tcPr>
          <w:p w14:paraId="375E4C37" w14:textId="77777777" w:rsidR="000A045A" w:rsidRPr="000A045A" w:rsidRDefault="000A045A" w:rsidP="000A045A">
            <w:pPr>
              <w:rPr>
                <w:rFonts w:ascii="Helvetica" w:hAnsi="Helvetica"/>
                <w:b/>
                <w:bCs/>
              </w:rPr>
            </w:pPr>
            <w:r w:rsidRPr="000A045A">
              <w:rPr>
                <w:rFonts w:ascii="Helvetica" w:hAnsi="Helvetica"/>
                <w:b/>
                <w:bCs/>
              </w:rPr>
              <w:lastRenderedPageBreak/>
              <w:t>Opportunity Category Explanation:</w:t>
            </w:r>
          </w:p>
        </w:tc>
        <w:tc>
          <w:tcPr>
            <w:tcW w:w="0" w:type="auto"/>
            <w:vAlign w:val="center"/>
            <w:hideMark/>
          </w:tcPr>
          <w:p w14:paraId="379EA92E" w14:textId="77777777" w:rsidR="000A045A" w:rsidRPr="000A045A" w:rsidRDefault="000A045A" w:rsidP="000A045A">
            <w:pPr>
              <w:rPr>
                <w:rFonts w:ascii="Helvetica" w:hAnsi="Helvetica"/>
              </w:rPr>
            </w:pPr>
            <w:r w:rsidRPr="000A045A">
              <w:rPr>
                <w:rFonts w:ascii="Helvetica" w:hAnsi="Helvetica"/>
              </w:rPr>
              <w:t> </w:t>
            </w:r>
          </w:p>
        </w:tc>
      </w:tr>
      <w:tr w:rsidR="000A045A" w:rsidRPr="000A045A" w14:paraId="494724BF" w14:textId="77777777" w:rsidTr="000A045A">
        <w:trPr>
          <w:tblCellSpacing w:w="0" w:type="dxa"/>
        </w:trPr>
        <w:tc>
          <w:tcPr>
            <w:tcW w:w="0" w:type="auto"/>
            <w:noWrap/>
            <w:hideMark/>
          </w:tcPr>
          <w:p w14:paraId="44D10A48" w14:textId="77777777" w:rsidR="000A045A" w:rsidRPr="000A045A" w:rsidRDefault="000A045A" w:rsidP="000A045A">
            <w:pPr>
              <w:rPr>
                <w:rFonts w:ascii="Helvetica" w:hAnsi="Helvetica"/>
                <w:b/>
                <w:bCs/>
              </w:rPr>
            </w:pPr>
            <w:r w:rsidRPr="000A045A">
              <w:rPr>
                <w:rFonts w:ascii="Helvetica" w:hAnsi="Helvetica"/>
                <w:b/>
                <w:bCs/>
              </w:rPr>
              <w:t>Funding Instrument Type:</w:t>
            </w:r>
          </w:p>
        </w:tc>
        <w:tc>
          <w:tcPr>
            <w:tcW w:w="0" w:type="auto"/>
            <w:vAlign w:val="center"/>
            <w:hideMark/>
          </w:tcPr>
          <w:p w14:paraId="228451E9" w14:textId="77777777" w:rsidR="000A045A" w:rsidRPr="000A045A" w:rsidRDefault="000A045A" w:rsidP="000A045A">
            <w:pPr>
              <w:rPr>
                <w:rFonts w:ascii="Helvetica" w:hAnsi="Helvetica"/>
              </w:rPr>
            </w:pPr>
            <w:r w:rsidRPr="000A045A">
              <w:rPr>
                <w:rFonts w:ascii="Helvetica" w:hAnsi="Helvetica"/>
              </w:rPr>
              <w:t>Cooperative Agreement</w:t>
            </w:r>
          </w:p>
        </w:tc>
      </w:tr>
      <w:tr w:rsidR="000A045A" w:rsidRPr="000A045A" w14:paraId="4BC0D08D" w14:textId="77777777" w:rsidTr="000A045A">
        <w:trPr>
          <w:tblCellSpacing w:w="0" w:type="dxa"/>
        </w:trPr>
        <w:tc>
          <w:tcPr>
            <w:tcW w:w="0" w:type="auto"/>
            <w:noWrap/>
            <w:hideMark/>
          </w:tcPr>
          <w:p w14:paraId="495989B4" w14:textId="77777777" w:rsidR="000A045A" w:rsidRPr="000A045A" w:rsidRDefault="000A045A" w:rsidP="000A045A">
            <w:pPr>
              <w:rPr>
                <w:rFonts w:ascii="Helvetica" w:hAnsi="Helvetica"/>
                <w:b/>
                <w:bCs/>
              </w:rPr>
            </w:pPr>
            <w:r w:rsidRPr="000A045A">
              <w:rPr>
                <w:rFonts w:ascii="Helvetica" w:hAnsi="Helvetica"/>
                <w:b/>
                <w:bCs/>
              </w:rPr>
              <w:t>Category of Funding Activity:</w:t>
            </w:r>
          </w:p>
        </w:tc>
        <w:tc>
          <w:tcPr>
            <w:tcW w:w="0" w:type="auto"/>
            <w:vAlign w:val="center"/>
            <w:hideMark/>
          </w:tcPr>
          <w:p w14:paraId="0B04A1D3" w14:textId="77777777" w:rsidR="000A045A" w:rsidRPr="000A045A" w:rsidRDefault="000A045A" w:rsidP="000A045A">
            <w:pPr>
              <w:rPr>
                <w:rFonts w:ascii="Helvetica" w:hAnsi="Helvetica"/>
              </w:rPr>
            </w:pPr>
            <w:r w:rsidRPr="000A045A">
              <w:rPr>
                <w:rFonts w:ascii="Helvetica" w:hAnsi="Helvetica"/>
              </w:rPr>
              <w:t>Income Security and Social Services</w:t>
            </w:r>
            <w:r w:rsidRPr="000A045A">
              <w:rPr>
                <w:rFonts w:ascii="Helvetica" w:hAnsi="Helvetica"/>
              </w:rPr>
              <w:br/>
              <w:t>Law, Justice and Legal Services</w:t>
            </w:r>
          </w:p>
        </w:tc>
      </w:tr>
      <w:tr w:rsidR="000A045A" w:rsidRPr="000A045A" w14:paraId="75A00318" w14:textId="77777777" w:rsidTr="000A045A">
        <w:trPr>
          <w:tblCellSpacing w:w="0" w:type="dxa"/>
        </w:trPr>
        <w:tc>
          <w:tcPr>
            <w:tcW w:w="0" w:type="auto"/>
            <w:noWrap/>
            <w:hideMark/>
          </w:tcPr>
          <w:p w14:paraId="3F0D9434" w14:textId="77777777" w:rsidR="000A045A" w:rsidRPr="000A045A" w:rsidRDefault="000A045A" w:rsidP="000A045A">
            <w:pPr>
              <w:rPr>
                <w:rFonts w:ascii="Helvetica" w:hAnsi="Helvetica"/>
                <w:b/>
                <w:bCs/>
              </w:rPr>
            </w:pPr>
            <w:r w:rsidRPr="000A045A">
              <w:rPr>
                <w:rFonts w:ascii="Helvetica" w:hAnsi="Helvetica"/>
                <w:b/>
                <w:bCs/>
              </w:rPr>
              <w:t>Category Explanation:</w:t>
            </w:r>
          </w:p>
        </w:tc>
        <w:tc>
          <w:tcPr>
            <w:tcW w:w="0" w:type="auto"/>
            <w:vAlign w:val="center"/>
            <w:hideMark/>
          </w:tcPr>
          <w:p w14:paraId="06FB66B6" w14:textId="77777777" w:rsidR="000A045A" w:rsidRPr="000A045A" w:rsidRDefault="000A045A" w:rsidP="000A045A">
            <w:pPr>
              <w:rPr>
                <w:rFonts w:ascii="Helvetica" w:hAnsi="Helvetica"/>
              </w:rPr>
            </w:pPr>
            <w:r w:rsidRPr="000A045A">
              <w:rPr>
                <w:rFonts w:ascii="Helvetica" w:hAnsi="Helvetica"/>
              </w:rPr>
              <w:t> </w:t>
            </w:r>
          </w:p>
        </w:tc>
      </w:tr>
      <w:tr w:rsidR="000A045A" w:rsidRPr="000A045A" w14:paraId="44A71525" w14:textId="77777777" w:rsidTr="000A045A">
        <w:trPr>
          <w:tblCellSpacing w:w="0" w:type="dxa"/>
        </w:trPr>
        <w:tc>
          <w:tcPr>
            <w:tcW w:w="0" w:type="auto"/>
            <w:noWrap/>
            <w:hideMark/>
          </w:tcPr>
          <w:p w14:paraId="16A3ABA7" w14:textId="77777777" w:rsidR="000A045A" w:rsidRPr="000A045A" w:rsidRDefault="000A045A" w:rsidP="000A045A">
            <w:pPr>
              <w:rPr>
                <w:rFonts w:ascii="Helvetica" w:hAnsi="Helvetica"/>
                <w:b/>
                <w:bCs/>
              </w:rPr>
            </w:pPr>
            <w:r w:rsidRPr="000A045A">
              <w:rPr>
                <w:rFonts w:ascii="Helvetica" w:hAnsi="Helvetica"/>
                <w:b/>
                <w:bCs/>
              </w:rPr>
              <w:t>Expected Number of Awards:</w:t>
            </w:r>
          </w:p>
        </w:tc>
        <w:tc>
          <w:tcPr>
            <w:tcW w:w="0" w:type="auto"/>
            <w:vAlign w:val="center"/>
            <w:hideMark/>
          </w:tcPr>
          <w:p w14:paraId="1FFCE9EE" w14:textId="77777777" w:rsidR="000A045A" w:rsidRPr="000A045A" w:rsidRDefault="000A045A" w:rsidP="000A045A">
            <w:pPr>
              <w:rPr>
                <w:rFonts w:ascii="Helvetica" w:hAnsi="Helvetica"/>
              </w:rPr>
            </w:pPr>
            <w:r w:rsidRPr="000A045A">
              <w:rPr>
                <w:rFonts w:ascii="Helvetica" w:hAnsi="Helvetica"/>
              </w:rPr>
              <w:t>9</w:t>
            </w:r>
          </w:p>
        </w:tc>
      </w:tr>
      <w:tr w:rsidR="000A045A" w:rsidRPr="000A045A" w14:paraId="74FBEB8F" w14:textId="77777777" w:rsidTr="000A045A">
        <w:trPr>
          <w:tblCellSpacing w:w="0" w:type="dxa"/>
        </w:trPr>
        <w:tc>
          <w:tcPr>
            <w:tcW w:w="0" w:type="auto"/>
            <w:noWrap/>
            <w:hideMark/>
          </w:tcPr>
          <w:p w14:paraId="58E3036F" w14:textId="77777777" w:rsidR="000A045A" w:rsidRPr="000A045A" w:rsidRDefault="000A045A" w:rsidP="000A045A">
            <w:pPr>
              <w:rPr>
                <w:rFonts w:ascii="Helvetica" w:hAnsi="Helvetica"/>
                <w:b/>
                <w:bCs/>
              </w:rPr>
            </w:pPr>
            <w:r w:rsidRPr="000A045A">
              <w:rPr>
                <w:rFonts w:ascii="Helvetica" w:hAnsi="Helvetica"/>
                <w:b/>
                <w:bCs/>
              </w:rPr>
              <w:t>CFDA Number(s):</w:t>
            </w:r>
          </w:p>
        </w:tc>
        <w:tc>
          <w:tcPr>
            <w:tcW w:w="0" w:type="auto"/>
            <w:vAlign w:val="center"/>
            <w:hideMark/>
          </w:tcPr>
          <w:p w14:paraId="18078EBF" w14:textId="77777777" w:rsidR="000A045A" w:rsidRPr="000A045A" w:rsidRDefault="000A045A" w:rsidP="000A045A">
            <w:pPr>
              <w:rPr>
                <w:rFonts w:ascii="Helvetica" w:hAnsi="Helvetica"/>
              </w:rPr>
            </w:pPr>
            <w:r w:rsidRPr="000A045A">
              <w:rPr>
                <w:rFonts w:ascii="Helvetica" w:hAnsi="Helvetica"/>
              </w:rPr>
              <w:t>16.582 -- Crime Victim Assistance/Discretionary Grants</w:t>
            </w:r>
          </w:p>
        </w:tc>
      </w:tr>
      <w:tr w:rsidR="000A045A" w:rsidRPr="000A045A" w14:paraId="2DED7709" w14:textId="77777777" w:rsidTr="000A045A">
        <w:trPr>
          <w:tblCellSpacing w:w="0" w:type="dxa"/>
        </w:trPr>
        <w:tc>
          <w:tcPr>
            <w:tcW w:w="0" w:type="auto"/>
            <w:noWrap/>
            <w:hideMark/>
          </w:tcPr>
          <w:p w14:paraId="7F88B34C" w14:textId="77777777" w:rsidR="000A045A" w:rsidRPr="000A045A" w:rsidRDefault="000A045A" w:rsidP="000A045A">
            <w:pPr>
              <w:rPr>
                <w:rFonts w:ascii="Helvetica" w:hAnsi="Helvetica"/>
                <w:b/>
                <w:bCs/>
              </w:rPr>
            </w:pPr>
            <w:r w:rsidRPr="000A045A">
              <w:rPr>
                <w:rFonts w:ascii="Helvetica" w:hAnsi="Helvetica"/>
                <w:b/>
                <w:bCs/>
              </w:rPr>
              <w:t>Cost Sharing or Matching Requirement:</w:t>
            </w:r>
          </w:p>
        </w:tc>
        <w:tc>
          <w:tcPr>
            <w:tcW w:w="0" w:type="auto"/>
            <w:vAlign w:val="center"/>
            <w:hideMark/>
          </w:tcPr>
          <w:p w14:paraId="3A536F9C" w14:textId="77777777" w:rsidR="000A045A" w:rsidRPr="000A045A" w:rsidRDefault="000A045A" w:rsidP="000A045A">
            <w:pPr>
              <w:rPr>
                <w:rFonts w:ascii="Helvetica" w:hAnsi="Helvetica"/>
              </w:rPr>
            </w:pPr>
            <w:r w:rsidRPr="000A045A">
              <w:rPr>
                <w:rFonts w:ascii="Helvetica" w:hAnsi="Helvetica"/>
              </w:rPr>
              <w:t>No</w:t>
            </w:r>
          </w:p>
        </w:tc>
      </w:tr>
      <w:tr w:rsidR="000A045A" w:rsidRPr="000A045A" w14:paraId="3DCD94CF" w14:textId="77777777" w:rsidTr="000A045A">
        <w:trPr>
          <w:tblCellSpacing w:w="0" w:type="dxa"/>
        </w:trPr>
        <w:tc>
          <w:tcPr>
            <w:tcW w:w="0" w:type="auto"/>
            <w:noWrap/>
            <w:hideMark/>
          </w:tcPr>
          <w:p w14:paraId="66846688" w14:textId="77777777" w:rsidR="000A045A" w:rsidRPr="000A045A" w:rsidRDefault="000A045A" w:rsidP="000A045A">
            <w:pPr>
              <w:rPr>
                <w:rFonts w:ascii="Helvetica" w:hAnsi="Helvetica"/>
                <w:b/>
                <w:bCs/>
              </w:rPr>
            </w:pPr>
            <w:r w:rsidRPr="000A045A">
              <w:rPr>
                <w:rFonts w:ascii="Helvetica" w:hAnsi="Helvetica"/>
                <w:b/>
                <w:bCs/>
              </w:rPr>
              <w:t>Version:</w:t>
            </w:r>
          </w:p>
        </w:tc>
        <w:tc>
          <w:tcPr>
            <w:tcW w:w="0" w:type="auto"/>
            <w:vAlign w:val="center"/>
            <w:hideMark/>
          </w:tcPr>
          <w:p w14:paraId="005E541D" w14:textId="77777777" w:rsidR="000A045A" w:rsidRPr="000A045A" w:rsidRDefault="000A045A" w:rsidP="000A045A">
            <w:pPr>
              <w:rPr>
                <w:rFonts w:ascii="Helvetica" w:hAnsi="Helvetica"/>
              </w:rPr>
            </w:pPr>
            <w:r w:rsidRPr="000A045A">
              <w:rPr>
                <w:rFonts w:ascii="Helvetica" w:hAnsi="Helvetica"/>
              </w:rPr>
              <w:t>Synopsis 1</w:t>
            </w:r>
          </w:p>
        </w:tc>
      </w:tr>
      <w:tr w:rsidR="000A045A" w:rsidRPr="000A045A" w14:paraId="4F6857CE" w14:textId="77777777" w:rsidTr="000A045A">
        <w:trPr>
          <w:tblCellSpacing w:w="0" w:type="dxa"/>
        </w:trPr>
        <w:tc>
          <w:tcPr>
            <w:tcW w:w="0" w:type="auto"/>
            <w:noWrap/>
            <w:hideMark/>
          </w:tcPr>
          <w:p w14:paraId="12D28C7D" w14:textId="77777777" w:rsidR="000A045A" w:rsidRPr="000A045A" w:rsidRDefault="000A045A" w:rsidP="000A045A">
            <w:pPr>
              <w:rPr>
                <w:rFonts w:ascii="Helvetica" w:hAnsi="Helvetica"/>
                <w:b/>
                <w:bCs/>
              </w:rPr>
            </w:pPr>
            <w:r w:rsidRPr="000A045A">
              <w:rPr>
                <w:rFonts w:ascii="Helvetica" w:hAnsi="Helvetica"/>
                <w:b/>
                <w:bCs/>
              </w:rPr>
              <w:t>Posted Date:</w:t>
            </w:r>
          </w:p>
        </w:tc>
        <w:tc>
          <w:tcPr>
            <w:tcW w:w="0" w:type="auto"/>
            <w:vAlign w:val="center"/>
            <w:hideMark/>
          </w:tcPr>
          <w:p w14:paraId="32645D9E" w14:textId="77777777" w:rsidR="000A045A" w:rsidRPr="000A045A" w:rsidRDefault="000A045A" w:rsidP="000A045A">
            <w:pPr>
              <w:rPr>
                <w:rFonts w:ascii="Helvetica" w:hAnsi="Helvetica"/>
              </w:rPr>
            </w:pPr>
            <w:r w:rsidRPr="000A045A">
              <w:rPr>
                <w:rFonts w:ascii="Helvetica" w:hAnsi="Helvetica"/>
              </w:rPr>
              <w:t>Jun 27, 2017</w:t>
            </w:r>
          </w:p>
        </w:tc>
      </w:tr>
      <w:tr w:rsidR="000A045A" w:rsidRPr="000A045A" w14:paraId="2D49196C" w14:textId="77777777" w:rsidTr="000A045A">
        <w:trPr>
          <w:tblCellSpacing w:w="0" w:type="dxa"/>
        </w:trPr>
        <w:tc>
          <w:tcPr>
            <w:tcW w:w="0" w:type="auto"/>
            <w:noWrap/>
            <w:hideMark/>
          </w:tcPr>
          <w:p w14:paraId="70FD58C4" w14:textId="77777777" w:rsidR="000A045A" w:rsidRPr="000A045A" w:rsidRDefault="000A045A" w:rsidP="000A045A">
            <w:pPr>
              <w:rPr>
                <w:rFonts w:ascii="Helvetica" w:hAnsi="Helvetica"/>
                <w:b/>
                <w:bCs/>
              </w:rPr>
            </w:pPr>
            <w:r w:rsidRPr="000A045A">
              <w:rPr>
                <w:rFonts w:ascii="Helvetica" w:hAnsi="Helvetica"/>
                <w:b/>
                <w:bCs/>
              </w:rPr>
              <w:t>Last Updated Date:</w:t>
            </w:r>
          </w:p>
        </w:tc>
        <w:tc>
          <w:tcPr>
            <w:tcW w:w="0" w:type="auto"/>
            <w:vAlign w:val="center"/>
            <w:hideMark/>
          </w:tcPr>
          <w:p w14:paraId="42435CBA" w14:textId="77777777" w:rsidR="000A045A" w:rsidRPr="000A045A" w:rsidRDefault="000A045A" w:rsidP="000A045A">
            <w:pPr>
              <w:rPr>
                <w:rFonts w:ascii="Helvetica" w:hAnsi="Helvetica"/>
              </w:rPr>
            </w:pPr>
            <w:r w:rsidRPr="000A045A">
              <w:rPr>
                <w:rFonts w:ascii="Helvetica" w:hAnsi="Helvetica"/>
              </w:rPr>
              <w:t>Jun 27, 2017</w:t>
            </w:r>
          </w:p>
        </w:tc>
      </w:tr>
      <w:tr w:rsidR="000A045A" w:rsidRPr="000A045A" w14:paraId="0FADDE36" w14:textId="77777777" w:rsidTr="000A045A">
        <w:trPr>
          <w:tblCellSpacing w:w="0" w:type="dxa"/>
        </w:trPr>
        <w:tc>
          <w:tcPr>
            <w:tcW w:w="0" w:type="auto"/>
            <w:noWrap/>
            <w:hideMark/>
          </w:tcPr>
          <w:p w14:paraId="68611382" w14:textId="77777777" w:rsidR="000A045A" w:rsidRPr="000A045A" w:rsidRDefault="000A045A" w:rsidP="000A045A">
            <w:pPr>
              <w:rPr>
                <w:rFonts w:ascii="Helvetica" w:hAnsi="Helvetica"/>
                <w:b/>
                <w:bCs/>
              </w:rPr>
            </w:pPr>
            <w:r w:rsidRPr="000A045A">
              <w:rPr>
                <w:rFonts w:ascii="Helvetica" w:hAnsi="Helvetica"/>
                <w:b/>
                <w:bCs/>
              </w:rPr>
              <w:t>Original Closing Date for Applications:</w:t>
            </w:r>
          </w:p>
        </w:tc>
        <w:tc>
          <w:tcPr>
            <w:tcW w:w="0" w:type="auto"/>
            <w:vAlign w:val="center"/>
            <w:hideMark/>
          </w:tcPr>
          <w:p w14:paraId="6F3642CE" w14:textId="77777777" w:rsidR="000A045A" w:rsidRPr="000A045A" w:rsidRDefault="000A045A" w:rsidP="000A045A">
            <w:pPr>
              <w:rPr>
                <w:rFonts w:ascii="Helvetica" w:hAnsi="Helvetica"/>
              </w:rPr>
            </w:pPr>
            <w:r w:rsidRPr="000A045A">
              <w:rPr>
                <w:rFonts w:ascii="Helvetica" w:hAnsi="Helvetica"/>
              </w:rPr>
              <w:t>Aug 10, 2017  </w:t>
            </w:r>
          </w:p>
        </w:tc>
      </w:tr>
      <w:tr w:rsidR="000A045A" w:rsidRPr="000A045A" w14:paraId="34F1E6CA" w14:textId="77777777" w:rsidTr="000A045A">
        <w:trPr>
          <w:tblCellSpacing w:w="0" w:type="dxa"/>
        </w:trPr>
        <w:tc>
          <w:tcPr>
            <w:tcW w:w="0" w:type="auto"/>
            <w:noWrap/>
            <w:hideMark/>
          </w:tcPr>
          <w:p w14:paraId="1C327D62" w14:textId="77777777" w:rsidR="000A045A" w:rsidRPr="000A045A" w:rsidRDefault="000A045A" w:rsidP="000A045A">
            <w:pPr>
              <w:rPr>
                <w:rFonts w:ascii="Helvetica" w:hAnsi="Helvetica"/>
                <w:b/>
                <w:bCs/>
              </w:rPr>
            </w:pPr>
            <w:r w:rsidRPr="000A045A">
              <w:rPr>
                <w:rFonts w:ascii="Helvetica" w:hAnsi="Helvetica"/>
                <w:b/>
                <w:bCs/>
              </w:rPr>
              <w:t>Current Closing Date for Applications:</w:t>
            </w:r>
          </w:p>
        </w:tc>
        <w:tc>
          <w:tcPr>
            <w:tcW w:w="0" w:type="auto"/>
            <w:vAlign w:val="center"/>
            <w:hideMark/>
          </w:tcPr>
          <w:p w14:paraId="5800E22E" w14:textId="77777777" w:rsidR="000A045A" w:rsidRPr="000A045A" w:rsidRDefault="000A045A" w:rsidP="000A045A">
            <w:pPr>
              <w:rPr>
                <w:rFonts w:ascii="Helvetica" w:hAnsi="Helvetica"/>
              </w:rPr>
            </w:pPr>
            <w:r w:rsidRPr="000A045A">
              <w:rPr>
                <w:rFonts w:ascii="Helvetica" w:hAnsi="Helvetica"/>
              </w:rPr>
              <w:t>Aug 10, 2017  </w:t>
            </w:r>
          </w:p>
        </w:tc>
      </w:tr>
      <w:tr w:rsidR="000A045A" w:rsidRPr="000A045A" w14:paraId="5AEF24E1" w14:textId="77777777" w:rsidTr="000A045A">
        <w:trPr>
          <w:tblCellSpacing w:w="0" w:type="dxa"/>
        </w:trPr>
        <w:tc>
          <w:tcPr>
            <w:tcW w:w="0" w:type="auto"/>
            <w:noWrap/>
            <w:hideMark/>
          </w:tcPr>
          <w:p w14:paraId="3F2F9253" w14:textId="77777777" w:rsidR="000A045A" w:rsidRPr="000A045A" w:rsidRDefault="000A045A" w:rsidP="000A045A">
            <w:pPr>
              <w:rPr>
                <w:rFonts w:ascii="Helvetica" w:hAnsi="Helvetica"/>
                <w:b/>
                <w:bCs/>
              </w:rPr>
            </w:pPr>
            <w:r w:rsidRPr="000A045A">
              <w:rPr>
                <w:rFonts w:ascii="Helvetica" w:hAnsi="Helvetica"/>
                <w:b/>
                <w:bCs/>
              </w:rPr>
              <w:t>Archive Date:</w:t>
            </w:r>
          </w:p>
        </w:tc>
        <w:tc>
          <w:tcPr>
            <w:tcW w:w="0" w:type="auto"/>
            <w:vAlign w:val="center"/>
            <w:hideMark/>
          </w:tcPr>
          <w:p w14:paraId="1F0D43CF" w14:textId="77777777" w:rsidR="000A045A" w:rsidRPr="000A045A" w:rsidRDefault="000A045A" w:rsidP="000A045A">
            <w:pPr>
              <w:rPr>
                <w:rFonts w:ascii="Helvetica" w:hAnsi="Helvetica"/>
              </w:rPr>
            </w:pPr>
            <w:r w:rsidRPr="000A045A">
              <w:rPr>
                <w:rFonts w:ascii="Helvetica" w:hAnsi="Helvetica"/>
              </w:rPr>
              <w:t> </w:t>
            </w:r>
          </w:p>
        </w:tc>
      </w:tr>
      <w:tr w:rsidR="000A045A" w:rsidRPr="000A045A" w14:paraId="0E0B5B5E" w14:textId="77777777" w:rsidTr="000A045A">
        <w:trPr>
          <w:tblCellSpacing w:w="0" w:type="dxa"/>
        </w:trPr>
        <w:tc>
          <w:tcPr>
            <w:tcW w:w="0" w:type="auto"/>
            <w:noWrap/>
            <w:hideMark/>
          </w:tcPr>
          <w:p w14:paraId="2366ACEC" w14:textId="77777777" w:rsidR="000A045A" w:rsidRPr="000A045A" w:rsidRDefault="000A045A" w:rsidP="000A045A">
            <w:pPr>
              <w:rPr>
                <w:rFonts w:ascii="Helvetica" w:hAnsi="Helvetica"/>
                <w:b/>
                <w:bCs/>
              </w:rPr>
            </w:pPr>
            <w:r w:rsidRPr="000A045A">
              <w:rPr>
                <w:rFonts w:ascii="Helvetica" w:hAnsi="Helvetica"/>
                <w:b/>
                <w:bCs/>
              </w:rPr>
              <w:t>Estimated Total Program Funding:</w:t>
            </w:r>
          </w:p>
        </w:tc>
        <w:tc>
          <w:tcPr>
            <w:tcW w:w="0" w:type="auto"/>
            <w:vAlign w:val="center"/>
            <w:hideMark/>
          </w:tcPr>
          <w:p w14:paraId="3504A3C4" w14:textId="77777777" w:rsidR="000A045A" w:rsidRPr="000A045A" w:rsidRDefault="000A045A" w:rsidP="000A045A">
            <w:pPr>
              <w:rPr>
                <w:rFonts w:ascii="Helvetica" w:hAnsi="Helvetica"/>
              </w:rPr>
            </w:pPr>
            <w:r w:rsidRPr="000A045A">
              <w:rPr>
                <w:rFonts w:ascii="Helvetica" w:hAnsi="Helvetica"/>
              </w:rPr>
              <w:t>$4,750,000</w:t>
            </w:r>
          </w:p>
        </w:tc>
      </w:tr>
      <w:tr w:rsidR="000A045A" w:rsidRPr="000A045A" w14:paraId="5AB98BDA" w14:textId="77777777" w:rsidTr="000A045A">
        <w:trPr>
          <w:tblCellSpacing w:w="0" w:type="dxa"/>
        </w:trPr>
        <w:tc>
          <w:tcPr>
            <w:tcW w:w="0" w:type="auto"/>
            <w:noWrap/>
            <w:hideMark/>
          </w:tcPr>
          <w:p w14:paraId="64BCCB5C" w14:textId="77777777" w:rsidR="000A045A" w:rsidRPr="000A045A" w:rsidRDefault="000A045A" w:rsidP="000A045A">
            <w:pPr>
              <w:rPr>
                <w:rFonts w:ascii="Helvetica" w:hAnsi="Helvetica"/>
                <w:b/>
                <w:bCs/>
              </w:rPr>
            </w:pPr>
            <w:r w:rsidRPr="000A045A">
              <w:rPr>
                <w:rFonts w:ascii="Helvetica" w:hAnsi="Helvetica"/>
                <w:b/>
                <w:bCs/>
              </w:rPr>
              <w:t>Award Ceiling:</w:t>
            </w:r>
          </w:p>
        </w:tc>
        <w:tc>
          <w:tcPr>
            <w:tcW w:w="0" w:type="auto"/>
            <w:vAlign w:val="center"/>
            <w:hideMark/>
          </w:tcPr>
          <w:p w14:paraId="39D27AB0" w14:textId="77777777" w:rsidR="000A045A" w:rsidRPr="000A045A" w:rsidRDefault="000A045A" w:rsidP="000A045A">
            <w:pPr>
              <w:rPr>
                <w:rFonts w:ascii="Helvetica" w:hAnsi="Helvetica"/>
              </w:rPr>
            </w:pPr>
            <w:r w:rsidRPr="000A045A">
              <w:rPr>
                <w:rFonts w:ascii="Helvetica" w:hAnsi="Helvetica"/>
              </w:rPr>
              <w:t>$500,000</w:t>
            </w:r>
          </w:p>
        </w:tc>
      </w:tr>
      <w:tr w:rsidR="000A045A" w:rsidRPr="000A045A" w14:paraId="1D51BEB1" w14:textId="77777777" w:rsidTr="000A045A">
        <w:trPr>
          <w:tblCellSpacing w:w="0" w:type="dxa"/>
        </w:trPr>
        <w:tc>
          <w:tcPr>
            <w:tcW w:w="0" w:type="auto"/>
            <w:noWrap/>
            <w:hideMark/>
          </w:tcPr>
          <w:p w14:paraId="1B3702D7" w14:textId="77777777" w:rsidR="000A045A" w:rsidRPr="000A045A" w:rsidRDefault="000A045A" w:rsidP="000A045A">
            <w:pPr>
              <w:rPr>
                <w:rFonts w:ascii="Helvetica" w:hAnsi="Helvetica"/>
                <w:b/>
                <w:bCs/>
              </w:rPr>
            </w:pPr>
            <w:r w:rsidRPr="000A045A">
              <w:rPr>
                <w:rFonts w:ascii="Helvetica" w:hAnsi="Helvetica"/>
                <w:b/>
                <w:bCs/>
              </w:rPr>
              <w:t>Award Floor:</w:t>
            </w:r>
          </w:p>
        </w:tc>
        <w:tc>
          <w:tcPr>
            <w:tcW w:w="0" w:type="auto"/>
            <w:vAlign w:val="center"/>
            <w:hideMark/>
          </w:tcPr>
          <w:p w14:paraId="2874A103" w14:textId="77777777" w:rsidR="000A045A" w:rsidRPr="000A045A" w:rsidRDefault="000A045A" w:rsidP="000A045A">
            <w:pPr>
              <w:rPr>
                <w:rFonts w:ascii="Helvetica" w:hAnsi="Helvetica"/>
              </w:rPr>
            </w:pPr>
            <w:r w:rsidRPr="000A045A">
              <w:rPr>
                <w:rFonts w:ascii="Helvetica" w:hAnsi="Helvetica"/>
              </w:rPr>
              <w:t>$350,000</w:t>
            </w:r>
          </w:p>
        </w:tc>
      </w:tr>
      <w:tr w:rsidR="000A045A" w:rsidRPr="000A045A" w14:paraId="6940A571" w14:textId="77777777" w:rsidTr="000A045A">
        <w:trPr>
          <w:tblCellSpacing w:w="0" w:type="dxa"/>
        </w:trPr>
        <w:tc>
          <w:tcPr>
            <w:tcW w:w="0" w:type="auto"/>
            <w:noWrap/>
            <w:hideMark/>
          </w:tcPr>
          <w:p w14:paraId="18E837B5" w14:textId="77777777" w:rsidR="000A045A" w:rsidRPr="000A045A" w:rsidRDefault="000A045A" w:rsidP="000A045A">
            <w:pPr>
              <w:rPr>
                <w:rFonts w:ascii="Helvetica" w:hAnsi="Helvetica"/>
                <w:b/>
                <w:bCs/>
              </w:rPr>
            </w:pPr>
            <w:r w:rsidRPr="000A045A">
              <w:rPr>
                <w:rFonts w:ascii="Helvetica" w:hAnsi="Helvetica"/>
                <w:b/>
                <w:bCs/>
              </w:rPr>
              <w:t>Eligible Applicants:</w:t>
            </w:r>
          </w:p>
        </w:tc>
        <w:tc>
          <w:tcPr>
            <w:tcW w:w="0" w:type="auto"/>
            <w:vAlign w:val="center"/>
            <w:hideMark/>
          </w:tcPr>
          <w:p w14:paraId="1FADCA8F" w14:textId="77777777" w:rsidR="000A045A" w:rsidRPr="000A045A" w:rsidRDefault="000A045A" w:rsidP="000A045A">
            <w:pPr>
              <w:rPr>
                <w:rFonts w:ascii="Helvetica" w:hAnsi="Helvetica"/>
              </w:rPr>
            </w:pPr>
            <w:r w:rsidRPr="000A045A">
              <w:rPr>
                <w:rFonts w:ascii="Helvetica" w:hAnsi="Helvetica"/>
              </w:rPr>
              <w:t>Others (see text field entitled "Additional Information on Eligibility" for clarification)</w:t>
            </w:r>
          </w:p>
        </w:tc>
      </w:tr>
      <w:tr w:rsidR="000A045A" w:rsidRPr="000A045A" w14:paraId="134A30DD" w14:textId="77777777" w:rsidTr="000A045A">
        <w:trPr>
          <w:tblCellSpacing w:w="0" w:type="dxa"/>
        </w:trPr>
        <w:tc>
          <w:tcPr>
            <w:tcW w:w="0" w:type="auto"/>
            <w:noWrap/>
            <w:hideMark/>
          </w:tcPr>
          <w:p w14:paraId="7017C38E" w14:textId="77777777" w:rsidR="000A045A" w:rsidRPr="000A045A" w:rsidRDefault="000A045A" w:rsidP="000A045A">
            <w:pPr>
              <w:rPr>
                <w:rFonts w:ascii="Helvetica" w:hAnsi="Helvetica"/>
                <w:b/>
                <w:bCs/>
              </w:rPr>
            </w:pPr>
            <w:r w:rsidRPr="000A045A">
              <w:rPr>
                <w:rFonts w:ascii="Helvetica" w:hAnsi="Helvetica"/>
                <w:b/>
                <w:bCs/>
              </w:rPr>
              <w:t>Additional Information on Eligibility:</w:t>
            </w:r>
          </w:p>
        </w:tc>
        <w:tc>
          <w:tcPr>
            <w:tcW w:w="0" w:type="auto"/>
            <w:vAlign w:val="center"/>
            <w:hideMark/>
          </w:tcPr>
          <w:p w14:paraId="5AB600D1" w14:textId="77777777" w:rsidR="000A045A" w:rsidRPr="000A045A" w:rsidRDefault="000A045A" w:rsidP="000A045A">
            <w:pPr>
              <w:rPr>
                <w:rFonts w:ascii="Helvetica" w:hAnsi="Helvetica"/>
              </w:rPr>
            </w:pPr>
            <w:r w:rsidRPr="000A045A">
              <w:rPr>
                <w:rFonts w:ascii="Helvetica" w:hAnsi="Helvetica"/>
              </w:rPr>
              <w:t>For information on eligibility, see Section C of the funding opportunity under Eligibility Information.</w:t>
            </w:r>
          </w:p>
        </w:tc>
      </w:tr>
      <w:tr w:rsidR="000A045A" w14:paraId="35EC2F0F" w14:textId="77777777" w:rsidTr="000A045A">
        <w:trPr>
          <w:tblCellSpacing w:w="0" w:type="dxa"/>
        </w:trPr>
        <w:tc>
          <w:tcPr>
            <w:tcW w:w="0" w:type="auto"/>
            <w:noWrap/>
            <w:hideMark/>
          </w:tcPr>
          <w:p w14:paraId="203B49D8" w14:textId="77777777" w:rsidR="000A045A" w:rsidRPr="000A045A" w:rsidRDefault="000A045A" w:rsidP="000A045A">
            <w:pPr>
              <w:rPr>
                <w:rFonts w:ascii="Helvetica" w:hAnsi="Helvetica"/>
                <w:b/>
                <w:bCs/>
              </w:rPr>
            </w:pPr>
            <w:r w:rsidRPr="000A045A">
              <w:rPr>
                <w:rFonts w:ascii="Helvetica" w:hAnsi="Helvetica"/>
                <w:b/>
                <w:bCs/>
              </w:rPr>
              <w:t>Agency Name:</w:t>
            </w:r>
          </w:p>
        </w:tc>
        <w:tc>
          <w:tcPr>
            <w:tcW w:w="0" w:type="auto"/>
            <w:vAlign w:val="center"/>
            <w:hideMark/>
          </w:tcPr>
          <w:p w14:paraId="1D8C9992" w14:textId="77777777" w:rsidR="000A045A" w:rsidRPr="000A045A" w:rsidRDefault="000A045A">
            <w:pPr>
              <w:rPr>
                <w:rFonts w:ascii="Helvetica" w:hAnsi="Helvetica"/>
              </w:rPr>
            </w:pPr>
            <w:r w:rsidRPr="000A045A">
              <w:rPr>
                <w:rStyle w:val="search-custom"/>
                <w:rFonts w:ascii="Helvetica" w:hAnsi="Helvetica"/>
              </w:rPr>
              <w:t>Office for Victims of Crime</w:t>
            </w:r>
          </w:p>
        </w:tc>
      </w:tr>
      <w:tr w:rsidR="000A045A" w14:paraId="40145A2F" w14:textId="77777777" w:rsidTr="000A045A">
        <w:trPr>
          <w:tblCellSpacing w:w="0" w:type="dxa"/>
        </w:trPr>
        <w:tc>
          <w:tcPr>
            <w:tcW w:w="0" w:type="auto"/>
            <w:noWrap/>
            <w:hideMark/>
          </w:tcPr>
          <w:p w14:paraId="40D6350E" w14:textId="77777777" w:rsidR="000A045A" w:rsidRPr="000A045A" w:rsidRDefault="000A045A" w:rsidP="000A045A">
            <w:pPr>
              <w:rPr>
                <w:rFonts w:ascii="Helvetica" w:hAnsi="Helvetica"/>
                <w:b/>
                <w:bCs/>
              </w:rPr>
            </w:pPr>
            <w:r w:rsidRPr="000A045A">
              <w:rPr>
                <w:rFonts w:ascii="Helvetica" w:hAnsi="Helvetica"/>
                <w:b/>
                <w:bCs/>
              </w:rPr>
              <w:t>Description:</w:t>
            </w:r>
          </w:p>
        </w:tc>
        <w:tc>
          <w:tcPr>
            <w:tcW w:w="0" w:type="auto"/>
            <w:vAlign w:val="center"/>
            <w:hideMark/>
          </w:tcPr>
          <w:p w14:paraId="74BE356C" w14:textId="77777777" w:rsidR="000A045A" w:rsidRPr="000A045A" w:rsidRDefault="000A045A">
            <w:pPr>
              <w:rPr>
                <w:rFonts w:ascii="Helvetica" w:hAnsi="Helvetica"/>
              </w:rPr>
            </w:pPr>
            <w:r w:rsidRPr="000A045A">
              <w:rPr>
                <w:rStyle w:val="search-custom"/>
                <w:rFonts w:ascii="Helvetica" w:hAnsi="Helvetica"/>
              </w:rPr>
              <w:t>Vision 21 Integrated Services for Victims Program: Increasing Access to Mental Health Services for Victims of Crime (Vision 21 ISV Program), consists of three purpose areas: (1) developing a suicide prevention gatekeeper training curriculum to increase the capacity of crime victim advocates to help prevent suicide; (2) increasing access to services for victims of domestic violence and sexual assault who have a serious mental illness; and (3) increasing access to mental health services for traditionally underserved victims of crime. The Vision 21 ISV Program will promote a collaborative approach to the delivery of direct services by requiring crime victim services providers and clinical mental health service providers to form strategic partnerships to develop and implement project developed under purpose areas 2 and 3 of this program.</w:t>
            </w:r>
          </w:p>
        </w:tc>
      </w:tr>
      <w:tr w:rsidR="000A045A" w14:paraId="03BEB55A" w14:textId="77777777" w:rsidTr="000A045A">
        <w:trPr>
          <w:tblCellSpacing w:w="0" w:type="dxa"/>
        </w:trPr>
        <w:tc>
          <w:tcPr>
            <w:tcW w:w="0" w:type="auto"/>
            <w:noWrap/>
            <w:hideMark/>
          </w:tcPr>
          <w:p w14:paraId="67D490EB" w14:textId="77777777" w:rsidR="000A045A" w:rsidRPr="000A045A" w:rsidRDefault="000A045A" w:rsidP="000A045A">
            <w:pPr>
              <w:rPr>
                <w:rFonts w:ascii="Helvetica" w:hAnsi="Helvetica"/>
                <w:b/>
                <w:bCs/>
              </w:rPr>
            </w:pPr>
            <w:r w:rsidRPr="000A045A">
              <w:rPr>
                <w:rFonts w:ascii="Helvetica" w:hAnsi="Helvetica"/>
                <w:b/>
                <w:bCs/>
              </w:rPr>
              <w:t>Link to Additional Information:</w:t>
            </w:r>
          </w:p>
        </w:tc>
        <w:tc>
          <w:tcPr>
            <w:tcW w:w="0" w:type="auto"/>
            <w:vAlign w:val="center"/>
            <w:hideMark/>
          </w:tcPr>
          <w:p w14:paraId="60C86B06" w14:textId="77777777" w:rsidR="000A045A" w:rsidRPr="000A045A" w:rsidRDefault="000A045A">
            <w:pPr>
              <w:rPr>
                <w:rFonts w:ascii="Helvetica" w:hAnsi="Helvetica"/>
              </w:rPr>
            </w:pPr>
            <w:hyperlink r:id="rId343" w:tgtFrame="_blank" w:tooltip="Link to Additional Information" w:history="1">
              <w:r w:rsidRPr="000A045A">
                <w:rPr>
                  <w:rStyle w:val="Hyperlink"/>
                  <w:rFonts w:ascii="Helvetica" w:hAnsi="Helvetica"/>
                </w:rPr>
                <w:t>Funding Opportunity</w:t>
              </w:r>
            </w:hyperlink>
          </w:p>
        </w:tc>
      </w:tr>
      <w:tr w:rsidR="000A045A" w14:paraId="79169B1E" w14:textId="77777777" w:rsidTr="000A045A">
        <w:trPr>
          <w:tblCellSpacing w:w="0" w:type="dxa"/>
        </w:trPr>
        <w:tc>
          <w:tcPr>
            <w:tcW w:w="0" w:type="auto"/>
            <w:noWrap/>
            <w:hideMark/>
          </w:tcPr>
          <w:p w14:paraId="463FEDF3" w14:textId="77777777" w:rsidR="000A045A" w:rsidRPr="000A045A" w:rsidRDefault="000A045A" w:rsidP="000A045A">
            <w:pPr>
              <w:rPr>
                <w:rFonts w:ascii="Helvetica" w:hAnsi="Helvetica"/>
                <w:b/>
                <w:bCs/>
              </w:rPr>
            </w:pPr>
            <w:r w:rsidRPr="000A045A">
              <w:rPr>
                <w:rFonts w:ascii="Helvetica" w:hAnsi="Helvetica"/>
                <w:b/>
                <w:bCs/>
              </w:rPr>
              <w:lastRenderedPageBreak/>
              <w:t>Grantor Contact Information:</w:t>
            </w:r>
          </w:p>
        </w:tc>
        <w:tc>
          <w:tcPr>
            <w:tcW w:w="0" w:type="auto"/>
            <w:vAlign w:val="center"/>
            <w:hideMark/>
          </w:tcPr>
          <w:p w14:paraId="1D985C38" w14:textId="77777777" w:rsidR="000A045A" w:rsidRPr="000A045A" w:rsidRDefault="000A045A">
            <w:pPr>
              <w:rPr>
                <w:rFonts w:ascii="Helvetica" w:hAnsi="Helvetica"/>
              </w:rPr>
            </w:pPr>
            <w:r w:rsidRPr="000A045A">
              <w:rPr>
                <w:rStyle w:val="search-custom"/>
                <w:rFonts w:ascii="Helvetica" w:hAnsi="Helvetica"/>
              </w:rPr>
              <w:t>If you have difficulty accessing the full announcement electronically, please contact:</w:t>
            </w:r>
            <w:r w:rsidRPr="000A045A">
              <w:rPr>
                <w:rFonts w:ascii="Helvetica" w:hAnsi="Helvetica"/>
              </w:rPr>
              <w:br/>
            </w:r>
            <w:r w:rsidRPr="000A045A">
              <w:rPr>
                <w:rFonts w:ascii="Helvetica" w:hAnsi="Helvetica"/>
              </w:rPr>
              <w:br/>
            </w:r>
            <w:r w:rsidRPr="000A045A">
              <w:rPr>
                <w:rStyle w:val="search-custom"/>
                <w:rFonts w:ascii="Helvetica" w:hAnsi="Helvetica"/>
              </w:rPr>
              <w:t>For assistance with any other requirements of this solicitation, contact Kimberly Woodard, Senior Tribal Affairs Specialist, by telephone at 202–307–2952. kimberly.woodard@usdoj.gov</w:t>
            </w:r>
            <w:r w:rsidRPr="000A045A">
              <w:rPr>
                <w:rStyle w:val="apple-converted-space"/>
                <w:rFonts w:ascii="Helvetica" w:hAnsi="Helvetica"/>
              </w:rPr>
              <w:t> </w:t>
            </w:r>
            <w:r w:rsidRPr="000A045A">
              <w:rPr>
                <w:rFonts w:ascii="Helvetica" w:hAnsi="Helvetica"/>
              </w:rPr>
              <w:br/>
            </w:r>
            <w:r w:rsidRPr="000A045A">
              <w:rPr>
                <w:rFonts w:ascii="Helvetica" w:hAnsi="Helvetica"/>
              </w:rPr>
              <w:br/>
            </w:r>
            <w:hyperlink r:id="rId344" w:history="1">
              <w:r w:rsidRPr="000A045A">
                <w:rPr>
                  <w:rStyle w:val="Hyperlink"/>
                  <w:rFonts w:ascii="Helvetica" w:hAnsi="Helvetica"/>
                </w:rPr>
                <w:t>For Programmatic Questions</w:t>
              </w:r>
            </w:hyperlink>
          </w:p>
        </w:tc>
      </w:tr>
    </w:tbl>
    <w:p w14:paraId="4F9118F9" w14:textId="77777777" w:rsidR="000A045A" w:rsidRDefault="000A045A" w:rsidP="000A045A"/>
    <w:p w14:paraId="31079257" w14:textId="0A85F192" w:rsidR="000A045A" w:rsidRDefault="000A045A" w:rsidP="000A045A"/>
    <w:p w14:paraId="6E93725E" w14:textId="77777777" w:rsidR="000A045A" w:rsidRDefault="00A93C64" w:rsidP="000A045A">
      <w:pPr>
        <w:widowControl w:val="0"/>
        <w:autoSpaceDE w:val="0"/>
        <w:autoSpaceDN w:val="0"/>
        <w:adjustRightInd w:val="0"/>
        <w:rPr>
          <w:rFonts w:ascii="Helvetica" w:hAnsi="Helvetica" w:cs="Helvetica"/>
        </w:rPr>
      </w:pPr>
      <w:hyperlink r:id="rId345" w:history="1">
        <w:r w:rsidR="000A045A">
          <w:rPr>
            <w:rFonts w:ascii="Helvetica" w:hAnsi="Helvetica" w:cs="Helvetica"/>
            <w:color w:val="386EFF"/>
            <w:u w:val="single" w:color="386EFF"/>
          </w:rPr>
          <w:t>http://www.grants.gov/web/grants/view-opportunity.html?oppId=295072</w:t>
        </w:r>
      </w:hyperlink>
    </w:p>
    <w:p w14:paraId="29976B99" w14:textId="77777777" w:rsidR="000A045A" w:rsidRDefault="000A045A" w:rsidP="000A045A">
      <w:pPr>
        <w:widowControl w:val="0"/>
        <w:autoSpaceDE w:val="0"/>
        <w:autoSpaceDN w:val="0"/>
        <w:adjustRightInd w:val="0"/>
        <w:rPr>
          <w:rFonts w:ascii="Helvetica" w:hAnsi="Helvetica" w:cs="Helvetica"/>
        </w:rPr>
      </w:pPr>
    </w:p>
    <w:p w14:paraId="472168DC" w14:textId="77777777" w:rsidR="00475FAB" w:rsidRDefault="00475FAB" w:rsidP="00475FAB">
      <w:pPr>
        <w:widowControl w:val="0"/>
        <w:autoSpaceDE w:val="0"/>
        <w:autoSpaceDN w:val="0"/>
        <w:adjustRightInd w:val="0"/>
        <w:rPr>
          <w:rFonts w:ascii="Helvetica" w:hAnsi="Helvetica" w:cs="Helvetica"/>
        </w:rPr>
      </w:pPr>
    </w:p>
    <w:p w14:paraId="7598B7D0" w14:textId="437154A0" w:rsidR="00CE2F2C" w:rsidRPr="005D3F9C" w:rsidRDefault="00CE2F2C" w:rsidP="00362A69">
      <w:pPr>
        <w:rPr>
          <w:rFonts w:ascii="Helvetica" w:hAnsi="Helvetica"/>
        </w:rPr>
      </w:pPr>
      <w:bookmarkStart w:id="345" w:name="DOJOJJDPInternetCrimes"/>
      <w:bookmarkEnd w:id="345"/>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73952E27" w14:textId="118A353C" w:rsidR="0098412B" w:rsidRDefault="00B756C2" w:rsidP="0098412B">
      <w:pPr>
        <w:widowControl w:val="0"/>
        <w:autoSpaceDE w:val="0"/>
        <w:autoSpaceDN w:val="0"/>
        <w:adjustRightInd w:val="0"/>
        <w:rPr>
          <w:rFonts w:ascii="Helvetica" w:hAnsi="Helvetica" w:cs="Helvetica"/>
        </w:rPr>
      </w:pPr>
      <w:bookmarkStart w:id="346" w:name="DOJResearch"/>
      <w:bookmarkStart w:id="347" w:name="DOIMod"/>
      <w:bookmarkStart w:id="348" w:name="DOJMod"/>
      <w:bookmarkEnd w:id="346"/>
      <w:bookmarkEnd w:id="347"/>
      <w:bookmarkEnd w:id="348"/>
      <w:r w:rsidRPr="005D3F9C">
        <w:rPr>
          <w:rFonts w:ascii="Helvetica" w:hAnsi="Helvetica" w:cs="Helvetica"/>
        </w:rPr>
        <w:t>Modifications:</w:t>
      </w:r>
      <w:bookmarkStart w:id="349" w:name="DOJNIJRESHW"/>
      <w:bookmarkStart w:id="350" w:name="DOJNIJFY17RD"/>
      <w:bookmarkStart w:id="351" w:name="DOJDeleted"/>
      <w:bookmarkEnd w:id="349"/>
      <w:bookmarkEnd w:id="350"/>
      <w:bookmarkEnd w:id="351"/>
    </w:p>
    <w:p w14:paraId="3D18769E" w14:textId="77777777" w:rsidR="0098412B" w:rsidRDefault="0098412B" w:rsidP="0098412B">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52BD9FDC" w14:textId="16501224" w:rsidR="005C1355" w:rsidRPr="005D3F9C" w:rsidRDefault="005C1355" w:rsidP="005C1355">
      <w:pPr>
        <w:widowControl w:val="0"/>
        <w:autoSpaceDE w:val="0"/>
        <w:autoSpaceDN w:val="0"/>
        <w:adjustRightInd w:val="0"/>
        <w:rPr>
          <w:rFonts w:ascii="Helvetica" w:hAnsi="Helvetica" w:cs="Helvetica"/>
        </w:rPr>
      </w:pPr>
      <w:bookmarkStart w:id="352" w:name="DOJReminders"/>
      <w:bookmarkEnd w:id="352"/>
      <w:r w:rsidRPr="005D3F9C">
        <w:rPr>
          <w:rFonts w:ascii="Helvetica" w:hAnsi="Helvetica" w:cs="Helvetica"/>
        </w:rPr>
        <w:t xml:space="preserve">Reminders: </w:t>
      </w:r>
    </w:p>
    <w:p w14:paraId="1FE2A147" w14:textId="77777777" w:rsidR="00341A85" w:rsidRDefault="00341A85">
      <w:pPr>
        <w:rPr>
          <w:rFonts w:ascii="Helvetica" w:hAnsi="Helvetica"/>
        </w:rPr>
      </w:pPr>
    </w:p>
    <w:p w14:paraId="333C8C1D" w14:textId="4FAA9B34" w:rsidR="00AB0B9C" w:rsidRDefault="00AB0B9C">
      <w:pPr>
        <w:rPr>
          <w:rFonts w:ascii="Helvetica" w:hAnsi="Helvetica"/>
        </w:rPr>
      </w:pPr>
      <w:bookmarkStart w:id="353" w:name="DOJBJAPREA"/>
      <w:bookmarkStart w:id="354" w:name="DOJBJAAdjudicationsTTTA"/>
      <w:bookmarkStart w:id="355" w:name="DOJBJASecondChance"/>
      <w:bookmarkStart w:id="356" w:name="DOJNIJPostconviction"/>
      <w:bookmarkEnd w:id="353"/>
      <w:bookmarkEnd w:id="354"/>
      <w:bookmarkEnd w:id="355"/>
      <w:bookmarkEnd w:id="356"/>
      <w:r>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57" w:name="DOJEnhanceCulturallySpecificServices"/>
      <w:bookmarkEnd w:id="357"/>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58" w:name="DOJSexualAssaultJusticeInitiative"/>
      <w:bookmarkStart w:id="359" w:name="DOJEnhancedCollabModel"/>
      <w:bookmarkStart w:id="360" w:name="DOJResearchCampusSexualAssault"/>
      <w:bookmarkEnd w:id="358"/>
      <w:bookmarkEnd w:id="359"/>
      <w:bookmarkEnd w:id="360"/>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61" w:name="DOL"/>
      <w:bookmarkEnd w:id="361"/>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62" w:name="DOLAgencyGrants"/>
      <w:bookmarkEnd w:id="362"/>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A93C64" w:rsidP="00B756C2">
      <w:pPr>
        <w:widowControl w:val="0"/>
        <w:numPr>
          <w:ilvl w:val="0"/>
          <w:numId w:val="16"/>
        </w:numPr>
        <w:autoSpaceDE w:val="0"/>
        <w:autoSpaceDN w:val="0"/>
        <w:adjustRightInd w:val="0"/>
        <w:rPr>
          <w:rFonts w:ascii="Helvetica" w:hAnsi="Helvetica" w:cs="Helvetica"/>
        </w:rPr>
      </w:pPr>
      <w:hyperlink r:id="rId348"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A93C64" w:rsidP="00B756C2">
      <w:pPr>
        <w:widowControl w:val="0"/>
        <w:numPr>
          <w:ilvl w:val="0"/>
          <w:numId w:val="16"/>
        </w:numPr>
        <w:autoSpaceDE w:val="0"/>
        <w:autoSpaceDN w:val="0"/>
        <w:adjustRightInd w:val="0"/>
        <w:rPr>
          <w:rFonts w:ascii="Helvetica" w:hAnsi="Helvetica" w:cs="Helvetica"/>
        </w:rPr>
      </w:pPr>
      <w:hyperlink r:id="rId349"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A93C64" w:rsidP="00B756C2">
      <w:pPr>
        <w:widowControl w:val="0"/>
        <w:numPr>
          <w:ilvl w:val="0"/>
          <w:numId w:val="16"/>
        </w:numPr>
        <w:autoSpaceDE w:val="0"/>
        <w:autoSpaceDN w:val="0"/>
        <w:adjustRightInd w:val="0"/>
        <w:rPr>
          <w:rFonts w:ascii="Helvetica" w:hAnsi="Helvetica" w:cs="Helvetica"/>
        </w:rPr>
      </w:pPr>
      <w:hyperlink r:id="rId350"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A93C64" w:rsidP="00B756C2">
      <w:pPr>
        <w:widowControl w:val="0"/>
        <w:numPr>
          <w:ilvl w:val="0"/>
          <w:numId w:val="16"/>
        </w:numPr>
        <w:autoSpaceDE w:val="0"/>
        <w:autoSpaceDN w:val="0"/>
        <w:adjustRightInd w:val="0"/>
        <w:rPr>
          <w:rFonts w:ascii="Helvetica" w:hAnsi="Helvetica" w:cs="Helvetica"/>
        </w:rPr>
      </w:pPr>
      <w:hyperlink r:id="rId351"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A93C64" w:rsidP="00B756C2">
      <w:pPr>
        <w:widowControl w:val="0"/>
        <w:numPr>
          <w:ilvl w:val="0"/>
          <w:numId w:val="16"/>
        </w:numPr>
        <w:autoSpaceDE w:val="0"/>
        <w:autoSpaceDN w:val="0"/>
        <w:adjustRightInd w:val="0"/>
        <w:rPr>
          <w:rFonts w:ascii="Helvetica" w:hAnsi="Helvetica" w:cs="Helvetica"/>
        </w:rPr>
      </w:pPr>
      <w:hyperlink r:id="rId352"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A93C64" w:rsidP="00B756C2">
      <w:pPr>
        <w:widowControl w:val="0"/>
        <w:numPr>
          <w:ilvl w:val="0"/>
          <w:numId w:val="16"/>
        </w:numPr>
        <w:autoSpaceDE w:val="0"/>
        <w:autoSpaceDN w:val="0"/>
        <w:adjustRightInd w:val="0"/>
        <w:rPr>
          <w:rFonts w:ascii="Helvetica" w:hAnsi="Helvetica" w:cs="Helvetica"/>
        </w:rPr>
      </w:pPr>
      <w:hyperlink r:id="rId353"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A93C64" w:rsidP="00B756C2">
      <w:pPr>
        <w:widowControl w:val="0"/>
        <w:numPr>
          <w:ilvl w:val="0"/>
          <w:numId w:val="16"/>
        </w:numPr>
        <w:autoSpaceDE w:val="0"/>
        <w:autoSpaceDN w:val="0"/>
        <w:adjustRightInd w:val="0"/>
        <w:rPr>
          <w:rFonts w:ascii="Helvetica" w:hAnsi="Helvetica" w:cs="Helvetica"/>
        </w:rPr>
      </w:pPr>
      <w:hyperlink r:id="rId354"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A93C64" w:rsidP="00B756C2">
      <w:pPr>
        <w:widowControl w:val="0"/>
        <w:numPr>
          <w:ilvl w:val="0"/>
          <w:numId w:val="17"/>
        </w:numPr>
        <w:autoSpaceDE w:val="0"/>
        <w:autoSpaceDN w:val="0"/>
        <w:adjustRightInd w:val="0"/>
        <w:rPr>
          <w:rFonts w:ascii="Helvetica" w:hAnsi="Helvetica" w:cs="Helvetica"/>
        </w:rPr>
      </w:pPr>
      <w:hyperlink r:id="rId355"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A93C64" w:rsidP="00B756C2">
      <w:pPr>
        <w:widowControl w:val="0"/>
        <w:autoSpaceDE w:val="0"/>
        <w:autoSpaceDN w:val="0"/>
        <w:adjustRightInd w:val="0"/>
        <w:rPr>
          <w:rFonts w:ascii="Helvetica" w:hAnsi="Helvetica" w:cs="Helvetica"/>
        </w:rPr>
      </w:pPr>
      <w:hyperlink r:id="rId356"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A93C64" w:rsidP="00B756C2">
      <w:pPr>
        <w:widowControl w:val="0"/>
        <w:numPr>
          <w:ilvl w:val="0"/>
          <w:numId w:val="18"/>
        </w:numPr>
        <w:autoSpaceDE w:val="0"/>
        <w:autoSpaceDN w:val="0"/>
        <w:adjustRightInd w:val="0"/>
        <w:rPr>
          <w:rFonts w:ascii="Helvetica" w:hAnsi="Helvetica" w:cs="Helvetica"/>
        </w:rPr>
      </w:pPr>
      <w:hyperlink r:id="rId357"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A93C64" w:rsidP="00B756C2">
      <w:pPr>
        <w:widowControl w:val="0"/>
        <w:numPr>
          <w:ilvl w:val="0"/>
          <w:numId w:val="18"/>
        </w:numPr>
        <w:autoSpaceDE w:val="0"/>
        <w:autoSpaceDN w:val="0"/>
        <w:adjustRightInd w:val="0"/>
        <w:rPr>
          <w:rFonts w:ascii="Helvetica" w:hAnsi="Helvetica" w:cs="Helvetica"/>
        </w:rPr>
      </w:pPr>
      <w:hyperlink r:id="rId358" w:history="1">
        <w:r w:rsidR="00B756C2" w:rsidRPr="005D3F9C">
          <w:rPr>
            <w:rStyle w:val="Hyperlink"/>
            <w:rFonts w:ascii="Helvetica" w:hAnsi="Helvetica" w:cs="Helvetica"/>
          </w:rPr>
          <w:t>Grant and Contract Information</w:t>
        </w:r>
      </w:hyperlink>
    </w:p>
    <w:p w14:paraId="16418882" w14:textId="77777777" w:rsidR="00B756C2" w:rsidRPr="005D3F9C" w:rsidRDefault="00A93C64" w:rsidP="00B756C2">
      <w:pPr>
        <w:widowControl w:val="0"/>
        <w:numPr>
          <w:ilvl w:val="0"/>
          <w:numId w:val="18"/>
        </w:numPr>
        <w:autoSpaceDE w:val="0"/>
        <w:autoSpaceDN w:val="0"/>
        <w:adjustRightInd w:val="0"/>
        <w:rPr>
          <w:rFonts w:ascii="Helvetica" w:hAnsi="Helvetica" w:cs="Helvetica"/>
        </w:rPr>
      </w:pPr>
      <w:hyperlink r:id="rId359" w:history="1">
        <w:r w:rsidR="00B756C2" w:rsidRPr="005D3F9C">
          <w:rPr>
            <w:rStyle w:val="Hyperlink"/>
            <w:rFonts w:ascii="Helvetica" w:hAnsi="Helvetica" w:cs="Helvetica"/>
          </w:rPr>
          <w:t>Contracting and Grant Program Overview</w:t>
        </w:r>
      </w:hyperlink>
    </w:p>
    <w:p w14:paraId="11543460" w14:textId="77777777" w:rsidR="00B756C2" w:rsidRPr="005D3F9C" w:rsidRDefault="00A93C64" w:rsidP="00B756C2">
      <w:pPr>
        <w:widowControl w:val="0"/>
        <w:numPr>
          <w:ilvl w:val="0"/>
          <w:numId w:val="18"/>
        </w:numPr>
        <w:autoSpaceDE w:val="0"/>
        <w:autoSpaceDN w:val="0"/>
        <w:adjustRightInd w:val="0"/>
        <w:rPr>
          <w:rFonts w:ascii="Helvetica" w:hAnsi="Helvetica" w:cs="Helvetica"/>
        </w:rPr>
      </w:pPr>
      <w:hyperlink r:id="rId360"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A93C64" w:rsidP="00B756C2">
      <w:pPr>
        <w:widowControl w:val="0"/>
        <w:numPr>
          <w:ilvl w:val="0"/>
          <w:numId w:val="18"/>
        </w:numPr>
        <w:autoSpaceDE w:val="0"/>
        <w:autoSpaceDN w:val="0"/>
        <w:adjustRightInd w:val="0"/>
        <w:rPr>
          <w:rFonts w:ascii="Helvetica" w:hAnsi="Helvetica" w:cs="Helvetica"/>
        </w:rPr>
      </w:pPr>
      <w:hyperlink r:id="rId361" w:history="1">
        <w:r w:rsidR="00B756C2" w:rsidRPr="005D3F9C">
          <w:rPr>
            <w:rStyle w:val="Hyperlink"/>
            <w:rFonts w:ascii="Helvetica" w:hAnsi="Helvetica" w:cs="Helvetica"/>
          </w:rPr>
          <w:t>More Information About Grants</w:t>
        </w:r>
      </w:hyperlink>
    </w:p>
    <w:p w14:paraId="0996AD4E" w14:textId="77777777" w:rsidR="00B756C2" w:rsidRPr="005D3F9C" w:rsidRDefault="00A93C64" w:rsidP="00B756C2">
      <w:pPr>
        <w:widowControl w:val="0"/>
        <w:numPr>
          <w:ilvl w:val="0"/>
          <w:numId w:val="18"/>
        </w:numPr>
        <w:autoSpaceDE w:val="0"/>
        <w:autoSpaceDN w:val="0"/>
        <w:adjustRightInd w:val="0"/>
        <w:rPr>
          <w:rFonts w:ascii="Helvetica" w:hAnsi="Helvetica" w:cs="Helvetica"/>
        </w:rPr>
      </w:pPr>
      <w:hyperlink r:id="rId362"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C8CAFAE" w14:textId="77777777" w:rsidR="00B756C2" w:rsidRPr="005D3F9C" w:rsidRDefault="00A93C64" w:rsidP="00B756C2">
      <w:pPr>
        <w:widowControl w:val="0"/>
        <w:numPr>
          <w:ilvl w:val="0"/>
          <w:numId w:val="19"/>
        </w:numPr>
        <w:autoSpaceDE w:val="0"/>
        <w:autoSpaceDN w:val="0"/>
        <w:adjustRightInd w:val="0"/>
        <w:rPr>
          <w:rFonts w:ascii="Helvetica" w:hAnsi="Helvetica" w:cs="Helvetica"/>
        </w:rPr>
      </w:pPr>
      <w:hyperlink r:id="rId363"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364"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365"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366"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367"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368"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369" w:history="1">
        <w:proofErr w:type="spellStart"/>
        <w:r w:rsidRPr="005D3F9C">
          <w:rPr>
            <w:rFonts w:ascii="Helvetica" w:hAnsi="Helvetica"/>
            <w:color w:val="0000FF"/>
            <w:u w:val="single"/>
          </w:rPr>
          <w:t>elaws</w:t>
        </w:r>
        <w:proofErr w:type="spellEnd"/>
        <w:r w:rsidRPr="005D3F9C">
          <w:rPr>
            <w:rFonts w:ascii="Helvetica" w:hAnsi="Helvetica"/>
            <w:color w:val="0000FF"/>
            <w:u w:val="single"/>
          </w:rPr>
          <w:t xml:space="preserve"> Advisor on veterans' employment and reemployment rights</w:t>
        </w:r>
      </w:hyperlink>
      <w:r w:rsidRPr="005D3F9C">
        <w:rPr>
          <w:rFonts w:ascii="Helvetica" w:hAnsi="Helvetica"/>
        </w:rPr>
        <w:t xml:space="preserve">; and the </w:t>
      </w:r>
      <w:hyperlink r:id="rId370"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371"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A93C64" w:rsidP="00B756C2">
      <w:pPr>
        <w:rPr>
          <w:rStyle w:val="Hyperlink"/>
          <w:rFonts w:ascii="Helvetica" w:hAnsi="Helvetica"/>
          <w:b/>
        </w:rPr>
      </w:pPr>
      <w:hyperlink r:id="rId373"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66285D7D" w14:textId="63393919" w:rsidR="00127FF0" w:rsidRPr="005D3F9C" w:rsidRDefault="00B756C2" w:rsidP="00337556">
      <w:pPr>
        <w:rPr>
          <w:rFonts w:ascii="Helvetica" w:hAnsi="Helvetica" w:cs="Helvetica"/>
        </w:rPr>
      </w:pPr>
      <w:bookmarkStart w:id="363" w:name="DOLPrograms"/>
      <w:bookmarkEnd w:id="363"/>
      <w:r w:rsidRPr="005D3F9C">
        <w:rPr>
          <w:rFonts w:ascii="Helvetica" w:hAnsi="Helvetica"/>
          <w:b/>
        </w:rPr>
        <w:t>Programs</w:t>
      </w:r>
      <w:bookmarkStart w:id="364" w:name="DOLPortableRetirement"/>
      <w:bookmarkStart w:id="365" w:name="DOLLaborResearch"/>
      <w:bookmarkEnd w:id="364"/>
      <w:bookmarkEnd w:id="365"/>
    </w:p>
    <w:p w14:paraId="1FEACC85" w14:textId="3584633B" w:rsidR="000375B0" w:rsidRDefault="000375B0" w:rsidP="000375B0">
      <w:pPr>
        <w:widowControl w:val="0"/>
        <w:autoSpaceDE w:val="0"/>
        <w:autoSpaceDN w:val="0"/>
        <w:adjustRightInd w:val="0"/>
        <w:rPr>
          <w:rFonts w:ascii="Helvetica" w:hAnsi="Helvetica" w:cs="Helvetica"/>
        </w:rPr>
      </w:pPr>
      <w:bookmarkStart w:id="366" w:name="DOLHomelessVets"/>
      <w:bookmarkEnd w:id="366"/>
    </w:p>
    <w:p w14:paraId="540E9E96" w14:textId="4DB35B61" w:rsidR="00B756C2" w:rsidRPr="005D3F9C" w:rsidRDefault="00B756C2" w:rsidP="00B756C2">
      <w:pPr>
        <w:rPr>
          <w:rFonts w:ascii="Helvetica" w:hAnsi="Helvetica"/>
          <w:b/>
        </w:rPr>
      </w:pPr>
      <w:bookmarkStart w:id="367" w:name="DOLReentryRP"/>
      <w:bookmarkStart w:id="368" w:name="DOLSCSEP"/>
      <w:bookmarkStart w:id="369" w:name="DOLDisabilityEmploymentInitiative"/>
      <w:bookmarkStart w:id="370" w:name="DOLReentryDemoYoungAdults"/>
      <w:bookmarkStart w:id="371" w:name="DOLCPY"/>
      <w:bookmarkStart w:id="372" w:name="DOLUrbanIVTP"/>
      <w:bookmarkStart w:id="373" w:name="DOLTrainingtoWorkAdultReentry"/>
      <w:bookmarkStart w:id="374" w:name="DOLModif"/>
      <w:bookmarkEnd w:id="367"/>
      <w:bookmarkEnd w:id="368"/>
      <w:bookmarkEnd w:id="369"/>
      <w:bookmarkEnd w:id="370"/>
      <w:bookmarkEnd w:id="371"/>
      <w:bookmarkEnd w:id="372"/>
      <w:bookmarkEnd w:id="373"/>
      <w:bookmarkEnd w:id="374"/>
      <w:r w:rsidRPr="005D3F9C">
        <w:rPr>
          <w:rFonts w:ascii="Helvetica" w:hAnsi="Helvetica"/>
          <w:b/>
        </w:rPr>
        <w:t>Modifications</w:t>
      </w:r>
    </w:p>
    <w:p w14:paraId="4FE6B59C" w14:textId="77777777" w:rsidR="00B756C2" w:rsidRPr="005D3F9C"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375" w:name="DOLSusnaHarwoodTargetedTopics"/>
      <w:bookmarkStart w:id="376" w:name="DOLTechHire"/>
      <w:bookmarkStart w:id="377" w:name="DOLPaidLeave"/>
      <w:bookmarkStart w:id="378" w:name="DOLAmApprentices"/>
      <w:bookmarkStart w:id="379" w:name="DOLReminders"/>
      <w:bookmarkEnd w:id="375"/>
      <w:bookmarkEnd w:id="376"/>
      <w:bookmarkEnd w:id="377"/>
      <w:bookmarkEnd w:id="378"/>
      <w:bookmarkEnd w:id="379"/>
      <w:r w:rsidRPr="005D3F9C">
        <w:rPr>
          <w:rFonts w:ascii="Helvetica" w:hAnsi="Helvetica"/>
          <w:b/>
        </w:rPr>
        <w:t>Reminders</w:t>
      </w:r>
    </w:p>
    <w:p w14:paraId="2E7F4169" w14:textId="77777777" w:rsidR="00B756C2" w:rsidRDefault="00B756C2" w:rsidP="00B756C2">
      <w:pPr>
        <w:rPr>
          <w:rFonts w:ascii="Helvetica" w:hAnsi="Helvetica"/>
        </w:rPr>
      </w:pPr>
      <w:bookmarkStart w:id="380" w:name="DOLStrengtheningWorkingFamilies"/>
      <w:bookmarkStart w:id="381" w:name="DOLDisabilityEmploy"/>
      <w:bookmarkStart w:id="382" w:name="DOLETAAdultReentry"/>
      <w:bookmarkStart w:id="383" w:name="DOLAmericasPromise"/>
      <w:bookmarkStart w:id="384" w:name="DOLMadagascar"/>
      <w:bookmarkEnd w:id="380"/>
      <w:bookmarkEnd w:id="381"/>
      <w:bookmarkEnd w:id="382"/>
      <w:bookmarkEnd w:id="383"/>
      <w:bookmarkEnd w:id="384"/>
    </w:p>
    <w:p w14:paraId="00D709E8" w14:textId="54A3AB4C" w:rsidR="00AB0B9C" w:rsidRDefault="00AB0B9C">
      <w:pPr>
        <w:rPr>
          <w:rFonts w:ascii="Helvetica" w:hAnsi="Helvetica"/>
        </w:rPr>
      </w:pPr>
      <w:bookmarkStart w:id="385" w:name="DOLYouthBuild"/>
      <w:bookmarkEnd w:id="385"/>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21C2EDF7" w14:textId="77777777" w:rsidR="00B756C2" w:rsidRPr="005D3F9C" w:rsidRDefault="00B756C2" w:rsidP="00B756C2">
      <w:pPr>
        <w:widowControl w:val="0"/>
        <w:autoSpaceDE w:val="0"/>
        <w:autoSpaceDN w:val="0"/>
        <w:adjustRightInd w:val="0"/>
        <w:rPr>
          <w:rFonts w:ascii="Helvetica" w:hAnsi="Helvetica" w:cs="Helvetica"/>
        </w:rPr>
      </w:pPr>
    </w:p>
    <w:p w14:paraId="4E2FD227" w14:textId="77777777" w:rsidR="00B756C2" w:rsidRPr="005D3F9C" w:rsidRDefault="00B756C2"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386" w:name="DOLFaceForward"/>
      <w:bookmarkStart w:id="387" w:name="DOLLaborManage"/>
      <w:bookmarkStart w:id="388" w:name="DOLETA"/>
      <w:bookmarkEnd w:id="386"/>
      <w:bookmarkEnd w:id="387"/>
      <w:bookmarkEnd w:id="388"/>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389" w:name="NASAResearch"/>
      <w:bookmarkEnd w:id="389"/>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A93C64" w:rsidP="00B756C2">
      <w:pPr>
        <w:autoSpaceDE w:val="0"/>
        <w:autoSpaceDN w:val="0"/>
        <w:adjustRightInd w:val="0"/>
        <w:rPr>
          <w:rFonts w:ascii="Helvetica" w:hAnsi="Helvetica"/>
        </w:rPr>
      </w:pPr>
      <w:hyperlink r:id="rId375"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13B82BFA" w14:textId="78CD5B56" w:rsidR="00B756C2" w:rsidRPr="005D3F9C" w:rsidRDefault="00B756C2" w:rsidP="00B756C2">
      <w:pPr>
        <w:autoSpaceDE w:val="0"/>
        <w:autoSpaceDN w:val="0"/>
        <w:adjustRightInd w:val="0"/>
        <w:rPr>
          <w:rFonts w:ascii="Helvetica" w:hAnsi="Helvetica"/>
        </w:rPr>
      </w:pPr>
      <w:r w:rsidRPr="005D3F9C">
        <w:rPr>
          <w:rFonts w:ascii="Helvetica" w:hAnsi="Helvetica"/>
          <w:noProof/>
        </w:rPr>
        <w:lastRenderedPageBreak/>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7AA08F57" w14:textId="765645F3" w:rsidR="00B756C2" w:rsidRDefault="00A93C64" w:rsidP="00B756C2">
      <w:pPr>
        <w:pBdr>
          <w:bottom w:val="single" w:sz="6" w:space="1" w:color="auto"/>
        </w:pBdr>
        <w:autoSpaceDE w:val="0"/>
        <w:autoSpaceDN w:val="0"/>
        <w:adjustRightInd w:val="0"/>
        <w:ind w:left="-720"/>
        <w:rPr>
          <w:rFonts w:ascii="Helvetica" w:hAnsi="Helvetica"/>
        </w:rPr>
      </w:pPr>
      <w:hyperlink r:id="rId378" w:history="1">
        <w:r w:rsidR="002D6DAE" w:rsidRPr="002D6DAE">
          <w:rPr>
            <w:rStyle w:val="Hyperlink"/>
            <w:rFonts w:ascii="Helvetica" w:hAnsi="Helvetica"/>
          </w:rPr>
          <w:t>http://nspires.nasaprs.com/external/</w:t>
        </w:r>
      </w:hyperlink>
    </w:p>
    <w:p w14:paraId="66C6727C" w14:textId="77777777" w:rsidR="002D6DAE" w:rsidRPr="005D3F9C" w:rsidRDefault="002D6DAE" w:rsidP="00B756C2">
      <w:pPr>
        <w:pBdr>
          <w:bottom w:val="single" w:sz="6" w:space="1" w:color="auto"/>
        </w:pBdr>
        <w:autoSpaceDE w:val="0"/>
        <w:autoSpaceDN w:val="0"/>
        <w:adjustRightInd w:val="0"/>
        <w:ind w:left="-720"/>
        <w:rPr>
          <w:rFonts w:ascii="Helvetica" w:hAnsi="Helvetica"/>
          <w:b/>
        </w:rPr>
      </w:pPr>
    </w:p>
    <w:p w14:paraId="55778D7A" w14:textId="03BB80B9" w:rsidR="00B756C2" w:rsidRPr="005D3F9C" w:rsidRDefault="00B50FC2" w:rsidP="00B756C2">
      <w:pPr>
        <w:rPr>
          <w:rFonts w:ascii="Helvetica" w:hAnsi="Helvetica"/>
        </w:rPr>
      </w:pPr>
      <w:bookmarkStart w:id="390" w:name="NASACompetitions"/>
      <w:bookmarkStart w:id="391" w:name="NASAPrograms"/>
      <w:bookmarkEnd w:id="390"/>
      <w:bookmarkEnd w:id="391"/>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3350C904" w14:textId="77777777" w:rsidR="004F098D" w:rsidRDefault="004F098D" w:rsidP="00B756C2">
      <w:pPr>
        <w:widowControl w:val="0"/>
        <w:autoSpaceDE w:val="0"/>
        <w:autoSpaceDN w:val="0"/>
        <w:adjustRightInd w:val="0"/>
        <w:rPr>
          <w:rFonts w:ascii="Helvetica" w:hAnsi="Helvetica" w:cs="Helvetica"/>
        </w:rPr>
      </w:pPr>
    </w:p>
    <w:p w14:paraId="3D21C0F3" w14:textId="77777777" w:rsidR="00A45370" w:rsidRPr="00AB7BDF" w:rsidRDefault="00A45370" w:rsidP="00A45370">
      <w:pPr>
        <w:widowControl w:val="0"/>
        <w:autoSpaceDE w:val="0"/>
        <w:autoSpaceDN w:val="0"/>
        <w:adjustRightInd w:val="0"/>
        <w:rPr>
          <w:rFonts w:ascii="Helvetica" w:hAnsi="Helvetica" w:cs="Helvetica"/>
          <w:highlight w:val="cyan"/>
        </w:rPr>
      </w:pPr>
      <w:r w:rsidRPr="00AB7BDF">
        <w:rPr>
          <w:rFonts w:ascii="Helvetica" w:hAnsi="Helvetica" w:cs="Helvetica"/>
          <w:highlight w:val="cyan"/>
        </w:rPr>
        <w:t>NASA Headquarters</w:t>
      </w:r>
    </w:p>
    <w:p w14:paraId="52F3F0A2" w14:textId="77777777" w:rsidR="00A45370" w:rsidRPr="00AB7BDF" w:rsidRDefault="00A45370" w:rsidP="00A45370">
      <w:pPr>
        <w:widowControl w:val="0"/>
        <w:autoSpaceDE w:val="0"/>
        <w:autoSpaceDN w:val="0"/>
        <w:adjustRightInd w:val="0"/>
        <w:rPr>
          <w:rFonts w:ascii="Helvetica" w:hAnsi="Helvetica" w:cs="Helvetica"/>
          <w:highlight w:val="cyan"/>
        </w:rPr>
      </w:pPr>
      <w:r w:rsidRPr="00AB7BDF">
        <w:rPr>
          <w:rFonts w:ascii="Helvetica" w:hAnsi="Helvetica" w:cs="Helvetica"/>
          <w:highlight w:val="cyan"/>
        </w:rPr>
        <w:t>ROSES 2017: Planetary Science and Technology Through Analog Research</w:t>
      </w:r>
    </w:p>
    <w:p w14:paraId="0B614B8C" w14:textId="1CEEFD3B" w:rsidR="00A45370" w:rsidRPr="00A45370" w:rsidRDefault="00A45370" w:rsidP="00A45370">
      <w:pPr>
        <w:widowControl w:val="0"/>
        <w:autoSpaceDE w:val="0"/>
        <w:autoSpaceDN w:val="0"/>
        <w:adjustRightInd w:val="0"/>
        <w:rPr>
          <w:rFonts w:ascii="Helvetica" w:hAnsi="Helvetica" w:cs="Helvetica"/>
        </w:rPr>
      </w:pPr>
      <w:r w:rsidRPr="00AB7BDF">
        <w:rPr>
          <w:rFonts w:ascii="Helvetica" w:hAnsi="Helvetica" w:cs="Helvetica"/>
          <w:highlight w:val="cyan"/>
        </w:rPr>
        <w:t>Synopsis 1</w:t>
      </w:r>
    </w:p>
    <w:p w14:paraId="2E9BE120" w14:textId="77777777" w:rsidR="00A45370" w:rsidRDefault="00A93C64" w:rsidP="00A45370">
      <w:pPr>
        <w:widowControl w:val="0"/>
        <w:autoSpaceDE w:val="0"/>
        <w:autoSpaceDN w:val="0"/>
        <w:adjustRightInd w:val="0"/>
        <w:rPr>
          <w:rFonts w:ascii="Helvetica" w:hAnsi="Helvetica" w:cs="Helvetica"/>
        </w:rPr>
      </w:pPr>
      <w:hyperlink r:id="rId379" w:history="1">
        <w:r w:rsidR="00A45370">
          <w:rPr>
            <w:rFonts w:ascii="Helvetica" w:hAnsi="Helvetica" w:cs="Helvetica"/>
            <w:color w:val="386EFF"/>
            <w:u w:val="single" w:color="386EFF"/>
          </w:rPr>
          <w:t>http://www.grants.gov/web/grants/view-opportunity.html?oppId=294955</w:t>
        </w:r>
      </w:hyperlink>
    </w:p>
    <w:p w14:paraId="16CEF739" w14:textId="77777777" w:rsidR="00A45370" w:rsidRDefault="00A45370" w:rsidP="00A45370">
      <w:pPr>
        <w:widowControl w:val="0"/>
        <w:autoSpaceDE w:val="0"/>
        <w:autoSpaceDN w:val="0"/>
        <w:adjustRightInd w:val="0"/>
        <w:rPr>
          <w:rFonts w:ascii="Helvetica" w:hAnsi="Helvetica" w:cs="Helvetica"/>
        </w:rPr>
      </w:pPr>
    </w:p>
    <w:p w14:paraId="0C9F2190" w14:textId="2D1842FF" w:rsidR="00240C21" w:rsidRDefault="00240C21" w:rsidP="00A45370">
      <w:pPr>
        <w:widowControl w:val="0"/>
        <w:autoSpaceDE w:val="0"/>
        <w:autoSpaceDN w:val="0"/>
        <w:adjustRightInd w:val="0"/>
        <w:rPr>
          <w:rFonts w:ascii="Helvetica" w:hAnsi="Helvetica" w:cs="Helvetica"/>
        </w:rPr>
      </w:pPr>
      <w:r>
        <w:rPr>
          <w:rFonts w:ascii="Helvetica" w:hAnsi="Helvetica" w:cs="Helvetica"/>
        </w:rPr>
        <w:t>NASA Headquarters</w:t>
      </w:r>
    </w:p>
    <w:p w14:paraId="4FD74E6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ROSES 2017: The Science of Terra, Aqua, and Suomi NPP </w:t>
      </w:r>
    </w:p>
    <w:p w14:paraId="11E6BA8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B8DA37B" w14:textId="77777777" w:rsidR="00240C21" w:rsidRDefault="00A93C64" w:rsidP="00240C21">
      <w:pPr>
        <w:widowControl w:val="0"/>
        <w:autoSpaceDE w:val="0"/>
        <w:autoSpaceDN w:val="0"/>
        <w:adjustRightInd w:val="0"/>
        <w:rPr>
          <w:rFonts w:ascii="Helvetica" w:hAnsi="Helvetica" w:cs="Helvetica"/>
        </w:rPr>
      </w:pPr>
      <w:hyperlink r:id="rId380" w:history="1">
        <w:r w:rsidR="00240C21">
          <w:rPr>
            <w:rFonts w:ascii="Helvetica" w:hAnsi="Helvetica" w:cs="Helvetica"/>
            <w:color w:val="386EFF"/>
            <w:u w:val="single" w:color="386EFF"/>
          </w:rPr>
          <w:t>http://www.grants.gov/web/grants/view-opportunity.html?oppId=294406</w:t>
        </w:r>
      </w:hyperlink>
    </w:p>
    <w:p w14:paraId="63C57D7F" w14:textId="77777777" w:rsidR="00240C21" w:rsidRDefault="00240C21" w:rsidP="00240C21">
      <w:pPr>
        <w:widowControl w:val="0"/>
        <w:autoSpaceDE w:val="0"/>
        <w:autoSpaceDN w:val="0"/>
        <w:adjustRightInd w:val="0"/>
        <w:rPr>
          <w:rFonts w:ascii="Helvetica" w:hAnsi="Helvetica" w:cs="Helvetica"/>
        </w:rPr>
      </w:pPr>
    </w:p>
    <w:p w14:paraId="2A6C6CD8" w14:textId="77777777" w:rsidR="00240C21" w:rsidRPr="002E7FFB" w:rsidRDefault="00240C21" w:rsidP="00240C21">
      <w:pPr>
        <w:widowControl w:val="0"/>
        <w:autoSpaceDE w:val="0"/>
        <w:autoSpaceDN w:val="0"/>
        <w:adjustRightInd w:val="0"/>
        <w:rPr>
          <w:rFonts w:ascii="Helvetica" w:hAnsi="Helvetica" w:cs="Helvetica"/>
          <w:highlight w:val="cyan"/>
        </w:rPr>
      </w:pPr>
      <w:r w:rsidRPr="002E7FFB">
        <w:rPr>
          <w:rFonts w:ascii="Helvetica" w:hAnsi="Helvetica" w:cs="Helvetica"/>
          <w:highlight w:val="cyan"/>
        </w:rPr>
        <w:t>NASA Headquarters</w:t>
      </w:r>
    </w:p>
    <w:p w14:paraId="1C98700A" w14:textId="77777777" w:rsidR="00240C21" w:rsidRPr="002E7FFB" w:rsidRDefault="00240C21" w:rsidP="00240C21">
      <w:pPr>
        <w:widowControl w:val="0"/>
        <w:autoSpaceDE w:val="0"/>
        <w:autoSpaceDN w:val="0"/>
        <w:adjustRightInd w:val="0"/>
        <w:rPr>
          <w:rFonts w:ascii="Helvetica" w:hAnsi="Helvetica" w:cs="Helvetica"/>
          <w:highlight w:val="cyan"/>
        </w:rPr>
      </w:pPr>
      <w:r w:rsidRPr="002E7FFB">
        <w:rPr>
          <w:rFonts w:ascii="Helvetica" w:hAnsi="Helvetica" w:cs="Helvetica"/>
          <w:highlight w:val="cyan"/>
        </w:rPr>
        <w:t xml:space="preserve">ROSES 2017: </w:t>
      </w:r>
      <w:proofErr w:type="spellStart"/>
      <w:r w:rsidRPr="002E7FFB">
        <w:rPr>
          <w:rFonts w:ascii="Helvetica" w:hAnsi="Helvetica" w:cs="Helvetica"/>
          <w:highlight w:val="cyan"/>
        </w:rPr>
        <w:t>Heliophysics</w:t>
      </w:r>
      <w:proofErr w:type="spellEnd"/>
      <w:r w:rsidRPr="002E7FFB">
        <w:rPr>
          <w:rFonts w:ascii="Helvetica" w:hAnsi="Helvetica" w:cs="Helvetica"/>
          <w:highlight w:val="cyan"/>
        </w:rPr>
        <w:t xml:space="preserve"> Data Environment Enhancements</w:t>
      </w:r>
    </w:p>
    <w:p w14:paraId="1F0EF3BF" w14:textId="77777777" w:rsidR="00240C21" w:rsidRDefault="00240C21" w:rsidP="00240C21">
      <w:pPr>
        <w:widowControl w:val="0"/>
        <w:autoSpaceDE w:val="0"/>
        <w:autoSpaceDN w:val="0"/>
        <w:adjustRightInd w:val="0"/>
        <w:rPr>
          <w:rFonts w:ascii="Helvetica" w:hAnsi="Helvetica" w:cs="Helvetica"/>
        </w:rPr>
      </w:pPr>
      <w:r w:rsidRPr="002E7FFB">
        <w:rPr>
          <w:rFonts w:ascii="Helvetica" w:hAnsi="Helvetica" w:cs="Helvetica"/>
          <w:highlight w:val="cyan"/>
        </w:rPr>
        <w:t>Synopsis 2</w:t>
      </w:r>
    </w:p>
    <w:p w14:paraId="1BA99E23" w14:textId="77777777" w:rsidR="00240C21" w:rsidRDefault="00A93C64" w:rsidP="00240C21">
      <w:pPr>
        <w:widowControl w:val="0"/>
        <w:autoSpaceDE w:val="0"/>
        <w:autoSpaceDN w:val="0"/>
        <w:adjustRightInd w:val="0"/>
        <w:rPr>
          <w:rFonts w:ascii="Helvetica" w:hAnsi="Helvetica" w:cs="Helvetica"/>
        </w:rPr>
      </w:pPr>
      <w:hyperlink r:id="rId381" w:history="1">
        <w:r w:rsidR="00240C21">
          <w:rPr>
            <w:rFonts w:ascii="Helvetica" w:hAnsi="Helvetica" w:cs="Helvetica"/>
            <w:color w:val="386EFF"/>
            <w:u w:val="single" w:color="386EFF"/>
          </w:rPr>
          <w:t>http://www.grants.gov/web/grants/view-opportunity.html?oppId=292688</w:t>
        </w:r>
      </w:hyperlink>
    </w:p>
    <w:p w14:paraId="55245D96" w14:textId="77777777" w:rsidR="00240C21" w:rsidRDefault="00240C21" w:rsidP="00240C21">
      <w:pPr>
        <w:widowControl w:val="0"/>
        <w:autoSpaceDE w:val="0"/>
        <w:autoSpaceDN w:val="0"/>
        <w:adjustRightInd w:val="0"/>
        <w:rPr>
          <w:rFonts w:ascii="Helvetica" w:hAnsi="Helvetica" w:cs="Helvetica"/>
        </w:rPr>
      </w:pPr>
    </w:p>
    <w:p w14:paraId="565B7824" w14:textId="014D279A" w:rsidR="00240C21" w:rsidRDefault="00240C21" w:rsidP="00240C21">
      <w:pPr>
        <w:widowControl w:val="0"/>
        <w:autoSpaceDE w:val="0"/>
        <w:autoSpaceDN w:val="0"/>
        <w:adjustRightInd w:val="0"/>
        <w:rPr>
          <w:rFonts w:ascii="Helvetica" w:hAnsi="Helvetica" w:cs="Helvetica"/>
        </w:rPr>
      </w:pPr>
    </w:p>
    <w:p w14:paraId="0E1CD187" w14:textId="77777777" w:rsidR="00240C21" w:rsidRDefault="00240C21" w:rsidP="00240C21"/>
    <w:p w14:paraId="1A57A8D5" w14:textId="749D82D5" w:rsidR="00D76CC0" w:rsidRPr="005D3F9C" w:rsidRDefault="00D76CC0" w:rsidP="00D42C84">
      <w:pPr>
        <w:widowControl w:val="0"/>
        <w:autoSpaceDE w:val="0"/>
        <w:autoSpaceDN w:val="0"/>
        <w:adjustRightInd w:val="0"/>
        <w:rPr>
          <w:rFonts w:ascii="Helvetica" w:hAnsi="Helvetica" w:cs="Helvetica"/>
        </w:rPr>
      </w:pPr>
      <w:r w:rsidRPr="005D3F9C">
        <w:rPr>
          <w:rFonts w:ascii="Helvetica" w:hAnsi="Helvetica" w:cs="Helvetica"/>
        </w:rPr>
        <w:t>Modifications:</w:t>
      </w:r>
    </w:p>
    <w:p w14:paraId="2FF4C667" w14:textId="77777777" w:rsidR="00D76CC0" w:rsidRDefault="00D76CC0" w:rsidP="00B756C2">
      <w:pPr>
        <w:widowControl w:val="0"/>
        <w:autoSpaceDE w:val="0"/>
        <w:autoSpaceDN w:val="0"/>
        <w:adjustRightInd w:val="0"/>
        <w:rPr>
          <w:rFonts w:ascii="Helvetica" w:hAnsi="Helvetica" w:cs="Helvetica"/>
        </w:rPr>
      </w:pPr>
    </w:p>
    <w:p w14:paraId="07F4E683" w14:textId="77777777" w:rsidR="00240C21" w:rsidRPr="002E7FFB" w:rsidRDefault="00240C21" w:rsidP="00240C21">
      <w:pPr>
        <w:widowControl w:val="0"/>
        <w:autoSpaceDE w:val="0"/>
        <w:autoSpaceDN w:val="0"/>
        <w:adjustRightInd w:val="0"/>
        <w:rPr>
          <w:rFonts w:ascii="Helvetica" w:hAnsi="Helvetica" w:cs="Helvetica"/>
          <w:highlight w:val="cyan"/>
        </w:rPr>
      </w:pPr>
      <w:r w:rsidRPr="002E7FFB">
        <w:rPr>
          <w:rFonts w:ascii="Helvetica" w:hAnsi="Helvetica" w:cs="Helvetica"/>
          <w:highlight w:val="cyan"/>
        </w:rPr>
        <w:t>NASA Headquarters</w:t>
      </w:r>
    </w:p>
    <w:p w14:paraId="593BDF78" w14:textId="77777777" w:rsidR="00240C21" w:rsidRPr="002E7FFB" w:rsidRDefault="00240C21" w:rsidP="00240C21">
      <w:pPr>
        <w:widowControl w:val="0"/>
        <w:autoSpaceDE w:val="0"/>
        <w:autoSpaceDN w:val="0"/>
        <w:adjustRightInd w:val="0"/>
        <w:rPr>
          <w:rFonts w:ascii="Helvetica" w:hAnsi="Helvetica" w:cs="Helvetica"/>
          <w:highlight w:val="cyan"/>
        </w:rPr>
      </w:pPr>
      <w:r w:rsidRPr="002E7FFB">
        <w:rPr>
          <w:rFonts w:ascii="Helvetica" w:hAnsi="Helvetica" w:cs="Helvetica"/>
          <w:highlight w:val="cyan"/>
        </w:rPr>
        <w:t xml:space="preserve">ROSES 2017: </w:t>
      </w:r>
      <w:proofErr w:type="spellStart"/>
      <w:r w:rsidRPr="002E7FFB">
        <w:rPr>
          <w:rFonts w:ascii="Helvetica" w:hAnsi="Helvetica" w:cs="Helvetica"/>
          <w:highlight w:val="cyan"/>
        </w:rPr>
        <w:t>Heliophysics</w:t>
      </w:r>
      <w:proofErr w:type="spellEnd"/>
      <w:r w:rsidRPr="002E7FFB">
        <w:rPr>
          <w:rFonts w:ascii="Helvetica" w:hAnsi="Helvetica" w:cs="Helvetica"/>
          <w:highlight w:val="cyan"/>
        </w:rPr>
        <w:t xml:space="preserve"> Technology and Instrument Development for Science</w:t>
      </w:r>
    </w:p>
    <w:p w14:paraId="68F8E68E" w14:textId="77777777" w:rsidR="00240C21" w:rsidRDefault="00240C21" w:rsidP="00240C21">
      <w:pPr>
        <w:widowControl w:val="0"/>
        <w:autoSpaceDE w:val="0"/>
        <w:autoSpaceDN w:val="0"/>
        <w:adjustRightInd w:val="0"/>
        <w:rPr>
          <w:rFonts w:ascii="Helvetica" w:hAnsi="Helvetica" w:cs="Helvetica"/>
        </w:rPr>
      </w:pPr>
      <w:r w:rsidRPr="002E7FFB">
        <w:rPr>
          <w:rFonts w:ascii="Helvetica" w:hAnsi="Helvetica" w:cs="Helvetica"/>
          <w:highlight w:val="cyan"/>
        </w:rPr>
        <w:t>Synopsis 2</w:t>
      </w:r>
    </w:p>
    <w:p w14:paraId="23F1E339" w14:textId="2FB1C395" w:rsidR="004F098D" w:rsidRDefault="00A93C64" w:rsidP="00240C21">
      <w:pPr>
        <w:widowControl w:val="0"/>
        <w:autoSpaceDE w:val="0"/>
        <w:autoSpaceDN w:val="0"/>
        <w:adjustRightInd w:val="0"/>
        <w:rPr>
          <w:rFonts w:ascii="Helvetica" w:hAnsi="Helvetica" w:cs="Helvetica"/>
        </w:rPr>
      </w:pPr>
      <w:hyperlink r:id="rId382" w:history="1">
        <w:r w:rsidR="00240C21">
          <w:rPr>
            <w:rFonts w:ascii="Helvetica" w:hAnsi="Helvetica" w:cs="Helvetica"/>
            <w:color w:val="386EFF"/>
            <w:u w:val="single" w:color="386EFF"/>
          </w:rPr>
          <w:t>http://www.grants.gov/web/grants/view-opportunity.html?oppId=293148</w:t>
        </w:r>
      </w:hyperlink>
    </w:p>
    <w:p w14:paraId="11A6C452" w14:textId="77777777" w:rsidR="004F098D" w:rsidRPr="005D3F9C" w:rsidRDefault="004F098D"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392" w:name="NARA"/>
      <w:bookmarkEnd w:id="392"/>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393" w:name="NARAGrantOpps"/>
      <w:bookmarkEnd w:id="393"/>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383"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Default="00B756C2" w:rsidP="00B756C2">
      <w:pPr>
        <w:widowControl w:val="0"/>
        <w:pBdr>
          <w:bottom w:val="single" w:sz="6" w:space="1" w:color="auto"/>
        </w:pBdr>
        <w:autoSpaceDE w:val="0"/>
        <w:autoSpaceDN w:val="0"/>
        <w:adjustRightInd w:val="0"/>
        <w:rPr>
          <w:rFonts w:ascii="Helvetica" w:hAnsi="Helvetica" w:cs="Helvetica"/>
        </w:rPr>
      </w:pPr>
    </w:p>
    <w:p w14:paraId="3B1C37A1" w14:textId="652840E3" w:rsidR="002D6DAE" w:rsidRDefault="00A93C64" w:rsidP="00B756C2">
      <w:pPr>
        <w:widowControl w:val="0"/>
        <w:pBdr>
          <w:bottom w:val="single" w:sz="6" w:space="1" w:color="auto"/>
        </w:pBdr>
        <w:autoSpaceDE w:val="0"/>
        <w:autoSpaceDN w:val="0"/>
        <w:adjustRightInd w:val="0"/>
        <w:rPr>
          <w:rFonts w:ascii="Helvetica" w:hAnsi="Helvetica" w:cs="Helvetica"/>
        </w:rPr>
      </w:pPr>
      <w:hyperlink r:id="rId385" w:history="1">
        <w:r w:rsidR="002D6DAE" w:rsidRPr="002D6DAE">
          <w:rPr>
            <w:rStyle w:val="Hyperlink"/>
            <w:rFonts w:ascii="Helvetica" w:hAnsi="Helvetica" w:cs="Helvetica"/>
          </w:rPr>
          <w:t>https://www.archives.gov/nhprc/announcement</w:t>
        </w:r>
      </w:hyperlink>
    </w:p>
    <w:p w14:paraId="544E3A40" w14:textId="77777777" w:rsidR="002D6DAE" w:rsidRPr="005D3F9C" w:rsidRDefault="002D6DAE"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679B8C70" w14:textId="77777777" w:rsidR="002D6DAE" w:rsidRDefault="002D6DAE"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394" w:name="NARAPrograms"/>
      <w:bookmarkEnd w:id="394"/>
      <w:r>
        <w:rPr>
          <w:rFonts w:ascii="Helvetica" w:hAnsi="Helvetica" w:cs="Helvetica"/>
        </w:rPr>
        <w:t>Programs:</w:t>
      </w:r>
    </w:p>
    <w:p w14:paraId="61CC5118" w14:textId="77777777" w:rsidR="000E283A" w:rsidRDefault="000E283A" w:rsidP="000E283A">
      <w:pPr>
        <w:widowControl w:val="0"/>
        <w:autoSpaceDE w:val="0"/>
        <w:autoSpaceDN w:val="0"/>
        <w:adjustRightInd w:val="0"/>
        <w:rPr>
          <w:rFonts w:ascii="Helvetica" w:hAnsi="Helvetica" w:cs="Helvetica"/>
        </w:rPr>
      </w:pPr>
    </w:p>
    <w:p w14:paraId="60973D0A" w14:textId="77777777" w:rsidR="007C52DB" w:rsidRDefault="007C52DB" w:rsidP="007C52DB">
      <w:pPr>
        <w:widowControl w:val="0"/>
        <w:autoSpaceDE w:val="0"/>
        <w:autoSpaceDN w:val="0"/>
        <w:adjustRightInd w:val="0"/>
        <w:rPr>
          <w:rFonts w:ascii="Helvetica" w:hAnsi="Helvetica" w:cs="Helvetica"/>
        </w:rPr>
      </w:pPr>
      <w:bookmarkStart w:id="395" w:name="NARAPubHistRec"/>
      <w:bookmarkStart w:id="396" w:name="NARAReminders"/>
      <w:bookmarkStart w:id="397" w:name="NARAAccessArchival"/>
      <w:bookmarkEnd w:id="395"/>
      <w:bookmarkEnd w:id="396"/>
      <w:bookmarkEnd w:id="397"/>
      <w:r>
        <w:rPr>
          <w:rFonts w:ascii="Helvetica" w:hAnsi="Helvetica" w:cs="Helvetica"/>
        </w:rPr>
        <w:t>Access to Historical Records: Archival Projects</w:t>
      </w:r>
    </w:p>
    <w:p w14:paraId="250D87DE" w14:textId="77777777" w:rsidR="007C52DB" w:rsidRDefault="007C52DB" w:rsidP="007C52DB">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77"/>
        <w:gridCol w:w="5693"/>
      </w:tblGrid>
      <w:tr w:rsidR="007C52DB" w:rsidRPr="007C52DB" w14:paraId="5C62463E" w14:textId="77777777" w:rsidTr="007C52DB">
        <w:trPr>
          <w:tblCellSpacing w:w="0" w:type="dxa"/>
        </w:trPr>
        <w:tc>
          <w:tcPr>
            <w:tcW w:w="0" w:type="auto"/>
            <w:noWrap/>
            <w:hideMark/>
          </w:tcPr>
          <w:p w14:paraId="5E9512D4"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Document Type:</w:t>
            </w:r>
          </w:p>
        </w:tc>
        <w:tc>
          <w:tcPr>
            <w:tcW w:w="0" w:type="auto"/>
            <w:vAlign w:val="center"/>
            <w:hideMark/>
          </w:tcPr>
          <w:p w14:paraId="18003E49"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Grants Notice</w:t>
            </w:r>
          </w:p>
        </w:tc>
      </w:tr>
      <w:tr w:rsidR="007C52DB" w:rsidRPr="007C52DB" w14:paraId="41766206" w14:textId="77777777" w:rsidTr="007C52DB">
        <w:trPr>
          <w:tblCellSpacing w:w="0" w:type="dxa"/>
        </w:trPr>
        <w:tc>
          <w:tcPr>
            <w:tcW w:w="0" w:type="auto"/>
            <w:noWrap/>
            <w:hideMark/>
          </w:tcPr>
          <w:p w14:paraId="412D9C8E"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Funding Opportunity Number:</w:t>
            </w:r>
          </w:p>
        </w:tc>
        <w:tc>
          <w:tcPr>
            <w:tcW w:w="0" w:type="auto"/>
            <w:vAlign w:val="center"/>
            <w:hideMark/>
          </w:tcPr>
          <w:p w14:paraId="0DDBB9DF"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ARCHIVAL-201710</w:t>
            </w:r>
          </w:p>
        </w:tc>
      </w:tr>
      <w:tr w:rsidR="007C52DB" w:rsidRPr="007C52DB" w14:paraId="3A924C74" w14:textId="77777777" w:rsidTr="007C52DB">
        <w:trPr>
          <w:tblCellSpacing w:w="0" w:type="dxa"/>
        </w:trPr>
        <w:tc>
          <w:tcPr>
            <w:tcW w:w="0" w:type="auto"/>
            <w:noWrap/>
            <w:hideMark/>
          </w:tcPr>
          <w:p w14:paraId="759B5AFD"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Funding Opportunity Title:</w:t>
            </w:r>
          </w:p>
        </w:tc>
        <w:tc>
          <w:tcPr>
            <w:tcW w:w="0" w:type="auto"/>
            <w:vAlign w:val="center"/>
            <w:hideMark/>
          </w:tcPr>
          <w:p w14:paraId="63FEA1CE"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Access to Historical Records: Archival Projects</w:t>
            </w:r>
          </w:p>
        </w:tc>
      </w:tr>
      <w:tr w:rsidR="007C52DB" w:rsidRPr="007C52DB" w14:paraId="792DAD9E" w14:textId="77777777" w:rsidTr="007C52DB">
        <w:trPr>
          <w:tblCellSpacing w:w="0" w:type="dxa"/>
        </w:trPr>
        <w:tc>
          <w:tcPr>
            <w:tcW w:w="0" w:type="auto"/>
            <w:noWrap/>
            <w:hideMark/>
          </w:tcPr>
          <w:p w14:paraId="198BD835"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Opportunity Category:</w:t>
            </w:r>
          </w:p>
        </w:tc>
        <w:tc>
          <w:tcPr>
            <w:tcW w:w="0" w:type="auto"/>
            <w:vAlign w:val="center"/>
            <w:hideMark/>
          </w:tcPr>
          <w:p w14:paraId="24F22978"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Discretionary</w:t>
            </w:r>
          </w:p>
        </w:tc>
      </w:tr>
      <w:tr w:rsidR="007C52DB" w:rsidRPr="007C52DB" w14:paraId="173EE4F8" w14:textId="77777777" w:rsidTr="007C52DB">
        <w:trPr>
          <w:tblCellSpacing w:w="0" w:type="dxa"/>
        </w:trPr>
        <w:tc>
          <w:tcPr>
            <w:tcW w:w="0" w:type="auto"/>
            <w:noWrap/>
            <w:hideMark/>
          </w:tcPr>
          <w:p w14:paraId="686A7C1C"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Opportunity Category Explanation:</w:t>
            </w:r>
          </w:p>
        </w:tc>
        <w:tc>
          <w:tcPr>
            <w:tcW w:w="0" w:type="auto"/>
            <w:vAlign w:val="center"/>
            <w:hideMark/>
          </w:tcPr>
          <w:p w14:paraId="582825CC"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 </w:t>
            </w:r>
          </w:p>
        </w:tc>
      </w:tr>
      <w:tr w:rsidR="007C52DB" w:rsidRPr="007C52DB" w14:paraId="4833EA0B" w14:textId="77777777" w:rsidTr="007C52DB">
        <w:trPr>
          <w:tblCellSpacing w:w="0" w:type="dxa"/>
        </w:trPr>
        <w:tc>
          <w:tcPr>
            <w:tcW w:w="0" w:type="auto"/>
            <w:noWrap/>
            <w:hideMark/>
          </w:tcPr>
          <w:p w14:paraId="62E2BA1C"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Funding Instrument Type:</w:t>
            </w:r>
          </w:p>
        </w:tc>
        <w:tc>
          <w:tcPr>
            <w:tcW w:w="0" w:type="auto"/>
            <w:vAlign w:val="center"/>
            <w:hideMark/>
          </w:tcPr>
          <w:p w14:paraId="2F0AB0F8"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Grant</w:t>
            </w:r>
          </w:p>
        </w:tc>
      </w:tr>
      <w:tr w:rsidR="007C52DB" w:rsidRPr="007C52DB" w14:paraId="64675C80" w14:textId="77777777" w:rsidTr="007C52DB">
        <w:trPr>
          <w:tblCellSpacing w:w="0" w:type="dxa"/>
        </w:trPr>
        <w:tc>
          <w:tcPr>
            <w:tcW w:w="0" w:type="auto"/>
            <w:noWrap/>
            <w:hideMark/>
          </w:tcPr>
          <w:p w14:paraId="0AA67A92"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Category of Funding Activity:</w:t>
            </w:r>
          </w:p>
        </w:tc>
        <w:tc>
          <w:tcPr>
            <w:tcW w:w="0" w:type="auto"/>
            <w:vAlign w:val="center"/>
            <w:hideMark/>
          </w:tcPr>
          <w:p w14:paraId="2FB8ECF6"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Humanities (see "Cultural Affairs" in CFDA)</w:t>
            </w:r>
          </w:p>
        </w:tc>
      </w:tr>
      <w:tr w:rsidR="007C52DB" w:rsidRPr="007C52DB" w14:paraId="278FF659" w14:textId="77777777" w:rsidTr="007C52DB">
        <w:trPr>
          <w:tblCellSpacing w:w="0" w:type="dxa"/>
        </w:trPr>
        <w:tc>
          <w:tcPr>
            <w:tcW w:w="0" w:type="auto"/>
            <w:noWrap/>
            <w:hideMark/>
          </w:tcPr>
          <w:p w14:paraId="6C54911C"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Category Explanation:</w:t>
            </w:r>
          </w:p>
        </w:tc>
        <w:tc>
          <w:tcPr>
            <w:tcW w:w="0" w:type="auto"/>
            <w:vAlign w:val="center"/>
            <w:hideMark/>
          </w:tcPr>
          <w:p w14:paraId="034FCD9F"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 </w:t>
            </w:r>
          </w:p>
        </w:tc>
      </w:tr>
      <w:tr w:rsidR="007C52DB" w:rsidRPr="007C52DB" w14:paraId="7A8D0252" w14:textId="77777777" w:rsidTr="007C52DB">
        <w:trPr>
          <w:tblCellSpacing w:w="0" w:type="dxa"/>
        </w:trPr>
        <w:tc>
          <w:tcPr>
            <w:tcW w:w="0" w:type="auto"/>
            <w:noWrap/>
            <w:hideMark/>
          </w:tcPr>
          <w:p w14:paraId="58EA86E7"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Expected Number of Awards:</w:t>
            </w:r>
          </w:p>
        </w:tc>
        <w:tc>
          <w:tcPr>
            <w:tcW w:w="0" w:type="auto"/>
            <w:vAlign w:val="center"/>
            <w:hideMark/>
          </w:tcPr>
          <w:p w14:paraId="38464334"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10</w:t>
            </w:r>
          </w:p>
        </w:tc>
      </w:tr>
      <w:tr w:rsidR="007C52DB" w:rsidRPr="007C52DB" w14:paraId="40FA8FD6" w14:textId="77777777" w:rsidTr="007C52DB">
        <w:trPr>
          <w:tblCellSpacing w:w="0" w:type="dxa"/>
        </w:trPr>
        <w:tc>
          <w:tcPr>
            <w:tcW w:w="0" w:type="auto"/>
            <w:noWrap/>
            <w:hideMark/>
          </w:tcPr>
          <w:p w14:paraId="0E9EFB3A"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CFDA Number(s):</w:t>
            </w:r>
          </w:p>
        </w:tc>
        <w:tc>
          <w:tcPr>
            <w:tcW w:w="0" w:type="auto"/>
            <w:vAlign w:val="center"/>
            <w:hideMark/>
          </w:tcPr>
          <w:p w14:paraId="0418A83B"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89.003 -- National Historical Publications and Records Grants</w:t>
            </w:r>
          </w:p>
        </w:tc>
      </w:tr>
      <w:tr w:rsidR="007C52DB" w:rsidRPr="007C52DB" w14:paraId="58AA49D6" w14:textId="77777777" w:rsidTr="007C52DB">
        <w:trPr>
          <w:tblCellSpacing w:w="0" w:type="dxa"/>
        </w:trPr>
        <w:tc>
          <w:tcPr>
            <w:tcW w:w="0" w:type="auto"/>
            <w:noWrap/>
            <w:hideMark/>
          </w:tcPr>
          <w:p w14:paraId="676CEB9E"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 xml:space="preserve">Cost Sharing or Matching </w:t>
            </w:r>
            <w:r w:rsidRPr="007C52DB">
              <w:rPr>
                <w:rFonts w:ascii="Helvetica" w:hAnsi="Helvetica" w:cs="Helvetica"/>
                <w:b/>
                <w:bCs/>
              </w:rPr>
              <w:lastRenderedPageBreak/>
              <w:t>Requirement:</w:t>
            </w:r>
          </w:p>
        </w:tc>
        <w:tc>
          <w:tcPr>
            <w:tcW w:w="0" w:type="auto"/>
            <w:vAlign w:val="center"/>
            <w:hideMark/>
          </w:tcPr>
          <w:p w14:paraId="5897F54C"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lastRenderedPageBreak/>
              <w:t>Yes</w:t>
            </w:r>
          </w:p>
        </w:tc>
      </w:tr>
      <w:tr w:rsidR="007C52DB" w:rsidRPr="007C52DB" w14:paraId="4DDDDCE7" w14:textId="77777777" w:rsidTr="007C52DB">
        <w:trPr>
          <w:tblCellSpacing w:w="0" w:type="dxa"/>
        </w:trPr>
        <w:tc>
          <w:tcPr>
            <w:tcW w:w="0" w:type="auto"/>
            <w:noWrap/>
            <w:hideMark/>
          </w:tcPr>
          <w:p w14:paraId="172972B8"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Version:</w:t>
            </w:r>
          </w:p>
        </w:tc>
        <w:tc>
          <w:tcPr>
            <w:tcW w:w="0" w:type="auto"/>
            <w:vAlign w:val="center"/>
            <w:hideMark/>
          </w:tcPr>
          <w:p w14:paraId="2C22CB4C"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Synopsis 1</w:t>
            </w:r>
          </w:p>
        </w:tc>
      </w:tr>
      <w:tr w:rsidR="007C52DB" w:rsidRPr="007C52DB" w14:paraId="53061C7B" w14:textId="77777777" w:rsidTr="007C52DB">
        <w:trPr>
          <w:tblCellSpacing w:w="0" w:type="dxa"/>
        </w:trPr>
        <w:tc>
          <w:tcPr>
            <w:tcW w:w="0" w:type="auto"/>
            <w:noWrap/>
            <w:hideMark/>
          </w:tcPr>
          <w:p w14:paraId="53706FE5"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Posted Date:</w:t>
            </w:r>
          </w:p>
        </w:tc>
        <w:tc>
          <w:tcPr>
            <w:tcW w:w="0" w:type="auto"/>
            <w:vAlign w:val="center"/>
            <w:hideMark/>
          </w:tcPr>
          <w:p w14:paraId="1B818633"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Jun 09, 2017</w:t>
            </w:r>
          </w:p>
        </w:tc>
      </w:tr>
      <w:tr w:rsidR="007C52DB" w:rsidRPr="007C52DB" w14:paraId="063D1E74" w14:textId="77777777" w:rsidTr="007C52DB">
        <w:trPr>
          <w:tblCellSpacing w:w="0" w:type="dxa"/>
        </w:trPr>
        <w:tc>
          <w:tcPr>
            <w:tcW w:w="0" w:type="auto"/>
            <w:noWrap/>
            <w:hideMark/>
          </w:tcPr>
          <w:p w14:paraId="2C7F7F3D"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Last Updated Date:</w:t>
            </w:r>
          </w:p>
        </w:tc>
        <w:tc>
          <w:tcPr>
            <w:tcW w:w="0" w:type="auto"/>
            <w:vAlign w:val="center"/>
            <w:hideMark/>
          </w:tcPr>
          <w:p w14:paraId="324117DC"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Jun 09, 2017</w:t>
            </w:r>
          </w:p>
        </w:tc>
      </w:tr>
      <w:tr w:rsidR="007C52DB" w:rsidRPr="007C52DB" w14:paraId="53209CD4" w14:textId="77777777" w:rsidTr="007C52DB">
        <w:trPr>
          <w:tblCellSpacing w:w="0" w:type="dxa"/>
        </w:trPr>
        <w:tc>
          <w:tcPr>
            <w:tcW w:w="0" w:type="auto"/>
            <w:noWrap/>
            <w:hideMark/>
          </w:tcPr>
          <w:p w14:paraId="71C5FF36"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Original Closing Date for Applications:</w:t>
            </w:r>
          </w:p>
        </w:tc>
        <w:tc>
          <w:tcPr>
            <w:tcW w:w="0" w:type="auto"/>
            <w:vAlign w:val="center"/>
            <w:hideMark/>
          </w:tcPr>
          <w:p w14:paraId="53DCA7DD" w14:textId="53FE9B01"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Oct 05, 2017 </w:t>
            </w:r>
          </w:p>
        </w:tc>
      </w:tr>
      <w:tr w:rsidR="007C52DB" w:rsidRPr="007C52DB" w14:paraId="53971A31" w14:textId="77777777" w:rsidTr="007C52DB">
        <w:trPr>
          <w:tblCellSpacing w:w="0" w:type="dxa"/>
        </w:trPr>
        <w:tc>
          <w:tcPr>
            <w:tcW w:w="0" w:type="auto"/>
            <w:noWrap/>
            <w:hideMark/>
          </w:tcPr>
          <w:p w14:paraId="252D5F2A"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Current Closing Date for Applications:</w:t>
            </w:r>
          </w:p>
        </w:tc>
        <w:tc>
          <w:tcPr>
            <w:tcW w:w="0" w:type="auto"/>
            <w:vAlign w:val="center"/>
            <w:hideMark/>
          </w:tcPr>
          <w:p w14:paraId="58A8822F" w14:textId="698D5186"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Oct 05, 2017 </w:t>
            </w:r>
          </w:p>
        </w:tc>
      </w:tr>
      <w:tr w:rsidR="007C52DB" w:rsidRPr="007C52DB" w14:paraId="2B5DE966" w14:textId="77777777" w:rsidTr="007C52DB">
        <w:trPr>
          <w:tblCellSpacing w:w="0" w:type="dxa"/>
        </w:trPr>
        <w:tc>
          <w:tcPr>
            <w:tcW w:w="0" w:type="auto"/>
            <w:noWrap/>
            <w:hideMark/>
          </w:tcPr>
          <w:p w14:paraId="66D4B0D3"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Archive Date:</w:t>
            </w:r>
          </w:p>
        </w:tc>
        <w:tc>
          <w:tcPr>
            <w:tcW w:w="0" w:type="auto"/>
            <w:vAlign w:val="center"/>
            <w:hideMark/>
          </w:tcPr>
          <w:p w14:paraId="0890857E"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 </w:t>
            </w:r>
          </w:p>
        </w:tc>
      </w:tr>
      <w:tr w:rsidR="007C52DB" w:rsidRPr="007C52DB" w14:paraId="5C29E35D" w14:textId="77777777" w:rsidTr="007C52DB">
        <w:trPr>
          <w:tblCellSpacing w:w="0" w:type="dxa"/>
        </w:trPr>
        <w:tc>
          <w:tcPr>
            <w:tcW w:w="0" w:type="auto"/>
            <w:noWrap/>
            <w:hideMark/>
          </w:tcPr>
          <w:p w14:paraId="4CCFB17D"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Estimated Total Program Funding:</w:t>
            </w:r>
          </w:p>
        </w:tc>
        <w:tc>
          <w:tcPr>
            <w:tcW w:w="0" w:type="auto"/>
            <w:vAlign w:val="center"/>
            <w:hideMark/>
          </w:tcPr>
          <w:p w14:paraId="56D8F488"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$700,000</w:t>
            </w:r>
          </w:p>
        </w:tc>
      </w:tr>
      <w:tr w:rsidR="007C52DB" w:rsidRPr="007C52DB" w14:paraId="03BA0AFD" w14:textId="77777777" w:rsidTr="007C52DB">
        <w:trPr>
          <w:tblCellSpacing w:w="0" w:type="dxa"/>
        </w:trPr>
        <w:tc>
          <w:tcPr>
            <w:tcW w:w="0" w:type="auto"/>
            <w:noWrap/>
            <w:hideMark/>
          </w:tcPr>
          <w:p w14:paraId="4E045E72"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Award Ceiling:</w:t>
            </w:r>
          </w:p>
        </w:tc>
        <w:tc>
          <w:tcPr>
            <w:tcW w:w="0" w:type="auto"/>
            <w:vAlign w:val="center"/>
            <w:hideMark/>
          </w:tcPr>
          <w:p w14:paraId="18A81854"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$100,000</w:t>
            </w:r>
          </w:p>
        </w:tc>
      </w:tr>
      <w:tr w:rsidR="007C52DB" w:rsidRPr="007C52DB" w14:paraId="527D4DE4" w14:textId="77777777" w:rsidTr="007C52DB">
        <w:trPr>
          <w:tblCellSpacing w:w="0" w:type="dxa"/>
        </w:trPr>
        <w:tc>
          <w:tcPr>
            <w:tcW w:w="0" w:type="auto"/>
            <w:noWrap/>
            <w:hideMark/>
          </w:tcPr>
          <w:p w14:paraId="13442F6E"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Award Floor:</w:t>
            </w:r>
          </w:p>
        </w:tc>
        <w:tc>
          <w:tcPr>
            <w:tcW w:w="0" w:type="auto"/>
            <w:vAlign w:val="center"/>
            <w:hideMark/>
          </w:tcPr>
          <w:p w14:paraId="39DC462F"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$1</w:t>
            </w:r>
          </w:p>
        </w:tc>
      </w:tr>
      <w:tr w:rsidR="007C52DB" w:rsidRPr="007C52DB" w14:paraId="40ADC7D2" w14:textId="77777777" w:rsidTr="007C52DB">
        <w:trPr>
          <w:tblCellSpacing w:w="0" w:type="dxa"/>
        </w:trPr>
        <w:tc>
          <w:tcPr>
            <w:tcW w:w="0" w:type="auto"/>
            <w:noWrap/>
            <w:hideMark/>
          </w:tcPr>
          <w:p w14:paraId="58DE8D48"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Eligible Applicants:</w:t>
            </w:r>
          </w:p>
        </w:tc>
        <w:tc>
          <w:tcPr>
            <w:tcW w:w="0" w:type="auto"/>
            <w:vAlign w:val="center"/>
            <w:hideMark/>
          </w:tcPr>
          <w:p w14:paraId="6CDEF6C5" w14:textId="77777777" w:rsidR="007C52DB" w:rsidRPr="007C52DB" w:rsidRDefault="007C52DB" w:rsidP="007C52DB">
            <w:pPr>
              <w:widowControl w:val="0"/>
              <w:autoSpaceDE w:val="0"/>
              <w:autoSpaceDN w:val="0"/>
              <w:adjustRightInd w:val="0"/>
              <w:rPr>
                <w:rFonts w:ascii="Helvetica" w:hAnsi="Helvetica" w:cs="Helvetica"/>
              </w:rPr>
            </w:pPr>
            <w:r w:rsidRPr="007C52DB">
              <w:rPr>
                <w:rFonts w:ascii="Helvetica" w:hAnsi="Helvetica" w:cs="Helvetica"/>
              </w:rPr>
              <w:t>Private institutions of higher education</w:t>
            </w:r>
            <w:r w:rsidRPr="007C52DB">
              <w:rPr>
                <w:rFonts w:ascii="Helvetica" w:hAnsi="Helvetica" w:cs="Helvetica"/>
              </w:rPr>
              <w:br/>
              <w:t>Public and State controlled institutions of higher education</w:t>
            </w:r>
            <w:r w:rsidRPr="007C52DB">
              <w:rPr>
                <w:rFonts w:ascii="Helvetica" w:hAnsi="Helvetica" w:cs="Helvetica"/>
              </w:rPr>
              <w:br/>
              <w:t>City or township governments</w:t>
            </w:r>
            <w:r w:rsidRPr="007C52DB">
              <w:rPr>
                <w:rFonts w:ascii="Helvetica" w:hAnsi="Helvetica" w:cs="Helvetica"/>
              </w:rPr>
              <w:br/>
              <w:t>County governments</w:t>
            </w:r>
            <w:r w:rsidRPr="007C52DB">
              <w:rPr>
                <w:rFonts w:ascii="Helvetica" w:hAnsi="Helvetica" w:cs="Helvetica"/>
              </w:rPr>
              <w:br/>
              <w:t>Nonprofits having a 501(c)(3) status with the IRS, other than institutions of higher education</w:t>
            </w:r>
            <w:r w:rsidRPr="007C52DB">
              <w:rPr>
                <w:rFonts w:ascii="Helvetica" w:hAnsi="Helvetica" w:cs="Helvetica"/>
              </w:rPr>
              <w:br/>
              <w:t>Native American tribal governments (Federally recognized)</w:t>
            </w:r>
            <w:r w:rsidRPr="007C52DB">
              <w:rPr>
                <w:rFonts w:ascii="Helvetica" w:hAnsi="Helvetica" w:cs="Helvetica"/>
              </w:rPr>
              <w:br/>
              <w:t>State governments</w:t>
            </w:r>
          </w:p>
        </w:tc>
      </w:tr>
      <w:tr w:rsidR="007C52DB" w14:paraId="73B2BDFE" w14:textId="77777777" w:rsidTr="007C52DB">
        <w:trPr>
          <w:tblCellSpacing w:w="0" w:type="dxa"/>
        </w:trPr>
        <w:tc>
          <w:tcPr>
            <w:tcW w:w="0" w:type="auto"/>
            <w:noWrap/>
            <w:hideMark/>
          </w:tcPr>
          <w:p w14:paraId="2D740266"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Agency Name:</w:t>
            </w:r>
          </w:p>
        </w:tc>
        <w:tc>
          <w:tcPr>
            <w:tcW w:w="0" w:type="auto"/>
            <w:vAlign w:val="center"/>
            <w:hideMark/>
          </w:tcPr>
          <w:p w14:paraId="568CD420" w14:textId="77777777" w:rsidR="007C52DB" w:rsidRPr="007C52DB" w:rsidRDefault="007C52DB" w:rsidP="007C52DB">
            <w:pPr>
              <w:widowControl w:val="0"/>
              <w:autoSpaceDE w:val="0"/>
              <w:autoSpaceDN w:val="0"/>
              <w:adjustRightInd w:val="0"/>
              <w:rPr>
                <w:rFonts w:ascii="Helvetica" w:hAnsi="Helvetica" w:cs="Helvetica"/>
              </w:rPr>
            </w:pPr>
            <w:r w:rsidRPr="007C52DB">
              <w:rPr>
                <w:rStyle w:val="search-custom"/>
                <w:rFonts w:ascii="Helvetica" w:hAnsi="Helvetica" w:cs="Helvetica"/>
              </w:rPr>
              <w:t>National Archives and Records Administration</w:t>
            </w:r>
          </w:p>
        </w:tc>
      </w:tr>
      <w:tr w:rsidR="007C52DB" w14:paraId="75D25A7B" w14:textId="77777777" w:rsidTr="007C52DB">
        <w:trPr>
          <w:tblCellSpacing w:w="0" w:type="dxa"/>
        </w:trPr>
        <w:tc>
          <w:tcPr>
            <w:tcW w:w="0" w:type="auto"/>
            <w:noWrap/>
            <w:hideMark/>
          </w:tcPr>
          <w:p w14:paraId="2B2FA878"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Description:</w:t>
            </w:r>
          </w:p>
        </w:tc>
        <w:tc>
          <w:tcPr>
            <w:tcW w:w="0" w:type="auto"/>
            <w:vAlign w:val="center"/>
            <w:hideMark/>
          </w:tcPr>
          <w:p w14:paraId="5E5ECC59" w14:textId="77777777" w:rsidR="007C52DB" w:rsidRPr="007C52DB" w:rsidRDefault="007C52DB" w:rsidP="007C52DB">
            <w:pPr>
              <w:widowControl w:val="0"/>
              <w:autoSpaceDE w:val="0"/>
              <w:autoSpaceDN w:val="0"/>
              <w:adjustRightInd w:val="0"/>
              <w:rPr>
                <w:rFonts w:ascii="Helvetica" w:hAnsi="Helvetica" w:cs="Helvetica"/>
              </w:rPr>
            </w:pPr>
            <w:r w:rsidRPr="007C52DB">
              <w:rPr>
                <w:rStyle w:val="search-custom"/>
                <w:rFonts w:ascii="Helvetica" w:hAnsi="Helvetica" w:cs="Helvetica"/>
              </w:rPr>
              <w:t xml:space="preserve">The National Historical Publications and Records Commission seeks projects that ensure online public discovery and use of historical records collections. All types of historical records are eligible, including documents, photographs, born-digital records, and analog audio and moving images. Projects may preserve and process historical records to: • Create new online Finding Aids to collections • Digitize historical records collections and make them freely available online The NHPRC encourages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or two years and for up to $100,000. The Commission expects to make up to 10 grants in this category for a total of up to $700,000. Grants begin no earlier than July 1, 2018. The Commission requires that grant recipients acknowledge NHPRC grant assistance in all publicity, publications, and other products that result from its support. Eligibility Eligible applicants: • Nonprofit organizations or institutions • Colleges, </w:t>
            </w:r>
            <w:r w:rsidRPr="007C52DB">
              <w:rPr>
                <w:rStyle w:val="search-custom"/>
                <w:rFonts w:ascii="Helvetica" w:hAnsi="Helvetica" w:cs="Helvetica"/>
              </w:rPr>
              <w:lastRenderedPageBreak/>
              <w:t>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75 per cent of total project costs in the Access to Historical Records: Archival Projects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r w:rsidRPr="007C52DB">
              <w:rPr>
                <w:rStyle w:val="apple-converted-space"/>
                <w:rFonts w:ascii="Helvetica" w:hAnsi="Helvetica" w:cs="Helvetica"/>
              </w:rPr>
              <w:t> </w:t>
            </w:r>
          </w:p>
        </w:tc>
      </w:tr>
      <w:tr w:rsidR="007C52DB" w14:paraId="3D01CF0F" w14:textId="77777777" w:rsidTr="007C52DB">
        <w:trPr>
          <w:tblCellSpacing w:w="0" w:type="dxa"/>
        </w:trPr>
        <w:tc>
          <w:tcPr>
            <w:tcW w:w="0" w:type="auto"/>
            <w:noWrap/>
            <w:hideMark/>
          </w:tcPr>
          <w:p w14:paraId="21E60CF5"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lastRenderedPageBreak/>
              <w:t>Link to Additional Information:</w:t>
            </w:r>
          </w:p>
        </w:tc>
        <w:tc>
          <w:tcPr>
            <w:tcW w:w="0" w:type="auto"/>
            <w:vAlign w:val="center"/>
            <w:hideMark/>
          </w:tcPr>
          <w:p w14:paraId="118BD89E" w14:textId="77777777" w:rsidR="007C52DB" w:rsidRPr="007C52DB" w:rsidRDefault="007C52DB" w:rsidP="007C52DB">
            <w:pPr>
              <w:widowControl w:val="0"/>
              <w:autoSpaceDE w:val="0"/>
              <w:autoSpaceDN w:val="0"/>
              <w:adjustRightInd w:val="0"/>
              <w:rPr>
                <w:rFonts w:ascii="Helvetica" w:hAnsi="Helvetica" w:cs="Helvetica"/>
              </w:rPr>
            </w:pPr>
            <w:hyperlink r:id="rId386" w:tgtFrame="_blank" w:tooltip="Link to Additional Information" w:history="1">
              <w:r w:rsidRPr="007C52DB">
                <w:rPr>
                  <w:rStyle w:val="Hyperlink"/>
                  <w:rFonts w:ascii="Helvetica" w:hAnsi="Helvetica" w:cs="Helvetica"/>
                </w:rPr>
                <w:t>Link to full grant announcement, including additional requirements</w:t>
              </w:r>
            </w:hyperlink>
          </w:p>
        </w:tc>
      </w:tr>
      <w:tr w:rsidR="007C52DB" w14:paraId="09386D6B" w14:textId="77777777" w:rsidTr="007C52DB">
        <w:trPr>
          <w:tblCellSpacing w:w="0" w:type="dxa"/>
        </w:trPr>
        <w:tc>
          <w:tcPr>
            <w:tcW w:w="0" w:type="auto"/>
            <w:noWrap/>
            <w:hideMark/>
          </w:tcPr>
          <w:p w14:paraId="09714BFE" w14:textId="77777777" w:rsidR="007C52DB" w:rsidRPr="007C52DB" w:rsidRDefault="007C52DB" w:rsidP="007C52DB">
            <w:pPr>
              <w:widowControl w:val="0"/>
              <w:autoSpaceDE w:val="0"/>
              <w:autoSpaceDN w:val="0"/>
              <w:adjustRightInd w:val="0"/>
              <w:rPr>
                <w:rFonts w:ascii="Helvetica" w:hAnsi="Helvetica" w:cs="Helvetica"/>
                <w:b/>
                <w:bCs/>
              </w:rPr>
            </w:pPr>
            <w:r w:rsidRPr="007C52DB">
              <w:rPr>
                <w:rFonts w:ascii="Helvetica" w:hAnsi="Helvetica" w:cs="Helvetica"/>
                <w:b/>
                <w:bCs/>
              </w:rPr>
              <w:t>Grantor Contact Information:</w:t>
            </w:r>
          </w:p>
        </w:tc>
        <w:tc>
          <w:tcPr>
            <w:tcW w:w="0" w:type="auto"/>
            <w:vAlign w:val="center"/>
            <w:hideMark/>
          </w:tcPr>
          <w:p w14:paraId="5A7D0512" w14:textId="77777777" w:rsidR="007C52DB" w:rsidRPr="007C52DB" w:rsidRDefault="007C52DB" w:rsidP="007C52DB">
            <w:pPr>
              <w:widowControl w:val="0"/>
              <w:autoSpaceDE w:val="0"/>
              <w:autoSpaceDN w:val="0"/>
              <w:adjustRightInd w:val="0"/>
              <w:rPr>
                <w:rFonts w:ascii="Helvetica" w:hAnsi="Helvetica" w:cs="Helvetica"/>
              </w:rPr>
            </w:pPr>
            <w:r w:rsidRPr="007C52DB">
              <w:rPr>
                <w:rStyle w:val="search-custom"/>
                <w:rFonts w:ascii="Helvetica" w:hAnsi="Helvetica" w:cs="Helvetica"/>
              </w:rPr>
              <w:t>If you have difficulty accessing the full announcement electronically, please contact:</w:t>
            </w:r>
            <w:r w:rsidRPr="007C52DB">
              <w:rPr>
                <w:rFonts w:ascii="Helvetica" w:hAnsi="Helvetica" w:cs="Helvetica"/>
              </w:rPr>
              <w:br/>
            </w:r>
            <w:r w:rsidRPr="007C52DB">
              <w:rPr>
                <w:rFonts w:ascii="Helvetica" w:hAnsi="Helvetica" w:cs="Helvetica"/>
              </w:rPr>
              <w:br/>
            </w:r>
            <w:r w:rsidRPr="007C52DB">
              <w:rPr>
                <w:rStyle w:val="search-custom"/>
                <w:rFonts w:ascii="Helvetica" w:hAnsi="Helvetica" w:cs="Helvetica"/>
              </w:rPr>
              <w:t>Jeff de la Concepcion Jeff.delaconcepcion@nara.gov</w:t>
            </w:r>
            <w:r w:rsidRPr="007C52DB">
              <w:rPr>
                <w:rStyle w:val="apple-converted-space"/>
                <w:rFonts w:ascii="Helvetica" w:hAnsi="Helvetica" w:cs="Helvetica"/>
              </w:rPr>
              <w:t> </w:t>
            </w:r>
            <w:r w:rsidRPr="007C52DB">
              <w:rPr>
                <w:rFonts w:ascii="Helvetica" w:hAnsi="Helvetica" w:cs="Helvetica"/>
              </w:rPr>
              <w:br/>
            </w:r>
            <w:r w:rsidRPr="007C52DB">
              <w:rPr>
                <w:rFonts w:ascii="Helvetica" w:hAnsi="Helvetica" w:cs="Helvetica"/>
              </w:rPr>
              <w:br/>
            </w:r>
            <w:hyperlink r:id="rId387" w:history="1">
              <w:r w:rsidRPr="007C52DB">
                <w:rPr>
                  <w:rStyle w:val="Hyperlink"/>
                  <w:rFonts w:ascii="Helvetica" w:hAnsi="Helvetica" w:cs="Helvetica"/>
                </w:rPr>
                <w:t>Grant Information Specialist</w:t>
              </w:r>
            </w:hyperlink>
          </w:p>
        </w:tc>
      </w:tr>
    </w:tbl>
    <w:p w14:paraId="7ED18BF6" w14:textId="77777777" w:rsidR="007C52DB" w:rsidRDefault="007C52DB" w:rsidP="007C52DB">
      <w:pPr>
        <w:widowControl w:val="0"/>
        <w:autoSpaceDE w:val="0"/>
        <w:autoSpaceDN w:val="0"/>
        <w:adjustRightInd w:val="0"/>
        <w:rPr>
          <w:rFonts w:ascii="Helvetica" w:hAnsi="Helvetica" w:cs="Helvetica"/>
        </w:rPr>
      </w:pPr>
    </w:p>
    <w:p w14:paraId="13222452" w14:textId="77777777" w:rsidR="007C52DB" w:rsidRDefault="00A93C64" w:rsidP="007C52DB">
      <w:pPr>
        <w:widowControl w:val="0"/>
        <w:pBdr>
          <w:bottom w:val="single" w:sz="6" w:space="1" w:color="auto"/>
        </w:pBdr>
        <w:autoSpaceDE w:val="0"/>
        <w:autoSpaceDN w:val="0"/>
        <w:adjustRightInd w:val="0"/>
        <w:rPr>
          <w:rFonts w:ascii="Helvetica" w:hAnsi="Helvetica" w:cs="Helvetica"/>
          <w:color w:val="386EFF"/>
          <w:u w:val="single" w:color="386EFF"/>
        </w:rPr>
      </w:pPr>
      <w:hyperlink r:id="rId388" w:history="1">
        <w:r w:rsidR="007C52DB">
          <w:rPr>
            <w:rFonts w:ascii="Helvetica" w:hAnsi="Helvetica" w:cs="Helvetica"/>
            <w:color w:val="386EFF"/>
            <w:u w:val="single" w:color="386EFF"/>
          </w:rPr>
          <w:t>http://www.grants.gov/web/grants/view-opportunity.html?oppId=294522</w:t>
        </w:r>
      </w:hyperlink>
    </w:p>
    <w:p w14:paraId="51F8E1E3" w14:textId="77777777" w:rsidR="007C52DB" w:rsidRDefault="007C52DB" w:rsidP="007C52DB">
      <w:pPr>
        <w:widowControl w:val="0"/>
        <w:pBdr>
          <w:bottom w:val="single" w:sz="6" w:space="1" w:color="auto"/>
        </w:pBdr>
        <w:autoSpaceDE w:val="0"/>
        <w:autoSpaceDN w:val="0"/>
        <w:adjustRightInd w:val="0"/>
        <w:rPr>
          <w:rFonts w:ascii="Helvetica" w:hAnsi="Helvetica" w:cs="Helvetica"/>
        </w:rPr>
      </w:pPr>
    </w:p>
    <w:p w14:paraId="54CA483C" w14:textId="77777777" w:rsidR="007C52DB" w:rsidRDefault="007C52DB" w:rsidP="007C52DB">
      <w:pPr>
        <w:widowControl w:val="0"/>
        <w:autoSpaceDE w:val="0"/>
        <w:autoSpaceDN w:val="0"/>
        <w:adjustRightInd w:val="0"/>
        <w:rPr>
          <w:rFonts w:ascii="Helvetica" w:hAnsi="Helvetica" w:cs="Helvetica"/>
        </w:rPr>
      </w:pPr>
    </w:p>
    <w:p w14:paraId="46F48C44" w14:textId="16DA2130"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Reminders: </w:t>
      </w:r>
    </w:p>
    <w:p w14:paraId="2EB5D4C9" w14:textId="77777777" w:rsidR="00B756C2" w:rsidRDefault="00B756C2" w:rsidP="00B756C2">
      <w:pPr>
        <w:widowControl w:val="0"/>
        <w:autoSpaceDE w:val="0"/>
        <w:autoSpaceDN w:val="0"/>
        <w:adjustRightInd w:val="0"/>
        <w:rPr>
          <w:rFonts w:ascii="Helvetica" w:hAnsi="Helvetica"/>
        </w:rPr>
      </w:pPr>
    </w:p>
    <w:p w14:paraId="6C940DF1" w14:textId="77777777" w:rsidR="00261C45" w:rsidRPr="000E283A" w:rsidRDefault="00261C45" w:rsidP="00261C45">
      <w:pPr>
        <w:widowControl w:val="0"/>
        <w:autoSpaceDE w:val="0"/>
        <w:autoSpaceDN w:val="0"/>
        <w:adjustRightInd w:val="0"/>
        <w:rPr>
          <w:rFonts w:ascii="Tahoma" w:eastAsiaTheme="minorEastAsia" w:hAnsi="Tahoma" w:cs="Tahoma"/>
          <w:color w:val="00006D"/>
          <w:sz w:val="36"/>
          <w:szCs w:val="36"/>
        </w:rPr>
      </w:pPr>
      <w:bookmarkStart w:id="398" w:name="NARAEditions"/>
      <w:bookmarkEnd w:id="398"/>
      <w:r w:rsidRPr="000E283A">
        <w:rPr>
          <w:rFonts w:ascii="Helvetica" w:eastAsiaTheme="minorEastAsia" w:hAnsi="Helvetica" w:cs="Tahoma"/>
          <w:color w:val="00006D"/>
        </w:rPr>
        <w:t>EDITIONS-201710</w:t>
      </w:r>
      <w:r>
        <w:rPr>
          <w:rFonts w:ascii="Tahoma" w:eastAsiaTheme="minorEastAsia" w:hAnsi="Tahoma" w:cs="Tahoma"/>
          <w:color w:val="00006D"/>
          <w:sz w:val="36"/>
          <w:szCs w:val="36"/>
        </w:rPr>
        <w:t xml:space="preserve"> </w:t>
      </w:r>
      <w:r>
        <w:rPr>
          <w:rFonts w:ascii="Helvetica" w:hAnsi="Helvetica" w:cs="Helvetica"/>
        </w:rPr>
        <w:t>for Publishing Historical Records in Documentary Editions</w:t>
      </w:r>
    </w:p>
    <w:p w14:paraId="06E7BA5C" w14:textId="77777777" w:rsidR="00261C45" w:rsidRDefault="00261C45" w:rsidP="00261C45">
      <w:pPr>
        <w:widowControl w:val="0"/>
        <w:autoSpaceDE w:val="0"/>
        <w:autoSpaceDN w:val="0"/>
        <w:adjustRightInd w:val="0"/>
        <w:rPr>
          <w:rFonts w:ascii="Helvetica" w:hAnsi="Helvetica" w:cs="Helvetica"/>
        </w:rPr>
      </w:pPr>
      <w:r>
        <w:rPr>
          <w:rFonts w:ascii="Helvetica" w:hAnsi="Helvetica" w:cs="Helvetica"/>
        </w:rPr>
        <w:t>Synopsis 1</w:t>
      </w:r>
    </w:p>
    <w:p w14:paraId="02E50CCE" w14:textId="77777777" w:rsidR="00261C45" w:rsidRDefault="00261C45" w:rsidP="00261C45">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261C45" w:rsidRPr="000E283A" w14:paraId="0B83876C" w14:textId="77777777" w:rsidTr="00261C45">
        <w:tc>
          <w:tcPr>
            <w:tcW w:w="4533" w:type="dxa"/>
            <w:tcMar>
              <w:top w:w="100" w:type="nil"/>
              <w:left w:w="100" w:type="nil"/>
              <w:bottom w:w="100" w:type="nil"/>
              <w:right w:w="100" w:type="nil"/>
            </w:tcMar>
          </w:tcPr>
          <w:p w14:paraId="2828E2D9"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Document Type:</w:t>
            </w:r>
          </w:p>
        </w:tc>
        <w:tc>
          <w:tcPr>
            <w:tcW w:w="5806" w:type="dxa"/>
            <w:tcMar>
              <w:top w:w="100" w:type="nil"/>
              <w:left w:w="100" w:type="nil"/>
              <w:bottom w:w="100" w:type="nil"/>
              <w:right w:w="100" w:type="nil"/>
            </w:tcMar>
            <w:vAlign w:val="center"/>
          </w:tcPr>
          <w:p w14:paraId="4393788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Grants Notice</w:t>
            </w:r>
          </w:p>
        </w:tc>
      </w:tr>
      <w:tr w:rsidR="00261C45" w:rsidRPr="000E283A" w14:paraId="140986A2" w14:textId="77777777" w:rsidTr="00261C45">
        <w:tblPrEx>
          <w:tblBorders>
            <w:top w:val="none" w:sz="0" w:space="0" w:color="auto"/>
          </w:tblBorders>
        </w:tblPrEx>
        <w:tc>
          <w:tcPr>
            <w:tcW w:w="4533" w:type="dxa"/>
            <w:tcMar>
              <w:top w:w="100" w:type="nil"/>
              <w:left w:w="100" w:type="nil"/>
              <w:bottom w:w="100" w:type="nil"/>
              <w:right w:w="100" w:type="nil"/>
            </w:tcMar>
          </w:tcPr>
          <w:p w14:paraId="4FEEEC7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BF152FD"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EDITIONS-201710</w:t>
            </w:r>
          </w:p>
        </w:tc>
      </w:tr>
      <w:tr w:rsidR="00261C45" w:rsidRPr="000E283A" w14:paraId="4D093D16" w14:textId="77777777" w:rsidTr="00261C45">
        <w:tblPrEx>
          <w:tblBorders>
            <w:top w:val="none" w:sz="0" w:space="0" w:color="auto"/>
          </w:tblBorders>
        </w:tblPrEx>
        <w:tc>
          <w:tcPr>
            <w:tcW w:w="4533" w:type="dxa"/>
            <w:tcMar>
              <w:top w:w="100" w:type="nil"/>
              <w:left w:w="100" w:type="nil"/>
              <w:bottom w:w="100" w:type="nil"/>
              <w:right w:w="100" w:type="nil"/>
            </w:tcMar>
          </w:tcPr>
          <w:p w14:paraId="4C7EBCB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51A4D03" w14:textId="3FE4F5B2" w:rsidR="00261C45" w:rsidRPr="000E283A" w:rsidRDefault="003646B5" w:rsidP="00261C45">
            <w:pPr>
              <w:widowControl w:val="0"/>
              <w:autoSpaceDE w:val="0"/>
              <w:autoSpaceDN w:val="0"/>
              <w:adjustRightInd w:val="0"/>
              <w:rPr>
                <w:rFonts w:ascii="Helvetica" w:hAnsi="Helvetica" w:cs="Helvetica"/>
              </w:rPr>
            </w:pPr>
            <w:r w:rsidRPr="000E283A">
              <w:rPr>
                <w:rFonts w:ascii="Helvetica" w:hAnsi="Helvetica" w:cs="Helvetica"/>
              </w:rPr>
              <w:t>For</w:t>
            </w:r>
            <w:r w:rsidR="00261C45" w:rsidRPr="000E283A">
              <w:rPr>
                <w:rFonts w:ascii="Helvetica" w:hAnsi="Helvetica" w:cs="Helvetica"/>
              </w:rPr>
              <w:t xml:space="preserve"> Publishing Historical Records in Documentary Editions</w:t>
            </w:r>
          </w:p>
        </w:tc>
      </w:tr>
      <w:tr w:rsidR="00261C45" w:rsidRPr="000E283A" w14:paraId="5BFA9165" w14:textId="77777777" w:rsidTr="00261C45">
        <w:tblPrEx>
          <w:tblBorders>
            <w:top w:val="none" w:sz="0" w:space="0" w:color="auto"/>
          </w:tblBorders>
        </w:tblPrEx>
        <w:tc>
          <w:tcPr>
            <w:tcW w:w="4533" w:type="dxa"/>
            <w:tcMar>
              <w:top w:w="100" w:type="nil"/>
              <w:left w:w="100" w:type="nil"/>
              <w:bottom w:w="100" w:type="nil"/>
              <w:right w:w="100" w:type="nil"/>
            </w:tcMar>
          </w:tcPr>
          <w:p w14:paraId="76795C6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w:t>
            </w:r>
          </w:p>
        </w:tc>
        <w:tc>
          <w:tcPr>
            <w:tcW w:w="5806" w:type="dxa"/>
            <w:tcMar>
              <w:top w:w="100" w:type="nil"/>
              <w:left w:w="100" w:type="nil"/>
              <w:bottom w:w="100" w:type="nil"/>
              <w:right w:w="100" w:type="nil"/>
            </w:tcMar>
            <w:vAlign w:val="center"/>
          </w:tcPr>
          <w:p w14:paraId="28DA5BA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Discretionary</w:t>
            </w:r>
          </w:p>
        </w:tc>
      </w:tr>
      <w:tr w:rsidR="00261C45" w:rsidRPr="000E283A" w14:paraId="7EEDFA76" w14:textId="77777777" w:rsidTr="00261C45">
        <w:tblPrEx>
          <w:tblBorders>
            <w:top w:val="none" w:sz="0" w:space="0" w:color="auto"/>
          </w:tblBorders>
        </w:tblPrEx>
        <w:tc>
          <w:tcPr>
            <w:tcW w:w="4533" w:type="dxa"/>
            <w:tcMar>
              <w:top w:w="100" w:type="nil"/>
              <w:left w:w="100" w:type="nil"/>
              <w:bottom w:w="100" w:type="nil"/>
              <w:right w:w="100" w:type="nil"/>
            </w:tcMar>
          </w:tcPr>
          <w:p w14:paraId="36A8C25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3340D4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361BC23E" w14:textId="77777777" w:rsidTr="00261C45">
        <w:tblPrEx>
          <w:tblBorders>
            <w:top w:val="none" w:sz="0" w:space="0" w:color="auto"/>
          </w:tblBorders>
        </w:tblPrEx>
        <w:tc>
          <w:tcPr>
            <w:tcW w:w="4533" w:type="dxa"/>
            <w:tcMar>
              <w:top w:w="100" w:type="nil"/>
              <w:left w:w="100" w:type="nil"/>
              <w:bottom w:w="100" w:type="nil"/>
              <w:right w:w="100" w:type="nil"/>
            </w:tcMar>
          </w:tcPr>
          <w:p w14:paraId="0AAE7E6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Funding Instrument Type:</w:t>
            </w:r>
          </w:p>
        </w:tc>
        <w:tc>
          <w:tcPr>
            <w:tcW w:w="5806" w:type="dxa"/>
            <w:tcMar>
              <w:top w:w="100" w:type="nil"/>
              <w:left w:w="100" w:type="nil"/>
              <w:bottom w:w="100" w:type="nil"/>
              <w:right w:w="100" w:type="nil"/>
            </w:tcMar>
            <w:vAlign w:val="center"/>
          </w:tcPr>
          <w:p w14:paraId="6332FCD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Grant</w:t>
            </w:r>
          </w:p>
        </w:tc>
      </w:tr>
      <w:tr w:rsidR="00261C45" w:rsidRPr="000E283A" w14:paraId="786F8851" w14:textId="77777777" w:rsidTr="00261C45">
        <w:tblPrEx>
          <w:tblBorders>
            <w:top w:val="none" w:sz="0" w:space="0" w:color="auto"/>
          </w:tblBorders>
        </w:tblPrEx>
        <w:tc>
          <w:tcPr>
            <w:tcW w:w="4533" w:type="dxa"/>
            <w:tcMar>
              <w:top w:w="100" w:type="nil"/>
              <w:left w:w="100" w:type="nil"/>
              <w:bottom w:w="100" w:type="nil"/>
              <w:right w:w="100" w:type="nil"/>
            </w:tcMar>
          </w:tcPr>
          <w:p w14:paraId="61F7861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6FDFD15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Humanities (see "Cultural Affairs" in CFDA)</w:t>
            </w:r>
          </w:p>
        </w:tc>
      </w:tr>
      <w:tr w:rsidR="00261C45" w:rsidRPr="000E283A" w14:paraId="74F8792D" w14:textId="77777777" w:rsidTr="00261C45">
        <w:tblPrEx>
          <w:tblBorders>
            <w:top w:val="none" w:sz="0" w:space="0" w:color="auto"/>
          </w:tblBorders>
        </w:tblPrEx>
        <w:tc>
          <w:tcPr>
            <w:tcW w:w="4533" w:type="dxa"/>
            <w:tcMar>
              <w:top w:w="100" w:type="nil"/>
              <w:left w:w="100" w:type="nil"/>
              <w:bottom w:w="100" w:type="nil"/>
              <w:right w:w="100" w:type="nil"/>
            </w:tcMar>
          </w:tcPr>
          <w:p w14:paraId="69CD79C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Category Explanation:</w:t>
            </w:r>
          </w:p>
        </w:tc>
        <w:tc>
          <w:tcPr>
            <w:tcW w:w="5806" w:type="dxa"/>
            <w:tcMar>
              <w:top w:w="100" w:type="nil"/>
              <w:left w:w="100" w:type="nil"/>
              <w:bottom w:w="100" w:type="nil"/>
              <w:right w:w="100" w:type="nil"/>
            </w:tcMar>
            <w:vAlign w:val="center"/>
          </w:tcPr>
          <w:p w14:paraId="0AC6500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rsidRPr="000E283A" w14:paraId="432FF8A3" w14:textId="77777777" w:rsidTr="00261C45">
        <w:tblPrEx>
          <w:tblBorders>
            <w:top w:val="none" w:sz="0" w:space="0" w:color="auto"/>
          </w:tblBorders>
        </w:tblPrEx>
        <w:tc>
          <w:tcPr>
            <w:tcW w:w="4533" w:type="dxa"/>
            <w:tcMar>
              <w:top w:w="100" w:type="nil"/>
              <w:left w:w="100" w:type="nil"/>
              <w:bottom w:w="100" w:type="nil"/>
              <w:right w:w="100" w:type="nil"/>
            </w:tcMar>
          </w:tcPr>
          <w:p w14:paraId="7B4D9760"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lastRenderedPageBreak/>
              <w:t>Expected Number of Awards:</w:t>
            </w:r>
          </w:p>
        </w:tc>
        <w:tc>
          <w:tcPr>
            <w:tcW w:w="5806" w:type="dxa"/>
            <w:tcMar>
              <w:top w:w="100" w:type="nil"/>
              <w:left w:w="100" w:type="nil"/>
              <w:bottom w:w="100" w:type="nil"/>
              <w:right w:w="100" w:type="nil"/>
            </w:tcMar>
            <w:vAlign w:val="center"/>
          </w:tcPr>
          <w:p w14:paraId="6AB52A9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w:t>
            </w:r>
          </w:p>
        </w:tc>
      </w:tr>
      <w:tr w:rsidR="00261C45" w:rsidRPr="000E283A" w14:paraId="1EB79D4B" w14:textId="77777777" w:rsidTr="00261C45">
        <w:tblPrEx>
          <w:tblBorders>
            <w:top w:val="none" w:sz="0" w:space="0" w:color="auto"/>
          </w:tblBorders>
        </w:tblPrEx>
        <w:tc>
          <w:tcPr>
            <w:tcW w:w="4533" w:type="dxa"/>
            <w:tcMar>
              <w:top w:w="100" w:type="nil"/>
              <w:left w:w="100" w:type="nil"/>
              <w:bottom w:w="100" w:type="nil"/>
              <w:right w:w="100" w:type="nil"/>
            </w:tcMar>
          </w:tcPr>
          <w:p w14:paraId="226262E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CFDA Number(s):</w:t>
            </w:r>
          </w:p>
        </w:tc>
        <w:tc>
          <w:tcPr>
            <w:tcW w:w="5806" w:type="dxa"/>
            <w:tcMar>
              <w:top w:w="100" w:type="nil"/>
              <w:left w:w="100" w:type="nil"/>
              <w:bottom w:w="100" w:type="nil"/>
              <w:right w:w="100" w:type="nil"/>
            </w:tcMar>
            <w:vAlign w:val="center"/>
          </w:tcPr>
          <w:p w14:paraId="3378072A"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89.003 -- National Historical Publications and Records Grants</w:t>
            </w:r>
          </w:p>
        </w:tc>
      </w:tr>
      <w:tr w:rsidR="00261C45" w:rsidRPr="000E283A" w14:paraId="061F9133" w14:textId="77777777" w:rsidTr="00261C45">
        <w:tc>
          <w:tcPr>
            <w:tcW w:w="4533" w:type="dxa"/>
            <w:tcMar>
              <w:top w:w="100" w:type="nil"/>
              <w:left w:w="100" w:type="nil"/>
              <w:bottom w:w="100" w:type="nil"/>
              <w:right w:w="100" w:type="nil"/>
            </w:tcMar>
          </w:tcPr>
          <w:p w14:paraId="051A013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51AD72F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Yes</w:t>
            </w:r>
          </w:p>
        </w:tc>
      </w:tr>
      <w:tr w:rsidR="00261C45" w14:paraId="267C23EC" w14:textId="77777777" w:rsidTr="00261C45">
        <w:tc>
          <w:tcPr>
            <w:tcW w:w="4533" w:type="dxa"/>
            <w:tcBorders>
              <w:left w:val="nil"/>
            </w:tcBorders>
            <w:tcMar>
              <w:top w:w="100" w:type="nil"/>
              <w:left w:w="100" w:type="nil"/>
              <w:bottom w:w="100" w:type="nil"/>
              <w:right w:w="100" w:type="nil"/>
            </w:tcMar>
          </w:tcPr>
          <w:p w14:paraId="0411F87E"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076BEA2"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Synopsis 1</w:t>
            </w:r>
          </w:p>
        </w:tc>
      </w:tr>
      <w:tr w:rsidR="00261C45" w14:paraId="4AAFAD8E" w14:textId="77777777" w:rsidTr="00261C45">
        <w:tc>
          <w:tcPr>
            <w:tcW w:w="4533" w:type="dxa"/>
            <w:tcBorders>
              <w:left w:val="nil"/>
            </w:tcBorders>
            <w:tcMar>
              <w:top w:w="100" w:type="nil"/>
              <w:left w:w="100" w:type="nil"/>
              <w:bottom w:w="100" w:type="nil"/>
              <w:right w:w="100" w:type="nil"/>
            </w:tcMar>
          </w:tcPr>
          <w:p w14:paraId="037ACAC3"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8C14CE5"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2957D9D1" w14:textId="77777777" w:rsidTr="00261C45">
        <w:tc>
          <w:tcPr>
            <w:tcW w:w="4533" w:type="dxa"/>
            <w:tcBorders>
              <w:left w:val="nil"/>
            </w:tcBorders>
            <w:tcMar>
              <w:top w:w="100" w:type="nil"/>
              <w:left w:w="100" w:type="nil"/>
              <w:bottom w:w="100" w:type="nil"/>
              <w:right w:w="100" w:type="nil"/>
            </w:tcMar>
          </w:tcPr>
          <w:p w14:paraId="50A1FB8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713C1754"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Dec 09, 2016</w:t>
            </w:r>
          </w:p>
        </w:tc>
      </w:tr>
      <w:tr w:rsidR="00261C45" w14:paraId="184CC384" w14:textId="77777777" w:rsidTr="00261C45">
        <w:tc>
          <w:tcPr>
            <w:tcW w:w="4533" w:type="dxa"/>
            <w:tcBorders>
              <w:left w:val="nil"/>
            </w:tcBorders>
            <w:tcMar>
              <w:top w:w="100" w:type="nil"/>
              <w:left w:w="100" w:type="nil"/>
              <w:bottom w:w="100" w:type="nil"/>
              <w:right w:w="100" w:type="nil"/>
            </w:tcMar>
          </w:tcPr>
          <w:p w14:paraId="2A4BFAC6"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FE03B39" w14:textId="57389830"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7F8BB1F0" w14:textId="77777777" w:rsidTr="00261C45">
        <w:tc>
          <w:tcPr>
            <w:tcW w:w="4533" w:type="dxa"/>
            <w:tcBorders>
              <w:left w:val="nil"/>
            </w:tcBorders>
            <w:tcMar>
              <w:top w:w="100" w:type="nil"/>
              <w:left w:w="100" w:type="nil"/>
              <w:bottom w:w="100" w:type="nil"/>
              <w:right w:w="100" w:type="nil"/>
            </w:tcMar>
          </w:tcPr>
          <w:p w14:paraId="53F54F35"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4EC7D33" w14:textId="164710DD"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Oct 05, </w:t>
            </w:r>
            <w:r w:rsidR="003646B5" w:rsidRPr="000E283A">
              <w:rPr>
                <w:rFonts w:ascii="Helvetica" w:hAnsi="Helvetica" w:cs="Helvetica"/>
              </w:rPr>
              <w:t>2017 </w:t>
            </w:r>
          </w:p>
        </w:tc>
      </w:tr>
      <w:tr w:rsidR="00261C45" w14:paraId="0B9BAFBD" w14:textId="77777777" w:rsidTr="00261C45">
        <w:tc>
          <w:tcPr>
            <w:tcW w:w="4533" w:type="dxa"/>
            <w:tcBorders>
              <w:left w:val="nil"/>
            </w:tcBorders>
            <w:tcMar>
              <w:top w:w="100" w:type="nil"/>
              <w:left w:w="100" w:type="nil"/>
              <w:bottom w:w="100" w:type="nil"/>
              <w:right w:w="100" w:type="nil"/>
            </w:tcMar>
          </w:tcPr>
          <w:p w14:paraId="2D364F08"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1782AFB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w:t>
            </w:r>
          </w:p>
        </w:tc>
      </w:tr>
      <w:tr w:rsidR="00261C45" w14:paraId="2224A9D1" w14:textId="77777777" w:rsidTr="00261C45">
        <w:tc>
          <w:tcPr>
            <w:tcW w:w="4533" w:type="dxa"/>
            <w:tcBorders>
              <w:left w:val="nil"/>
            </w:tcBorders>
            <w:tcMar>
              <w:top w:w="100" w:type="nil"/>
              <w:left w:w="100" w:type="nil"/>
              <w:bottom w:w="100" w:type="nil"/>
              <w:right w:w="100" w:type="nil"/>
            </w:tcMar>
          </w:tcPr>
          <w:p w14:paraId="6EB1983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E2A26F1"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$2,500,000</w:t>
            </w:r>
          </w:p>
        </w:tc>
      </w:tr>
      <w:tr w:rsidR="00261C45" w14:paraId="5ED3EC02" w14:textId="77777777" w:rsidTr="00261C45">
        <w:tc>
          <w:tcPr>
            <w:tcW w:w="4533" w:type="dxa"/>
            <w:tcBorders>
              <w:left w:val="nil"/>
            </w:tcBorders>
            <w:tcMar>
              <w:top w:w="100" w:type="nil"/>
              <w:left w:w="100" w:type="nil"/>
              <w:bottom w:w="100" w:type="nil"/>
              <w:right w:w="100" w:type="nil"/>
            </w:tcMar>
          </w:tcPr>
          <w:p w14:paraId="73938E97"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7ED2249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$200,000</w:t>
            </w:r>
          </w:p>
        </w:tc>
      </w:tr>
      <w:tr w:rsidR="00261C45" w14:paraId="227E1045" w14:textId="77777777" w:rsidTr="00261C45">
        <w:tc>
          <w:tcPr>
            <w:tcW w:w="4533" w:type="dxa"/>
            <w:tcBorders>
              <w:left w:val="nil"/>
            </w:tcBorders>
            <w:tcMar>
              <w:top w:w="100" w:type="nil"/>
              <w:left w:w="100" w:type="nil"/>
              <w:bottom w:w="100" w:type="nil"/>
              <w:right w:w="100" w:type="nil"/>
            </w:tcMar>
          </w:tcPr>
          <w:p w14:paraId="0311F97F"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639D3EC6"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$1</w:t>
            </w:r>
          </w:p>
        </w:tc>
      </w:tr>
      <w:tr w:rsidR="00261C45" w14:paraId="7CD0A699" w14:textId="77777777" w:rsidTr="00261C45">
        <w:tc>
          <w:tcPr>
            <w:tcW w:w="4533" w:type="dxa"/>
            <w:tcBorders>
              <w:left w:val="nil"/>
            </w:tcBorders>
            <w:tcMar>
              <w:top w:w="100" w:type="nil"/>
              <w:left w:w="100" w:type="nil"/>
              <w:bottom w:w="100" w:type="nil"/>
              <w:right w:w="100" w:type="nil"/>
            </w:tcMar>
          </w:tcPr>
          <w:p w14:paraId="5942E57B"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66A854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County governments</w:t>
            </w:r>
          </w:p>
          <w:p w14:paraId="6F88270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Nonprofits having a 501(c)(3) status with the IRS, other than institutions of higher education</w:t>
            </w:r>
          </w:p>
          <w:p w14:paraId="554ED5FE"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Native American tribal governments (Federally recognized)</w:t>
            </w:r>
          </w:p>
          <w:p w14:paraId="4C745AFF"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City or township governments</w:t>
            </w:r>
          </w:p>
          <w:p w14:paraId="26D3CDC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Public and State controlled institutions of higher education</w:t>
            </w:r>
          </w:p>
          <w:p w14:paraId="268AA077"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State governments</w:t>
            </w:r>
          </w:p>
          <w:p w14:paraId="2F3AC628"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Private institutions of higher education</w:t>
            </w:r>
          </w:p>
        </w:tc>
      </w:tr>
      <w:tr w:rsidR="00261C45" w14:paraId="5F293D4C" w14:textId="77777777" w:rsidTr="00261C45">
        <w:tc>
          <w:tcPr>
            <w:tcW w:w="4533" w:type="dxa"/>
            <w:tcBorders>
              <w:left w:val="nil"/>
            </w:tcBorders>
            <w:tcMar>
              <w:top w:w="100" w:type="nil"/>
              <w:left w:w="100" w:type="nil"/>
              <w:bottom w:w="100" w:type="nil"/>
              <w:right w:w="100" w:type="nil"/>
            </w:tcMar>
          </w:tcPr>
          <w:p w14:paraId="6B94330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F760EF9"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National Archives and Records Administration</w:t>
            </w:r>
          </w:p>
        </w:tc>
      </w:tr>
      <w:tr w:rsidR="00261C45" w14:paraId="76EE54F9" w14:textId="77777777" w:rsidTr="00261C45">
        <w:tc>
          <w:tcPr>
            <w:tcW w:w="4533" w:type="dxa"/>
            <w:tcBorders>
              <w:left w:val="nil"/>
            </w:tcBorders>
            <w:tcMar>
              <w:top w:w="100" w:type="nil"/>
              <w:left w:w="100" w:type="nil"/>
              <w:bottom w:w="100" w:type="nil"/>
              <w:right w:w="100" w:type="nil"/>
            </w:tcMar>
          </w:tcPr>
          <w:p w14:paraId="4C217A74"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3B6398EB"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free access to these materials in an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w:t>
            </w:r>
            <w:r w:rsidRPr="000E283A">
              <w:rPr>
                <w:rFonts w:ascii="Helvetica" w:hAnsi="Helvetica" w:cs="Helvetica"/>
              </w:rPr>
              <w:lastRenderedPageBreak/>
              <w:t xml:space="preserve">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2018.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w:t>
            </w:r>
            <w:r w:rsidRPr="000E283A">
              <w:rPr>
                <w:rFonts w:ascii="Helvetica" w:hAnsi="Helvetica" w:cs="Helvetica"/>
              </w:rPr>
              <w:lastRenderedPageBreak/>
              <w:t>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261C45" w14:paraId="3758E95C" w14:textId="77777777" w:rsidTr="00261C45">
        <w:tc>
          <w:tcPr>
            <w:tcW w:w="4533" w:type="dxa"/>
            <w:tcBorders>
              <w:left w:val="nil"/>
            </w:tcBorders>
            <w:tcMar>
              <w:top w:w="100" w:type="nil"/>
              <w:left w:w="100" w:type="nil"/>
              <w:bottom w:w="100" w:type="nil"/>
              <w:right w:w="100" w:type="nil"/>
            </w:tcMar>
          </w:tcPr>
          <w:p w14:paraId="303EB9FC"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lastRenderedPageBreak/>
              <w:t>Link to Additional Information:</w:t>
            </w:r>
          </w:p>
        </w:tc>
        <w:tc>
          <w:tcPr>
            <w:tcW w:w="5806" w:type="dxa"/>
            <w:tcBorders>
              <w:right w:val="nil"/>
            </w:tcBorders>
            <w:tcMar>
              <w:top w:w="100" w:type="nil"/>
              <w:left w:w="100" w:type="nil"/>
              <w:bottom w:w="100" w:type="nil"/>
              <w:right w:w="100" w:type="nil"/>
            </w:tcMar>
            <w:vAlign w:val="center"/>
          </w:tcPr>
          <w:p w14:paraId="7171D72E" w14:textId="77777777" w:rsidR="00261C45" w:rsidRPr="000E283A" w:rsidRDefault="00A93C64" w:rsidP="00261C45">
            <w:pPr>
              <w:widowControl w:val="0"/>
              <w:autoSpaceDE w:val="0"/>
              <w:autoSpaceDN w:val="0"/>
              <w:adjustRightInd w:val="0"/>
              <w:rPr>
                <w:rFonts w:ascii="Helvetica" w:hAnsi="Helvetica" w:cs="Helvetica"/>
              </w:rPr>
            </w:pPr>
            <w:hyperlink r:id="rId389" w:history="1">
              <w:r w:rsidR="00261C45" w:rsidRPr="000E283A">
                <w:rPr>
                  <w:rStyle w:val="Hyperlink"/>
                  <w:rFonts w:ascii="Helvetica" w:hAnsi="Helvetica" w:cs="Helvetica"/>
                </w:rPr>
                <w:t>Link to full grant announcement, including additional requirements</w:t>
              </w:r>
            </w:hyperlink>
          </w:p>
        </w:tc>
      </w:tr>
      <w:tr w:rsidR="00261C45" w14:paraId="7EF1900D" w14:textId="77777777" w:rsidTr="00261C45">
        <w:tc>
          <w:tcPr>
            <w:tcW w:w="4533" w:type="dxa"/>
            <w:tcBorders>
              <w:left w:val="nil"/>
            </w:tcBorders>
            <w:tcMar>
              <w:top w:w="100" w:type="nil"/>
              <w:left w:w="100" w:type="nil"/>
              <w:bottom w:w="100" w:type="nil"/>
              <w:right w:w="100" w:type="nil"/>
            </w:tcMar>
          </w:tcPr>
          <w:p w14:paraId="68FD4CC1" w14:textId="77777777" w:rsidR="00261C45" w:rsidRPr="000E283A" w:rsidRDefault="00261C45" w:rsidP="00261C45">
            <w:pPr>
              <w:widowControl w:val="0"/>
              <w:autoSpaceDE w:val="0"/>
              <w:autoSpaceDN w:val="0"/>
              <w:adjustRightInd w:val="0"/>
              <w:rPr>
                <w:rFonts w:ascii="Helvetica" w:hAnsi="Helvetica" w:cs="Helvetica"/>
                <w:b/>
                <w:bCs/>
              </w:rPr>
            </w:pPr>
            <w:r w:rsidRPr="000E283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58767C40"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If you have difficulty accessing the full announcement electronically, please contact:</w:t>
            </w:r>
          </w:p>
          <w:p w14:paraId="548991EB" w14:textId="77777777" w:rsidR="00261C45" w:rsidRPr="000E283A" w:rsidRDefault="00261C45" w:rsidP="00261C45">
            <w:pPr>
              <w:widowControl w:val="0"/>
              <w:autoSpaceDE w:val="0"/>
              <w:autoSpaceDN w:val="0"/>
              <w:adjustRightInd w:val="0"/>
              <w:rPr>
                <w:rFonts w:ascii="Helvetica" w:hAnsi="Helvetica" w:cs="Helvetica"/>
              </w:rPr>
            </w:pPr>
          </w:p>
          <w:p w14:paraId="3CAFC913" w14:textId="77777777" w:rsidR="00261C45" w:rsidRPr="000E283A" w:rsidRDefault="00261C45" w:rsidP="00261C45">
            <w:pPr>
              <w:widowControl w:val="0"/>
              <w:autoSpaceDE w:val="0"/>
              <w:autoSpaceDN w:val="0"/>
              <w:adjustRightInd w:val="0"/>
              <w:rPr>
                <w:rFonts w:ascii="Helvetica" w:hAnsi="Helvetica" w:cs="Helvetica"/>
              </w:rPr>
            </w:pPr>
            <w:r w:rsidRPr="000E283A">
              <w:rPr>
                <w:rFonts w:ascii="Helvetica" w:hAnsi="Helvetica" w:cs="Helvetica"/>
              </w:rPr>
              <w:t xml:space="preserve">Jeff de la Concepcion Jeff.delaConcepcion@nara.gov </w:t>
            </w:r>
          </w:p>
          <w:p w14:paraId="3EC1BC8A" w14:textId="77777777" w:rsidR="00261C45" w:rsidRPr="000E283A" w:rsidRDefault="00261C45" w:rsidP="00261C45">
            <w:pPr>
              <w:widowControl w:val="0"/>
              <w:autoSpaceDE w:val="0"/>
              <w:autoSpaceDN w:val="0"/>
              <w:adjustRightInd w:val="0"/>
              <w:rPr>
                <w:rFonts w:ascii="Helvetica" w:hAnsi="Helvetica" w:cs="Helvetica"/>
              </w:rPr>
            </w:pPr>
          </w:p>
          <w:p w14:paraId="296ABD6C" w14:textId="77777777" w:rsidR="00261C45" w:rsidRPr="000E283A" w:rsidRDefault="00A93C64" w:rsidP="00261C45">
            <w:pPr>
              <w:widowControl w:val="0"/>
              <w:autoSpaceDE w:val="0"/>
              <w:autoSpaceDN w:val="0"/>
              <w:adjustRightInd w:val="0"/>
              <w:rPr>
                <w:rFonts w:ascii="Helvetica" w:hAnsi="Helvetica" w:cs="Helvetica"/>
              </w:rPr>
            </w:pPr>
            <w:hyperlink r:id="rId390" w:history="1">
              <w:r w:rsidR="00261C45" w:rsidRPr="000E283A">
                <w:rPr>
                  <w:rStyle w:val="Hyperlink"/>
                  <w:rFonts w:ascii="Helvetica" w:hAnsi="Helvetica" w:cs="Helvetica"/>
                </w:rPr>
                <w:t>Grant Information Specialist</w:t>
              </w:r>
            </w:hyperlink>
          </w:p>
        </w:tc>
      </w:tr>
    </w:tbl>
    <w:p w14:paraId="14304F4B" w14:textId="77777777" w:rsidR="00261C45" w:rsidRDefault="00261C45" w:rsidP="00261C45">
      <w:pPr>
        <w:widowControl w:val="0"/>
        <w:autoSpaceDE w:val="0"/>
        <w:autoSpaceDN w:val="0"/>
        <w:adjustRightInd w:val="0"/>
        <w:rPr>
          <w:rFonts w:ascii="Helvetica" w:hAnsi="Helvetica" w:cs="Helvetica"/>
        </w:rPr>
      </w:pPr>
    </w:p>
    <w:p w14:paraId="1C5E9A6F" w14:textId="77777777" w:rsidR="00261C45" w:rsidRDefault="00A93C64" w:rsidP="00261C45">
      <w:pPr>
        <w:widowControl w:val="0"/>
        <w:pBdr>
          <w:bottom w:val="single" w:sz="12" w:space="1" w:color="auto"/>
        </w:pBdr>
        <w:autoSpaceDE w:val="0"/>
        <w:autoSpaceDN w:val="0"/>
        <w:adjustRightInd w:val="0"/>
        <w:rPr>
          <w:rFonts w:ascii="Helvetica" w:hAnsi="Helvetica" w:cs="Helvetica"/>
          <w:color w:val="386EFF"/>
          <w:u w:val="single" w:color="386EFF"/>
        </w:rPr>
      </w:pPr>
      <w:hyperlink r:id="rId391" w:history="1">
        <w:r w:rsidR="00261C45">
          <w:rPr>
            <w:rFonts w:ascii="Helvetica" w:hAnsi="Helvetica" w:cs="Helvetica"/>
            <w:color w:val="386EFF"/>
            <w:u w:val="single" w:color="386EFF"/>
          </w:rPr>
          <w:t>http://www.grants.gov/web/grants/view-opportunity.html?oppId=290564</w:t>
        </w:r>
      </w:hyperlink>
    </w:p>
    <w:p w14:paraId="6D2A207C" w14:textId="77777777" w:rsidR="00261C45" w:rsidRPr="005D3F9C" w:rsidRDefault="00261C45" w:rsidP="00B756C2">
      <w:pPr>
        <w:widowControl w:val="0"/>
        <w:autoSpaceDE w:val="0"/>
        <w:autoSpaceDN w:val="0"/>
        <w:adjustRightInd w:val="0"/>
        <w:rPr>
          <w:rFonts w:ascii="Helvetica" w:hAnsi="Helvetica"/>
        </w:rPr>
      </w:pPr>
    </w:p>
    <w:p w14:paraId="220FB8DB" w14:textId="77777777" w:rsidR="004C16A2" w:rsidRPr="005D3F9C" w:rsidRDefault="004C16A2" w:rsidP="004C16A2">
      <w:pPr>
        <w:widowControl w:val="0"/>
        <w:autoSpaceDE w:val="0"/>
        <w:autoSpaceDN w:val="0"/>
        <w:adjustRightInd w:val="0"/>
        <w:rPr>
          <w:rFonts w:ascii="Helvetica" w:hAnsi="Helvetica" w:cs="Helvetica"/>
        </w:rPr>
      </w:pPr>
      <w:bookmarkStart w:id="399" w:name="NARAStateBoardProgramming"/>
      <w:bookmarkStart w:id="400" w:name="NARAPublishingHistoricalRecords"/>
      <w:bookmarkStart w:id="401" w:name="NARAAccesstoHistoricalRecords"/>
      <w:bookmarkEnd w:id="399"/>
      <w:bookmarkEnd w:id="400"/>
      <w:bookmarkEnd w:id="401"/>
      <w:r w:rsidRPr="005C2E10">
        <w:rPr>
          <w:rFonts w:ascii="Helvetica" w:hAnsi="Helvetica" w:cs="Helvetica"/>
          <w:highlight w:val="cyan"/>
        </w:rPr>
        <w:t>Access to Historical Records - Major Initiatives</w:t>
      </w:r>
    </w:p>
    <w:p w14:paraId="50337828" w14:textId="77777777" w:rsidR="004C16A2" w:rsidRPr="005D3F9C" w:rsidRDefault="004C16A2" w:rsidP="004C16A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C16A2" w:rsidRPr="005D3F9C" w14:paraId="4C317E2D" w14:textId="77777777" w:rsidTr="00037F4A">
        <w:tc>
          <w:tcPr>
            <w:tcW w:w="4540" w:type="dxa"/>
            <w:tcMar>
              <w:top w:w="100" w:type="nil"/>
              <w:left w:w="100" w:type="nil"/>
              <w:bottom w:w="100" w:type="nil"/>
              <w:right w:w="100" w:type="nil"/>
            </w:tcMar>
          </w:tcPr>
          <w:p w14:paraId="61958520"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4020FA5C"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4C16A2" w:rsidRPr="005D3F9C" w14:paraId="4973260A" w14:textId="77777777" w:rsidTr="00037F4A">
        <w:tblPrEx>
          <w:tblBorders>
            <w:top w:val="none" w:sz="0" w:space="0" w:color="auto"/>
          </w:tblBorders>
        </w:tblPrEx>
        <w:tc>
          <w:tcPr>
            <w:tcW w:w="4540" w:type="dxa"/>
            <w:tcMar>
              <w:top w:w="100" w:type="nil"/>
              <w:left w:w="100" w:type="nil"/>
              <w:bottom w:w="100" w:type="nil"/>
              <w:right w:w="100" w:type="nil"/>
            </w:tcMar>
          </w:tcPr>
          <w:p w14:paraId="21C26DA0"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F44E78"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MAJOR-201707</w:t>
            </w:r>
          </w:p>
        </w:tc>
      </w:tr>
      <w:tr w:rsidR="004C16A2" w:rsidRPr="005D3F9C" w14:paraId="52623E2B" w14:textId="77777777" w:rsidTr="00037F4A">
        <w:tblPrEx>
          <w:tblBorders>
            <w:top w:val="none" w:sz="0" w:space="0" w:color="auto"/>
          </w:tblBorders>
        </w:tblPrEx>
        <w:tc>
          <w:tcPr>
            <w:tcW w:w="4540" w:type="dxa"/>
            <w:tcMar>
              <w:top w:w="100" w:type="nil"/>
              <w:left w:w="100" w:type="nil"/>
              <w:bottom w:w="100" w:type="nil"/>
              <w:right w:w="100" w:type="nil"/>
            </w:tcMar>
          </w:tcPr>
          <w:p w14:paraId="61871C4E"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1755D1E7"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Access to Historical Records - Major Initiatives</w:t>
            </w:r>
          </w:p>
        </w:tc>
      </w:tr>
      <w:tr w:rsidR="004C16A2" w:rsidRPr="005D3F9C" w14:paraId="52316AF7" w14:textId="77777777" w:rsidTr="00037F4A">
        <w:tblPrEx>
          <w:tblBorders>
            <w:top w:val="none" w:sz="0" w:space="0" w:color="auto"/>
          </w:tblBorders>
        </w:tblPrEx>
        <w:tc>
          <w:tcPr>
            <w:tcW w:w="4540" w:type="dxa"/>
            <w:tcMar>
              <w:top w:w="100" w:type="nil"/>
              <w:left w:w="100" w:type="nil"/>
              <w:bottom w:w="100" w:type="nil"/>
              <w:right w:w="100" w:type="nil"/>
            </w:tcMar>
          </w:tcPr>
          <w:p w14:paraId="1DF7DAC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88FDD81"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4C16A2" w:rsidRPr="005D3F9C" w14:paraId="7F57EFA4" w14:textId="77777777" w:rsidTr="00037F4A">
        <w:tblPrEx>
          <w:tblBorders>
            <w:top w:val="none" w:sz="0" w:space="0" w:color="auto"/>
          </w:tblBorders>
        </w:tblPrEx>
        <w:tc>
          <w:tcPr>
            <w:tcW w:w="4540" w:type="dxa"/>
            <w:tcMar>
              <w:top w:w="100" w:type="nil"/>
              <w:left w:w="100" w:type="nil"/>
              <w:bottom w:w="100" w:type="nil"/>
              <w:right w:w="100" w:type="nil"/>
            </w:tcMar>
          </w:tcPr>
          <w:p w14:paraId="4CE15C0C"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7C951BC9"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 </w:t>
            </w:r>
          </w:p>
        </w:tc>
      </w:tr>
      <w:tr w:rsidR="004C16A2" w:rsidRPr="005D3F9C" w14:paraId="2536124B" w14:textId="77777777" w:rsidTr="00037F4A">
        <w:tblPrEx>
          <w:tblBorders>
            <w:top w:val="none" w:sz="0" w:space="0" w:color="auto"/>
          </w:tblBorders>
        </w:tblPrEx>
        <w:tc>
          <w:tcPr>
            <w:tcW w:w="4540" w:type="dxa"/>
            <w:tcMar>
              <w:top w:w="100" w:type="nil"/>
              <w:left w:w="100" w:type="nil"/>
              <w:bottom w:w="100" w:type="nil"/>
              <w:right w:w="100" w:type="nil"/>
            </w:tcMar>
          </w:tcPr>
          <w:p w14:paraId="6B917012"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4585485E"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Grant</w:t>
            </w:r>
          </w:p>
        </w:tc>
      </w:tr>
      <w:tr w:rsidR="004C16A2" w:rsidRPr="005D3F9C" w14:paraId="79D88C21" w14:textId="77777777" w:rsidTr="00037F4A">
        <w:tblPrEx>
          <w:tblBorders>
            <w:top w:val="none" w:sz="0" w:space="0" w:color="auto"/>
          </w:tblBorders>
        </w:tblPrEx>
        <w:tc>
          <w:tcPr>
            <w:tcW w:w="4540" w:type="dxa"/>
            <w:tcMar>
              <w:top w:w="100" w:type="nil"/>
              <w:left w:w="100" w:type="nil"/>
              <w:bottom w:w="100" w:type="nil"/>
              <w:right w:w="100" w:type="nil"/>
            </w:tcMar>
          </w:tcPr>
          <w:p w14:paraId="2668A06A"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16DEBBD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Humanities (see "Cultural Affairs" in CFDA)</w:t>
            </w:r>
          </w:p>
        </w:tc>
      </w:tr>
      <w:tr w:rsidR="004C16A2" w:rsidRPr="005D3F9C" w14:paraId="49E3C416" w14:textId="77777777" w:rsidTr="00037F4A">
        <w:tblPrEx>
          <w:tblBorders>
            <w:top w:val="none" w:sz="0" w:space="0" w:color="auto"/>
          </w:tblBorders>
        </w:tblPrEx>
        <w:tc>
          <w:tcPr>
            <w:tcW w:w="4540" w:type="dxa"/>
            <w:tcMar>
              <w:top w:w="100" w:type="nil"/>
              <w:left w:w="100" w:type="nil"/>
              <w:bottom w:w="100" w:type="nil"/>
              <w:right w:w="100" w:type="nil"/>
            </w:tcMar>
          </w:tcPr>
          <w:p w14:paraId="0384BF35"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16A8196A"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 </w:t>
            </w:r>
          </w:p>
        </w:tc>
      </w:tr>
      <w:tr w:rsidR="004C16A2" w:rsidRPr="005D3F9C" w14:paraId="33C56673" w14:textId="77777777" w:rsidTr="00037F4A">
        <w:tblPrEx>
          <w:tblBorders>
            <w:top w:val="none" w:sz="0" w:space="0" w:color="auto"/>
          </w:tblBorders>
        </w:tblPrEx>
        <w:tc>
          <w:tcPr>
            <w:tcW w:w="4540" w:type="dxa"/>
            <w:tcMar>
              <w:top w:w="100" w:type="nil"/>
              <w:left w:w="100" w:type="nil"/>
              <w:bottom w:w="100" w:type="nil"/>
              <w:right w:w="100" w:type="nil"/>
            </w:tcMar>
          </w:tcPr>
          <w:p w14:paraId="41E64BE5"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AFA6A1B"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5</w:t>
            </w:r>
          </w:p>
        </w:tc>
      </w:tr>
      <w:tr w:rsidR="004C16A2" w:rsidRPr="005D3F9C" w14:paraId="130EEE9A" w14:textId="77777777" w:rsidTr="00037F4A">
        <w:tblPrEx>
          <w:tblBorders>
            <w:top w:val="none" w:sz="0" w:space="0" w:color="auto"/>
          </w:tblBorders>
        </w:tblPrEx>
        <w:tc>
          <w:tcPr>
            <w:tcW w:w="4540" w:type="dxa"/>
            <w:tcMar>
              <w:top w:w="100" w:type="nil"/>
              <w:left w:w="100" w:type="nil"/>
              <w:bottom w:w="100" w:type="nil"/>
              <w:right w:w="100" w:type="nil"/>
            </w:tcMar>
          </w:tcPr>
          <w:p w14:paraId="36F81F0C"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67CBDDF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89.003 -- National Historical Publications and Records Grants</w:t>
            </w:r>
          </w:p>
        </w:tc>
      </w:tr>
      <w:tr w:rsidR="004C16A2" w:rsidRPr="005D3F9C" w14:paraId="0E4304FD" w14:textId="77777777" w:rsidTr="00037F4A">
        <w:tc>
          <w:tcPr>
            <w:tcW w:w="4540" w:type="dxa"/>
            <w:tcMar>
              <w:top w:w="100" w:type="nil"/>
              <w:left w:w="100" w:type="nil"/>
              <w:bottom w:w="100" w:type="nil"/>
              <w:right w:w="100" w:type="nil"/>
            </w:tcMar>
          </w:tcPr>
          <w:p w14:paraId="3EE4415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55AAA32E"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Yes</w:t>
            </w:r>
          </w:p>
        </w:tc>
      </w:tr>
      <w:tr w:rsidR="004C16A2" w:rsidRPr="005D3F9C" w14:paraId="13F1B920" w14:textId="77777777" w:rsidTr="00037F4A">
        <w:tc>
          <w:tcPr>
            <w:tcW w:w="4540" w:type="dxa"/>
            <w:tcBorders>
              <w:left w:val="nil"/>
            </w:tcBorders>
            <w:tcMar>
              <w:top w:w="100" w:type="nil"/>
              <w:left w:w="100" w:type="nil"/>
              <w:bottom w:w="100" w:type="nil"/>
              <w:right w:w="100" w:type="nil"/>
            </w:tcMar>
          </w:tcPr>
          <w:p w14:paraId="3C23194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298CA70F"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Jul 25, 2016</w:t>
            </w:r>
          </w:p>
        </w:tc>
      </w:tr>
      <w:tr w:rsidR="004C16A2" w:rsidRPr="005D3F9C" w14:paraId="70D332D5" w14:textId="77777777" w:rsidTr="00037F4A">
        <w:tc>
          <w:tcPr>
            <w:tcW w:w="4540" w:type="dxa"/>
            <w:tcBorders>
              <w:left w:val="nil"/>
            </w:tcBorders>
            <w:tcMar>
              <w:top w:w="100" w:type="nil"/>
              <w:left w:w="100" w:type="nil"/>
              <w:bottom w:w="100" w:type="nil"/>
              <w:right w:w="100" w:type="nil"/>
            </w:tcMar>
          </w:tcPr>
          <w:p w14:paraId="3B57CFD3"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32CCAB4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Jul 25, 2016</w:t>
            </w:r>
          </w:p>
        </w:tc>
      </w:tr>
      <w:tr w:rsidR="00037F4A" w:rsidRPr="005D3F9C" w14:paraId="5D4F3C46" w14:textId="77777777" w:rsidTr="00037F4A">
        <w:tc>
          <w:tcPr>
            <w:tcW w:w="4540" w:type="dxa"/>
            <w:tcBorders>
              <w:left w:val="nil"/>
            </w:tcBorders>
            <w:tcMar>
              <w:top w:w="100" w:type="nil"/>
              <w:left w:w="100" w:type="nil"/>
              <w:bottom w:w="100" w:type="nil"/>
              <w:right w:w="100" w:type="nil"/>
            </w:tcMar>
          </w:tcPr>
          <w:p w14:paraId="7151FB21" w14:textId="525A45A5"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11C149A" w14:textId="54BC3B18"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Jul 12, 2017 </w:t>
            </w:r>
          </w:p>
        </w:tc>
      </w:tr>
      <w:tr w:rsidR="00037F4A" w:rsidRPr="005D3F9C" w14:paraId="384B82CE" w14:textId="77777777" w:rsidTr="00037F4A">
        <w:tc>
          <w:tcPr>
            <w:tcW w:w="4540" w:type="dxa"/>
            <w:tcBorders>
              <w:left w:val="nil"/>
            </w:tcBorders>
            <w:tcMar>
              <w:top w:w="100" w:type="nil"/>
              <w:left w:w="100" w:type="nil"/>
              <w:bottom w:w="100" w:type="nil"/>
              <w:right w:w="100" w:type="nil"/>
            </w:tcMar>
          </w:tcPr>
          <w:p w14:paraId="43C82BA9" w14:textId="67216872"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13FD140" w14:textId="22C63B0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Aug 11, 2017</w:t>
            </w:r>
          </w:p>
        </w:tc>
      </w:tr>
      <w:tr w:rsidR="00037F4A" w:rsidRPr="005D3F9C" w14:paraId="3074F74C" w14:textId="77777777" w:rsidTr="00037F4A">
        <w:tc>
          <w:tcPr>
            <w:tcW w:w="4540" w:type="dxa"/>
            <w:tcBorders>
              <w:left w:val="nil"/>
            </w:tcBorders>
            <w:tcMar>
              <w:top w:w="100" w:type="nil"/>
              <w:left w:w="100" w:type="nil"/>
              <w:bottom w:w="100" w:type="nil"/>
              <w:right w:w="100" w:type="nil"/>
            </w:tcMar>
          </w:tcPr>
          <w:p w14:paraId="43E5EABC" w14:textId="278B8FCC"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6AF63A" w14:textId="30DA2F24"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$1,000,000</w:t>
            </w:r>
          </w:p>
        </w:tc>
      </w:tr>
      <w:tr w:rsidR="00037F4A" w:rsidRPr="005D3F9C" w14:paraId="7BB2F714" w14:textId="77777777" w:rsidTr="00037F4A">
        <w:tc>
          <w:tcPr>
            <w:tcW w:w="4540" w:type="dxa"/>
            <w:tcBorders>
              <w:left w:val="nil"/>
            </w:tcBorders>
            <w:tcMar>
              <w:top w:w="100" w:type="nil"/>
              <w:left w:w="100" w:type="nil"/>
              <w:bottom w:w="100" w:type="nil"/>
              <w:right w:w="100" w:type="nil"/>
            </w:tcMar>
          </w:tcPr>
          <w:p w14:paraId="123FEB7D" w14:textId="26B5F9AA"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3939DBD3" w14:textId="2D11A784"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$350,000</w:t>
            </w:r>
          </w:p>
        </w:tc>
      </w:tr>
      <w:tr w:rsidR="00037F4A" w:rsidRPr="005D3F9C" w14:paraId="611B1486" w14:textId="77777777" w:rsidTr="00037F4A">
        <w:tc>
          <w:tcPr>
            <w:tcW w:w="4540" w:type="dxa"/>
            <w:tcBorders>
              <w:left w:val="nil"/>
            </w:tcBorders>
            <w:tcMar>
              <w:top w:w="100" w:type="nil"/>
              <w:left w:w="100" w:type="nil"/>
              <w:bottom w:w="100" w:type="nil"/>
              <w:right w:w="100" w:type="nil"/>
            </w:tcMar>
          </w:tcPr>
          <w:p w14:paraId="1BBDBAC5" w14:textId="4D7E0E2F"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58B2DED2" w14:textId="3E8280D6"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$1</w:t>
            </w:r>
          </w:p>
        </w:tc>
      </w:tr>
      <w:tr w:rsidR="00037F4A" w:rsidRPr="005D3F9C" w14:paraId="3EBB9918" w14:textId="77777777" w:rsidTr="00037F4A">
        <w:tc>
          <w:tcPr>
            <w:tcW w:w="4540" w:type="dxa"/>
            <w:tcBorders>
              <w:left w:val="nil"/>
            </w:tcBorders>
            <w:tcMar>
              <w:top w:w="100" w:type="nil"/>
              <w:left w:w="100" w:type="nil"/>
              <w:bottom w:w="100" w:type="nil"/>
              <w:right w:w="100" w:type="nil"/>
            </w:tcMar>
          </w:tcPr>
          <w:p w14:paraId="66EF4AA5" w14:textId="12CB7F1D"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3911866F"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705F1A93"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County governments</w:t>
            </w:r>
          </w:p>
          <w:p w14:paraId="0B8B79D5"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0CDA0BF"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9C73FC"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6C1A7804"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50F8059" w14:textId="4E7B255E"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State governments</w:t>
            </w:r>
          </w:p>
        </w:tc>
      </w:tr>
      <w:tr w:rsidR="00037F4A" w:rsidRPr="005D3F9C" w14:paraId="21704F1B" w14:textId="77777777" w:rsidTr="00037F4A">
        <w:tc>
          <w:tcPr>
            <w:tcW w:w="4540" w:type="dxa"/>
            <w:tcBorders>
              <w:left w:val="nil"/>
            </w:tcBorders>
            <w:tcMar>
              <w:top w:w="100" w:type="nil"/>
              <w:left w:w="100" w:type="nil"/>
              <w:bottom w:w="100" w:type="nil"/>
              <w:right w:w="100" w:type="nil"/>
            </w:tcMar>
          </w:tcPr>
          <w:p w14:paraId="3DED017D" w14:textId="17769B96"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058D8692" w14:textId="5124C88A"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National Archives and Records Administration</w:t>
            </w:r>
          </w:p>
        </w:tc>
      </w:tr>
      <w:tr w:rsidR="00037F4A" w:rsidRPr="005D3F9C" w14:paraId="5E364A51" w14:textId="77777777" w:rsidTr="00037F4A">
        <w:tc>
          <w:tcPr>
            <w:tcW w:w="4540" w:type="dxa"/>
            <w:tcBorders>
              <w:left w:val="nil"/>
            </w:tcBorders>
            <w:tcMar>
              <w:top w:w="100" w:type="nil"/>
              <w:left w:w="100" w:type="nil"/>
              <w:bottom w:w="100" w:type="nil"/>
              <w:right w:w="100" w:type="nil"/>
            </w:tcMar>
          </w:tcPr>
          <w:p w14:paraId="6C977DE5" w14:textId="09968B3B"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0AC5B826" w14:textId="065F352A"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 xml:space="preserve">The National Historical Publications and Records Commission seeks projects that will significantly improve public discovery and use of major historical records collections. All types of historical records </w:t>
            </w:r>
            <w:r w:rsidRPr="005D3F9C">
              <w:rPr>
                <w:rFonts w:ascii="Helvetica" w:hAnsi="Helvetica" w:cs="Helvetica"/>
              </w:rPr>
              <w:lastRenderedPageBreak/>
              <w:t xml:space="preserve">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up to $350,000. We expect to make up to five grants in this category for a total of up to $1,000,000. Grants begin no earlier than January 1, 2018.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APPLICATION AND SUBMISSION INFORMATION You must use Grants.gov to submit a Full Proposal. All information necessary to apply is included in this </w:t>
            </w:r>
            <w:r w:rsidRPr="005D3F9C">
              <w:rPr>
                <w:rFonts w:ascii="Helvetica" w:hAnsi="Helvetica" w:cs="Helvetica"/>
              </w:rPr>
              <w:lastRenderedPageBreak/>
              <w:t xml:space="preserve">announcement, the Application Instructions, and the forms on Grants.gov. If you need the information supplied in an alternative format, please call the NHPRC at 202-357-5010. Applying for the Access to Historical Records: Major Initiatives program is a two-phase process. Phase One All applicants must have submitted a five-page preliminary proposal and Application for Federal Domestic Assistance – Short Organizational form SF424 and the Budget Information for Non-Construction Projects form SF424A by January 19, 2017 using the preliminary proposal Major Initiatives grant announcement (insert link). Only those applicants who have successfully completed Phase One and who have been invited by the Commission to submit a full proposal to the Access to Historical Records: Major Initiatives program are eligible to participate in the second phase of the process. Phase Two Using this announcement, invited applicants will prepare and submit a complete application via Grants.gov by July 12, 2017. A complete application includes the Application for Federal Assistance (Standard Form 424), Assurances -- Non-Construction Programs (Standard Form 424B), a Project Narrative, Supplementary Materials, and Budget. Applications lacking any of these items will not be considered. Applicants may consult with the Director of the Access Program, Alex </w:t>
            </w:r>
            <w:proofErr w:type="spellStart"/>
            <w:r w:rsidRPr="005D3F9C">
              <w:rPr>
                <w:rFonts w:ascii="Helvetica" w:hAnsi="Helvetica" w:cs="Helvetica"/>
              </w:rPr>
              <w:t>Lorch</w:t>
            </w:r>
            <w:proofErr w:type="spellEnd"/>
            <w:r w:rsidRPr="005D3F9C">
              <w:rPr>
                <w:rFonts w:ascii="Helvetica" w:hAnsi="Helvetica" w:cs="Helvetica"/>
              </w:rPr>
              <w:t xml:space="preserve"> (alexander.lorch@nara.gov) during both the preliminary and full proposal project phases. In order to ensure eligibility, applicants should first review the rules and regulations governing NHPRC grants under the Administering an NHPRC Grant section.</w:t>
            </w:r>
          </w:p>
        </w:tc>
      </w:tr>
      <w:tr w:rsidR="00037F4A" w:rsidRPr="005D3F9C" w14:paraId="2D53314A" w14:textId="77777777" w:rsidTr="00037F4A">
        <w:tc>
          <w:tcPr>
            <w:tcW w:w="4540" w:type="dxa"/>
            <w:tcBorders>
              <w:left w:val="nil"/>
            </w:tcBorders>
            <w:tcMar>
              <w:top w:w="100" w:type="nil"/>
              <w:left w:w="100" w:type="nil"/>
              <w:bottom w:w="100" w:type="nil"/>
              <w:right w:w="100" w:type="nil"/>
            </w:tcMar>
          </w:tcPr>
          <w:p w14:paraId="63CDEE53" w14:textId="1803E837"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lastRenderedPageBreak/>
              <w:t>Link to Additional Information:</w:t>
            </w:r>
          </w:p>
        </w:tc>
        <w:tc>
          <w:tcPr>
            <w:tcW w:w="5800" w:type="dxa"/>
            <w:tcBorders>
              <w:right w:val="nil"/>
            </w:tcBorders>
            <w:tcMar>
              <w:top w:w="100" w:type="nil"/>
              <w:left w:w="100" w:type="nil"/>
              <w:bottom w:w="100" w:type="nil"/>
              <w:right w:w="100" w:type="nil"/>
            </w:tcMar>
            <w:vAlign w:val="center"/>
          </w:tcPr>
          <w:p w14:paraId="6E3CCB61" w14:textId="62DECEEA" w:rsidR="00037F4A" w:rsidRPr="005D3F9C" w:rsidRDefault="00A93C64" w:rsidP="004C16A2">
            <w:pPr>
              <w:widowControl w:val="0"/>
              <w:autoSpaceDE w:val="0"/>
              <w:autoSpaceDN w:val="0"/>
              <w:adjustRightInd w:val="0"/>
              <w:rPr>
                <w:rFonts w:ascii="Helvetica" w:hAnsi="Helvetica" w:cs="Helvetica"/>
              </w:rPr>
            </w:pPr>
            <w:hyperlink r:id="rId392" w:history="1">
              <w:r w:rsidR="00037F4A" w:rsidRPr="005D3F9C">
                <w:rPr>
                  <w:rStyle w:val="Hyperlink"/>
                  <w:rFonts w:ascii="Helvetica" w:hAnsi="Helvetica" w:cs="Helvetica"/>
                </w:rPr>
                <w:t>Link to full grant announcement, including additional requirements</w:t>
              </w:r>
            </w:hyperlink>
          </w:p>
        </w:tc>
      </w:tr>
      <w:tr w:rsidR="00037F4A" w:rsidRPr="005D3F9C" w14:paraId="2BF8F316" w14:textId="77777777" w:rsidTr="00037F4A">
        <w:tc>
          <w:tcPr>
            <w:tcW w:w="4540" w:type="dxa"/>
            <w:tcBorders>
              <w:left w:val="nil"/>
            </w:tcBorders>
            <w:tcMar>
              <w:top w:w="100" w:type="nil"/>
              <w:left w:w="100" w:type="nil"/>
              <w:bottom w:w="100" w:type="nil"/>
              <w:right w:w="100" w:type="nil"/>
            </w:tcMar>
          </w:tcPr>
          <w:p w14:paraId="6B96B0D5" w14:textId="6DC9634A"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41459836"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25ED14DA" w14:textId="77777777" w:rsidR="00037F4A" w:rsidRPr="005D3F9C" w:rsidRDefault="00037F4A" w:rsidP="004C16A2">
            <w:pPr>
              <w:widowControl w:val="0"/>
              <w:autoSpaceDE w:val="0"/>
              <w:autoSpaceDN w:val="0"/>
              <w:adjustRightInd w:val="0"/>
              <w:rPr>
                <w:rFonts w:ascii="Helvetica" w:hAnsi="Helvetica" w:cs="Helvetica"/>
              </w:rPr>
            </w:pPr>
          </w:p>
          <w:p w14:paraId="1345C2BE"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Jeff de la Concepcion Grant Program Specialist Phone 202-357-5022</w:t>
            </w:r>
          </w:p>
          <w:p w14:paraId="764CBACD" w14:textId="77777777" w:rsidR="00037F4A" w:rsidRPr="005D3F9C" w:rsidRDefault="00037F4A" w:rsidP="004C16A2">
            <w:pPr>
              <w:widowControl w:val="0"/>
              <w:autoSpaceDE w:val="0"/>
              <w:autoSpaceDN w:val="0"/>
              <w:adjustRightInd w:val="0"/>
              <w:rPr>
                <w:rFonts w:ascii="Helvetica" w:hAnsi="Helvetica" w:cs="Helvetica"/>
              </w:rPr>
            </w:pPr>
          </w:p>
          <w:p w14:paraId="0F0ACA20" w14:textId="78A74B1F" w:rsidR="00037F4A" w:rsidRPr="005D3F9C" w:rsidRDefault="00A93C64" w:rsidP="004C16A2">
            <w:pPr>
              <w:widowControl w:val="0"/>
              <w:autoSpaceDE w:val="0"/>
              <w:autoSpaceDN w:val="0"/>
              <w:adjustRightInd w:val="0"/>
              <w:rPr>
                <w:rFonts w:ascii="Helvetica" w:hAnsi="Helvetica" w:cs="Helvetica"/>
              </w:rPr>
            </w:pPr>
            <w:hyperlink r:id="rId393" w:history="1">
              <w:r w:rsidR="00037F4A" w:rsidRPr="005D3F9C">
                <w:rPr>
                  <w:rStyle w:val="Hyperlink"/>
                  <w:rFonts w:ascii="Helvetica" w:hAnsi="Helvetica" w:cs="Helvetica"/>
                </w:rPr>
                <w:t>Grant Information Specialist</w:t>
              </w:r>
            </w:hyperlink>
          </w:p>
        </w:tc>
      </w:tr>
      <w:tr w:rsidR="00037F4A" w:rsidRPr="005D3F9C" w14:paraId="46CA405C" w14:textId="77777777" w:rsidTr="00037F4A">
        <w:tc>
          <w:tcPr>
            <w:tcW w:w="4540" w:type="dxa"/>
            <w:tcBorders>
              <w:left w:val="nil"/>
            </w:tcBorders>
            <w:tcMar>
              <w:top w:w="100" w:type="nil"/>
              <w:left w:w="100" w:type="nil"/>
              <w:bottom w:w="100" w:type="nil"/>
              <w:right w:w="100" w:type="nil"/>
            </w:tcMar>
          </w:tcPr>
          <w:p w14:paraId="08925515" w14:textId="30F7779E" w:rsidR="00037F4A" w:rsidRPr="005D3F9C" w:rsidRDefault="00037F4A" w:rsidP="004C16A2">
            <w:pPr>
              <w:widowControl w:val="0"/>
              <w:autoSpaceDE w:val="0"/>
              <w:autoSpaceDN w:val="0"/>
              <w:adjustRightInd w:val="0"/>
              <w:rPr>
                <w:rFonts w:ascii="Helvetica" w:hAnsi="Helvetica" w:cs="Helvetica"/>
                <w:b/>
                <w:bCs/>
              </w:rPr>
            </w:pPr>
          </w:p>
        </w:tc>
        <w:tc>
          <w:tcPr>
            <w:tcW w:w="5800" w:type="dxa"/>
            <w:tcBorders>
              <w:right w:val="nil"/>
            </w:tcBorders>
            <w:tcMar>
              <w:top w:w="100" w:type="nil"/>
              <w:left w:w="100" w:type="nil"/>
              <w:bottom w:w="100" w:type="nil"/>
              <w:right w:w="100" w:type="nil"/>
            </w:tcMar>
            <w:vAlign w:val="center"/>
          </w:tcPr>
          <w:p w14:paraId="3BFF28BA" w14:textId="3A6E3517" w:rsidR="00037F4A" w:rsidRPr="005D3F9C" w:rsidRDefault="00037F4A" w:rsidP="004C16A2">
            <w:pPr>
              <w:widowControl w:val="0"/>
              <w:autoSpaceDE w:val="0"/>
              <w:autoSpaceDN w:val="0"/>
              <w:adjustRightInd w:val="0"/>
              <w:rPr>
                <w:rFonts w:ascii="Helvetica" w:hAnsi="Helvetica" w:cs="Helvetica"/>
              </w:rPr>
            </w:pPr>
          </w:p>
        </w:tc>
      </w:tr>
    </w:tbl>
    <w:p w14:paraId="5813ECA0" w14:textId="77777777" w:rsidR="004C16A2" w:rsidRPr="005D3F9C" w:rsidRDefault="004C16A2" w:rsidP="004C16A2">
      <w:pPr>
        <w:widowControl w:val="0"/>
        <w:autoSpaceDE w:val="0"/>
        <w:autoSpaceDN w:val="0"/>
        <w:adjustRightInd w:val="0"/>
        <w:rPr>
          <w:rFonts w:ascii="Helvetica" w:hAnsi="Helvetica" w:cs="Helvetica"/>
        </w:rPr>
      </w:pPr>
    </w:p>
    <w:p w14:paraId="18F5366E" w14:textId="3A3A7E7E" w:rsidR="00AB0B9C" w:rsidRDefault="00A93C64">
      <w:pPr>
        <w:rPr>
          <w:rFonts w:ascii="Helvetica" w:hAnsi="Helvetica"/>
        </w:rPr>
      </w:pPr>
      <w:hyperlink r:id="rId394" w:history="1">
        <w:r w:rsidR="00337556" w:rsidRPr="005D3F9C">
          <w:rPr>
            <w:rStyle w:val="Hyperlink"/>
            <w:rFonts w:ascii="Helvetica" w:hAnsi="Helvetica"/>
            <w:u w:color="386EFF"/>
          </w:rPr>
          <w:t>http://www.grants.gov/web/grants/view-opportunity.html?oppId=286436</w:t>
        </w:r>
      </w:hyperlink>
      <w:bookmarkStart w:id="402" w:name="NARAAccessHistoricalArchival"/>
      <w:bookmarkStart w:id="403" w:name="NARALiteracyandEngagement"/>
      <w:bookmarkEnd w:id="402"/>
      <w:bookmarkEnd w:id="403"/>
    </w:p>
    <w:p w14:paraId="397820EC" w14:textId="77777777" w:rsidR="00AB0B9C" w:rsidRPr="005D3F9C" w:rsidRDefault="00AB0B9C" w:rsidP="00337556">
      <w:pPr>
        <w:rPr>
          <w:rFonts w:ascii="Helvetica" w:hAnsi="Helvetica"/>
        </w:rPr>
      </w:pPr>
    </w:p>
    <w:p w14:paraId="4CA51444" w14:textId="54029984" w:rsidR="002D6DAE" w:rsidRDefault="002D6DAE">
      <w:pPr>
        <w:rPr>
          <w:rFonts w:ascii="Helvetica" w:hAnsi="Helvetica"/>
          <w:b/>
        </w:rPr>
      </w:pPr>
      <w:r>
        <w:rPr>
          <w:rFonts w:ascii="Helvetica" w:hAnsi="Helvetica"/>
          <w:b/>
        </w:rPr>
        <w:br w:type="page"/>
      </w:r>
    </w:p>
    <w:p w14:paraId="02C84C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04" w:name="NARAInnovation"/>
      <w:bookmarkStart w:id="405" w:name="NEA"/>
      <w:bookmarkEnd w:id="404"/>
      <w:bookmarkEnd w:id="405"/>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451451BA" w14:textId="590FF3A3" w:rsidR="00B756C2" w:rsidRPr="005D3F9C" w:rsidRDefault="00B756C2" w:rsidP="00B756C2">
      <w:pPr>
        <w:autoSpaceDE w:val="0"/>
        <w:autoSpaceDN w:val="0"/>
        <w:adjustRightInd w:val="0"/>
        <w:ind w:left="-810"/>
        <w:rPr>
          <w:rStyle w:val="Hyperlink"/>
          <w:rFonts w:ascii="Helvetica" w:hAnsi="Helvetica"/>
          <w:noProof/>
        </w:rPr>
      </w:pPr>
      <w:bookmarkStart w:id="406" w:name="NEAAgencyGrantOverview"/>
      <w:bookmarkEnd w:id="406"/>
      <w:r w:rsidRPr="005D3F9C">
        <w:rPr>
          <w:rFonts w:ascii="Helvetica" w:hAnsi="Helvetica"/>
        </w:rPr>
        <w:tab/>
      </w:r>
      <w:r w:rsidRPr="005D3F9C">
        <w:rPr>
          <w:rFonts w:ascii="Helvetica" w:hAnsi="Helvetica"/>
        </w:rPr>
        <w:tab/>
      </w:r>
      <w:r w:rsidRPr="005D3F9C">
        <w:rPr>
          <w:rFonts w:ascii="Helvetica" w:hAnsi="Helvetica"/>
        </w:rPr>
        <w:tab/>
      </w:r>
    </w:p>
    <w:p w14:paraId="37902D4E" w14:textId="0D68F086" w:rsidR="00B756C2" w:rsidRPr="005D3F9C" w:rsidRDefault="002D6DAE" w:rsidP="00B756C2">
      <w:pPr>
        <w:autoSpaceDE w:val="0"/>
        <w:autoSpaceDN w:val="0"/>
        <w:adjustRightInd w:val="0"/>
        <w:ind w:left="-810"/>
        <w:rPr>
          <w:rStyle w:val="Hyperlink"/>
          <w:rFonts w:ascii="Helvetica" w:hAnsi="Helvetica"/>
          <w:noProof/>
        </w:rPr>
      </w:pPr>
      <w:r>
        <w:rPr>
          <w:rFonts w:ascii="Helvetica" w:hAnsi="Helvetica"/>
          <w:noProof/>
          <w:color w:val="0000FF"/>
          <w:u w:val="single"/>
        </w:rPr>
        <w:drawing>
          <wp:inline distT="0" distB="0" distL="0" distR="0" wp14:anchorId="0DDFFF21" wp14:editId="311D773D">
            <wp:extent cx="6457950" cy="4366260"/>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28 PM.png"/>
                    <pic:cNvPicPr/>
                  </pic:nvPicPr>
                  <pic:blipFill>
                    <a:blip r:embed="rId395">
                      <a:extLst>
                        <a:ext uri="{28A0092B-C50C-407E-A947-70E740481C1C}">
                          <a14:useLocalDpi xmlns:a14="http://schemas.microsoft.com/office/drawing/2010/main" val="0"/>
                        </a:ext>
                      </a:extLst>
                    </a:blip>
                    <a:stretch>
                      <a:fillRect/>
                    </a:stretch>
                  </pic:blipFill>
                  <pic:spPr>
                    <a:xfrm>
                      <a:off x="0" y="0"/>
                      <a:ext cx="6457950" cy="4366260"/>
                    </a:xfrm>
                    <a:prstGeom prst="rect">
                      <a:avLst/>
                    </a:prstGeom>
                  </pic:spPr>
                </pic:pic>
              </a:graphicData>
            </a:graphic>
          </wp:inline>
        </w:drawing>
      </w:r>
    </w:p>
    <w:p w14:paraId="3126CFEB" w14:textId="0F60E4B2" w:rsidR="00B756C2" w:rsidRPr="005D3F9C" w:rsidRDefault="00B756C2" w:rsidP="00B756C2">
      <w:pPr>
        <w:autoSpaceDE w:val="0"/>
        <w:autoSpaceDN w:val="0"/>
        <w:adjustRightInd w:val="0"/>
        <w:ind w:left="-810"/>
        <w:rPr>
          <w:rFonts w:ascii="Helvetica" w:hAnsi="Helvetica"/>
          <w:noProof/>
        </w:rPr>
      </w:pPr>
    </w:p>
    <w:p w14:paraId="39034842" w14:textId="50486056" w:rsidR="00B756C2" w:rsidRPr="005D3F9C" w:rsidRDefault="002D6DAE" w:rsidP="00B756C2">
      <w:pPr>
        <w:autoSpaceDE w:val="0"/>
        <w:autoSpaceDN w:val="0"/>
        <w:adjustRightInd w:val="0"/>
        <w:ind w:left="-810"/>
        <w:rPr>
          <w:rFonts w:ascii="Helvetica" w:hAnsi="Helvetica"/>
          <w:noProof/>
        </w:rPr>
      </w:pPr>
      <w:r>
        <w:rPr>
          <w:rFonts w:ascii="Helvetica" w:hAnsi="Helvetica"/>
          <w:noProof/>
        </w:rPr>
        <w:drawing>
          <wp:inline distT="0" distB="0" distL="0" distR="0" wp14:anchorId="03A49285" wp14:editId="2663886C">
            <wp:extent cx="6457950" cy="1894840"/>
            <wp:effectExtent l="0" t="0" r="0" b="1016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2.40 PM.png"/>
                    <pic:cNvPicPr/>
                  </pic:nvPicPr>
                  <pic:blipFill>
                    <a:blip r:embed="rId396">
                      <a:extLst>
                        <a:ext uri="{28A0092B-C50C-407E-A947-70E740481C1C}">
                          <a14:useLocalDpi xmlns:a14="http://schemas.microsoft.com/office/drawing/2010/main" val="0"/>
                        </a:ext>
                      </a:extLst>
                    </a:blip>
                    <a:stretch>
                      <a:fillRect/>
                    </a:stretch>
                  </pic:blipFill>
                  <pic:spPr>
                    <a:xfrm>
                      <a:off x="0" y="0"/>
                      <a:ext cx="6457950" cy="1894840"/>
                    </a:xfrm>
                    <a:prstGeom prst="rect">
                      <a:avLst/>
                    </a:prstGeom>
                  </pic:spPr>
                </pic:pic>
              </a:graphicData>
            </a:graphic>
          </wp:inline>
        </w:drawing>
      </w:r>
    </w:p>
    <w:p w14:paraId="254F1711" w14:textId="2A39725B" w:rsidR="00056807" w:rsidRDefault="00B756C2" w:rsidP="00B756C2">
      <w:pPr>
        <w:widowControl w:val="0"/>
        <w:autoSpaceDE w:val="0"/>
        <w:autoSpaceDN w:val="0"/>
        <w:adjustRightInd w:val="0"/>
        <w:rPr>
          <w:rFonts w:ascii="Helvetica" w:eastAsiaTheme="minorEastAsia" w:hAnsi="Helvetica" w:cs="Times"/>
          <w:color w:val="262626"/>
        </w:rPr>
      </w:pPr>
      <w:r w:rsidRPr="005D3F9C">
        <w:rPr>
          <w:rFonts w:ascii="Helvetica" w:eastAsiaTheme="minorEastAsia" w:hAnsi="Helvetica" w:cs="Times"/>
          <w:color w:val="262626"/>
        </w:rPr>
        <w:t>See more at:</w:t>
      </w:r>
      <w:r w:rsidR="009000B4" w:rsidRPr="009000B4">
        <w:t xml:space="preserve"> </w:t>
      </w:r>
      <w:hyperlink r:id="rId397" w:history="1">
        <w:r w:rsidR="00056807" w:rsidRPr="00056807">
          <w:rPr>
            <w:rStyle w:val="Hyperlink"/>
            <w:rFonts w:ascii="Helvetica" w:eastAsiaTheme="minorEastAsia" w:hAnsi="Helvetica" w:cs="Times"/>
          </w:rPr>
          <w:t>https://www.arts.gov/grants</w:t>
        </w:r>
        <w:bookmarkStart w:id="407" w:name="NEAPrograms"/>
        <w:bookmarkEnd w:id="407"/>
      </w:hyperlink>
    </w:p>
    <w:p w14:paraId="10BB09AE" w14:textId="77777777" w:rsidR="00056807" w:rsidRDefault="00056807" w:rsidP="00B756C2">
      <w:pPr>
        <w:widowControl w:val="0"/>
        <w:autoSpaceDE w:val="0"/>
        <w:autoSpaceDN w:val="0"/>
        <w:adjustRightInd w:val="0"/>
        <w:rPr>
          <w:rFonts w:ascii="Helvetica" w:eastAsiaTheme="minorEastAsia" w:hAnsi="Helvetica" w:cs="Times"/>
          <w:color w:val="262626"/>
        </w:rPr>
      </w:pPr>
    </w:p>
    <w:p w14:paraId="7322AB9A" w14:textId="6634C01D"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Programs:</w:t>
      </w:r>
      <w:bookmarkStart w:id="408" w:name="NEAAEP"/>
      <w:bookmarkEnd w:id="408"/>
    </w:p>
    <w:p w14:paraId="141E26B6" w14:textId="77777777" w:rsidR="00B756C2" w:rsidRDefault="00B756C2" w:rsidP="00B756C2">
      <w:pPr>
        <w:widowControl w:val="0"/>
        <w:autoSpaceDE w:val="0"/>
        <w:autoSpaceDN w:val="0"/>
        <w:adjustRightInd w:val="0"/>
        <w:rPr>
          <w:rFonts w:ascii="Helvetica" w:hAnsi="Helvetica" w:cs="Helvetica"/>
        </w:rPr>
      </w:pPr>
    </w:p>
    <w:p w14:paraId="2B465C80" w14:textId="77777777" w:rsidR="005F542D" w:rsidRPr="00D71C8E" w:rsidRDefault="005F542D" w:rsidP="005F542D">
      <w:pPr>
        <w:widowControl w:val="0"/>
        <w:autoSpaceDE w:val="0"/>
        <w:autoSpaceDN w:val="0"/>
        <w:adjustRightInd w:val="0"/>
        <w:rPr>
          <w:rFonts w:ascii="Helvetica" w:hAnsi="Helvetica" w:cs="Helvetica"/>
          <w:highlight w:val="cyan"/>
        </w:rPr>
      </w:pPr>
      <w:bookmarkStart w:id="409" w:name="NEAArtWorksII"/>
      <w:bookmarkEnd w:id="409"/>
      <w:r w:rsidRPr="00D71C8E">
        <w:rPr>
          <w:rFonts w:ascii="Helvetica" w:hAnsi="Helvetica" w:cs="Helvetica"/>
          <w:highlight w:val="cyan"/>
        </w:rPr>
        <w:t>NEA Art Works II Application, FY2018</w:t>
      </w:r>
    </w:p>
    <w:p w14:paraId="45575F82" w14:textId="77777777" w:rsidR="005F542D" w:rsidRDefault="005F542D" w:rsidP="005F542D">
      <w:pPr>
        <w:widowControl w:val="0"/>
        <w:autoSpaceDE w:val="0"/>
        <w:autoSpaceDN w:val="0"/>
        <w:adjustRightInd w:val="0"/>
        <w:rPr>
          <w:rFonts w:ascii="Helvetica" w:hAnsi="Helvetica" w:cs="Helvetica"/>
        </w:rPr>
      </w:pPr>
      <w:r w:rsidRPr="00D71C8E">
        <w:rPr>
          <w:rFonts w:ascii="Helvetica" w:hAnsi="Helvetica" w:cs="Helvetica"/>
          <w:highlight w:val="cyan"/>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D71C8E" w:rsidRPr="00D71C8E" w14:paraId="3209F238" w14:textId="77777777" w:rsidTr="00D71C8E">
        <w:trPr>
          <w:tblCellSpacing w:w="0" w:type="dxa"/>
        </w:trPr>
        <w:tc>
          <w:tcPr>
            <w:tcW w:w="0" w:type="auto"/>
            <w:noWrap/>
            <w:hideMark/>
          </w:tcPr>
          <w:p w14:paraId="7C60CF65" w14:textId="77777777" w:rsidR="00D71C8E" w:rsidRPr="00D71C8E" w:rsidRDefault="00D71C8E" w:rsidP="00D71C8E">
            <w:pPr>
              <w:rPr>
                <w:rFonts w:ascii="Helvetica" w:hAnsi="Helvetica"/>
                <w:b/>
                <w:bCs/>
              </w:rPr>
            </w:pPr>
            <w:r w:rsidRPr="00D71C8E">
              <w:rPr>
                <w:rFonts w:ascii="Helvetica" w:hAnsi="Helvetica"/>
                <w:b/>
                <w:bCs/>
              </w:rPr>
              <w:t>Document Type:</w:t>
            </w:r>
          </w:p>
        </w:tc>
        <w:tc>
          <w:tcPr>
            <w:tcW w:w="0" w:type="auto"/>
            <w:vAlign w:val="center"/>
            <w:hideMark/>
          </w:tcPr>
          <w:p w14:paraId="29014D94" w14:textId="77777777" w:rsidR="00D71C8E" w:rsidRPr="00D71C8E" w:rsidRDefault="00D71C8E" w:rsidP="00D71C8E">
            <w:pPr>
              <w:rPr>
                <w:rFonts w:ascii="Helvetica" w:hAnsi="Helvetica"/>
              </w:rPr>
            </w:pPr>
            <w:r w:rsidRPr="00D71C8E">
              <w:rPr>
                <w:rFonts w:ascii="Helvetica" w:hAnsi="Helvetica"/>
              </w:rPr>
              <w:t>Grants Notice</w:t>
            </w:r>
          </w:p>
        </w:tc>
      </w:tr>
      <w:tr w:rsidR="00D71C8E" w:rsidRPr="00D71C8E" w14:paraId="6B5D2FB2" w14:textId="77777777" w:rsidTr="00D71C8E">
        <w:trPr>
          <w:tblCellSpacing w:w="0" w:type="dxa"/>
        </w:trPr>
        <w:tc>
          <w:tcPr>
            <w:tcW w:w="0" w:type="auto"/>
            <w:noWrap/>
            <w:hideMark/>
          </w:tcPr>
          <w:p w14:paraId="429E24D0" w14:textId="77777777" w:rsidR="00D71C8E" w:rsidRPr="00D71C8E" w:rsidRDefault="00D71C8E" w:rsidP="00D71C8E">
            <w:pPr>
              <w:rPr>
                <w:rFonts w:ascii="Helvetica" w:hAnsi="Helvetica"/>
                <w:b/>
                <w:bCs/>
              </w:rPr>
            </w:pPr>
            <w:r w:rsidRPr="00D71C8E">
              <w:rPr>
                <w:rFonts w:ascii="Helvetica" w:hAnsi="Helvetica"/>
                <w:b/>
                <w:bCs/>
              </w:rPr>
              <w:t>Funding Opportunity Number:</w:t>
            </w:r>
          </w:p>
        </w:tc>
        <w:tc>
          <w:tcPr>
            <w:tcW w:w="0" w:type="auto"/>
            <w:vAlign w:val="center"/>
            <w:hideMark/>
          </w:tcPr>
          <w:p w14:paraId="47F70A91" w14:textId="77777777" w:rsidR="00D71C8E" w:rsidRPr="00D71C8E" w:rsidRDefault="00D71C8E" w:rsidP="00D71C8E">
            <w:pPr>
              <w:rPr>
                <w:rFonts w:ascii="Helvetica" w:hAnsi="Helvetica"/>
              </w:rPr>
            </w:pPr>
            <w:r w:rsidRPr="00D71C8E">
              <w:rPr>
                <w:rFonts w:ascii="Helvetica" w:hAnsi="Helvetica"/>
              </w:rPr>
              <w:t>2017NEA01AW2</w:t>
            </w:r>
          </w:p>
        </w:tc>
      </w:tr>
      <w:tr w:rsidR="00D71C8E" w:rsidRPr="00D71C8E" w14:paraId="3444C9AC" w14:textId="77777777" w:rsidTr="00D71C8E">
        <w:trPr>
          <w:tblCellSpacing w:w="0" w:type="dxa"/>
        </w:trPr>
        <w:tc>
          <w:tcPr>
            <w:tcW w:w="0" w:type="auto"/>
            <w:noWrap/>
            <w:hideMark/>
          </w:tcPr>
          <w:p w14:paraId="70FBA364" w14:textId="77777777" w:rsidR="00D71C8E" w:rsidRPr="00D71C8E" w:rsidRDefault="00D71C8E" w:rsidP="00D71C8E">
            <w:pPr>
              <w:rPr>
                <w:rFonts w:ascii="Helvetica" w:hAnsi="Helvetica"/>
                <w:b/>
                <w:bCs/>
              </w:rPr>
            </w:pPr>
            <w:r w:rsidRPr="00D71C8E">
              <w:rPr>
                <w:rFonts w:ascii="Helvetica" w:hAnsi="Helvetica"/>
                <w:b/>
                <w:bCs/>
              </w:rPr>
              <w:t>Funding Opportunity Title:</w:t>
            </w:r>
          </w:p>
        </w:tc>
        <w:tc>
          <w:tcPr>
            <w:tcW w:w="0" w:type="auto"/>
            <w:vAlign w:val="center"/>
            <w:hideMark/>
          </w:tcPr>
          <w:p w14:paraId="00B82A8B" w14:textId="77777777" w:rsidR="00D71C8E" w:rsidRPr="00D71C8E" w:rsidRDefault="00D71C8E" w:rsidP="00D71C8E">
            <w:pPr>
              <w:rPr>
                <w:rFonts w:ascii="Helvetica" w:hAnsi="Helvetica"/>
              </w:rPr>
            </w:pPr>
            <w:r w:rsidRPr="00D71C8E">
              <w:rPr>
                <w:rFonts w:ascii="Helvetica" w:hAnsi="Helvetica"/>
              </w:rPr>
              <w:t>NEA Art Works II Application, FY2018</w:t>
            </w:r>
          </w:p>
        </w:tc>
      </w:tr>
      <w:tr w:rsidR="00D71C8E" w:rsidRPr="00D71C8E" w14:paraId="3212B0D7" w14:textId="77777777" w:rsidTr="00D71C8E">
        <w:trPr>
          <w:tblCellSpacing w:w="0" w:type="dxa"/>
        </w:trPr>
        <w:tc>
          <w:tcPr>
            <w:tcW w:w="0" w:type="auto"/>
            <w:noWrap/>
            <w:hideMark/>
          </w:tcPr>
          <w:p w14:paraId="4DF9A7A6" w14:textId="77777777" w:rsidR="00D71C8E" w:rsidRPr="00D71C8E" w:rsidRDefault="00D71C8E" w:rsidP="00D71C8E">
            <w:pPr>
              <w:rPr>
                <w:rFonts w:ascii="Helvetica" w:hAnsi="Helvetica"/>
                <w:b/>
                <w:bCs/>
              </w:rPr>
            </w:pPr>
            <w:r w:rsidRPr="00D71C8E">
              <w:rPr>
                <w:rFonts w:ascii="Helvetica" w:hAnsi="Helvetica"/>
                <w:b/>
                <w:bCs/>
              </w:rPr>
              <w:t>Opportunity Category:</w:t>
            </w:r>
          </w:p>
        </w:tc>
        <w:tc>
          <w:tcPr>
            <w:tcW w:w="0" w:type="auto"/>
            <w:vAlign w:val="center"/>
            <w:hideMark/>
          </w:tcPr>
          <w:p w14:paraId="7DA15A50" w14:textId="77777777" w:rsidR="00D71C8E" w:rsidRPr="00D71C8E" w:rsidRDefault="00D71C8E" w:rsidP="00D71C8E">
            <w:pPr>
              <w:rPr>
                <w:rFonts w:ascii="Helvetica" w:hAnsi="Helvetica"/>
              </w:rPr>
            </w:pPr>
            <w:r w:rsidRPr="00D71C8E">
              <w:rPr>
                <w:rFonts w:ascii="Helvetica" w:hAnsi="Helvetica"/>
              </w:rPr>
              <w:t>Discretionary</w:t>
            </w:r>
          </w:p>
        </w:tc>
      </w:tr>
      <w:tr w:rsidR="00D71C8E" w:rsidRPr="00D71C8E" w14:paraId="53C65C2F" w14:textId="77777777" w:rsidTr="00D71C8E">
        <w:trPr>
          <w:tblCellSpacing w:w="0" w:type="dxa"/>
        </w:trPr>
        <w:tc>
          <w:tcPr>
            <w:tcW w:w="0" w:type="auto"/>
            <w:noWrap/>
            <w:hideMark/>
          </w:tcPr>
          <w:p w14:paraId="1216F2AA" w14:textId="77777777" w:rsidR="00D71C8E" w:rsidRPr="00D71C8E" w:rsidRDefault="00D71C8E" w:rsidP="00D71C8E">
            <w:pPr>
              <w:rPr>
                <w:rFonts w:ascii="Helvetica" w:hAnsi="Helvetica"/>
                <w:b/>
                <w:bCs/>
              </w:rPr>
            </w:pPr>
            <w:r w:rsidRPr="00D71C8E">
              <w:rPr>
                <w:rFonts w:ascii="Helvetica" w:hAnsi="Helvetica"/>
                <w:b/>
                <w:bCs/>
              </w:rPr>
              <w:t>Opportunity Category Explanation:</w:t>
            </w:r>
          </w:p>
        </w:tc>
        <w:tc>
          <w:tcPr>
            <w:tcW w:w="0" w:type="auto"/>
            <w:vAlign w:val="center"/>
            <w:hideMark/>
          </w:tcPr>
          <w:p w14:paraId="15680CF9" w14:textId="77777777" w:rsidR="00D71C8E" w:rsidRPr="00D71C8E" w:rsidRDefault="00D71C8E" w:rsidP="00D71C8E">
            <w:pPr>
              <w:rPr>
                <w:rFonts w:ascii="Helvetica" w:hAnsi="Helvetica"/>
              </w:rPr>
            </w:pPr>
            <w:r w:rsidRPr="00D71C8E">
              <w:rPr>
                <w:rFonts w:ascii="Helvetica" w:hAnsi="Helvetica"/>
              </w:rPr>
              <w:t> </w:t>
            </w:r>
          </w:p>
        </w:tc>
      </w:tr>
      <w:tr w:rsidR="00D71C8E" w:rsidRPr="00D71C8E" w14:paraId="15152935" w14:textId="77777777" w:rsidTr="00D71C8E">
        <w:trPr>
          <w:tblCellSpacing w:w="0" w:type="dxa"/>
        </w:trPr>
        <w:tc>
          <w:tcPr>
            <w:tcW w:w="0" w:type="auto"/>
            <w:noWrap/>
            <w:hideMark/>
          </w:tcPr>
          <w:p w14:paraId="7BCB6BF6" w14:textId="77777777" w:rsidR="00D71C8E" w:rsidRPr="00D71C8E" w:rsidRDefault="00D71C8E" w:rsidP="00D71C8E">
            <w:pPr>
              <w:rPr>
                <w:rFonts w:ascii="Helvetica" w:hAnsi="Helvetica"/>
                <w:b/>
                <w:bCs/>
              </w:rPr>
            </w:pPr>
            <w:r w:rsidRPr="00D71C8E">
              <w:rPr>
                <w:rFonts w:ascii="Helvetica" w:hAnsi="Helvetica"/>
                <w:b/>
                <w:bCs/>
              </w:rPr>
              <w:lastRenderedPageBreak/>
              <w:t>Funding Instrument Type:</w:t>
            </w:r>
          </w:p>
        </w:tc>
        <w:tc>
          <w:tcPr>
            <w:tcW w:w="0" w:type="auto"/>
            <w:vAlign w:val="center"/>
            <w:hideMark/>
          </w:tcPr>
          <w:p w14:paraId="45F9A3FE" w14:textId="77777777" w:rsidR="00D71C8E" w:rsidRPr="00D71C8E" w:rsidRDefault="00D71C8E" w:rsidP="00D71C8E">
            <w:pPr>
              <w:rPr>
                <w:rFonts w:ascii="Helvetica" w:hAnsi="Helvetica"/>
              </w:rPr>
            </w:pPr>
            <w:r w:rsidRPr="00D71C8E">
              <w:rPr>
                <w:rFonts w:ascii="Helvetica" w:hAnsi="Helvetica"/>
              </w:rPr>
              <w:t>Grant</w:t>
            </w:r>
          </w:p>
        </w:tc>
      </w:tr>
      <w:tr w:rsidR="00D71C8E" w:rsidRPr="00D71C8E" w14:paraId="4C8E5F11" w14:textId="77777777" w:rsidTr="00D71C8E">
        <w:trPr>
          <w:tblCellSpacing w:w="0" w:type="dxa"/>
        </w:trPr>
        <w:tc>
          <w:tcPr>
            <w:tcW w:w="0" w:type="auto"/>
            <w:noWrap/>
            <w:hideMark/>
          </w:tcPr>
          <w:p w14:paraId="67DA993D" w14:textId="77777777" w:rsidR="00D71C8E" w:rsidRPr="00D71C8E" w:rsidRDefault="00D71C8E" w:rsidP="00D71C8E">
            <w:pPr>
              <w:rPr>
                <w:rFonts w:ascii="Helvetica" w:hAnsi="Helvetica"/>
                <w:b/>
                <w:bCs/>
              </w:rPr>
            </w:pPr>
            <w:r w:rsidRPr="00D71C8E">
              <w:rPr>
                <w:rFonts w:ascii="Helvetica" w:hAnsi="Helvetica"/>
                <w:b/>
                <w:bCs/>
              </w:rPr>
              <w:t>Category of Funding Activity:</w:t>
            </w:r>
          </w:p>
        </w:tc>
        <w:tc>
          <w:tcPr>
            <w:tcW w:w="0" w:type="auto"/>
            <w:vAlign w:val="center"/>
            <w:hideMark/>
          </w:tcPr>
          <w:p w14:paraId="4835A1D6" w14:textId="77777777" w:rsidR="00D71C8E" w:rsidRPr="00D71C8E" w:rsidRDefault="00D71C8E" w:rsidP="00D71C8E">
            <w:pPr>
              <w:rPr>
                <w:rFonts w:ascii="Helvetica" w:hAnsi="Helvetica"/>
              </w:rPr>
            </w:pPr>
            <w:r w:rsidRPr="00D71C8E">
              <w:rPr>
                <w:rFonts w:ascii="Helvetica" w:hAnsi="Helvetica"/>
              </w:rPr>
              <w:t>Arts (see "Cultural Affairs" in CFDA)</w:t>
            </w:r>
          </w:p>
        </w:tc>
      </w:tr>
      <w:tr w:rsidR="00D71C8E" w:rsidRPr="00D71C8E" w14:paraId="229CE4C3" w14:textId="77777777" w:rsidTr="00D71C8E">
        <w:trPr>
          <w:tblCellSpacing w:w="0" w:type="dxa"/>
        </w:trPr>
        <w:tc>
          <w:tcPr>
            <w:tcW w:w="0" w:type="auto"/>
            <w:noWrap/>
            <w:hideMark/>
          </w:tcPr>
          <w:p w14:paraId="0CE1DE3B" w14:textId="77777777" w:rsidR="00D71C8E" w:rsidRPr="00D71C8E" w:rsidRDefault="00D71C8E" w:rsidP="00D71C8E">
            <w:pPr>
              <w:rPr>
                <w:rFonts w:ascii="Helvetica" w:hAnsi="Helvetica"/>
                <w:b/>
                <w:bCs/>
              </w:rPr>
            </w:pPr>
            <w:r w:rsidRPr="00D71C8E">
              <w:rPr>
                <w:rFonts w:ascii="Helvetica" w:hAnsi="Helvetica"/>
                <w:b/>
                <w:bCs/>
              </w:rPr>
              <w:t>Category Explanation:</w:t>
            </w:r>
          </w:p>
        </w:tc>
        <w:tc>
          <w:tcPr>
            <w:tcW w:w="0" w:type="auto"/>
            <w:vAlign w:val="center"/>
            <w:hideMark/>
          </w:tcPr>
          <w:p w14:paraId="501722BF" w14:textId="77777777" w:rsidR="00D71C8E" w:rsidRPr="00D71C8E" w:rsidRDefault="00D71C8E" w:rsidP="00D71C8E">
            <w:pPr>
              <w:rPr>
                <w:rFonts w:ascii="Helvetica" w:hAnsi="Helvetica"/>
              </w:rPr>
            </w:pPr>
            <w:r w:rsidRPr="00D71C8E">
              <w:rPr>
                <w:rFonts w:ascii="Helvetica" w:hAnsi="Helvetica"/>
              </w:rPr>
              <w:t> </w:t>
            </w:r>
          </w:p>
        </w:tc>
      </w:tr>
      <w:tr w:rsidR="00D71C8E" w:rsidRPr="00D71C8E" w14:paraId="5CD1FB41" w14:textId="77777777" w:rsidTr="00D71C8E">
        <w:trPr>
          <w:tblCellSpacing w:w="0" w:type="dxa"/>
        </w:trPr>
        <w:tc>
          <w:tcPr>
            <w:tcW w:w="0" w:type="auto"/>
            <w:noWrap/>
            <w:hideMark/>
          </w:tcPr>
          <w:p w14:paraId="7800CB7A" w14:textId="77777777" w:rsidR="00D71C8E" w:rsidRPr="00D71C8E" w:rsidRDefault="00D71C8E" w:rsidP="00D71C8E">
            <w:pPr>
              <w:rPr>
                <w:rFonts w:ascii="Helvetica" w:hAnsi="Helvetica"/>
                <w:b/>
                <w:bCs/>
              </w:rPr>
            </w:pPr>
            <w:r w:rsidRPr="00D71C8E">
              <w:rPr>
                <w:rFonts w:ascii="Helvetica" w:hAnsi="Helvetica"/>
                <w:b/>
                <w:bCs/>
              </w:rPr>
              <w:t>Expected Number of Awards:</w:t>
            </w:r>
          </w:p>
        </w:tc>
        <w:tc>
          <w:tcPr>
            <w:tcW w:w="0" w:type="auto"/>
            <w:vAlign w:val="center"/>
            <w:hideMark/>
          </w:tcPr>
          <w:p w14:paraId="518B01D4" w14:textId="77777777" w:rsidR="00D71C8E" w:rsidRPr="00D71C8E" w:rsidRDefault="00D71C8E" w:rsidP="00D71C8E">
            <w:pPr>
              <w:rPr>
                <w:rFonts w:ascii="Helvetica" w:hAnsi="Helvetica"/>
              </w:rPr>
            </w:pPr>
            <w:r w:rsidRPr="00D71C8E">
              <w:rPr>
                <w:rFonts w:ascii="Helvetica" w:hAnsi="Helvetica"/>
              </w:rPr>
              <w:t> </w:t>
            </w:r>
          </w:p>
        </w:tc>
      </w:tr>
      <w:tr w:rsidR="00D71C8E" w:rsidRPr="00D71C8E" w14:paraId="7228BD54" w14:textId="77777777" w:rsidTr="00D71C8E">
        <w:trPr>
          <w:tblCellSpacing w:w="0" w:type="dxa"/>
        </w:trPr>
        <w:tc>
          <w:tcPr>
            <w:tcW w:w="0" w:type="auto"/>
            <w:noWrap/>
            <w:hideMark/>
          </w:tcPr>
          <w:p w14:paraId="7EA0D343" w14:textId="77777777" w:rsidR="00D71C8E" w:rsidRPr="00D71C8E" w:rsidRDefault="00D71C8E" w:rsidP="00D71C8E">
            <w:pPr>
              <w:rPr>
                <w:rFonts w:ascii="Helvetica" w:hAnsi="Helvetica"/>
                <w:b/>
                <w:bCs/>
              </w:rPr>
            </w:pPr>
            <w:r w:rsidRPr="00D71C8E">
              <w:rPr>
                <w:rFonts w:ascii="Helvetica" w:hAnsi="Helvetica"/>
                <w:b/>
                <w:bCs/>
              </w:rPr>
              <w:t>CFDA Number(s):</w:t>
            </w:r>
          </w:p>
        </w:tc>
        <w:tc>
          <w:tcPr>
            <w:tcW w:w="0" w:type="auto"/>
            <w:vAlign w:val="center"/>
            <w:hideMark/>
          </w:tcPr>
          <w:p w14:paraId="7AD5ABB2" w14:textId="05B55F0B" w:rsidR="00D71C8E" w:rsidRPr="00D71C8E" w:rsidRDefault="00D71C8E" w:rsidP="003E729C">
            <w:pPr>
              <w:rPr>
                <w:rFonts w:ascii="Helvetica" w:hAnsi="Helvetica"/>
              </w:rPr>
            </w:pPr>
            <w:r w:rsidRPr="00D71C8E">
              <w:rPr>
                <w:rFonts w:ascii="Helvetica" w:hAnsi="Helvetica"/>
              </w:rPr>
              <w:t>45.024 -- Promotion of the Arts</w:t>
            </w:r>
            <w:r w:rsidR="003E729C">
              <w:rPr>
                <w:rFonts w:ascii="Helvetica" w:hAnsi="Helvetica"/>
              </w:rPr>
              <w:t xml:space="preserve"> </w:t>
            </w:r>
            <w:r w:rsidRPr="00D71C8E">
              <w:rPr>
                <w:rFonts w:ascii="Helvetica" w:hAnsi="Helvetica"/>
              </w:rPr>
              <w:t>Grants to Organizations and Individuals</w:t>
            </w:r>
          </w:p>
        </w:tc>
      </w:tr>
      <w:tr w:rsidR="00D71C8E" w:rsidRPr="00D71C8E" w14:paraId="4EAD295C" w14:textId="77777777" w:rsidTr="00D71C8E">
        <w:trPr>
          <w:tblCellSpacing w:w="0" w:type="dxa"/>
        </w:trPr>
        <w:tc>
          <w:tcPr>
            <w:tcW w:w="0" w:type="auto"/>
            <w:noWrap/>
            <w:hideMark/>
          </w:tcPr>
          <w:p w14:paraId="1FF42E7D" w14:textId="77777777" w:rsidR="00D71C8E" w:rsidRPr="00D71C8E" w:rsidRDefault="00D71C8E" w:rsidP="00D71C8E">
            <w:pPr>
              <w:rPr>
                <w:rFonts w:ascii="Helvetica" w:hAnsi="Helvetica"/>
                <w:b/>
                <w:bCs/>
              </w:rPr>
            </w:pPr>
            <w:r w:rsidRPr="00D71C8E">
              <w:rPr>
                <w:rFonts w:ascii="Helvetica" w:hAnsi="Helvetica"/>
                <w:b/>
                <w:bCs/>
              </w:rPr>
              <w:t>Cost Sharing or Matching Requirement:</w:t>
            </w:r>
          </w:p>
        </w:tc>
        <w:tc>
          <w:tcPr>
            <w:tcW w:w="0" w:type="auto"/>
            <w:vAlign w:val="center"/>
            <w:hideMark/>
          </w:tcPr>
          <w:p w14:paraId="75A82555" w14:textId="77777777" w:rsidR="00D71C8E" w:rsidRPr="00D71C8E" w:rsidRDefault="00D71C8E" w:rsidP="00D71C8E">
            <w:pPr>
              <w:rPr>
                <w:rFonts w:ascii="Helvetica" w:hAnsi="Helvetica"/>
              </w:rPr>
            </w:pPr>
            <w:r w:rsidRPr="00D71C8E">
              <w:rPr>
                <w:rFonts w:ascii="Helvetica" w:hAnsi="Helvetica"/>
              </w:rPr>
              <w:t>Yes</w:t>
            </w:r>
          </w:p>
        </w:tc>
      </w:tr>
      <w:tr w:rsidR="00D71C8E" w:rsidRPr="00D71C8E" w14:paraId="3FA122DE" w14:textId="77777777" w:rsidTr="00D71C8E">
        <w:trPr>
          <w:tblCellSpacing w:w="0" w:type="dxa"/>
        </w:trPr>
        <w:tc>
          <w:tcPr>
            <w:tcW w:w="0" w:type="auto"/>
            <w:noWrap/>
            <w:hideMark/>
          </w:tcPr>
          <w:p w14:paraId="1BA79D51" w14:textId="77777777" w:rsidR="00D71C8E" w:rsidRPr="00D71C8E" w:rsidRDefault="00D71C8E" w:rsidP="00D71C8E">
            <w:pPr>
              <w:rPr>
                <w:rFonts w:ascii="Helvetica" w:hAnsi="Helvetica"/>
                <w:b/>
                <w:bCs/>
              </w:rPr>
            </w:pPr>
            <w:r w:rsidRPr="00D71C8E">
              <w:rPr>
                <w:rFonts w:ascii="Helvetica" w:hAnsi="Helvetica"/>
                <w:b/>
                <w:bCs/>
              </w:rPr>
              <w:t>Version:</w:t>
            </w:r>
          </w:p>
        </w:tc>
        <w:tc>
          <w:tcPr>
            <w:tcW w:w="0" w:type="auto"/>
            <w:vAlign w:val="center"/>
            <w:hideMark/>
          </w:tcPr>
          <w:p w14:paraId="084AFB8E" w14:textId="77777777" w:rsidR="00D71C8E" w:rsidRPr="00D71C8E" w:rsidRDefault="00D71C8E" w:rsidP="00D71C8E">
            <w:pPr>
              <w:rPr>
                <w:rFonts w:ascii="Helvetica" w:hAnsi="Helvetica"/>
              </w:rPr>
            </w:pPr>
            <w:r w:rsidRPr="00D71C8E">
              <w:rPr>
                <w:rFonts w:ascii="Helvetica" w:hAnsi="Helvetica"/>
              </w:rPr>
              <w:t>Synopsis 1</w:t>
            </w:r>
          </w:p>
        </w:tc>
      </w:tr>
      <w:tr w:rsidR="00D71C8E" w:rsidRPr="00D71C8E" w14:paraId="2BC17A73" w14:textId="77777777" w:rsidTr="00D71C8E">
        <w:trPr>
          <w:tblCellSpacing w:w="0" w:type="dxa"/>
        </w:trPr>
        <w:tc>
          <w:tcPr>
            <w:tcW w:w="0" w:type="auto"/>
            <w:noWrap/>
            <w:hideMark/>
          </w:tcPr>
          <w:p w14:paraId="23C385E7" w14:textId="77777777" w:rsidR="00D71C8E" w:rsidRPr="00D71C8E" w:rsidRDefault="00D71C8E" w:rsidP="00D71C8E">
            <w:pPr>
              <w:rPr>
                <w:rFonts w:ascii="Helvetica" w:hAnsi="Helvetica"/>
                <w:b/>
                <w:bCs/>
              </w:rPr>
            </w:pPr>
            <w:r w:rsidRPr="00D71C8E">
              <w:rPr>
                <w:rFonts w:ascii="Helvetica" w:hAnsi="Helvetica"/>
                <w:b/>
                <w:bCs/>
              </w:rPr>
              <w:t>Posted Date:</w:t>
            </w:r>
          </w:p>
        </w:tc>
        <w:tc>
          <w:tcPr>
            <w:tcW w:w="0" w:type="auto"/>
            <w:vAlign w:val="center"/>
            <w:hideMark/>
          </w:tcPr>
          <w:p w14:paraId="1EF4ADEF" w14:textId="77777777" w:rsidR="00D71C8E" w:rsidRPr="00D71C8E" w:rsidRDefault="00D71C8E" w:rsidP="00D71C8E">
            <w:pPr>
              <w:rPr>
                <w:rFonts w:ascii="Helvetica" w:hAnsi="Helvetica"/>
              </w:rPr>
            </w:pPr>
            <w:r w:rsidRPr="00D71C8E">
              <w:rPr>
                <w:rFonts w:ascii="Helvetica" w:hAnsi="Helvetica"/>
              </w:rPr>
              <w:t>Jun 20, 2017</w:t>
            </w:r>
          </w:p>
        </w:tc>
      </w:tr>
      <w:tr w:rsidR="00D71C8E" w:rsidRPr="00D71C8E" w14:paraId="474514FB" w14:textId="77777777" w:rsidTr="00D71C8E">
        <w:trPr>
          <w:tblCellSpacing w:w="0" w:type="dxa"/>
        </w:trPr>
        <w:tc>
          <w:tcPr>
            <w:tcW w:w="0" w:type="auto"/>
            <w:noWrap/>
            <w:hideMark/>
          </w:tcPr>
          <w:p w14:paraId="38835256" w14:textId="77777777" w:rsidR="00D71C8E" w:rsidRPr="00D71C8E" w:rsidRDefault="00D71C8E" w:rsidP="00D71C8E">
            <w:pPr>
              <w:rPr>
                <w:rFonts w:ascii="Helvetica" w:hAnsi="Helvetica"/>
                <w:b/>
                <w:bCs/>
              </w:rPr>
            </w:pPr>
            <w:r w:rsidRPr="00D71C8E">
              <w:rPr>
                <w:rFonts w:ascii="Helvetica" w:hAnsi="Helvetica"/>
                <w:b/>
                <w:bCs/>
              </w:rPr>
              <w:t>Last Updated Date:</w:t>
            </w:r>
          </w:p>
        </w:tc>
        <w:tc>
          <w:tcPr>
            <w:tcW w:w="0" w:type="auto"/>
            <w:vAlign w:val="center"/>
            <w:hideMark/>
          </w:tcPr>
          <w:p w14:paraId="20FA8ECD" w14:textId="77777777" w:rsidR="00D71C8E" w:rsidRPr="00D71C8E" w:rsidRDefault="00D71C8E" w:rsidP="00D71C8E">
            <w:pPr>
              <w:rPr>
                <w:rFonts w:ascii="Helvetica" w:hAnsi="Helvetica"/>
              </w:rPr>
            </w:pPr>
            <w:r w:rsidRPr="00D71C8E">
              <w:rPr>
                <w:rFonts w:ascii="Helvetica" w:hAnsi="Helvetica"/>
              </w:rPr>
              <w:t>Jun 20, 2017</w:t>
            </w:r>
          </w:p>
        </w:tc>
      </w:tr>
      <w:tr w:rsidR="00D71C8E" w:rsidRPr="00D71C8E" w14:paraId="690CB0D9" w14:textId="77777777" w:rsidTr="00D71C8E">
        <w:trPr>
          <w:tblCellSpacing w:w="0" w:type="dxa"/>
        </w:trPr>
        <w:tc>
          <w:tcPr>
            <w:tcW w:w="0" w:type="auto"/>
            <w:noWrap/>
            <w:hideMark/>
          </w:tcPr>
          <w:p w14:paraId="4042B81A" w14:textId="77777777" w:rsidR="00D71C8E" w:rsidRPr="00D71C8E" w:rsidRDefault="00D71C8E" w:rsidP="00D71C8E">
            <w:pPr>
              <w:rPr>
                <w:rFonts w:ascii="Helvetica" w:hAnsi="Helvetica"/>
                <w:b/>
                <w:bCs/>
              </w:rPr>
            </w:pPr>
            <w:r w:rsidRPr="00D71C8E">
              <w:rPr>
                <w:rFonts w:ascii="Helvetica" w:hAnsi="Helvetica"/>
                <w:b/>
                <w:bCs/>
              </w:rPr>
              <w:t>Original Closing Date for Applications:</w:t>
            </w:r>
          </w:p>
        </w:tc>
        <w:tc>
          <w:tcPr>
            <w:tcW w:w="0" w:type="auto"/>
            <w:vAlign w:val="center"/>
            <w:hideMark/>
          </w:tcPr>
          <w:p w14:paraId="5A9D8BE5" w14:textId="4C6CDED8" w:rsidR="00D71C8E" w:rsidRPr="00D71C8E" w:rsidRDefault="00D71C8E" w:rsidP="00D71C8E">
            <w:pPr>
              <w:rPr>
                <w:rFonts w:ascii="Helvetica" w:hAnsi="Helvetica"/>
              </w:rPr>
            </w:pPr>
            <w:r w:rsidRPr="00D71C8E">
              <w:rPr>
                <w:rFonts w:ascii="Helvetica" w:hAnsi="Helvetica"/>
              </w:rPr>
              <w:t>Jul 13, 2017 </w:t>
            </w:r>
          </w:p>
        </w:tc>
      </w:tr>
      <w:tr w:rsidR="00D71C8E" w:rsidRPr="00D71C8E" w14:paraId="78FB5034" w14:textId="77777777" w:rsidTr="00D71C8E">
        <w:trPr>
          <w:tblCellSpacing w:w="0" w:type="dxa"/>
        </w:trPr>
        <w:tc>
          <w:tcPr>
            <w:tcW w:w="0" w:type="auto"/>
            <w:noWrap/>
            <w:hideMark/>
          </w:tcPr>
          <w:p w14:paraId="26E95AD0" w14:textId="77777777" w:rsidR="00D71C8E" w:rsidRPr="00D71C8E" w:rsidRDefault="00D71C8E" w:rsidP="00D71C8E">
            <w:pPr>
              <w:rPr>
                <w:rFonts w:ascii="Helvetica" w:hAnsi="Helvetica"/>
                <w:b/>
                <w:bCs/>
              </w:rPr>
            </w:pPr>
            <w:r w:rsidRPr="00D71C8E">
              <w:rPr>
                <w:rFonts w:ascii="Helvetica" w:hAnsi="Helvetica"/>
                <w:b/>
                <w:bCs/>
              </w:rPr>
              <w:t>Current Closing Date for Applications:</w:t>
            </w:r>
          </w:p>
        </w:tc>
        <w:tc>
          <w:tcPr>
            <w:tcW w:w="0" w:type="auto"/>
            <w:vAlign w:val="center"/>
            <w:hideMark/>
          </w:tcPr>
          <w:p w14:paraId="614D9934" w14:textId="07ADD339" w:rsidR="00D71C8E" w:rsidRPr="00D71C8E" w:rsidRDefault="00D71C8E" w:rsidP="00D71C8E">
            <w:pPr>
              <w:rPr>
                <w:rFonts w:ascii="Helvetica" w:hAnsi="Helvetica"/>
              </w:rPr>
            </w:pPr>
            <w:r w:rsidRPr="00D71C8E">
              <w:rPr>
                <w:rFonts w:ascii="Helvetica" w:hAnsi="Helvetica"/>
              </w:rPr>
              <w:t>Jul 13, 2017 </w:t>
            </w:r>
          </w:p>
        </w:tc>
      </w:tr>
      <w:tr w:rsidR="00D71C8E" w:rsidRPr="00D71C8E" w14:paraId="2EC430D3" w14:textId="77777777" w:rsidTr="00D71C8E">
        <w:trPr>
          <w:tblCellSpacing w:w="0" w:type="dxa"/>
        </w:trPr>
        <w:tc>
          <w:tcPr>
            <w:tcW w:w="0" w:type="auto"/>
            <w:noWrap/>
            <w:hideMark/>
          </w:tcPr>
          <w:p w14:paraId="5C40E5CE" w14:textId="77777777" w:rsidR="00D71C8E" w:rsidRPr="00D71C8E" w:rsidRDefault="00D71C8E" w:rsidP="00D71C8E">
            <w:pPr>
              <w:rPr>
                <w:rFonts w:ascii="Helvetica" w:hAnsi="Helvetica"/>
                <w:b/>
                <w:bCs/>
              </w:rPr>
            </w:pPr>
            <w:r w:rsidRPr="00D71C8E">
              <w:rPr>
                <w:rFonts w:ascii="Helvetica" w:hAnsi="Helvetica"/>
                <w:b/>
                <w:bCs/>
              </w:rPr>
              <w:t>Archive Date:</w:t>
            </w:r>
          </w:p>
        </w:tc>
        <w:tc>
          <w:tcPr>
            <w:tcW w:w="0" w:type="auto"/>
            <w:vAlign w:val="center"/>
            <w:hideMark/>
          </w:tcPr>
          <w:p w14:paraId="40BD070C" w14:textId="77777777" w:rsidR="00D71C8E" w:rsidRPr="00D71C8E" w:rsidRDefault="00D71C8E" w:rsidP="00D71C8E">
            <w:pPr>
              <w:rPr>
                <w:rFonts w:ascii="Helvetica" w:hAnsi="Helvetica"/>
              </w:rPr>
            </w:pPr>
            <w:r w:rsidRPr="00D71C8E">
              <w:rPr>
                <w:rFonts w:ascii="Helvetica" w:hAnsi="Helvetica"/>
              </w:rPr>
              <w:t> </w:t>
            </w:r>
          </w:p>
        </w:tc>
      </w:tr>
      <w:tr w:rsidR="00D71C8E" w:rsidRPr="00D71C8E" w14:paraId="66FD7895" w14:textId="77777777" w:rsidTr="00D71C8E">
        <w:trPr>
          <w:tblCellSpacing w:w="0" w:type="dxa"/>
        </w:trPr>
        <w:tc>
          <w:tcPr>
            <w:tcW w:w="0" w:type="auto"/>
            <w:noWrap/>
            <w:hideMark/>
          </w:tcPr>
          <w:p w14:paraId="3791E3D9" w14:textId="77777777" w:rsidR="00D71C8E" w:rsidRPr="00D71C8E" w:rsidRDefault="00D71C8E" w:rsidP="00D71C8E">
            <w:pPr>
              <w:rPr>
                <w:rFonts w:ascii="Helvetica" w:hAnsi="Helvetica"/>
                <w:b/>
                <w:bCs/>
              </w:rPr>
            </w:pPr>
            <w:r w:rsidRPr="00D71C8E">
              <w:rPr>
                <w:rFonts w:ascii="Helvetica" w:hAnsi="Helvetica"/>
                <w:b/>
                <w:bCs/>
              </w:rPr>
              <w:t>Estimated Total Program Funding:</w:t>
            </w:r>
          </w:p>
        </w:tc>
        <w:tc>
          <w:tcPr>
            <w:tcW w:w="0" w:type="auto"/>
            <w:vAlign w:val="center"/>
            <w:hideMark/>
          </w:tcPr>
          <w:p w14:paraId="72DEC376" w14:textId="77777777" w:rsidR="00D71C8E" w:rsidRPr="00D71C8E" w:rsidRDefault="00D71C8E" w:rsidP="00D71C8E">
            <w:pPr>
              <w:rPr>
                <w:rFonts w:ascii="Helvetica" w:hAnsi="Helvetica"/>
              </w:rPr>
            </w:pPr>
            <w:r w:rsidRPr="00D71C8E">
              <w:rPr>
                <w:rFonts w:ascii="Helvetica" w:hAnsi="Helvetica"/>
              </w:rPr>
              <w:t> </w:t>
            </w:r>
          </w:p>
        </w:tc>
      </w:tr>
      <w:tr w:rsidR="00D71C8E" w:rsidRPr="00D71C8E" w14:paraId="5F52EF58" w14:textId="77777777" w:rsidTr="00D71C8E">
        <w:trPr>
          <w:tblCellSpacing w:w="0" w:type="dxa"/>
        </w:trPr>
        <w:tc>
          <w:tcPr>
            <w:tcW w:w="0" w:type="auto"/>
            <w:noWrap/>
            <w:hideMark/>
          </w:tcPr>
          <w:p w14:paraId="2507C991" w14:textId="77777777" w:rsidR="00D71C8E" w:rsidRPr="00D71C8E" w:rsidRDefault="00D71C8E" w:rsidP="00D71C8E">
            <w:pPr>
              <w:rPr>
                <w:rFonts w:ascii="Helvetica" w:hAnsi="Helvetica"/>
                <w:b/>
                <w:bCs/>
              </w:rPr>
            </w:pPr>
            <w:r w:rsidRPr="00D71C8E">
              <w:rPr>
                <w:rFonts w:ascii="Helvetica" w:hAnsi="Helvetica"/>
                <w:b/>
                <w:bCs/>
              </w:rPr>
              <w:t>Award Ceiling:</w:t>
            </w:r>
          </w:p>
        </w:tc>
        <w:tc>
          <w:tcPr>
            <w:tcW w:w="0" w:type="auto"/>
            <w:vAlign w:val="center"/>
            <w:hideMark/>
          </w:tcPr>
          <w:p w14:paraId="36CC868F" w14:textId="77777777" w:rsidR="00D71C8E" w:rsidRPr="00D71C8E" w:rsidRDefault="00D71C8E" w:rsidP="00D71C8E">
            <w:pPr>
              <w:rPr>
                <w:rFonts w:ascii="Helvetica" w:hAnsi="Helvetica"/>
              </w:rPr>
            </w:pPr>
            <w:r w:rsidRPr="00D71C8E">
              <w:rPr>
                <w:rFonts w:ascii="Helvetica" w:hAnsi="Helvetica"/>
              </w:rPr>
              <w:t>$100,000</w:t>
            </w:r>
          </w:p>
        </w:tc>
      </w:tr>
      <w:tr w:rsidR="00D71C8E" w:rsidRPr="00D71C8E" w14:paraId="74ACE71B" w14:textId="77777777" w:rsidTr="00D71C8E">
        <w:trPr>
          <w:tblCellSpacing w:w="0" w:type="dxa"/>
        </w:trPr>
        <w:tc>
          <w:tcPr>
            <w:tcW w:w="0" w:type="auto"/>
            <w:noWrap/>
            <w:hideMark/>
          </w:tcPr>
          <w:p w14:paraId="0BB4E32E" w14:textId="77777777" w:rsidR="00D71C8E" w:rsidRPr="00D71C8E" w:rsidRDefault="00D71C8E" w:rsidP="00D71C8E">
            <w:pPr>
              <w:rPr>
                <w:rFonts w:ascii="Helvetica" w:hAnsi="Helvetica"/>
                <w:b/>
                <w:bCs/>
              </w:rPr>
            </w:pPr>
            <w:r w:rsidRPr="00D71C8E">
              <w:rPr>
                <w:rFonts w:ascii="Helvetica" w:hAnsi="Helvetica"/>
                <w:b/>
                <w:bCs/>
              </w:rPr>
              <w:t>Award Floor:</w:t>
            </w:r>
          </w:p>
        </w:tc>
        <w:tc>
          <w:tcPr>
            <w:tcW w:w="0" w:type="auto"/>
            <w:vAlign w:val="center"/>
            <w:hideMark/>
          </w:tcPr>
          <w:p w14:paraId="357C17E1" w14:textId="77777777" w:rsidR="00D71C8E" w:rsidRPr="00D71C8E" w:rsidRDefault="00D71C8E" w:rsidP="00D71C8E">
            <w:pPr>
              <w:rPr>
                <w:rFonts w:ascii="Helvetica" w:hAnsi="Helvetica"/>
              </w:rPr>
            </w:pPr>
            <w:r w:rsidRPr="00D71C8E">
              <w:rPr>
                <w:rFonts w:ascii="Helvetica" w:hAnsi="Helvetica"/>
              </w:rPr>
              <w:t>$10,000</w:t>
            </w:r>
          </w:p>
        </w:tc>
      </w:tr>
      <w:tr w:rsidR="00D71C8E" w:rsidRPr="00D71C8E" w14:paraId="02D41D23" w14:textId="77777777" w:rsidTr="00D71C8E">
        <w:trPr>
          <w:tblCellSpacing w:w="0" w:type="dxa"/>
        </w:trPr>
        <w:tc>
          <w:tcPr>
            <w:tcW w:w="0" w:type="auto"/>
            <w:noWrap/>
            <w:hideMark/>
          </w:tcPr>
          <w:p w14:paraId="71C41728" w14:textId="77777777" w:rsidR="00D71C8E" w:rsidRPr="00D71C8E" w:rsidRDefault="00D71C8E" w:rsidP="00D71C8E">
            <w:pPr>
              <w:rPr>
                <w:rFonts w:ascii="Helvetica" w:hAnsi="Helvetica"/>
                <w:b/>
                <w:bCs/>
              </w:rPr>
            </w:pPr>
            <w:r w:rsidRPr="00D71C8E">
              <w:rPr>
                <w:rFonts w:ascii="Helvetica" w:hAnsi="Helvetica"/>
                <w:b/>
                <w:bCs/>
              </w:rPr>
              <w:t>Eligible Applicants:</w:t>
            </w:r>
          </w:p>
        </w:tc>
        <w:tc>
          <w:tcPr>
            <w:tcW w:w="0" w:type="auto"/>
            <w:vAlign w:val="center"/>
            <w:hideMark/>
          </w:tcPr>
          <w:p w14:paraId="0AB953E5" w14:textId="77777777" w:rsidR="00D71C8E" w:rsidRPr="00D71C8E" w:rsidRDefault="00D71C8E" w:rsidP="00D71C8E">
            <w:pPr>
              <w:rPr>
                <w:rFonts w:ascii="Helvetica" w:hAnsi="Helvetica"/>
              </w:rPr>
            </w:pPr>
            <w:r w:rsidRPr="00D71C8E">
              <w:rPr>
                <w:rFonts w:ascii="Helvetica" w:hAnsi="Helvetica"/>
              </w:rPr>
              <w:t>Independent school districts</w:t>
            </w:r>
            <w:r w:rsidRPr="00D71C8E">
              <w:rPr>
                <w:rFonts w:ascii="Helvetica" w:hAnsi="Helvetica"/>
              </w:rPr>
              <w:br/>
              <w:t>Native American tribal governments (Federally recognized)</w:t>
            </w:r>
            <w:r w:rsidRPr="00D71C8E">
              <w:rPr>
                <w:rFonts w:ascii="Helvetica" w:hAnsi="Helvetica"/>
              </w:rPr>
              <w:br/>
              <w:t>City or township governments</w:t>
            </w:r>
            <w:r w:rsidRPr="00D71C8E">
              <w:rPr>
                <w:rFonts w:ascii="Helvetica" w:hAnsi="Helvetica"/>
              </w:rPr>
              <w:br/>
              <w:t>Private institutions of higher education</w:t>
            </w:r>
            <w:r w:rsidRPr="00D71C8E">
              <w:rPr>
                <w:rFonts w:ascii="Helvetica" w:hAnsi="Helvetica"/>
              </w:rPr>
              <w:br/>
              <w:t>Nonprofits having a 501(c)(3) status with the IRS, other than institutions of higher education</w:t>
            </w:r>
            <w:r w:rsidRPr="00D71C8E">
              <w:rPr>
                <w:rFonts w:ascii="Helvetica" w:hAnsi="Helvetica"/>
              </w:rPr>
              <w:br/>
              <w:t>State governments</w:t>
            </w:r>
            <w:r w:rsidRPr="00D71C8E">
              <w:rPr>
                <w:rFonts w:ascii="Helvetica" w:hAnsi="Helvetica"/>
              </w:rPr>
              <w:br/>
              <w:t>Public and State controlled institutions of higher education</w:t>
            </w:r>
            <w:r w:rsidRPr="00D71C8E">
              <w:rPr>
                <w:rFonts w:ascii="Helvetica" w:hAnsi="Helvetica"/>
              </w:rPr>
              <w:br/>
              <w:t>Special district governments</w:t>
            </w:r>
            <w:r w:rsidRPr="00D71C8E">
              <w:rPr>
                <w:rFonts w:ascii="Helvetica" w:hAnsi="Helvetica"/>
              </w:rPr>
              <w:br/>
              <w:t>County governments</w:t>
            </w:r>
          </w:p>
        </w:tc>
      </w:tr>
      <w:tr w:rsidR="00D71C8E" w14:paraId="68EA37B5" w14:textId="77777777" w:rsidTr="00D71C8E">
        <w:trPr>
          <w:tblCellSpacing w:w="0" w:type="dxa"/>
        </w:trPr>
        <w:tc>
          <w:tcPr>
            <w:tcW w:w="0" w:type="auto"/>
            <w:noWrap/>
            <w:hideMark/>
          </w:tcPr>
          <w:p w14:paraId="380573BE" w14:textId="77777777" w:rsidR="00D71C8E" w:rsidRPr="00D71C8E" w:rsidRDefault="00D71C8E" w:rsidP="00D71C8E">
            <w:pPr>
              <w:rPr>
                <w:rFonts w:ascii="Helvetica" w:hAnsi="Helvetica"/>
                <w:b/>
                <w:bCs/>
              </w:rPr>
            </w:pPr>
            <w:r w:rsidRPr="00D71C8E">
              <w:rPr>
                <w:rFonts w:ascii="Helvetica" w:hAnsi="Helvetica"/>
                <w:b/>
                <w:bCs/>
              </w:rPr>
              <w:t>Agency Name:</w:t>
            </w:r>
          </w:p>
        </w:tc>
        <w:tc>
          <w:tcPr>
            <w:tcW w:w="0" w:type="auto"/>
            <w:vAlign w:val="center"/>
            <w:hideMark/>
          </w:tcPr>
          <w:p w14:paraId="44360EFF" w14:textId="77777777" w:rsidR="00D71C8E" w:rsidRPr="00D71C8E" w:rsidRDefault="00D71C8E">
            <w:pPr>
              <w:rPr>
                <w:rFonts w:ascii="Helvetica" w:hAnsi="Helvetica"/>
              </w:rPr>
            </w:pPr>
            <w:r w:rsidRPr="00D71C8E">
              <w:rPr>
                <w:rStyle w:val="search-custom"/>
                <w:rFonts w:ascii="Helvetica" w:hAnsi="Helvetica"/>
              </w:rPr>
              <w:t>National Endowment for the Arts</w:t>
            </w:r>
          </w:p>
        </w:tc>
      </w:tr>
      <w:tr w:rsidR="00D71C8E" w14:paraId="35ED5AB2" w14:textId="77777777" w:rsidTr="00D71C8E">
        <w:trPr>
          <w:tblCellSpacing w:w="0" w:type="dxa"/>
        </w:trPr>
        <w:tc>
          <w:tcPr>
            <w:tcW w:w="0" w:type="auto"/>
            <w:noWrap/>
            <w:hideMark/>
          </w:tcPr>
          <w:p w14:paraId="7C680A3E" w14:textId="77777777" w:rsidR="00D71C8E" w:rsidRPr="00D71C8E" w:rsidRDefault="00D71C8E" w:rsidP="00D71C8E">
            <w:pPr>
              <w:rPr>
                <w:rFonts w:ascii="Helvetica" w:hAnsi="Helvetica"/>
                <w:b/>
                <w:bCs/>
              </w:rPr>
            </w:pPr>
            <w:r w:rsidRPr="00D71C8E">
              <w:rPr>
                <w:rFonts w:ascii="Helvetica" w:hAnsi="Helvetica"/>
                <w:b/>
                <w:bCs/>
              </w:rPr>
              <w:t>Description:</w:t>
            </w:r>
          </w:p>
        </w:tc>
        <w:tc>
          <w:tcPr>
            <w:tcW w:w="0" w:type="auto"/>
            <w:vAlign w:val="center"/>
            <w:hideMark/>
          </w:tcPr>
          <w:p w14:paraId="3E5DF784" w14:textId="77777777" w:rsidR="00D71C8E" w:rsidRPr="00D71C8E" w:rsidRDefault="00D71C8E">
            <w:pPr>
              <w:rPr>
                <w:rFonts w:ascii="Helvetica" w:hAnsi="Helvetica"/>
              </w:rPr>
            </w:pPr>
            <w:r w:rsidRPr="00D71C8E">
              <w:rPr>
                <w:rStyle w:val="search-custom"/>
                <w:rFonts w:ascii="Helvetica" w:hAnsi="Helvetica"/>
              </w:rPr>
              <w:t xml:space="preserve">The Arts Endowment's support of a project may start on or after June 1, 2018. Generally, a period of performance of up to two years is allowed. Program Description The guiding principle of "Art Works" is at the center of everything we do at the NEA. "Art Works" refers to three things: the works of art themselves, the ways art works on audiences, and the fact that art is work for the artists and arts professionals who make up the field. Art works by enhancing the value of individuals and communities, by connecting us to each other and to something greater than ourselves, and by empowering creativity and innovation in our society and economy. The arts exist for beauty itself, but they also are an </w:t>
            </w:r>
            <w:r w:rsidRPr="00D71C8E">
              <w:rPr>
                <w:rStyle w:val="search-custom"/>
                <w:rFonts w:ascii="Helvetica" w:hAnsi="Helvetica"/>
              </w:rPr>
              <w:lastRenderedPageBreak/>
              <w:t>inexhaustible source of meaning and inspiration. The NEA recognizes these catalytic effects of excellent art, and the key role that arts and design organizations play in revitalizing them. To deepen and extend the arts' value, including their ability to foster new connections and to exemplify creativity and innovation, we welcome projects that: • Are likely to prove transformative with the potential for meaningful change, whether in the development or enhancement of new or existing art forms, new approaches to the creation or presentation of art, or new ways of engaging the public with art; • Are distinctive, offering fresh insights and new value for their fields and/or the public through unconventional solutions; and • Have the potential to be shared and/or emulated, or are likely to lead to other advances in the field. Beyond encouraging projects that demonstrate these characteristics, we want to achieve the following four objectives through the Art Works category: • Creation: The creation of art that meets the highest standards of excellence, • Engagement: Public engagement with diverse and excellent art, • Learning: Lifelong learning in the arts, and • Livability: The strengthening of communities through the arts.</w:t>
            </w:r>
          </w:p>
        </w:tc>
      </w:tr>
      <w:tr w:rsidR="00D71C8E" w14:paraId="7746DDF6" w14:textId="77777777" w:rsidTr="00D71C8E">
        <w:trPr>
          <w:tblCellSpacing w:w="0" w:type="dxa"/>
        </w:trPr>
        <w:tc>
          <w:tcPr>
            <w:tcW w:w="0" w:type="auto"/>
            <w:noWrap/>
            <w:hideMark/>
          </w:tcPr>
          <w:p w14:paraId="6DBD2D09" w14:textId="77777777" w:rsidR="00D71C8E" w:rsidRPr="00D71C8E" w:rsidRDefault="00D71C8E" w:rsidP="00D71C8E">
            <w:pPr>
              <w:rPr>
                <w:rFonts w:ascii="Helvetica" w:hAnsi="Helvetica"/>
                <w:b/>
                <w:bCs/>
              </w:rPr>
            </w:pPr>
            <w:r w:rsidRPr="00D71C8E">
              <w:rPr>
                <w:rFonts w:ascii="Helvetica" w:hAnsi="Helvetica"/>
                <w:b/>
                <w:bCs/>
              </w:rPr>
              <w:lastRenderedPageBreak/>
              <w:t>Link to Additional Information:</w:t>
            </w:r>
          </w:p>
        </w:tc>
        <w:tc>
          <w:tcPr>
            <w:tcW w:w="0" w:type="auto"/>
            <w:vAlign w:val="center"/>
            <w:hideMark/>
          </w:tcPr>
          <w:p w14:paraId="0D75B253" w14:textId="77777777" w:rsidR="00D71C8E" w:rsidRPr="00D71C8E" w:rsidRDefault="00D71C8E">
            <w:pPr>
              <w:rPr>
                <w:rFonts w:ascii="Helvetica" w:hAnsi="Helvetica"/>
              </w:rPr>
            </w:pPr>
            <w:hyperlink r:id="rId398" w:tgtFrame="_blank" w:tooltip="Link to Additional Information" w:history="1">
              <w:r w:rsidRPr="00D71C8E">
                <w:rPr>
                  <w:rStyle w:val="Hyperlink"/>
                  <w:rFonts w:ascii="Helvetica" w:hAnsi="Helvetica"/>
                </w:rPr>
                <w:t>NEA Website Announcement</w:t>
              </w:r>
            </w:hyperlink>
          </w:p>
        </w:tc>
      </w:tr>
      <w:tr w:rsidR="00D71C8E" w14:paraId="51E45406" w14:textId="77777777" w:rsidTr="00D71C8E">
        <w:trPr>
          <w:tblCellSpacing w:w="0" w:type="dxa"/>
        </w:trPr>
        <w:tc>
          <w:tcPr>
            <w:tcW w:w="0" w:type="auto"/>
            <w:noWrap/>
            <w:hideMark/>
          </w:tcPr>
          <w:p w14:paraId="74BE0EF7" w14:textId="77777777" w:rsidR="00D71C8E" w:rsidRPr="00D71C8E" w:rsidRDefault="00D71C8E" w:rsidP="00D71C8E">
            <w:pPr>
              <w:rPr>
                <w:rFonts w:ascii="Helvetica" w:hAnsi="Helvetica"/>
                <w:b/>
                <w:bCs/>
              </w:rPr>
            </w:pPr>
            <w:r w:rsidRPr="00D71C8E">
              <w:rPr>
                <w:rFonts w:ascii="Helvetica" w:hAnsi="Helvetica"/>
                <w:b/>
                <w:bCs/>
              </w:rPr>
              <w:t>Grantor Contact Information:</w:t>
            </w:r>
          </w:p>
        </w:tc>
        <w:tc>
          <w:tcPr>
            <w:tcW w:w="0" w:type="auto"/>
            <w:vAlign w:val="center"/>
            <w:hideMark/>
          </w:tcPr>
          <w:p w14:paraId="3A510973" w14:textId="77777777" w:rsidR="00D71C8E" w:rsidRPr="00D71C8E" w:rsidRDefault="00D71C8E">
            <w:pPr>
              <w:rPr>
                <w:rFonts w:ascii="Helvetica" w:hAnsi="Helvetica"/>
              </w:rPr>
            </w:pPr>
            <w:r w:rsidRPr="00D71C8E">
              <w:rPr>
                <w:rStyle w:val="search-custom"/>
                <w:rFonts w:ascii="Helvetica" w:hAnsi="Helvetica"/>
              </w:rPr>
              <w:t>If you have difficulty accessing the full announcement electronically, please contact:</w:t>
            </w:r>
            <w:r w:rsidRPr="00D71C8E">
              <w:rPr>
                <w:rFonts w:ascii="Helvetica" w:hAnsi="Helvetica"/>
              </w:rPr>
              <w:br/>
            </w:r>
            <w:r w:rsidRPr="00D71C8E">
              <w:rPr>
                <w:rFonts w:ascii="Helvetica" w:hAnsi="Helvetica"/>
              </w:rPr>
              <w:br/>
            </w:r>
            <w:r w:rsidRPr="00D71C8E">
              <w:rPr>
                <w:rStyle w:val="search-custom"/>
                <w:rFonts w:ascii="Helvetica" w:hAnsi="Helvetica"/>
              </w:rPr>
              <w:t>NEA Web Manager webmgr@arts.gov</w:t>
            </w:r>
            <w:r w:rsidRPr="00D71C8E">
              <w:rPr>
                <w:rStyle w:val="apple-converted-space"/>
                <w:rFonts w:ascii="Helvetica" w:hAnsi="Helvetica"/>
              </w:rPr>
              <w:t> </w:t>
            </w:r>
            <w:r w:rsidRPr="00D71C8E">
              <w:rPr>
                <w:rFonts w:ascii="Helvetica" w:hAnsi="Helvetica"/>
              </w:rPr>
              <w:br/>
            </w:r>
            <w:r w:rsidRPr="00D71C8E">
              <w:rPr>
                <w:rFonts w:ascii="Helvetica" w:hAnsi="Helvetica"/>
              </w:rPr>
              <w:br/>
            </w:r>
            <w:hyperlink r:id="rId399" w:history="1">
              <w:r w:rsidRPr="00D71C8E">
                <w:rPr>
                  <w:rStyle w:val="Hyperlink"/>
                  <w:rFonts w:ascii="Helvetica" w:hAnsi="Helvetica"/>
                </w:rPr>
                <w:t>NEA Web Manager</w:t>
              </w:r>
            </w:hyperlink>
          </w:p>
        </w:tc>
      </w:tr>
    </w:tbl>
    <w:p w14:paraId="43F7E33B" w14:textId="77777777" w:rsidR="005F542D" w:rsidRDefault="005F542D" w:rsidP="005F542D"/>
    <w:p w14:paraId="669C60EE" w14:textId="77777777" w:rsidR="005F542D" w:rsidRDefault="00A93C64" w:rsidP="005F542D">
      <w:pPr>
        <w:widowControl w:val="0"/>
        <w:pBdr>
          <w:bottom w:val="single" w:sz="6" w:space="1" w:color="auto"/>
        </w:pBdr>
        <w:autoSpaceDE w:val="0"/>
        <w:autoSpaceDN w:val="0"/>
        <w:adjustRightInd w:val="0"/>
        <w:rPr>
          <w:rFonts w:ascii="Helvetica" w:hAnsi="Helvetica" w:cs="Helvetica"/>
        </w:rPr>
      </w:pPr>
      <w:hyperlink r:id="rId400" w:history="1">
        <w:r w:rsidR="005F542D">
          <w:rPr>
            <w:rFonts w:ascii="Helvetica" w:hAnsi="Helvetica" w:cs="Helvetica"/>
            <w:color w:val="386EFF"/>
            <w:u w:val="single" w:color="386EFF"/>
          </w:rPr>
          <w:t>http://www.grants.gov/web/grants/view-opportunity.html?oppId=294790</w:t>
        </w:r>
      </w:hyperlink>
    </w:p>
    <w:p w14:paraId="3F783C74" w14:textId="77777777" w:rsidR="00D71C8E" w:rsidRDefault="00D71C8E" w:rsidP="005F542D">
      <w:pPr>
        <w:widowControl w:val="0"/>
        <w:autoSpaceDE w:val="0"/>
        <w:autoSpaceDN w:val="0"/>
        <w:adjustRightInd w:val="0"/>
        <w:rPr>
          <w:rFonts w:ascii="Helvetica" w:hAnsi="Helvetica" w:cs="Helvetica"/>
        </w:rPr>
      </w:pPr>
    </w:p>
    <w:p w14:paraId="18A58F2B" w14:textId="0CD48680" w:rsidR="00B756C2" w:rsidRPr="005D3F9C" w:rsidRDefault="00B756C2" w:rsidP="00B756C2">
      <w:pPr>
        <w:rPr>
          <w:rFonts w:ascii="Helvetica" w:hAnsi="Helvetica"/>
        </w:rPr>
      </w:pPr>
      <w:bookmarkStart w:id="410" w:name="NEAMusicalTheater"/>
      <w:bookmarkStart w:id="411" w:name="NEAPerformingArtsDiscovery"/>
      <w:bookmarkStart w:id="412" w:name="NEAArtWorksI"/>
      <w:bookmarkStart w:id="413" w:name="NEAMod"/>
      <w:bookmarkEnd w:id="410"/>
      <w:bookmarkEnd w:id="411"/>
      <w:bookmarkEnd w:id="412"/>
      <w:bookmarkEnd w:id="413"/>
      <w:r w:rsidRPr="005D3F9C">
        <w:rPr>
          <w:rFonts w:ascii="Helvetica" w:hAnsi="Helvetica"/>
        </w:rPr>
        <w:t>Modifications:</w:t>
      </w:r>
    </w:p>
    <w:p w14:paraId="22723087" w14:textId="77777777" w:rsidR="00B756C2" w:rsidRPr="005D3F9C" w:rsidRDefault="00B756C2" w:rsidP="00B756C2">
      <w:pPr>
        <w:rPr>
          <w:rFonts w:ascii="Helvetica" w:hAnsi="Helvetica"/>
        </w:rPr>
      </w:pPr>
    </w:p>
    <w:p w14:paraId="11BC5E99" w14:textId="77777777" w:rsidR="00B756C2" w:rsidRPr="005D3F9C" w:rsidRDefault="00B756C2" w:rsidP="00B756C2">
      <w:pPr>
        <w:rPr>
          <w:rFonts w:ascii="Helvetica" w:hAnsi="Helvetica"/>
        </w:rPr>
      </w:pPr>
      <w:bookmarkStart w:id="414" w:name="NEAJazzMasters"/>
      <w:bookmarkStart w:id="415" w:name="NEAReminder"/>
      <w:bookmarkEnd w:id="414"/>
      <w:bookmarkEnd w:id="415"/>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42892FE7" w14:textId="77777777" w:rsidR="005C2E10" w:rsidRDefault="005C2E10" w:rsidP="005C2E10">
      <w:pPr>
        <w:widowControl w:val="0"/>
        <w:autoSpaceDE w:val="0"/>
        <w:autoSpaceDN w:val="0"/>
        <w:adjustRightInd w:val="0"/>
        <w:rPr>
          <w:rFonts w:ascii="Helvetica" w:hAnsi="Helvetica" w:cs="Helvetica"/>
        </w:rPr>
      </w:pPr>
      <w:bookmarkStart w:id="416" w:name="NEAResearchArtWorks"/>
      <w:bookmarkStart w:id="417" w:name="NEALiteratureFellowships"/>
      <w:bookmarkStart w:id="418" w:name="NEAPoetry"/>
      <w:bookmarkStart w:id="419" w:name="NEAArtWorks18"/>
      <w:bookmarkStart w:id="420" w:name="NEAArtWorksCreativity"/>
      <w:bookmarkStart w:id="421" w:name="NEAOurTown2018"/>
      <w:bookmarkEnd w:id="416"/>
      <w:bookmarkEnd w:id="417"/>
      <w:bookmarkEnd w:id="418"/>
      <w:bookmarkEnd w:id="419"/>
      <w:bookmarkEnd w:id="420"/>
      <w:bookmarkEnd w:id="421"/>
      <w:r>
        <w:rPr>
          <w:rFonts w:ascii="Helvetica" w:hAnsi="Helvetica" w:cs="Helvetica"/>
        </w:rPr>
        <w:t>NEA Our Town Application, FY2018</w:t>
      </w:r>
    </w:p>
    <w:p w14:paraId="23FF88F6" w14:textId="77777777" w:rsidR="005C2E10" w:rsidRDefault="005C2E10" w:rsidP="005C2E10">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5C2E10" w:rsidRPr="003B32A1" w14:paraId="5550FC86" w14:textId="77777777" w:rsidTr="005C2E10">
        <w:trPr>
          <w:tblCellSpacing w:w="0" w:type="dxa"/>
        </w:trPr>
        <w:tc>
          <w:tcPr>
            <w:tcW w:w="0" w:type="auto"/>
            <w:noWrap/>
            <w:hideMark/>
          </w:tcPr>
          <w:p w14:paraId="1D360941" w14:textId="77777777" w:rsidR="005C2E10" w:rsidRPr="003B32A1" w:rsidRDefault="005C2E10" w:rsidP="005C2E10">
            <w:pPr>
              <w:rPr>
                <w:rFonts w:ascii="Helvetica" w:hAnsi="Helvetica"/>
                <w:b/>
                <w:bCs/>
              </w:rPr>
            </w:pPr>
            <w:r w:rsidRPr="003B32A1">
              <w:rPr>
                <w:rFonts w:ascii="Helvetica" w:hAnsi="Helvetica"/>
                <w:b/>
                <w:bCs/>
              </w:rPr>
              <w:t>Document Type:</w:t>
            </w:r>
          </w:p>
        </w:tc>
        <w:tc>
          <w:tcPr>
            <w:tcW w:w="0" w:type="auto"/>
            <w:vAlign w:val="center"/>
            <w:hideMark/>
          </w:tcPr>
          <w:p w14:paraId="3D0DCBD2" w14:textId="77777777" w:rsidR="005C2E10" w:rsidRPr="003B32A1" w:rsidRDefault="005C2E10" w:rsidP="005C2E10">
            <w:pPr>
              <w:rPr>
                <w:rFonts w:ascii="Helvetica" w:hAnsi="Helvetica"/>
              </w:rPr>
            </w:pPr>
            <w:r w:rsidRPr="003B32A1">
              <w:rPr>
                <w:rFonts w:ascii="Helvetica" w:hAnsi="Helvetica"/>
              </w:rPr>
              <w:t>Grants Notice</w:t>
            </w:r>
          </w:p>
        </w:tc>
      </w:tr>
      <w:tr w:rsidR="005C2E10" w:rsidRPr="003B32A1" w14:paraId="755D317B" w14:textId="77777777" w:rsidTr="005C2E10">
        <w:trPr>
          <w:tblCellSpacing w:w="0" w:type="dxa"/>
        </w:trPr>
        <w:tc>
          <w:tcPr>
            <w:tcW w:w="0" w:type="auto"/>
            <w:noWrap/>
            <w:hideMark/>
          </w:tcPr>
          <w:p w14:paraId="1EF4743A" w14:textId="77777777" w:rsidR="005C2E10" w:rsidRPr="003B32A1" w:rsidRDefault="005C2E10" w:rsidP="005C2E10">
            <w:pPr>
              <w:rPr>
                <w:rFonts w:ascii="Helvetica" w:hAnsi="Helvetica"/>
                <w:b/>
                <w:bCs/>
              </w:rPr>
            </w:pPr>
            <w:r w:rsidRPr="003B32A1">
              <w:rPr>
                <w:rFonts w:ascii="Helvetica" w:hAnsi="Helvetica"/>
                <w:b/>
                <w:bCs/>
              </w:rPr>
              <w:t>Funding Opportunity Number:</w:t>
            </w:r>
          </w:p>
        </w:tc>
        <w:tc>
          <w:tcPr>
            <w:tcW w:w="0" w:type="auto"/>
            <w:vAlign w:val="center"/>
            <w:hideMark/>
          </w:tcPr>
          <w:p w14:paraId="231B9CDB" w14:textId="77777777" w:rsidR="005C2E10" w:rsidRPr="003B32A1" w:rsidRDefault="005C2E10" w:rsidP="005C2E10">
            <w:pPr>
              <w:rPr>
                <w:rFonts w:ascii="Helvetica" w:hAnsi="Helvetica"/>
              </w:rPr>
            </w:pPr>
            <w:r w:rsidRPr="003B32A1">
              <w:rPr>
                <w:rFonts w:ascii="Helvetica" w:hAnsi="Helvetica"/>
              </w:rPr>
              <w:t>2017NEA01OT</w:t>
            </w:r>
          </w:p>
        </w:tc>
      </w:tr>
      <w:tr w:rsidR="005C2E10" w:rsidRPr="003B32A1" w14:paraId="598319FE" w14:textId="77777777" w:rsidTr="005C2E10">
        <w:trPr>
          <w:tblCellSpacing w:w="0" w:type="dxa"/>
        </w:trPr>
        <w:tc>
          <w:tcPr>
            <w:tcW w:w="0" w:type="auto"/>
            <w:noWrap/>
            <w:hideMark/>
          </w:tcPr>
          <w:p w14:paraId="1340372B" w14:textId="77777777" w:rsidR="005C2E10" w:rsidRPr="003B32A1" w:rsidRDefault="005C2E10" w:rsidP="005C2E10">
            <w:pPr>
              <w:rPr>
                <w:rFonts w:ascii="Helvetica" w:hAnsi="Helvetica"/>
                <w:b/>
                <w:bCs/>
              </w:rPr>
            </w:pPr>
            <w:r w:rsidRPr="003B32A1">
              <w:rPr>
                <w:rFonts w:ascii="Helvetica" w:hAnsi="Helvetica"/>
                <w:b/>
                <w:bCs/>
              </w:rPr>
              <w:t>Funding Opportunity Title:</w:t>
            </w:r>
          </w:p>
        </w:tc>
        <w:tc>
          <w:tcPr>
            <w:tcW w:w="0" w:type="auto"/>
            <w:vAlign w:val="center"/>
            <w:hideMark/>
          </w:tcPr>
          <w:p w14:paraId="21912D49" w14:textId="77777777" w:rsidR="005C2E10" w:rsidRPr="003B32A1" w:rsidRDefault="005C2E10" w:rsidP="005C2E10">
            <w:pPr>
              <w:rPr>
                <w:rFonts w:ascii="Helvetica" w:hAnsi="Helvetica"/>
              </w:rPr>
            </w:pPr>
            <w:r w:rsidRPr="003B32A1">
              <w:rPr>
                <w:rFonts w:ascii="Helvetica" w:hAnsi="Helvetica"/>
              </w:rPr>
              <w:t>NEA Our Town Application, FY2018</w:t>
            </w:r>
          </w:p>
        </w:tc>
      </w:tr>
      <w:tr w:rsidR="005C2E10" w:rsidRPr="003B32A1" w14:paraId="61EDA30D" w14:textId="77777777" w:rsidTr="005C2E10">
        <w:trPr>
          <w:tblCellSpacing w:w="0" w:type="dxa"/>
        </w:trPr>
        <w:tc>
          <w:tcPr>
            <w:tcW w:w="0" w:type="auto"/>
            <w:noWrap/>
            <w:hideMark/>
          </w:tcPr>
          <w:p w14:paraId="15890243" w14:textId="77777777" w:rsidR="005C2E10" w:rsidRPr="003B32A1" w:rsidRDefault="005C2E10" w:rsidP="005C2E10">
            <w:pPr>
              <w:rPr>
                <w:rFonts w:ascii="Helvetica" w:hAnsi="Helvetica"/>
                <w:b/>
                <w:bCs/>
              </w:rPr>
            </w:pPr>
            <w:r w:rsidRPr="003B32A1">
              <w:rPr>
                <w:rFonts w:ascii="Helvetica" w:hAnsi="Helvetica"/>
                <w:b/>
                <w:bCs/>
              </w:rPr>
              <w:t>Opportunity Category:</w:t>
            </w:r>
          </w:p>
        </w:tc>
        <w:tc>
          <w:tcPr>
            <w:tcW w:w="0" w:type="auto"/>
            <w:vAlign w:val="center"/>
            <w:hideMark/>
          </w:tcPr>
          <w:p w14:paraId="442887C6" w14:textId="77777777" w:rsidR="005C2E10" w:rsidRPr="003B32A1" w:rsidRDefault="005C2E10" w:rsidP="005C2E10">
            <w:pPr>
              <w:rPr>
                <w:rFonts w:ascii="Helvetica" w:hAnsi="Helvetica"/>
              </w:rPr>
            </w:pPr>
            <w:r w:rsidRPr="003B32A1">
              <w:rPr>
                <w:rFonts w:ascii="Helvetica" w:hAnsi="Helvetica"/>
              </w:rPr>
              <w:t>Discretionary</w:t>
            </w:r>
          </w:p>
        </w:tc>
      </w:tr>
      <w:tr w:rsidR="005C2E10" w:rsidRPr="003B32A1" w14:paraId="0C066900" w14:textId="77777777" w:rsidTr="005C2E10">
        <w:trPr>
          <w:tblCellSpacing w:w="0" w:type="dxa"/>
        </w:trPr>
        <w:tc>
          <w:tcPr>
            <w:tcW w:w="0" w:type="auto"/>
            <w:noWrap/>
            <w:hideMark/>
          </w:tcPr>
          <w:p w14:paraId="749507AE" w14:textId="77777777" w:rsidR="005C2E10" w:rsidRPr="003B32A1" w:rsidRDefault="005C2E10" w:rsidP="005C2E10">
            <w:pPr>
              <w:rPr>
                <w:rFonts w:ascii="Helvetica" w:hAnsi="Helvetica"/>
                <w:b/>
                <w:bCs/>
              </w:rPr>
            </w:pPr>
            <w:r w:rsidRPr="003B32A1">
              <w:rPr>
                <w:rFonts w:ascii="Helvetica" w:hAnsi="Helvetica"/>
                <w:b/>
                <w:bCs/>
              </w:rPr>
              <w:t>Opportunity Category Explanation:</w:t>
            </w:r>
          </w:p>
        </w:tc>
        <w:tc>
          <w:tcPr>
            <w:tcW w:w="0" w:type="auto"/>
            <w:vAlign w:val="center"/>
            <w:hideMark/>
          </w:tcPr>
          <w:p w14:paraId="145495E0"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4712B173" w14:textId="77777777" w:rsidTr="005C2E10">
        <w:trPr>
          <w:tblCellSpacing w:w="0" w:type="dxa"/>
        </w:trPr>
        <w:tc>
          <w:tcPr>
            <w:tcW w:w="0" w:type="auto"/>
            <w:noWrap/>
            <w:hideMark/>
          </w:tcPr>
          <w:p w14:paraId="6CF6E86F" w14:textId="77777777" w:rsidR="005C2E10" w:rsidRPr="003B32A1" w:rsidRDefault="005C2E10" w:rsidP="005C2E10">
            <w:pPr>
              <w:rPr>
                <w:rFonts w:ascii="Helvetica" w:hAnsi="Helvetica"/>
                <w:b/>
                <w:bCs/>
              </w:rPr>
            </w:pPr>
            <w:r w:rsidRPr="003B32A1">
              <w:rPr>
                <w:rFonts w:ascii="Helvetica" w:hAnsi="Helvetica"/>
                <w:b/>
                <w:bCs/>
              </w:rPr>
              <w:t>Funding Instrument Type:</w:t>
            </w:r>
          </w:p>
        </w:tc>
        <w:tc>
          <w:tcPr>
            <w:tcW w:w="0" w:type="auto"/>
            <w:vAlign w:val="center"/>
            <w:hideMark/>
          </w:tcPr>
          <w:p w14:paraId="573FD672" w14:textId="77777777" w:rsidR="005C2E10" w:rsidRPr="003B32A1" w:rsidRDefault="005C2E10" w:rsidP="005C2E10">
            <w:pPr>
              <w:rPr>
                <w:rFonts w:ascii="Helvetica" w:hAnsi="Helvetica"/>
              </w:rPr>
            </w:pPr>
            <w:r w:rsidRPr="003B32A1">
              <w:rPr>
                <w:rFonts w:ascii="Helvetica" w:hAnsi="Helvetica"/>
              </w:rPr>
              <w:t>Grant</w:t>
            </w:r>
          </w:p>
        </w:tc>
      </w:tr>
      <w:tr w:rsidR="005C2E10" w:rsidRPr="003B32A1" w14:paraId="6229F139" w14:textId="77777777" w:rsidTr="005C2E10">
        <w:trPr>
          <w:tblCellSpacing w:w="0" w:type="dxa"/>
        </w:trPr>
        <w:tc>
          <w:tcPr>
            <w:tcW w:w="0" w:type="auto"/>
            <w:noWrap/>
            <w:hideMark/>
          </w:tcPr>
          <w:p w14:paraId="332E610B" w14:textId="77777777" w:rsidR="005C2E10" w:rsidRPr="003B32A1" w:rsidRDefault="005C2E10" w:rsidP="005C2E10">
            <w:pPr>
              <w:rPr>
                <w:rFonts w:ascii="Helvetica" w:hAnsi="Helvetica"/>
                <w:b/>
                <w:bCs/>
              </w:rPr>
            </w:pPr>
            <w:r w:rsidRPr="003B32A1">
              <w:rPr>
                <w:rFonts w:ascii="Helvetica" w:hAnsi="Helvetica"/>
                <w:b/>
                <w:bCs/>
              </w:rPr>
              <w:t>Category of Funding Activity:</w:t>
            </w:r>
          </w:p>
        </w:tc>
        <w:tc>
          <w:tcPr>
            <w:tcW w:w="0" w:type="auto"/>
            <w:vAlign w:val="center"/>
            <w:hideMark/>
          </w:tcPr>
          <w:p w14:paraId="154DBBCA" w14:textId="77777777" w:rsidR="005C2E10" w:rsidRPr="003B32A1" w:rsidRDefault="005C2E10" w:rsidP="005C2E10">
            <w:pPr>
              <w:rPr>
                <w:rFonts w:ascii="Helvetica" w:hAnsi="Helvetica"/>
              </w:rPr>
            </w:pPr>
            <w:r w:rsidRPr="003B32A1">
              <w:rPr>
                <w:rFonts w:ascii="Helvetica" w:hAnsi="Helvetica"/>
              </w:rPr>
              <w:t>Arts (see "Cultural Affairs" in CFDA)</w:t>
            </w:r>
          </w:p>
        </w:tc>
      </w:tr>
      <w:tr w:rsidR="005C2E10" w:rsidRPr="003B32A1" w14:paraId="04B9CC66" w14:textId="77777777" w:rsidTr="005C2E10">
        <w:trPr>
          <w:tblCellSpacing w:w="0" w:type="dxa"/>
        </w:trPr>
        <w:tc>
          <w:tcPr>
            <w:tcW w:w="0" w:type="auto"/>
            <w:noWrap/>
            <w:hideMark/>
          </w:tcPr>
          <w:p w14:paraId="7E18046D" w14:textId="77777777" w:rsidR="005C2E10" w:rsidRPr="003B32A1" w:rsidRDefault="005C2E10" w:rsidP="005C2E10">
            <w:pPr>
              <w:rPr>
                <w:rFonts w:ascii="Helvetica" w:hAnsi="Helvetica"/>
                <w:b/>
                <w:bCs/>
              </w:rPr>
            </w:pPr>
            <w:r w:rsidRPr="003B32A1">
              <w:rPr>
                <w:rFonts w:ascii="Helvetica" w:hAnsi="Helvetica"/>
                <w:b/>
                <w:bCs/>
              </w:rPr>
              <w:t>Category Explanation:</w:t>
            </w:r>
          </w:p>
        </w:tc>
        <w:tc>
          <w:tcPr>
            <w:tcW w:w="0" w:type="auto"/>
            <w:vAlign w:val="center"/>
            <w:hideMark/>
          </w:tcPr>
          <w:p w14:paraId="7A6EB8F0"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219A4A56" w14:textId="77777777" w:rsidTr="005C2E10">
        <w:trPr>
          <w:tblCellSpacing w:w="0" w:type="dxa"/>
        </w:trPr>
        <w:tc>
          <w:tcPr>
            <w:tcW w:w="0" w:type="auto"/>
            <w:noWrap/>
            <w:hideMark/>
          </w:tcPr>
          <w:p w14:paraId="66E3063F" w14:textId="77777777" w:rsidR="005C2E10" w:rsidRPr="003B32A1" w:rsidRDefault="005C2E10" w:rsidP="005C2E10">
            <w:pPr>
              <w:rPr>
                <w:rFonts w:ascii="Helvetica" w:hAnsi="Helvetica"/>
                <w:b/>
                <w:bCs/>
              </w:rPr>
            </w:pPr>
            <w:r w:rsidRPr="003B32A1">
              <w:rPr>
                <w:rFonts w:ascii="Helvetica" w:hAnsi="Helvetica"/>
                <w:b/>
                <w:bCs/>
              </w:rPr>
              <w:lastRenderedPageBreak/>
              <w:t>Expected Number of Awards:</w:t>
            </w:r>
          </w:p>
        </w:tc>
        <w:tc>
          <w:tcPr>
            <w:tcW w:w="0" w:type="auto"/>
            <w:vAlign w:val="center"/>
            <w:hideMark/>
          </w:tcPr>
          <w:p w14:paraId="2E738AA3" w14:textId="77777777" w:rsidR="005C2E10" w:rsidRPr="003B32A1" w:rsidRDefault="005C2E10" w:rsidP="005C2E10">
            <w:pPr>
              <w:rPr>
                <w:rFonts w:ascii="Helvetica" w:hAnsi="Helvetica"/>
              </w:rPr>
            </w:pPr>
            <w:r w:rsidRPr="003B32A1">
              <w:rPr>
                <w:rFonts w:ascii="Helvetica" w:hAnsi="Helvetica"/>
              </w:rPr>
              <w:t>500</w:t>
            </w:r>
          </w:p>
        </w:tc>
      </w:tr>
      <w:tr w:rsidR="005C2E10" w:rsidRPr="003B32A1" w14:paraId="1695C5BE" w14:textId="77777777" w:rsidTr="005C2E10">
        <w:trPr>
          <w:tblCellSpacing w:w="0" w:type="dxa"/>
        </w:trPr>
        <w:tc>
          <w:tcPr>
            <w:tcW w:w="0" w:type="auto"/>
            <w:noWrap/>
            <w:hideMark/>
          </w:tcPr>
          <w:p w14:paraId="372284C8" w14:textId="77777777" w:rsidR="005C2E10" w:rsidRPr="003B32A1" w:rsidRDefault="005C2E10" w:rsidP="005C2E10">
            <w:pPr>
              <w:rPr>
                <w:rFonts w:ascii="Helvetica" w:hAnsi="Helvetica"/>
                <w:b/>
                <w:bCs/>
              </w:rPr>
            </w:pPr>
            <w:r w:rsidRPr="003B32A1">
              <w:rPr>
                <w:rFonts w:ascii="Helvetica" w:hAnsi="Helvetica"/>
                <w:b/>
                <w:bCs/>
              </w:rPr>
              <w:t>CFDA Number(s):</w:t>
            </w:r>
          </w:p>
        </w:tc>
        <w:tc>
          <w:tcPr>
            <w:tcW w:w="0" w:type="auto"/>
            <w:vAlign w:val="center"/>
            <w:hideMark/>
          </w:tcPr>
          <w:p w14:paraId="424CC7B2" w14:textId="77777777" w:rsidR="005C2E10" w:rsidRPr="003B32A1" w:rsidRDefault="005C2E10" w:rsidP="005C2E10">
            <w:pPr>
              <w:rPr>
                <w:rFonts w:ascii="Helvetica" w:hAnsi="Helvetica"/>
              </w:rPr>
            </w:pPr>
            <w:r w:rsidRPr="003B32A1">
              <w:rPr>
                <w:rFonts w:ascii="Helvetica" w:hAnsi="Helvetica"/>
              </w:rPr>
              <w:t>45.024 -- Promotion of the Arts</w:t>
            </w:r>
            <w:r>
              <w:rPr>
                <w:rFonts w:ascii="Helvetica" w:hAnsi="Helvetica"/>
              </w:rPr>
              <w:t xml:space="preserve"> </w:t>
            </w:r>
            <w:r w:rsidRPr="003B32A1">
              <w:rPr>
                <w:rFonts w:ascii="Helvetica" w:hAnsi="Helvetica"/>
              </w:rPr>
              <w:t>Grants to Organizations and Individuals</w:t>
            </w:r>
          </w:p>
        </w:tc>
      </w:tr>
      <w:tr w:rsidR="005C2E10" w:rsidRPr="003B32A1" w14:paraId="064CEB4A" w14:textId="77777777" w:rsidTr="005C2E10">
        <w:trPr>
          <w:tblCellSpacing w:w="0" w:type="dxa"/>
        </w:trPr>
        <w:tc>
          <w:tcPr>
            <w:tcW w:w="0" w:type="auto"/>
            <w:noWrap/>
            <w:hideMark/>
          </w:tcPr>
          <w:p w14:paraId="0ACFC7D8" w14:textId="77777777" w:rsidR="005C2E10" w:rsidRPr="003B32A1" w:rsidRDefault="005C2E10" w:rsidP="005C2E10">
            <w:pPr>
              <w:rPr>
                <w:rFonts w:ascii="Helvetica" w:hAnsi="Helvetica"/>
                <w:b/>
                <w:bCs/>
              </w:rPr>
            </w:pPr>
            <w:r w:rsidRPr="003B32A1">
              <w:rPr>
                <w:rFonts w:ascii="Helvetica" w:hAnsi="Helvetica"/>
                <w:b/>
                <w:bCs/>
              </w:rPr>
              <w:t>Cost Sharing or Matching Requirement:</w:t>
            </w:r>
          </w:p>
        </w:tc>
        <w:tc>
          <w:tcPr>
            <w:tcW w:w="0" w:type="auto"/>
            <w:vAlign w:val="center"/>
            <w:hideMark/>
          </w:tcPr>
          <w:p w14:paraId="60325753" w14:textId="77777777" w:rsidR="005C2E10" w:rsidRPr="003B32A1" w:rsidRDefault="005C2E10" w:rsidP="005C2E10">
            <w:pPr>
              <w:rPr>
                <w:rFonts w:ascii="Helvetica" w:hAnsi="Helvetica"/>
              </w:rPr>
            </w:pPr>
            <w:r w:rsidRPr="003B32A1">
              <w:rPr>
                <w:rFonts w:ascii="Helvetica" w:hAnsi="Helvetica"/>
              </w:rPr>
              <w:t>Yes</w:t>
            </w:r>
          </w:p>
        </w:tc>
      </w:tr>
      <w:tr w:rsidR="005C2E10" w:rsidRPr="003B32A1" w14:paraId="42F87598" w14:textId="77777777" w:rsidTr="005C2E10">
        <w:trPr>
          <w:tblCellSpacing w:w="0" w:type="dxa"/>
        </w:trPr>
        <w:tc>
          <w:tcPr>
            <w:tcW w:w="0" w:type="auto"/>
            <w:noWrap/>
            <w:hideMark/>
          </w:tcPr>
          <w:p w14:paraId="4FEB2B15" w14:textId="77777777" w:rsidR="005C2E10" w:rsidRPr="003B32A1" w:rsidRDefault="005C2E10" w:rsidP="005C2E10">
            <w:pPr>
              <w:rPr>
                <w:rFonts w:ascii="Helvetica" w:hAnsi="Helvetica"/>
                <w:b/>
                <w:bCs/>
              </w:rPr>
            </w:pPr>
            <w:r w:rsidRPr="003B32A1">
              <w:rPr>
                <w:rFonts w:ascii="Helvetica" w:hAnsi="Helvetica"/>
                <w:b/>
                <w:bCs/>
              </w:rPr>
              <w:t>Version:</w:t>
            </w:r>
          </w:p>
        </w:tc>
        <w:tc>
          <w:tcPr>
            <w:tcW w:w="0" w:type="auto"/>
            <w:vAlign w:val="center"/>
            <w:hideMark/>
          </w:tcPr>
          <w:p w14:paraId="0BE09D1F" w14:textId="77777777" w:rsidR="005C2E10" w:rsidRPr="003B32A1" w:rsidRDefault="005C2E10" w:rsidP="005C2E10">
            <w:pPr>
              <w:rPr>
                <w:rFonts w:ascii="Helvetica" w:hAnsi="Helvetica"/>
              </w:rPr>
            </w:pPr>
            <w:r w:rsidRPr="003B32A1">
              <w:rPr>
                <w:rFonts w:ascii="Helvetica" w:hAnsi="Helvetica"/>
              </w:rPr>
              <w:t>Synopsis 1</w:t>
            </w:r>
          </w:p>
        </w:tc>
      </w:tr>
      <w:tr w:rsidR="005C2E10" w:rsidRPr="003B32A1" w14:paraId="0628D207" w14:textId="77777777" w:rsidTr="005C2E10">
        <w:trPr>
          <w:tblCellSpacing w:w="0" w:type="dxa"/>
        </w:trPr>
        <w:tc>
          <w:tcPr>
            <w:tcW w:w="0" w:type="auto"/>
            <w:noWrap/>
            <w:hideMark/>
          </w:tcPr>
          <w:p w14:paraId="50C41F0F" w14:textId="77777777" w:rsidR="005C2E10" w:rsidRPr="003B32A1" w:rsidRDefault="005C2E10" w:rsidP="005C2E10">
            <w:pPr>
              <w:rPr>
                <w:rFonts w:ascii="Helvetica" w:hAnsi="Helvetica"/>
                <w:b/>
                <w:bCs/>
              </w:rPr>
            </w:pPr>
            <w:r w:rsidRPr="003B32A1">
              <w:rPr>
                <w:rFonts w:ascii="Helvetica" w:hAnsi="Helvetica"/>
                <w:b/>
                <w:bCs/>
              </w:rPr>
              <w:t>Posted Date:</w:t>
            </w:r>
          </w:p>
        </w:tc>
        <w:tc>
          <w:tcPr>
            <w:tcW w:w="0" w:type="auto"/>
            <w:vAlign w:val="center"/>
            <w:hideMark/>
          </w:tcPr>
          <w:p w14:paraId="0EE8704C" w14:textId="77777777" w:rsidR="005C2E10" w:rsidRPr="003B32A1" w:rsidRDefault="005C2E10" w:rsidP="005C2E10">
            <w:pPr>
              <w:rPr>
                <w:rFonts w:ascii="Helvetica" w:hAnsi="Helvetica"/>
              </w:rPr>
            </w:pPr>
            <w:r w:rsidRPr="003B32A1">
              <w:rPr>
                <w:rFonts w:ascii="Helvetica" w:hAnsi="Helvetica"/>
              </w:rPr>
              <w:t>May 18, 2017</w:t>
            </w:r>
          </w:p>
        </w:tc>
      </w:tr>
      <w:tr w:rsidR="005C2E10" w:rsidRPr="003B32A1" w14:paraId="512A0CA2" w14:textId="77777777" w:rsidTr="005C2E10">
        <w:trPr>
          <w:tblCellSpacing w:w="0" w:type="dxa"/>
        </w:trPr>
        <w:tc>
          <w:tcPr>
            <w:tcW w:w="0" w:type="auto"/>
            <w:noWrap/>
            <w:hideMark/>
          </w:tcPr>
          <w:p w14:paraId="670E15C8" w14:textId="77777777" w:rsidR="005C2E10" w:rsidRPr="003B32A1" w:rsidRDefault="005C2E10" w:rsidP="005C2E10">
            <w:pPr>
              <w:rPr>
                <w:rFonts w:ascii="Helvetica" w:hAnsi="Helvetica"/>
                <w:b/>
                <w:bCs/>
              </w:rPr>
            </w:pPr>
            <w:r w:rsidRPr="003B32A1">
              <w:rPr>
                <w:rFonts w:ascii="Helvetica" w:hAnsi="Helvetica"/>
                <w:b/>
                <w:bCs/>
              </w:rPr>
              <w:t>Last Updated Date:</w:t>
            </w:r>
          </w:p>
        </w:tc>
        <w:tc>
          <w:tcPr>
            <w:tcW w:w="0" w:type="auto"/>
            <w:vAlign w:val="center"/>
            <w:hideMark/>
          </w:tcPr>
          <w:p w14:paraId="22667F30" w14:textId="77777777" w:rsidR="005C2E10" w:rsidRPr="003B32A1" w:rsidRDefault="005C2E10" w:rsidP="005C2E10">
            <w:pPr>
              <w:rPr>
                <w:rFonts w:ascii="Helvetica" w:hAnsi="Helvetica"/>
              </w:rPr>
            </w:pPr>
            <w:r w:rsidRPr="003B32A1">
              <w:rPr>
                <w:rFonts w:ascii="Helvetica" w:hAnsi="Helvetica"/>
              </w:rPr>
              <w:t>May 18, 2017</w:t>
            </w:r>
          </w:p>
        </w:tc>
      </w:tr>
      <w:tr w:rsidR="005C2E10" w:rsidRPr="003B32A1" w14:paraId="0FD3EFF3" w14:textId="77777777" w:rsidTr="005C2E10">
        <w:trPr>
          <w:tblCellSpacing w:w="0" w:type="dxa"/>
        </w:trPr>
        <w:tc>
          <w:tcPr>
            <w:tcW w:w="0" w:type="auto"/>
            <w:noWrap/>
            <w:hideMark/>
          </w:tcPr>
          <w:p w14:paraId="55338588" w14:textId="77777777" w:rsidR="005C2E10" w:rsidRPr="003B32A1" w:rsidRDefault="005C2E10" w:rsidP="005C2E10">
            <w:pPr>
              <w:rPr>
                <w:rFonts w:ascii="Helvetica" w:hAnsi="Helvetica"/>
                <w:b/>
                <w:bCs/>
              </w:rPr>
            </w:pPr>
            <w:r w:rsidRPr="003B32A1">
              <w:rPr>
                <w:rFonts w:ascii="Helvetica" w:hAnsi="Helvetica"/>
                <w:b/>
                <w:bCs/>
              </w:rPr>
              <w:t>Original Closing Date for Applications:</w:t>
            </w:r>
          </w:p>
        </w:tc>
        <w:tc>
          <w:tcPr>
            <w:tcW w:w="0" w:type="auto"/>
            <w:vAlign w:val="center"/>
            <w:hideMark/>
          </w:tcPr>
          <w:p w14:paraId="349694B7" w14:textId="60107710" w:rsidR="005C2E10" w:rsidRPr="003B32A1" w:rsidRDefault="005C2E10" w:rsidP="005C2E10">
            <w:pPr>
              <w:rPr>
                <w:rFonts w:ascii="Helvetica" w:hAnsi="Helvetica"/>
              </w:rPr>
            </w:pPr>
            <w:r>
              <w:rPr>
                <w:rFonts w:ascii="Helvetica" w:hAnsi="Helvetica"/>
              </w:rPr>
              <w:t>Sep 11, 2017 </w:t>
            </w:r>
          </w:p>
        </w:tc>
      </w:tr>
      <w:tr w:rsidR="005C2E10" w:rsidRPr="003B32A1" w14:paraId="1E0937D5" w14:textId="77777777" w:rsidTr="005C2E10">
        <w:trPr>
          <w:tblCellSpacing w:w="0" w:type="dxa"/>
        </w:trPr>
        <w:tc>
          <w:tcPr>
            <w:tcW w:w="0" w:type="auto"/>
            <w:noWrap/>
            <w:hideMark/>
          </w:tcPr>
          <w:p w14:paraId="50A8EAFC" w14:textId="77777777" w:rsidR="005C2E10" w:rsidRPr="003B32A1" w:rsidRDefault="005C2E10" w:rsidP="005C2E10">
            <w:pPr>
              <w:rPr>
                <w:rFonts w:ascii="Helvetica" w:hAnsi="Helvetica"/>
                <w:b/>
                <w:bCs/>
              </w:rPr>
            </w:pPr>
            <w:r w:rsidRPr="003B32A1">
              <w:rPr>
                <w:rFonts w:ascii="Helvetica" w:hAnsi="Helvetica"/>
                <w:b/>
                <w:bCs/>
              </w:rPr>
              <w:t>Current Closing Date for Applications:</w:t>
            </w:r>
          </w:p>
        </w:tc>
        <w:tc>
          <w:tcPr>
            <w:tcW w:w="0" w:type="auto"/>
            <w:vAlign w:val="center"/>
            <w:hideMark/>
          </w:tcPr>
          <w:p w14:paraId="7B4B97BD" w14:textId="1607EE56" w:rsidR="005C2E10" w:rsidRPr="003B32A1" w:rsidRDefault="005C2E10" w:rsidP="005C2E10">
            <w:pPr>
              <w:rPr>
                <w:rFonts w:ascii="Helvetica" w:hAnsi="Helvetica"/>
              </w:rPr>
            </w:pPr>
            <w:r>
              <w:rPr>
                <w:rFonts w:ascii="Helvetica" w:hAnsi="Helvetica"/>
              </w:rPr>
              <w:t>Sep 11, 2017 </w:t>
            </w:r>
          </w:p>
        </w:tc>
      </w:tr>
      <w:tr w:rsidR="005C2E10" w:rsidRPr="003B32A1" w14:paraId="77FC73E2" w14:textId="77777777" w:rsidTr="005C2E10">
        <w:trPr>
          <w:tblCellSpacing w:w="0" w:type="dxa"/>
        </w:trPr>
        <w:tc>
          <w:tcPr>
            <w:tcW w:w="0" w:type="auto"/>
            <w:noWrap/>
            <w:hideMark/>
          </w:tcPr>
          <w:p w14:paraId="62AF97C1" w14:textId="77777777" w:rsidR="005C2E10" w:rsidRPr="003B32A1" w:rsidRDefault="005C2E10" w:rsidP="005C2E10">
            <w:pPr>
              <w:rPr>
                <w:rFonts w:ascii="Helvetica" w:hAnsi="Helvetica"/>
                <w:b/>
                <w:bCs/>
              </w:rPr>
            </w:pPr>
            <w:r w:rsidRPr="003B32A1">
              <w:rPr>
                <w:rFonts w:ascii="Helvetica" w:hAnsi="Helvetica"/>
                <w:b/>
                <w:bCs/>
              </w:rPr>
              <w:t>Archive Date:</w:t>
            </w:r>
          </w:p>
        </w:tc>
        <w:tc>
          <w:tcPr>
            <w:tcW w:w="0" w:type="auto"/>
            <w:vAlign w:val="center"/>
            <w:hideMark/>
          </w:tcPr>
          <w:p w14:paraId="055DBBDB"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7194E75E" w14:textId="77777777" w:rsidTr="005C2E10">
        <w:trPr>
          <w:tblCellSpacing w:w="0" w:type="dxa"/>
        </w:trPr>
        <w:tc>
          <w:tcPr>
            <w:tcW w:w="0" w:type="auto"/>
            <w:noWrap/>
            <w:hideMark/>
          </w:tcPr>
          <w:p w14:paraId="2AF68F34" w14:textId="77777777" w:rsidR="005C2E10" w:rsidRPr="003B32A1" w:rsidRDefault="005C2E10" w:rsidP="005C2E10">
            <w:pPr>
              <w:rPr>
                <w:rFonts w:ascii="Helvetica" w:hAnsi="Helvetica"/>
                <w:b/>
                <w:bCs/>
              </w:rPr>
            </w:pPr>
            <w:r w:rsidRPr="003B32A1">
              <w:rPr>
                <w:rFonts w:ascii="Helvetica" w:hAnsi="Helvetica"/>
                <w:b/>
                <w:bCs/>
              </w:rPr>
              <w:t>Estimated Total Program Funding:</w:t>
            </w:r>
          </w:p>
        </w:tc>
        <w:tc>
          <w:tcPr>
            <w:tcW w:w="0" w:type="auto"/>
            <w:vAlign w:val="center"/>
            <w:hideMark/>
          </w:tcPr>
          <w:p w14:paraId="4FE07929" w14:textId="77777777" w:rsidR="005C2E10" w:rsidRPr="003B32A1" w:rsidRDefault="005C2E10" w:rsidP="005C2E10">
            <w:pPr>
              <w:rPr>
                <w:rFonts w:ascii="Helvetica" w:hAnsi="Helvetica"/>
              </w:rPr>
            </w:pPr>
            <w:r w:rsidRPr="003B32A1">
              <w:rPr>
                <w:rFonts w:ascii="Helvetica" w:hAnsi="Helvetica"/>
              </w:rPr>
              <w:t> </w:t>
            </w:r>
          </w:p>
        </w:tc>
      </w:tr>
      <w:tr w:rsidR="005C2E10" w:rsidRPr="003B32A1" w14:paraId="00480CC4" w14:textId="77777777" w:rsidTr="005C2E10">
        <w:trPr>
          <w:tblCellSpacing w:w="0" w:type="dxa"/>
        </w:trPr>
        <w:tc>
          <w:tcPr>
            <w:tcW w:w="0" w:type="auto"/>
            <w:noWrap/>
            <w:hideMark/>
          </w:tcPr>
          <w:p w14:paraId="787CFA4E" w14:textId="77777777" w:rsidR="005C2E10" w:rsidRPr="003B32A1" w:rsidRDefault="005C2E10" w:rsidP="005C2E10">
            <w:pPr>
              <w:rPr>
                <w:rFonts w:ascii="Helvetica" w:hAnsi="Helvetica"/>
                <w:b/>
                <w:bCs/>
              </w:rPr>
            </w:pPr>
            <w:r w:rsidRPr="003B32A1">
              <w:rPr>
                <w:rFonts w:ascii="Helvetica" w:hAnsi="Helvetica"/>
                <w:b/>
                <w:bCs/>
              </w:rPr>
              <w:t>Award Ceiling:</w:t>
            </w:r>
          </w:p>
        </w:tc>
        <w:tc>
          <w:tcPr>
            <w:tcW w:w="0" w:type="auto"/>
            <w:vAlign w:val="center"/>
            <w:hideMark/>
          </w:tcPr>
          <w:p w14:paraId="6D9B7799" w14:textId="77777777" w:rsidR="005C2E10" w:rsidRPr="003B32A1" w:rsidRDefault="005C2E10" w:rsidP="005C2E10">
            <w:pPr>
              <w:rPr>
                <w:rFonts w:ascii="Helvetica" w:hAnsi="Helvetica"/>
              </w:rPr>
            </w:pPr>
            <w:r w:rsidRPr="003B32A1">
              <w:rPr>
                <w:rFonts w:ascii="Helvetica" w:hAnsi="Helvetica"/>
              </w:rPr>
              <w:t>$200,000</w:t>
            </w:r>
          </w:p>
        </w:tc>
      </w:tr>
      <w:tr w:rsidR="005C2E10" w:rsidRPr="003B32A1" w14:paraId="5DE75BF7" w14:textId="77777777" w:rsidTr="005C2E10">
        <w:trPr>
          <w:tblCellSpacing w:w="0" w:type="dxa"/>
        </w:trPr>
        <w:tc>
          <w:tcPr>
            <w:tcW w:w="0" w:type="auto"/>
            <w:noWrap/>
            <w:hideMark/>
          </w:tcPr>
          <w:p w14:paraId="671E6922" w14:textId="77777777" w:rsidR="005C2E10" w:rsidRPr="003B32A1" w:rsidRDefault="005C2E10" w:rsidP="005C2E10">
            <w:pPr>
              <w:rPr>
                <w:rFonts w:ascii="Helvetica" w:hAnsi="Helvetica"/>
                <w:b/>
                <w:bCs/>
              </w:rPr>
            </w:pPr>
            <w:r w:rsidRPr="003B32A1">
              <w:rPr>
                <w:rFonts w:ascii="Helvetica" w:hAnsi="Helvetica"/>
                <w:b/>
                <w:bCs/>
              </w:rPr>
              <w:t>Award Floor:</w:t>
            </w:r>
          </w:p>
        </w:tc>
        <w:tc>
          <w:tcPr>
            <w:tcW w:w="0" w:type="auto"/>
            <w:vAlign w:val="center"/>
            <w:hideMark/>
          </w:tcPr>
          <w:p w14:paraId="14B42475" w14:textId="77777777" w:rsidR="005C2E10" w:rsidRPr="003B32A1" w:rsidRDefault="005C2E10" w:rsidP="005C2E10">
            <w:pPr>
              <w:rPr>
                <w:rFonts w:ascii="Helvetica" w:hAnsi="Helvetica"/>
              </w:rPr>
            </w:pPr>
            <w:r w:rsidRPr="003B32A1">
              <w:rPr>
                <w:rFonts w:ascii="Helvetica" w:hAnsi="Helvetica"/>
              </w:rPr>
              <w:t>$25,000</w:t>
            </w:r>
          </w:p>
        </w:tc>
      </w:tr>
      <w:tr w:rsidR="005C2E10" w:rsidRPr="003B32A1" w14:paraId="21C103F3" w14:textId="77777777" w:rsidTr="005C2E10">
        <w:trPr>
          <w:tblCellSpacing w:w="0" w:type="dxa"/>
        </w:trPr>
        <w:tc>
          <w:tcPr>
            <w:tcW w:w="0" w:type="auto"/>
            <w:noWrap/>
            <w:hideMark/>
          </w:tcPr>
          <w:p w14:paraId="0FC00D2B" w14:textId="77777777" w:rsidR="005C2E10" w:rsidRPr="003B32A1" w:rsidRDefault="005C2E10" w:rsidP="005C2E10">
            <w:pPr>
              <w:rPr>
                <w:rFonts w:ascii="Helvetica" w:hAnsi="Helvetica"/>
                <w:b/>
                <w:bCs/>
              </w:rPr>
            </w:pPr>
            <w:r w:rsidRPr="003B32A1">
              <w:rPr>
                <w:rFonts w:ascii="Helvetica" w:hAnsi="Helvetica"/>
                <w:b/>
                <w:bCs/>
              </w:rPr>
              <w:t>Eligible Applicants:</w:t>
            </w:r>
          </w:p>
        </w:tc>
        <w:tc>
          <w:tcPr>
            <w:tcW w:w="0" w:type="auto"/>
            <w:vAlign w:val="center"/>
            <w:hideMark/>
          </w:tcPr>
          <w:p w14:paraId="55C5D674" w14:textId="77777777" w:rsidR="005C2E10" w:rsidRPr="003B32A1" w:rsidRDefault="005C2E10" w:rsidP="005C2E10">
            <w:pPr>
              <w:rPr>
                <w:rFonts w:ascii="Helvetica" w:hAnsi="Helvetica"/>
              </w:rPr>
            </w:pPr>
            <w:r w:rsidRPr="003B32A1">
              <w:rPr>
                <w:rFonts w:ascii="Helvetica" w:hAnsi="Helvetica"/>
              </w:rPr>
              <w:t>State governments</w:t>
            </w:r>
            <w:r w:rsidRPr="003B32A1">
              <w:rPr>
                <w:rFonts w:ascii="Helvetica" w:hAnsi="Helvetica"/>
              </w:rPr>
              <w:br/>
              <w:t>County governments</w:t>
            </w:r>
            <w:r w:rsidRPr="003B32A1">
              <w:rPr>
                <w:rFonts w:ascii="Helvetica" w:hAnsi="Helvetica"/>
              </w:rPr>
              <w:br/>
              <w:t>Private institutions of higher education</w:t>
            </w:r>
            <w:r w:rsidRPr="003B32A1">
              <w:rPr>
                <w:rFonts w:ascii="Helvetica" w:hAnsi="Helvetica"/>
              </w:rPr>
              <w:br/>
              <w:t>Independent school districts</w:t>
            </w:r>
            <w:r w:rsidRPr="003B32A1">
              <w:rPr>
                <w:rFonts w:ascii="Helvetica" w:hAnsi="Helvetica"/>
              </w:rPr>
              <w:br/>
              <w:t>Public and State controlled institutions of higher education</w:t>
            </w:r>
            <w:r w:rsidRPr="003B32A1">
              <w:rPr>
                <w:rFonts w:ascii="Helvetica" w:hAnsi="Helvetica"/>
              </w:rPr>
              <w:br/>
              <w:t>City or township governments</w:t>
            </w:r>
            <w:r w:rsidRPr="003B32A1">
              <w:rPr>
                <w:rFonts w:ascii="Helvetica" w:hAnsi="Helvetica"/>
              </w:rPr>
              <w:br/>
              <w:t>Special district governments</w:t>
            </w:r>
            <w:r w:rsidRPr="003B32A1">
              <w:rPr>
                <w:rFonts w:ascii="Helvetica" w:hAnsi="Helvetica"/>
              </w:rPr>
              <w:br/>
              <w:t>Nonprofits having a 501(c)(3) status with the IRS, other than institutions of higher education</w:t>
            </w:r>
            <w:r w:rsidRPr="003B32A1">
              <w:rPr>
                <w:rFonts w:ascii="Helvetica" w:hAnsi="Helvetica"/>
              </w:rPr>
              <w:br/>
              <w:t>Native American tribal governments (Federally recognized)</w:t>
            </w:r>
          </w:p>
        </w:tc>
      </w:tr>
      <w:tr w:rsidR="005C2E10" w14:paraId="46C4E078" w14:textId="77777777" w:rsidTr="005C2E10">
        <w:trPr>
          <w:tblCellSpacing w:w="0" w:type="dxa"/>
        </w:trPr>
        <w:tc>
          <w:tcPr>
            <w:tcW w:w="0" w:type="auto"/>
            <w:noWrap/>
            <w:hideMark/>
          </w:tcPr>
          <w:p w14:paraId="04C132A9" w14:textId="77777777" w:rsidR="005C2E10" w:rsidRPr="003B32A1" w:rsidRDefault="005C2E10" w:rsidP="005C2E10">
            <w:pPr>
              <w:rPr>
                <w:rFonts w:ascii="Helvetica" w:hAnsi="Helvetica"/>
                <w:b/>
                <w:bCs/>
              </w:rPr>
            </w:pPr>
            <w:r w:rsidRPr="003B32A1">
              <w:rPr>
                <w:rFonts w:ascii="Helvetica" w:hAnsi="Helvetica"/>
                <w:b/>
                <w:bCs/>
              </w:rPr>
              <w:t>Agency Name:</w:t>
            </w:r>
          </w:p>
        </w:tc>
        <w:tc>
          <w:tcPr>
            <w:tcW w:w="0" w:type="auto"/>
            <w:vAlign w:val="center"/>
            <w:hideMark/>
          </w:tcPr>
          <w:p w14:paraId="02C12569" w14:textId="77777777" w:rsidR="005C2E10" w:rsidRPr="003B32A1" w:rsidRDefault="005C2E10" w:rsidP="005C2E10">
            <w:pPr>
              <w:rPr>
                <w:rFonts w:ascii="Helvetica" w:hAnsi="Helvetica"/>
              </w:rPr>
            </w:pPr>
            <w:r w:rsidRPr="003B32A1">
              <w:rPr>
                <w:rStyle w:val="search-custom"/>
                <w:rFonts w:ascii="Helvetica" w:hAnsi="Helvetica"/>
              </w:rPr>
              <w:t>National Endowment for the Arts</w:t>
            </w:r>
          </w:p>
        </w:tc>
      </w:tr>
      <w:tr w:rsidR="005C2E10" w14:paraId="1B68AE99" w14:textId="77777777" w:rsidTr="005C2E10">
        <w:trPr>
          <w:tblCellSpacing w:w="0" w:type="dxa"/>
        </w:trPr>
        <w:tc>
          <w:tcPr>
            <w:tcW w:w="0" w:type="auto"/>
            <w:noWrap/>
            <w:hideMark/>
          </w:tcPr>
          <w:p w14:paraId="09E445B3" w14:textId="77777777" w:rsidR="005C2E10" w:rsidRPr="003B32A1" w:rsidRDefault="005C2E10" w:rsidP="005C2E10">
            <w:pPr>
              <w:rPr>
                <w:rFonts w:ascii="Helvetica" w:hAnsi="Helvetica"/>
                <w:b/>
                <w:bCs/>
              </w:rPr>
            </w:pPr>
            <w:r w:rsidRPr="003B32A1">
              <w:rPr>
                <w:rFonts w:ascii="Helvetica" w:hAnsi="Helvetica"/>
                <w:b/>
                <w:bCs/>
              </w:rPr>
              <w:t>Description:</w:t>
            </w:r>
          </w:p>
        </w:tc>
        <w:tc>
          <w:tcPr>
            <w:tcW w:w="0" w:type="auto"/>
            <w:vAlign w:val="center"/>
            <w:hideMark/>
          </w:tcPr>
          <w:p w14:paraId="15528FF0" w14:textId="77777777" w:rsidR="005C2E10" w:rsidRPr="003B32A1" w:rsidRDefault="005C2E10" w:rsidP="005C2E10">
            <w:pPr>
              <w:rPr>
                <w:rFonts w:ascii="Helvetica" w:hAnsi="Helvetica"/>
              </w:rPr>
            </w:pPr>
            <w:r w:rsidRPr="003B32A1">
              <w:rPr>
                <w:rStyle w:val="search-custom"/>
                <w:rFonts w:ascii="Helvetica" w:hAnsi="Helvetica"/>
              </w:rPr>
              <w:t xml:space="preserve">The Our Town grant program supports creative </w:t>
            </w:r>
            <w:proofErr w:type="spellStart"/>
            <w:r w:rsidRPr="003B32A1">
              <w:rPr>
                <w:rStyle w:val="search-custom"/>
                <w:rFonts w:ascii="Helvetica" w:hAnsi="Helvetica"/>
              </w:rPr>
              <w:t>placemaking</w:t>
            </w:r>
            <w:proofErr w:type="spellEnd"/>
            <w:r w:rsidRPr="003B32A1">
              <w:rPr>
                <w:rStyle w:val="search-custom"/>
                <w:rFonts w:ascii="Helvetica" w:hAnsi="Helvetica"/>
              </w:rPr>
              <w:t xml:space="preserve"> projects that help to transform communities into lively, beautiful, and resilient places – achieving these community goals through strategies that incorporate arts, culture, and/or design. Creative </w:t>
            </w:r>
            <w:proofErr w:type="spellStart"/>
            <w:r w:rsidRPr="003B32A1">
              <w:rPr>
                <w:rStyle w:val="search-custom"/>
                <w:rFonts w:ascii="Helvetica" w:hAnsi="Helvetica"/>
              </w:rPr>
              <w:t>placemaking</w:t>
            </w:r>
            <w:proofErr w:type="spellEnd"/>
            <w:r w:rsidRPr="003B32A1">
              <w:rPr>
                <w:rStyle w:val="search-custom"/>
                <w:rFonts w:ascii="Helvetica" w:hAnsi="Helvetica"/>
              </w:rPr>
              <w:t xml:space="preserve"> is when artists, arts organizations, and community development practitioners deliberately integrate arts and culture into community revitalization work - placing arts at the table with land-use, transportation, economic development, education, housing, infrastructure, and public safety strategies. This funding supports local efforts to enhance quality of life and opportunity for existing residents, increase creative activity, and create or preserve a distinct sense of place. Through Our Town, subject to the availability of funding, the National Endowment for the Arts will provide a limited number of grants for creative </w:t>
            </w:r>
            <w:proofErr w:type="spellStart"/>
            <w:r w:rsidRPr="003B32A1">
              <w:rPr>
                <w:rStyle w:val="search-custom"/>
                <w:rFonts w:ascii="Helvetica" w:hAnsi="Helvetica"/>
              </w:rPr>
              <w:t>placemaking</w:t>
            </w:r>
            <w:proofErr w:type="spellEnd"/>
            <w:r w:rsidRPr="003B32A1">
              <w:rPr>
                <w:rStyle w:val="search-custom"/>
                <w:rFonts w:ascii="Helvetica" w:hAnsi="Helvetica"/>
              </w:rPr>
              <w:t xml:space="preserve">. Our Town requires partnerships between arts organizations and </w:t>
            </w:r>
            <w:r w:rsidRPr="003B32A1">
              <w:rPr>
                <w:rStyle w:val="search-custom"/>
                <w:rFonts w:ascii="Helvetica" w:hAnsi="Helvetica"/>
              </w:rPr>
              <w:lastRenderedPageBreak/>
              <w:t xml:space="preserve">government, other nonprofit organizations, and private entities to achieve livability goals for communities. Our Town offers support for projects in two areas: • Arts Engagement, Cultural Planning, and Design Projects. These projects represent the distinct character and quality of their communities. These projects require a partnership between a nonprofit organization and a local government entity, with one of the partners being a cultural organization. Matching grants range from $25,000 to $200,000. • Projects that Build Knowledge About Creative </w:t>
            </w:r>
            <w:proofErr w:type="spellStart"/>
            <w:r w:rsidRPr="003B32A1">
              <w:rPr>
                <w:rStyle w:val="search-custom"/>
                <w:rFonts w:ascii="Helvetica" w:hAnsi="Helvetica"/>
              </w:rPr>
              <w:t>Placemaking</w:t>
            </w:r>
            <w:proofErr w:type="spellEnd"/>
            <w:r w:rsidRPr="003B32A1">
              <w:rPr>
                <w:rStyle w:val="search-custom"/>
                <w:rFonts w:ascii="Helvetica" w:hAnsi="Helvetica"/>
              </w:rPr>
              <w:t>. These projects are available to arts and design service organizations, and industry, policy, or university organizations that provide technical assistance to those doing place-based work. Matching grants range from $25,000 to $100,000. • Through Our Town projects, the National Endowment for the Arts intends to achieve the following objective: Livability: American communities are strengthened through the arts.</w:t>
            </w:r>
          </w:p>
        </w:tc>
      </w:tr>
      <w:tr w:rsidR="005C2E10" w14:paraId="6EE1EDBE" w14:textId="77777777" w:rsidTr="005C2E10">
        <w:trPr>
          <w:tblCellSpacing w:w="0" w:type="dxa"/>
        </w:trPr>
        <w:tc>
          <w:tcPr>
            <w:tcW w:w="0" w:type="auto"/>
            <w:noWrap/>
            <w:hideMark/>
          </w:tcPr>
          <w:p w14:paraId="19FEF734" w14:textId="77777777" w:rsidR="005C2E10" w:rsidRPr="003B32A1" w:rsidRDefault="005C2E10" w:rsidP="005C2E10">
            <w:pPr>
              <w:rPr>
                <w:rFonts w:ascii="Helvetica" w:hAnsi="Helvetica"/>
                <w:b/>
                <w:bCs/>
              </w:rPr>
            </w:pPr>
            <w:r w:rsidRPr="003B32A1">
              <w:rPr>
                <w:rFonts w:ascii="Helvetica" w:hAnsi="Helvetica"/>
                <w:b/>
                <w:bCs/>
              </w:rPr>
              <w:lastRenderedPageBreak/>
              <w:t>Link to Additional Information:</w:t>
            </w:r>
          </w:p>
        </w:tc>
        <w:tc>
          <w:tcPr>
            <w:tcW w:w="0" w:type="auto"/>
            <w:vAlign w:val="center"/>
            <w:hideMark/>
          </w:tcPr>
          <w:p w14:paraId="655E54A3" w14:textId="77777777" w:rsidR="005C2E10" w:rsidRPr="003B32A1" w:rsidRDefault="005C2E10" w:rsidP="005C2E10">
            <w:pPr>
              <w:rPr>
                <w:rFonts w:ascii="Helvetica" w:hAnsi="Helvetica"/>
              </w:rPr>
            </w:pPr>
            <w:hyperlink r:id="rId401" w:tgtFrame="_blank" w:tooltip="Link to Additional Information" w:history="1">
              <w:r w:rsidRPr="003B32A1">
                <w:rPr>
                  <w:rStyle w:val="Hyperlink"/>
                  <w:rFonts w:ascii="Helvetica" w:hAnsi="Helvetica"/>
                </w:rPr>
                <w:t>NEA Website Announcement </w:t>
              </w:r>
            </w:hyperlink>
          </w:p>
        </w:tc>
      </w:tr>
      <w:tr w:rsidR="005C2E10" w14:paraId="62CB10B3" w14:textId="77777777" w:rsidTr="005C2E10">
        <w:trPr>
          <w:tblCellSpacing w:w="0" w:type="dxa"/>
        </w:trPr>
        <w:tc>
          <w:tcPr>
            <w:tcW w:w="0" w:type="auto"/>
            <w:noWrap/>
            <w:hideMark/>
          </w:tcPr>
          <w:p w14:paraId="6C6A8DE1" w14:textId="77777777" w:rsidR="005C2E10" w:rsidRPr="003B32A1" w:rsidRDefault="005C2E10" w:rsidP="005C2E10">
            <w:pPr>
              <w:rPr>
                <w:rFonts w:ascii="Helvetica" w:hAnsi="Helvetica"/>
                <w:b/>
                <w:bCs/>
              </w:rPr>
            </w:pPr>
            <w:r w:rsidRPr="003B32A1">
              <w:rPr>
                <w:rFonts w:ascii="Helvetica" w:hAnsi="Helvetica"/>
                <w:b/>
                <w:bCs/>
              </w:rPr>
              <w:t>Grantor Contact Information:</w:t>
            </w:r>
          </w:p>
        </w:tc>
        <w:tc>
          <w:tcPr>
            <w:tcW w:w="0" w:type="auto"/>
            <w:vAlign w:val="center"/>
            <w:hideMark/>
          </w:tcPr>
          <w:p w14:paraId="4ED1D451" w14:textId="77777777" w:rsidR="005C2E10" w:rsidRPr="003B32A1" w:rsidRDefault="005C2E10" w:rsidP="005C2E10">
            <w:pPr>
              <w:rPr>
                <w:rFonts w:ascii="Helvetica" w:hAnsi="Helvetica"/>
              </w:rPr>
            </w:pPr>
            <w:r w:rsidRPr="003B32A1">
              <w:rPr>
                <w:rStyle w:val="search-custom"/>
                <w:rFonts w:ascii="Helvetica" w:hAnsi="Helvetica"/>
              </w:rPr>
              <w:t>If you have difficulty accessing the full announcement electronically, please contact:</w:t>
            </w:r>
            <w:r w:rsidRPr="003B32A1">
              <w:rPr>
                <w:rFonts w:ascii="Helvetica" w:hAnsi="Helvetica"/>
              </w:rPr>
              <w:br/>
            </w:r>
            <w:r w:rsidRPr="003B32A1">
              <w:rPr>
                <w:rFonts w:ascii="Helvetica" w:hAnsi="Helvetica"/>
              </w:rPr>
              <w:br/>
            </w:r>
            <w:r w:rsidRPr="003B32A1">
              <w:rPr>
                <w:rStyle w:val="search-custom"/>
                <w:rFonts w:ascii="Helvetica" w:hAnsi="Helvetica"/>
              </w:rPr>
              <w:t>NEA Web Manager webmgr@arts.gov</w:t>
            </w:r>
            <w:r w:rsidRPr="003B32A1">
              <w:rPr>
                <w:rStyle w:val="apple-converted-space"/>
                <w:rFonts w:ascii="Helvetica" w:hAnsi="Helvetica"/>
              </w:rPr>
              <w:t> </w:t>
            </w:r>
            <w:r w:rsidRPr="003B32A1">
              <w:rPr>
                <w:rFonts w:ascii="Helvetica" w:hAnsi="Helvetica"/>
              </w:rPr>
              <w:br/>
            </w:r>
            <w:r w:rsidRPr="003B32A1">
              <w:rPr>
                <w:rFonts w:ascii="Helvetica" w:hAnsi="Helvetica"/>
              </w:rPr>
              <w:br/>
            </w:r>
            <w:hyperlink r:id="rId402" w:history="1">
              <w:r w:rsidRPr="003B32A1">
                <w:rPr>
                  <w:rStyle w:val="Hyperlink"/>
                  <w:rFonts w:ascii="Helvetica" w:hAnsi="Helvetica"/>
                </w:rPr>
                <w:t>NEA Web Manager</w:t>
              </w:r>
            </w:hyperlink>
          </w:p>
        </w:tc>
      </w:tr>
    </w:tbl>
    <w:p w14:paraId="234C84BC" w14:textId="77777777" w:rsidR="005C2E10" w:rsidRDefault="005C2E10" w:rsidP="005C2E10"/>
    <w:p w14:paraId="498CF4BE" w14:textId="77777777" w:rsidR="005C2E10" w:rsidRDefault="00A93C64" w:rsidP="005C2E10">
      <w:pPr>
        <w:widowControl w:val="0"/>
        <w:pBdr>
          <w:bottom w:val="single" w:sz="6" w:space="1" w:color="auto"/>
        </w:pBdr>
        <w:autoSpaceDE w:val="0"/>
        <w:autoSpaceDN w:val="0"/>
        <w:adjustRightInd w:val="0"/>
        <w:rPr>
          <w:rFonts w:ascii="Helvetica" w:hAnsi="Helvetica" w:cs="Helvetica"/>
        </w:rPr>
      </w:pPr>
      <w:hyperlink r:id="rId403" w:history="1">
        <w:r w:rsidR="005C2E10">
          <w:rPr>
            <w:rFonts w:ascii="Helvetica" w:hAnsi="Helvetica" w:cs="Helvetica"/>
            <w:color w:val="386EFF"/>
            <w:u w:val="single" w:color="386EFF"/>
          </w:rPr>
          <w:t>http://www.grants.gov/web/grants/view-opportunity.html?oppId=293915</w:t>
        </w:r>
      </w:hyperlink>
    </w:p>
    <w:p w14:paraId="3F95EBB3" w14:textId="77777777" w:rsidR="005C2E10" w:rsidRDefault="005C2E10" w:rsidP="005C2E10">
      <w:pPr>
        <w:widowControl w:val="0"/>
        <w:autoSpaceDE w:val="0"/>
        <w:autoSpaceDN w:val="0"/>
        <w:adjustRightInd w:val="0"/>
        <w:rPr>
          <w:rFonts w:ascii="Helvetica" w:hAnsi="Helvetica" w:cs="Helvetica"/>
        </w:rPr>
      </w:pPr>
    </w:p>
    <w:p w14:paraId="75800139" w14:textId="77777777" w:rsidR="005C2E10" w:rsidRPr="005C2E10" w:rsidRDefault="005C2E10" w:rsidP="005C2E10">
      <w:pPr>
        <w:widowControl w:val="0"/>
        <w:autoSpaceDE w:val="0"/>
        <w:autoSpaceDN w:val="0"/>
        <w:adjustRightInd w:val="0"/>
        <w:rPr>
          <w:rFonts w:ascii="Helvetica" w:hAnsi="Helvetica" w:cs="Helvetica"/>
          <w:highlight w:val="cyan"/>
        </w:rPr>
      </w:pPr>
      <w:bookmarkStart w:id="422" w:name="NEAResearchLabs"/>
      <w:bookmarkEnd w:id="422"/>
      <w:r w:rsidRPr="005C2E10">
        <w:rPr>
          <w:rFonts w:ascii="Helvetica" w:hAnsi="Helvetica" w:cs="Helvetica"/>
          <w:highlight w:val="cyan"/>
        </w:rPr>
        <w:t>NEA Arts Research Labs PS Application, FY2018</w:t>
      </w:r>
    </w:p>
    <w:p w14:paraId="4ABBE7AF" w14:textId="77777777" w:rsidR="005C2E10" w:rsidRPr="005F4CC8" w:rsidRDefault="005C2E10" w:rsidP="005C2E10">
      <w:pPr>
        <w:widowControl w:val="0"/>
        <w:autoSpaceDE w:val="0"/>
        <w:autoSpaceDN w:val="0"/>
        <w:adjustRightInd w:val="0"/>
        <w:rPr>
          <w:rFonts w:ascii="Helvetica" w:hAnsi="Helvetica" w:cs="Helvetica"/>
        </w:rPr>
      </w:pPr>
      <w:r w:rsidRPr="005C2E10">
        <w:rPr>
          <w:rFonts w:ascii="Helvetica" w:hAnsi="Helvetica" w:cs="Helvetica"/>
          <w:highlight w:val="cyan"/>
        </w:rPr>
        <w:t>Synopsis 1</w:t>
      </w:r>
    </w:p>
    <w:p w14:paraId="25B407B5" w14:textId="77777777" w:rsidR="005C2E10" w:rsidRDefault="005C2E10" w:rsidP="005C2E10"/>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5C2E10" w:rsidRPr="007639BE" w14:paraId="73C8DCD0" w14:textId="77777777" w:rsidTr="005C2E10">
        <w:trPr>
          <w:tblCellSpacing w:w="0" w:type="dxa"/>
        </w:trPr>
        <w:tc>
          <w:tcPr>
            <w:tcW w:w="0" w:type="auto"/>
            <w:noWrap/>
            <w:hideMark/>
          </w:tcPr>
          <w:p w14:paraId="06986A26" w14:textId="77777777" w:rsidR="005C2E10" w:rsidRPr="007639BE" w:rsidRDefault="005C2E10" w:rsidP="005C2E10">
            <w:pPr>
              <w:rPr>
                <w:rFonts w:ascii="Helvetica" w:hAnsi="Helvetica"/>
                <w:b/>
                <w:bCs/>
              </w:rPr>
            </w:pPr>
            <w:r w:rsidRPr="007639BE">
              <w:rPr>
                <w:rFonts w:ascii="Helvetica" w:hAnsi="Helvetica"/>
                <w:b/>
                <w:bCs/>
              </w:rPr>
              <w:t>Document Type:</w:t>
            </w:r>
          </w:p>
        </w:tc>
        <w:tc>
          <w:tcPr>
            <w:tcW w:w="0" w:type="auto"/>
            <w:vAlign w:val="center"/>
            <w:hideMark/>
          </w:tcPr>
          <w:p w14:paraId="202CDA8B" w14:textId="77777777" w:rsidR="005C2E10" w:rsidRPr="007639BE" w:rsidRDefault="005C2E10" w:rsidP="005C2E10">
            <w:pPr>
              <w:rPr>
                <w:rFonts w:ascii="Helvetica" w:hAnsi="Helvetica"/>
              </w:rPr>
            </w:pPr>
            <w:r w:rsidRPr="007639BE">
              <w:rPr>
                <w:rFonts w:ascii="Helvetica" w:hAnsi="Helvetica"/>
              </w:rPr>
              <w:t>Grants Notice</w:t>
            </w:r>
          </w:p>
        </w:tc>
      </w:tr>
      <w:tr w:rsidR="005C2E10" w:rsidRPr="007639BE" w14:paraId="5C3EF3B2" w14:textId="77777777" w:rsidTr="005C2E10">
        <w:trPr>
          <w:tblCellSpacing w:w="0" w:type="dxa"/>
        </w:trPr>
        <w:tc>
          <w:tcPr>
            <w:tcW w:w="0" w:type="auto"/>
            <w:noWrap/>
            <w:hideMark/>
          </w:tcPr>
          <w:p w14:paraId="7BCBFAFD" w14:textId="77777777" w:rsidR="005C2E10" w:rsidRPr="007639BE" w:rsidRDefault="005C2E10" w:rsidP="005C2E10">
            <w:pPr>
              <w:rPr>
                <w:rFonts w:ascii="Helvetica" w:hAnsi="Helvetica"/>
                <w:b/>
                <w:bCs/>
              </w:rPr>
            </w:pPr>
            <w:r w:rsidRPr="007639BE">
              <w:rPr>
                <w:rFonts w:ascii="Helvetica" w:hAnsi="Helvetica"/>
                <w:b/>
                <w:bCs/>
              </w:rPr>
              <w:t>Funding Opportunity Number:</w:t>
            </w:r>
          </w:p>
        </w:tc>
        <w:tc>
          <w:tcPr>
            <w:tcW w:w="0" w:type="auto"/>
            <w:vAlign w:val="center"/>
            <w:hideMark/>
          </w:tcPr>
          <w:p w14:paraId="5B68BD9C" w14:textId="77777777" w:rsidR="005C2E10" w:rsidRPr="007639BE" w:rsidRDefault="005C2E10" w:rsidP="005C2E10">
            <w:pPr>
              <w:rPr>
                <w:rFonts w:ascii="Helvetica" w:hAnsi="Helvetica"/>
              </w:rPr>
            </w:pPr>
            <w:r w:rsidRPr="007639BE">
              <w:rPr>
                <w:rFonts w:ascii="Helvetica" w:hAnsi="Helvetica"/>
              </w:rPr>
              <w:t>NEAPS1704</w:t>
            </w:r>
          </w:p>
        </w:tc>
      </w:tr>
      <w:tr w:rsidR="005C2E10" w:rsidRPr="007639BE" w14:paraId="3682B108" w14:textId="77777777" w:rsidTr="005C2E10">
        <w:trPr>
          <w:tblCellSpacing w:w="0" w:type="dxa"/>
        </w:trPr>
        <w:tc>
          <w:tcPr>
            <w:tcW w:w="0" w:type="auto"/>
            <w:noWrap/>
            <w:hideMark/>
          </w:tcPr>
          <w:p w14:paraId="7617CE53" w14:textId="77777777" w:rsidR="005C2E10" w:rsidRPr="007639BE" w:rsidRDefault="005C2E10" w:rsidP="005C2E10">
            <w:pPr>
              <w:rPr>
                <w:rFonts w:ascii="Helvetica" w:hAnsi="Helvetica"/>
                <w:b/>
                <w:bCs/>
              </w:rPr>
            </w:pPr>
            <w:r w:rsidRPr="007639BE">
              <w:rPr>
                <w:rFonts w:ascii="Helvetica" w:hAnsi="Helvetica"/>
                <w:b/>
                <w:bCs/>
              </w:rPr>
              <w:t>Funding Opportunity Title:</w:t>
            </w:r>
          </w:p>
        </w:tc>
        <w:tc>
          <w:tcPr>
            <w:tcW w:w="0" w:type="auto"/>
            <w:vAlign w:val="center"/>
            <w:hideMark/>
          </w:tcPr>
          <w:p w14:paraId="0A533E1E" w14:textId="77777777" w:rsidR="005C2E10" w:rsidRPr="007639BE" w:rsidRDefault="005C2E10" w:rsidP="005C2E10">
            <w:pPr>
              <w:rPr>
                <w:rFonts w:ascii="Helvetica" w:hAnsi="Helvetica"/>
              </w:rPr>
            </w:pPr>
            <w:r w:rsidRPr="007639BE">
              <w:rPr>
                <w:rFonts w:ascii="Helvetica" w:hAnsi="Helvetica"/>
              </w:rPr>
              <w:t>NEA Arts Research Labs PS Application, FY2018</w:t>
            </w:r>
          </w:p>
        </w:tc>
      </w:tr>
      <w:tr w:rsidR="005C2E10" w:rsidRPr="007639BE" w14:paraId="3AAF219B" w14:textId="77777777" w:rsidTr="005C2E10">
        <w:trPr>
          <w:tblCellSpacing w:w="0" w:type="dxa"/>
        </w:trPr>
        <w:tc>
          <w:tcPr>
            <w:tcW w:w="0" w:type="auto"/>
            <w:noWrap/>
            <w:hideMark/>
          </w:tcPr>
          <w:p w14:paraId="4ECE5938" w14:textId="77777777" w:rsidR="005C2E10" w:rsidRPr="007639BE" w:rsidRDefault="005C2E10" w:rsidP="005C2E10">
            <w:pPr>
              <w:rPr>
                <w:rFonts w:ascii="Helvetica" w:hAnsi="Helvetica"/>
                <w:b/>
                <w:bCs/>
              </w:rPr>
            </w:pPr>
            <w:r w:rsidRPr="007639BE">
              <w:rPr>
                <w:rFonts w:ascii="Helvetica" w:hAnsi="Helvetica"/>
                <w:b/>
                <w:bCs/>
              </w:rPr>
              <w:t>Opportunity Category:</w:t>
            </w:r>
          </w:p>
        </w:tc>
        <w:tc>
          <w:tcPr>
            <w:tcW w:w="0" w:type="auto"/>
            <w:vAlign w:val="center"/>
            <w:hideMark/>
          </w:tcPr>
          <w:p w14:paraId="5D41A6F6" w14:textId="77777777" w:rsidR="005C2E10" w:rsidRPr="007639BE" w:rsidRDefault="005C2E10" w:rsidP="005C2E10">
            <w:pPr>
              <w:rPr>
                <w:rFonts w:ascii="Helvetica" w:hAnsi="Helvetica"/>
              </w:rPr>
            </w:pPr>
            <w:r w:rsidRPr="007639BE">
              <w:rPr>
                <w:rFonts w:ascii="Helvetica" w:hAnsi="Helvetica"/>
              </w:rPr>
              <w:t>Discretionary</w:t>
            </w:r>
          </w:p>
        </w:tc>
      </w:tr>
      <w:tr w:rsidR="005C2E10" w:rsidRPr="007639BE" w14:paraId="60537A7B" w14:textId="77777777" w:rsidTr="005C2E10">
        <w:trPr>
          <w:tblCellSpacing w:w="0" w:type="dxa"/>
        </w:trPr>
        <w:tc>
          <w:tcPr>
            <w:tcW w:w="0" w:type="auto"/>
            <w:noWrap/>
            <w:hideMark/>
          </w:tcPr>
          <w:p w14:paraId="6BA902E9" w14:textId="77777777" w:rsidR="005C2E10" w:rsidRPr="007639BE" w:rsidRDefault="005C2E10" w:rsidP="005C2E10">
            <w:pPr>
              <w:rPr>
                <w:rFonts w:ascii="Helvetica" w:hAnsi="Helvetica"/>
                <w:b/>
                <w:bCs/>
              </w:rPr>
            </w:pPr>
            <w:r w:rsidRPr="007639BE">
              <w:rPr>
                <w:rFonts w:ascii="Helvetica" w:hAnsi="Helvetica"/>
                <w:b/>
                <w:bCs/>
              </w:rPr>
              <w:t>Opportunity Category Explanation:</w:t>
            </w:r>
          </w:p>
        </w:tc>
        <w:tc>
          <w:tcPr>
            <w:tcW w:w="0" w:type="auto"/>
            <w:vAlign w:val="center"/>
            <w:hideMark/>
          </w:tcPr>
          <w:p w14:paraId="4DE1890C" w14:textId="77777777" w:rsidR="005C2E10" w:rsidRPr="007639BE" w:rsidRDefault="005C2E10" w:rsidP="005C2E10">
            <w:pPr>
              <w:rPr>
                <w:rFonts w:ascii="Helvetica" w:hAnsi="Helvetica"/>
              </w:rPr>
            </w:pPr>
            <w:r w:rsidRPr="007639BE">
              <w:rPr>
                <w:rFonts w:ascii="Helvetica" w:hAnsi="Helvetica"/>
              </w:rPr>
              <w:t> </w:t>
            </w:r>
          </w:p>
        </w:tc>
      </w:tr>
      <w:tr w:rsidR="005C2E10" w:rsidRPr="007639BE" w14:paraId="43671509" w14:textId="77777777" w:rsidTr="005C2E10">
        <w:trPr>
          <w:tblCellSpacing w:w="0" w:type="dxa"/>
        </w:trPr>
        <w:tc>
          <w:tcPr>
            <w:tcW w:w="0" w:type="auto"/>
            <w:noWrap/>
            <w:hideMark/>
          </w:tcPr>
          <w:p w14:paraId="7D8EBAD0" w14:textId="77777777" w:rsidR="005C2E10" w:rsidRPr="007639BE" w:rsidRDefault="005C2E10" w:rsidP="005C2E10">
            <w:pPr>
              <w:rPr>
                <w:rFonts w:ascii="Helvetica" w:hAnsi="Helvetica"/>
                <w:b/>
                <w:bCs/>
              </w:rPr>
            </w:pPr>
            <w:r w:rsidRPr="007639BE">
              <w:rPr>
                <w:rFonts w:ascii="Helvetica" w:hAnsi="Helvetica"/>
                <w:b/>
                <w:bCs/>
              </w:rPr>
              <w:t>Funding Instrument Type:</w:t>
            </w:r>
          </w:p>
        </w:tc>
        <w:tc>
          <w:tcPr>
            <w:tcW w:w="0" w:type="auto"/>
            <w:vAlign w:val="center"/>
            <w:hideMark/>
          </w:tcPr>
          <w:p w14:paraId="67A1C09C" w14:textId="77777777" w:rsidR="005C2E10" w:rsidRPr="007639BE" w:rsidRDefault="005C2E10" w:rsidP="005C2E10">
            <w:pPr>
              <w:rPr>
                <w:rFonts w:ascii="Helvetica" w:hAnsi="Helvetica"/>
              </w:rPr>
            </w:pPr>
            <w:r w:rsidRPr="007639BE">
              <w:rPr>
                <w:rFonts w:ascii="Helvetica" w:hAnsi="Helvetica"/>
              </w:rPr>
              <w:t>Cooperative Agreement</w:t>
            </w:r>
          </w:p>
        </w:tc>
      </w:tr>
      <w:tr w:rsidR="005C2E10" w:rsidRPr="007639BE" w14:paraId="48665FF0" w14:textId="77777777" w:rsidTr="005C2E10">
        <w:trPr>
          <w:tblCellSpacing w:w="0" w:type="dxa"/>
        </w:trPr>
        <w:tc>
          <w:tcPr>
            <w:tcW w:w="0" w:type="auto"/>
            <w:noWrap/>
            <w:hideMark/>
          </w:tcPr>
          <w:p w14:paraId="649ED77A" w14:textId="77777777" w:rsidR="005C2E10" w:rsidRPr="007639BE" w:rsidRDefault="005C2E10" w:rsidP="005C2E10">
            <w:pPr>
              <w:rPr>
                <w:rFonts w:ascii="Helvetica" w:hAnsi="Helvetica"/>
                <w:b/>
                <w:bCs/>
              </w:rPr>
            </w:pPr>
            <w:r w:rsidRPr="007639BE">
              <w:rPr>
                <w:rFonts w:ascii="Helvetica" w:hAnsi="Helvetica"/>
                <w:b/>
                <w:bCs/>
              </w:rPr>
              <w:t>Category of Funding Activity:</w:t>
            </w:r>
          </w:p>
        </w:tc>
        <w:tc>
          <w:tcPr>
            <w:tcW w:w="0" w:type="auto"/>
            <w:vAlign w:val="center"/>
            <w:hideMark/>
          </w:tcPr>
          <w:p w14:paraId="3CBD6206" w14:textId="77777777" w:rsidR="005C2E10" w:rsidRPr="007639BE" w:rsidRDefault="005C2E10" w:rsidP="005C2E10">
            <w:pPr>
              <w:rPr>
                <w:rFonts w:ascii="Helvetica" w:hAnsi="Helvetica"/>
              </w:rPr>
            </w:pPr>
            <w:r w:rsidRPr="007639BE">
              <w:rPr>
                <w:rFonts w:ascii="Helvetica" w:hAnsi="Helvetica"/>
              </w:rPr>
              <w:t>Arts (see "Cultural Affairs" in CFDA)</w:t>
            </w:r>
          </w:p>
        </w:tc>
      </w:tr>
      <w:tr w:rsidR="005C2E10" w:rsidRPr="007639BE" w14:paraId="292CA5B8" w14:textId="77777777" w:rsidTr="005C2E10">
        <w:trPr>
          <w:tblCellSpacing w:w="0" w:type="dxa"/>
        </w:trPr>
        <w:tc>
          <w:tcPr>
            <w:tcW w:w="0" w:type="auto"/>
            <w:noWrap/>
            <w:hideMark/>
          </w:tcPr>
          <w:p w14:paraId="1A7B5946" w14:textId="77777777" w:rsidR="005C2E10" w:rsidRPr="007639BE" w:rsidRDefault="005C2E10" w:rsidP="005C2E10">
            <w:pPr>
              <w:rPr>
                <w:rFonts w:ascii="Helvetica" w:hAnsi="Helvetica"/>
                <w:b/>
                <w:bCs/>
              </w:rPr>
            </w:pPr>
            <w:r w:rsidRPr="007639BE">
              <w:rPr>
                <w:rFonts w:ascii="Helvetica" w:hAnsi="Helvetica"/>
                <w:b/>
                <w:bCs/>
              </w:rPr>
              <w:t>Category Explanation:</w:t>
            </w:r>
          </w:p>
        </w:tc>
        <w:tc>
          <w:tcPr>
            <w:tcW w:w="0" w:type="auto"/>
            <w:vAlign w:val="center"/>
            <w:hideMark/>
          </w:tcPr>
          <w:p w14:paraId="091C992A" w14:textId="77777777" w:rsidR="005C2E10" w:rsidRPr="007639BE" w:rsidRDefault="005C2E10" w:rsidP="005C2E10">
            <w:pPr>
              <w:rPr>
                <w:rFonts w:ascii="Helvetica" w:hAnsi="Helvetica"/>
              </w:rPr>
            </w:pPr>
            <w:r w:rsidRPr="007639BE">
              <w:rPr>
                <w:rFonts w:ascii="Helvetica" w:hAnsi="Helvetica"/>
              </w:rPr>
              <w:t> </w:t>
            </w:r>
          </w:p>
        </w:tc>
      </w:tr>
      <w:tr w:rsidR="005C2E10" w:rsidRPr="007639BE" w14:paraId="22F62EF0" w14:textId="77777777" w:rsidTr="005C2E10">
        <w:trPr>
          <w:tblCellSpacing w:w="0" w:type="dxa"/>
        </w:trPr>
        <w:tc>
          <w:tcPr>
            <w:tcW w:w="0" w:type="auto"/>
            <w:noWrap/>
            <w:hideMark/>
          </w:tcPr>
          <w:p w14:paraId="30DE45EF" w14:textId="77777777" w:rsidR="005C2E10" w:rsidRPr="007639BE" w:rsidRDefault="005C2E10" w:rsidP="005C2E10">
            <w:pPr>
              <w:rPr>
                <w:rFonts w:ascii="Helvetica" w:hAnsi="Helvetica"/>
                <w:b/>
                <w:bCs/>
              </w:rPr>
            </w:pPr>
            <w:r w:rsidRPr="007639BE">
              <w:rPr>
                <w:rFonts w:ascii="Helvetica" w:hAnsi="Helvetica"/>
                <w:b/>
                <w:bCs/>
              </w:rPr>
              <w:t>Expected Number of Awards:</w:t>
            </w:r>
          </w:p>
        </w:tc>
        <w:tc>
          <w:tcPr>
            <w:tcW w:w="0" w:type="auto"/>
            <w:vAlign w:val="center"/>
            <w:hideMark/>
          </w:tcPr>
          <w:p w14:paraId="5A2D9D3E" w14:textId="77777777" w:rsidR="005C2E10" w:rsidRPr="007639BE" w:rsidRDefault="005C2E10" w:rsidP="005C2E10">
            <w:pPr>
              <w:rPr>
                <w:rFonts w:ascii="Helvetica" w:hAnsi="Helvetica"/>
              </w:rPr>
            </w:pPr>
            <w:r w:rsidRPr="007639BE">
              <w:rPr>
                <w:rFonts w:ascii="Helvetica" w:hAnsi="Helvetica"/>
              </w:rPr>
              <w:t> </w:t>
            </w:r>
          </w:p>
        </w:tc>
      </w:tr>
      <w:tr w:rsidR="005C2E10" w:rsidRPr="007639BE" w14:paraId="5D565AAC" w14:textId="77777777" w:rsidTr="005C2E10">
        <w:trPr>
          <w:tblCellSpacing w:w="0" w:type="dxa"/>
        </w:trPr>
        <w:tc>
          <w:tcPr>
            <w:tcW w:w="0" w:type="auto"/>
            <w:noWrap/>
            <w:hideMark/>
          </w:tcPr>
          <w:p w14:paraId="597377BD" w14:textId="77777777" w:rsidR="005C2E10" w:rsidRPr="007639BE" w:rsidRDefault="005C2E10" w:rsidP="005C2E10">
            <w:pPr>
              <w:rPr>
                <w:rFonts w:ascii="Helvetica" w:hAnsi="Helvetica"/>
                <w:b/>
                <w:bCs/>
              </w:rPr>
            </w:pPr>
            <w:r w:rsidRPr="007639BE">
              <w:rPr>
                <w:rFonts w:ascii="Helvetica" w:hAnsi="Helvetica"/>
                <w:b/>
                <w:bCs/>
              </w:rPr>
              <w:t>CFDA Number(s):</w:t>
            </w:r>
          </w:p>
        </w:tc>
        <w:tc>
          <w:tcPr>
            <w:tcW w:w="0" w:type="auto"/>
            <w:vAlign w:val="center"/>
            <w:hideMark/>
          </w:tcPr>
          <w:p w14:paraId="3DC58399" w14:textId="77777777" w:rsidR="005C2E10" w:rsidRPr="007639BE" w:rsidRDefault="005C2E10" w:rsidP="005C2E10">
            <w:pPr>
              <w:rPr>
                <w:rFonts w:ascii="Helvetica" w:hAnsi="Helvetica"/>
              </w:rPr>
            </w:pPr>
            <w:r w:rsidRPr="007639BE">
              <w:rPr>
                <w:rFonts w:ascii="Helvetica" w:hAnsi="Helvetica"/>
              </w:rPr>
              <w:t>45.024 -- Promotion of the Arts</w:t>
            </w:r>
            <w:r>
              <w:rPr>
                <w:rFonts w:ascii="Helvetica" w:hAnsi="Helvetica"/>
              </w:rPr>
              <w:t xml:space="preserve"> </w:t>
            </w:r>
            <w:r w:rsidRPr="007639BE">
              <w:rPr>
                <w:rFonts w:ascii="Helvetica" w:hAnsi="Helvetica"/>
              </w:rPr>
              <w:t>Grants to Organizations and Individuals</w:t>
            </w:r>
          </w:p>
        </w:tc>
      </w:tr>
      <w:tr w:rsidR="005C2E10" w:rsidRPr="007639BE" w14:paraId="60BDC992" w14:textId="77777777" w:rsidTr="005C2E10">
        <w:trPr>
          <w:tblCellSpacing w:w="0" w:type="dxa"/>
        </w:trPr>
        <w:tc>
          <w:tcPr>
            <w:tcW w:w="0" w:type="auto"/>
            <w:noWrap/>
            <w:hideMark/>
          </w:tcPr>
          <w:p w14:paraId="54E16D5F" w14:textId="77777777" w:rsidR="005C2E10" w:rsidRPr="007639BE" w:rsidRDefault="005C2E10" w:rsidP="005C2E10">
            <w:pPr>
              <w:rPr>
                <w:rFonts w:ascii="Helvetica" w:hAnsi="Helvetica"/>
                <w:b/>
                <w:bCs/>
              </w:rPr>
            </w:pPr>
            <w:r w:rsidRPr="007639BE">
              <w:rPr>
                <w:rFonts w:ascii="Helvetica" w:hAnsi="Helvetica"/>
                <w:b/>
                <w:bCs/>
              </w:rPr>
              <w:t>Cost Sharing or Matching Requirement:</w:t>
            </w:r>
          </w:p>
        </w:tc>
        <w:tc>
          <w:tcPr>
            <w:tcW w:w="0" w:type="auto"/>
            <w:vAlign w:val="center"/>
            <w:hideMark/>
          </w:tcPr>
          <w:p w14:paraId="672DBD23" w14:textId="77777777" w:rsidR="005C2E10" w:rsidRPr="007639BE" w:rsidRDefault="005C2E10" w:rsidP="005C2E10">
            <w:pPr>
              <w:rPr>
                <w:rFonts w:ascii="Helvetica" w:hAnsi="Helvetica"/>
              </w:rPr>
            </w:pPr>
            <w:r w:rsidRPr="007639BE">
              <w:rPr>
                <w:rFonts w:ascii="Helvetica" w:hAnsi="Helvetica"/>
              </w:rPr>
              <w:t>Yes</w:t>
            </w:r>
          </w:p>
        </w:tc>
      </w:tr>
      <w:tr w:rsidR="005C2E10" w:rsidRPr="007639BE" w14:paraId="0A087913" w14:textId="77777777" w:rsidTr="005C2E10">
        <w:trPr>
          <w:tblCellSpacing w:w="0" w:type="dxa"/>
        </w:trPr>
        <w:tc>
          <w:tcPr>
            <w:tcW w:w="0" w:type="auto"/>
            <w:noWrap/>
            <w:hideMark/>
          </w:tcPr>
          <w:p w14:paraId="6BEAC86B" w14:textId="77777777" w:rsidR="005C2E10" w:rsidRPr="007639BE" w:rsidRDefault="005C2E10" w:rsidP="005C2E10">
            <w:pPr>
              <w:rPr>
                <w:rFonts w:ascii="Helvetica" w:hAnsi="Helvetica"/>
                <w:b/>
                <w:bCs/>
              </w:rPr>
            </w:pPr>
            <w:r w:rsidRPr="007639BE">
              <w:rPr>
                <w:rFonts w:ascii="Helvetica" w:hAnsi="Helvetica"/>
                <w:b/>
                <w:bCs/>
              </w:rPr>
              <w:lastRenderedPageBreak/>
              <w:t>Version:</w:t>
            </w:r>
          </w:p>
        </w:tc>
        <w:tc>
          <w:tcPr>
            <w:tcW w:w="0" w:type="auto"/>
            <w:vAlign w:val="center"/>
            <w:hideMark/>
          </w:tcPr>
          <w:p w14:paraId="29179DAB" w14:textId="77777777" w:rsidR="005C2E10" w:rsidRPr="007639BE" w:rsidRDefault="005C2E10" w:rsidP="005C2E10">
            <w:pPr>
              <w:rPr>
                <w:rFonts w:ascii="Helvetica" w:hAnsi="Helvetica"/>
              </w:rPr>
            </w:pPr>
            <w:r w:rsidRPr="007639BE">
              <w:rPr>
                <w:rFonts w:ascii="Helvetica" w:hAnsi="Helvetica"/>
              </w:rPr>
              <w:t>Synopsis 1</w:t>
            </w:r>
          </w:p>
        </w:tc>
      </w:tr>
      <w:tr w:rsidR="005C2E10" w:rsidRPr="007639BE" w14:paraId="74109FA4" w14:textId="77777777" w:rsidTr="005C2E10">
        <w:trPr>
          <w:tblCellSpacing w:w="0" w:type="dxa"/>
        </w:trPr>
        <w:tc>
          <w:tcPr>
            <w:tcW w:w="0" w:type="auto"/>
            <w:noWrap/>
            <w:hideMark/>
          </w:tcPr>
          <w:p w14:paraId="02197A1D" w14:textId="77777777" w:rsidR="005C2E10" w:rsidRPr="007639BE" w:rsidRDefault="005C2E10" w:rsidP="005C2E10">
            <w:pPr>
              <w:rPr>
                <w:rFonts w:ascii="Helvetica" w:hAnsi="Helvetica"/>
                <w:b/>
                <w:bCs/>
              </w:rPr>
            </w:pPr>
            <w:r w:rsidRPr="007639BE">
              <w:rPr>
                <w:rFonts w:ascii="Helvetica" w:hAnsi="Helvetica"/>
                <w:b/>
                <w:bCs/>
              </w:rPr>
              <w:t>Posted Date:</w:t>
            </w:r>
          </w:p>
        </w:tc>
        <w:tc>
          <w:tcPr>
            <w:tcW w:w="0" w:type="auto"/>
            <w:vAlign w:val="center"/>
            <w:hideMark/>
          </w:tcPr>
          <w:p w14:paraId="266E6475" w14:textId="77777777" w:rsidR="005C2E10" w:rsidRPr="007639BE" w:rsidRDefault="005C2E10" w:rsidP="005C2E10">
            <w:pPr>
              <w:rPr>
                <w:rFonts w:ascii="Helvetica" w:hAnsi="Helvetica"/>
              </w:rPr>
            </w:pPr>
            <w:r w:rsidRPr="007639BE">
              <w:rPr>
                <w:rFonts w:ascii="Helvetica" w:hAnsi="Helvetica"/>
              </w:rPr>
              <w:t>May 23, 2017</w:t>
            </w:r>
          </w:p>
        </w:tc>
      </w:tr>
      <w:tr w:rsidR="005C2E10" w:rsidRPr="007639BE" w14:paraId="6AA15A0E" w14:textId="77777777" w:rsidTr="005C2E10">
        <w:trPr>
          <w:tblCellSpacing w:w="0" w:type="dxa"/>
        </w:trPr>
        <w:tc>
          <w:tcPr>
            <w:tcW w:w="0" w:type="auto"/>
            <w:noWrap/>
            <w:hideMark/>
          </w:tcPr>
          <w:p w14:paraId="3CC93DD4" w14:textId="77777777" w:rsidR="005C2E10" w:rsidRPr="007639BE" w:rsidRDefault="005C2E10" w:rsidP="005C2E10">
            <w:pPr>
              <w:rPr>
                <w:rFonts w:ascii="Helvetica" w:hAnsi="Helvetica"/>
                <w:b/>
                <w:bCs/>
              </w:rPr>
            </w:pPr>
            <w:r w:rsidRPr="007639BE">
              <w:rPr>
                <w:rFonts w:ascii="Helvetica" w:hAnsi="Helvetica"/>
                <w:b/>
                <w:bCs/>
              </w:rPr>
              <w:t>Last Updated Date:</w:t>
            </w:r>
          </w:p>
        </w:tc>
        <w:tc>
          <w:tcPr>
            <w:tcW w:w="0" w:type="auto"/>
            <w:vAlign w:val="center"/>
            <w:hideMark/>
          </w:tcPr>
          <w:p w14:paraId="0F55D38C" w14:textId="77777777" w:rsidR="005C2E10" w:rsidRPr="007639BE" w:rsidRDefault="005C2E10" w:rsidP="005C2E10">
            <w:pPr>
              <w:rPr>
                <w:rFonts w:ascii="Helvetica" w:hAnsi="Helvetica"/>
              </w:rPr>
            </w:pPr>
            <w:r w:rsidRPr="007639BE">
              <w:rPr>
                <w:rFonts w:ascii="Helvetica" w:hAnsi="Helvetica"/>
              </w:rPr>
              <w:t>May 23, 2017</w:t>
            </w:r>
          </w:p>
        </w:tc>
      </w:tr>
      <w:tr w:rsidR="005C2E10" w:rsidRPr="007639BE" w14:paraId="23A8D30E" w14:textId="77777777" w:rsidTr="005C2E10">
        <w:trPr>
          <w:tblCellSpacing w:w="0" w:type="dxa"/>
        </w:trPr>
        <w:tc>
          <w:tcPr>
            <w:tcW w:w="0" w:type="auto"/>
            <w:noWrap/>
            <w:hideMark/>
          </w:tcPr>
          <w:p w14:paraId="4B08ADC4" w14:textId="77777777" w:rsidR="005C2E10" w:rsidRPr="007639BE" w:rsidRDefault="005C2E10" w:rsidP="005C2E10">
            <w:pPr>
              <w:rPr>
                <w:rFonts w:ascii="Helvetica" w:hAnsi="Helvetica"/>
                <w:b/>
                <w:bCs/>
              </w:rPr>
            </w:pPr>
            <w:r w:rsidRPr="007639BE">
              <w:rPr>
                <w:rFonts w:ascii="Helvetica" w:hAnsi="Helvetica"/>
                <w:b/>
                <w:bCs/>
              </w:rPr>
              <w:t>Original Closing Date for Applications:</w:t>
            </w:r>
          </w:p>
        </w:tc>
        <w:tc>
          <w:tcPr>
            <w:tcW w:w="0" w:type="auto"/>
            <w:vAlign w:val="center"/>
            <w:hideMark/>
          </w:tcPr>
          <w:p w14:paraId="26FF1A83" w14:textId="798236AF" w:rsidR="005C2E10" w:rsidRPr="007639BE" w:rsidRDefault="005C2E10" w:rsidP="005C2E10">
            <w:pPr>
              <w:rPr>
                <w:rFonts w:ascii="Helvetica" w:hAnsi="Helvetica"/>
              </w:rPr>
            </w:pPr>
            <w:r>
              <w:rPr>
                <w:rFonts w:ascii="Helvetica" w:hAnsi="Helvetica"/>
              </w:rPr>
              <w:t>Jul 18, 2017 </w:t>
            </w:r>
            <w:r w:rsidRPr="007639BE">
              <w:rPr>
                <w:rFonts w:ascii="Helvetica" w:hAnsi="Helvetica"/>
              </w:rPr>
              <w:t>The Grants.gov system must receive your validated and accepted application no later than 11:59 p.m., Eastern Time, on July 18, 2017. We strongly recommend that you submit your application by July 8, 2017 to give yourself ample time to resolve any problems that you might encounter.</w:t>
            </w:r>
          </w:p>
        </w:tc>
      </w:tr>
      <w:tr w:rsidR="005C2E10" w:rsidRPr="007639BE" w14:paraId="52B38760" w14:textId="77777777" w:rsidTr="005C2E10">
        <w:trPr>
          <w:tblCellSpacing w:w="0" w:type="dxa"/>
        </w:trPr>
        <w:tc>
          <w:tcPr>
            <w:tcW w:w="0" w:type="auto"/>
            <w:noWrap/>
            <w:hideMark/>
          </w:tcPr>
          <w:p w14:paraId="1EB59428" w14:textId="77777777" w:rsidR="005C2E10" w:rsidRPr="007639BE" w:rsidRDefault="005C2E10" w:rsidP="005C2E10">
            <w:pPr>
              <w:rPr>
                <w:rFonts w:ascii="Helvetica" w:hAnsi="Helvetica"/>
                <w:b/>
                <w:bCs/>
              </w:rPr>
            </w:pPr>
            <w:r w:rsidRPr="007639BE">
              <w:rPr>
                <w:rFonts w:ascii="Helvetica" w:hAnsi="Helvetica"/>
                <w:b/>
                <w:bCs/>
              </w:rPr>
              <w:t>Current Closing Date for Applications:</w:t>
            </w:r>
          </w:p>
        </w:tc>
        <w:tc>
          <w:tcPr>
            <w:tcW w:w="0" w:type="auto"/>
            <w:vAlign w:val="center"/>
            <w:hideMark/>
          </w:tcPr>
          <w:p w14:paraId="370194BA" w14:textId="1CF80AAE" w:rsidR="005C2E10" w:rsidRPr="007639BE" w:rsidRDefault="005C2E10" w:rsidP="005C2E10">
            <w:pPr>
              <w:rPr>
                <w:rFonts w:ascii="Helvetica" w:hAnsi="Helvetica"/>
              </w:rPr>
            </w:pPr>
            <w:r>
              <w:rPr>
                <w:rFonts w:ascii="Helvetica" w:hAnsi="Helvetica"/>
              </w:rPr>
              <w:t>Jul 18, 2017 </w:t>
            </w:r>
            <w:r w:rsidRPr="007639BE">
              <w:rPr>
                <w:rFonts w:ascii="Helvetica" w:hAnsi="Helvetica"/>
              </w:rPr>
              <w:t>The Grants.gov system must receive your validated and accepted application no later than 11:59 p.m., Eastern Time, on July 18, 2017. We strongly recommend that you submit your application by July 8, 2017 to give yourself ample time to resolve any problems that you might encounter.</w:t>
            </w:r>
          </w:p>
        </w:tc>
      </w:tr>
      <w:tr w:rsidR="005C2E10" w:rsidRPr="007639BE" w14:paraId="2DD9619F" w14:textId="77777777" w:rsidTr="005C2E10">
        <w:trPr>
          <w:tblCellSpacing w:w="0" w:type="dxa"/>
        </w:trPr>
        <w:tc>
          <w:tcPr>
            <w:tcW w:w="0" w:type="auto"/>
            <w:noWrap/>
            <w:hideMark/>
          </w:tcPr>
          <w:p w14:paraId="4C5D459E" w14:textId="77777777" w:rsidR="005C2E10" w:rsidRPr="007639BE" w:rsidRDefault="005C2E10" w:rsidP="005C2E10">
            <w:pPr>
              <w:rPr>
                <w:rFonts w:ascii="Helvetica" w:hAnsi="Helvetica"/>
                <w:b/>
                <w:bCs/>
              </w:rPr>
            </w:pPr>
            <w:r w:rsidRPr="007639BE">
              <w:rPr>
                <w:rFonts w:ascii="Helvetica" w:hAnsi="Helvetica"/>
                <w:b/>
                <w:bCs/>
              </w:rPr>
              <w:t>Archive Date:</w:t>
            </w:r>
          </w:p>
        </w:tc>
        <w:tc>
          <w:tcPr>
            <w:tcW w:w="0" w:type="auto"/>
            <w:vAlign w:val="center"/>
            <w:hideMark/>
          </w:tcPr>
          <w:p w14:paraId="31448CC6" w14:textId="77777777" w:rsidR="005C2E10" w:rsidRPr="007639BE" w:rsidRDefault="005C2E10" w:rsidP="005C2E10">
            <w:pPr>
              <w:rPr>
                <w:rFonts w:ascii="Helvetica" w:hAnsi="Helvetica"/>
              </w:rPr>
            </w:pPr>
            <w:r w:rsidRPr="007639BE">
              <w:rPr>
                <w:rFonts w:ascii="Helvetica" w:hAnsi="Helvetica"/>
              </w:rPr>
              <w:t>Aug 17, 2017</w:t>
            </w:r>
          </w:p>
        </w:tc>
      </w:tr>
      <w:tr w:rsidR="005C2E10" w:rsidRPr="007639BE" w14:paraId="5A946C0A" w14:textId="77777777" w:rsidTr="005C2E10">
        <w:trPr>
          <w:tblCellSpacing w:w="0" w:type="dxa"/>
        </w:trPr>
        <w:tc>
          <w:tcPr>
            <w:tcW w:w="0" w:type="auto"/>
            <w:noWrap/>
            <w:hideMark/>
          </w:tcPr>
          <w:p w14:paraId="0782D480" w14:textId="77777777" w:rsidR="005C2E10" w:rsidRPr="007639BE" w:rsidRDefault="005C2E10" w:rsidP="005C2E10">
            <w:pPr>
              <w:rPr>
                <w:rFonts w:ascii="Helvetica" w:hAnsi="Helvetica"/>
                <w:b/>
                <w:bCs/>
              </w:rPr>
            </w:pPr>
            <w:r w:rsidRPr="007639BE">
              <w:rPr>
                <w:rFonts w:ascii="Helvetica" w:hAnsi="Helvetica"/>
                <w:b/>
                <w:bCs/>
              </w:rPr>
              <w:t>Estimated Total Program Funding:</w:t>
            </w:r>
          </w:p>
        </w:tc>
        <w:tc>
          <w:tcPr>
            <w:tcW w:w="0" w:type="auto"/>
            <w:vAlign w:val="center"/>
            <w:hideMark/>
          </w:tcPr>
          <w:p w14:paraId="411EEDC5" w14:textId="77777777" w:rsidR="005C2E10" w:rsidRPr="007639BE" w:rsidRDefault="005C2E10" w:rsidP="005C2E10">
            <w:pPr>
              <w:rPr>
                <w:rFonts w:ascii="Helvetica" w:hAnsi="Helvetica"/>
              </w:rPr>
            </w:pPr>
            <w:r w:rsidRPr="007639BE">
              <w:rPr>
                <w:rFonts w:ascii="Helvetica" w:hAnsi="Helvetica"/>
              </w:rPr>
              <w:t> </w:t>
            </w:r>
          </w:p>
        </w:tc>
      </w:tr>
      <w:tr w:rsidR="005C2E10" w:rsidRPr="007639BE" w14:paraId="16AD242E" w14:textId="77777777" w:rsidTr="005C2E10">
        <w:trPr>
          <w:tblCellSpacing w:w="0" w:type="dxa"/>
        </w:trPr>
        <w:tc>
          <w:tcPr>
            <w:tcW w:w="0" w:type="auto"/>
            <w:noWrap/>
            <w:hideMark/>
          </w:tcPr>
          <w:p w14:paraId="0B01B4CC" w14:textId="77777777" w:rsidR="005C2E10" w:rsidRPr="007639BE" w:rsidRDefault="005C2E10" w:rsidP="005C2E10">
            <w:pPr>
              <w:rPr>
                <w:rFonts w:ascii="Helvetica" w:hAnsi="Helvetica"/>
                <w:b/>
                <w:bCs/>
              </w:rPr>
            </w:pPr>
            <w:r w:rsidRPr="007639BE">
              <w:rPr>
                <w:rFonts w:ascii="Helvetica" w:hAnsi="Helvetica"/>
                <w:b/>
                <w:bCs/>
              </w:rPr>
              <w:t>Award Ceiling:</w:t>
            </w:r>
          </w:p>
        </w:tc>
        <w:tc>
          <w:tcPr>
            <w:tcW w:w="0" w:type="auto"/>
            <w:vAlign w:val="center"/>
            <w:hideMark/>
          </w:tcPr>
          <w:p w14:paraId="5B819E92" w14:textId="77777777" w:rsidR="005C2E10" w:rsidRPr="007639BE" w:rsidRDefault="005C2E10" w:rsidP="005C2E10">
            <w:pPr>
              <w:rPr>
                <w:rFonts w:ascii="Helvetica" w:hAnsi="Helvetica"/>
              </w:rPr>
            </w:pPr>
            <w:r w:rsidRPr="007639BE">
              <w:rPr>
                <w:rFonts w:ascii="Helvetica" w:hAnsi="Helvetica"/>
              </w:rPr>
              <w:t>$150,000</w:t>
            </w:r>
          </w:p>
        </w:tc>
      </w:tr>
      <w:tr w:rsidR="005C2E10" w:rsidRPr="007639BE" w14:paraId="3FCF70EB" w14:textId="77777777" w:rsidTr="005C2E10">
        <w:trPr>
          <w:tblCellSpacing w:w="0" w:type="dxa"/>
        </w:trPr>
        <w:tc>
          <w:tcPr>
            <w:tcW w:w="0" w:type="auto"/>
            <w:noWrap/>
            <w:hideMark/>
          </w:tcPr>
          <w:p w14:paraId="0B51A3B9" w14:textId="77777777" w:rsidR="005C2E10" w:rsidRPr="007639BE" w:rsidRDefault="005C2E10" w:rsidP="005C2E10">
            <w:pPr>
              <w:rPr>
                <w:rFonts w:ascii="Helvetica" w:hAnsi="Helvetica"/>
                <w:b/>
                <w:bCs/>
              </w:rPr>
            </w:pPr>
            <w:r w:rsidRPr="007639BE">
              <w:rPr>
                <w:rFonts w:ascii="Helvetica" w:hAnsi="Helvetica"/>
                <w:b/>
                <w:bCs/>
              </w:rPr>
              <w:t>Award Floor:</w:t>
            </w:r>
          </w:p>
        </w:tc>
        <w:tc>
          <w:tcPr>
            <w:tcW w:w="0" w:type="auto"/>
            <w:vAlign w:val="center"/>
            <w:hideMark/>
          </w:tcPr>
          <w:p w14:paraId="5602ADB9" w14:textId="77777777" w:rsidR="005C2E10" w:rsidRPr="007639BE" w:rsidRDefault="005C2E10" w:rsidP="005C2E10">
            <w:pPr>
              <w:rPr>
                <w:rFonts w:ascii="Helvetica" w:hAnsi="Helvetica"/>
              </w:rPr>
            </w:pPr>
            <w:r w:rsidRPr="007639BE">
              <w:rPr>
                <w:rFonts w:ascii="Helvetica" w:hAnsi="Helvetica"/>
              </w:rPr>
              <w:t>$150,000</w:t>
            </w:r>
          </w:p>
        </w:tc>
      </w:tr>
      <w:tr w:rsidR="005C2E10" w:rsidRPr="007639BE" w14:paraId="15E81504" w14:textId="77777777" w:rsidTr="005C2E10">
        <w:trPr>
          <w:tblCellSpacing w:w="0" w:type="dxa"/>
        </w:trPr>
        <w:tc>
          <w:tcPr>
            <w:tcW w:w="0" w:type="auto"/>
            <w:noWrap/>
            <w:hideMark/>
          </w:tcPr>
          <w:p w14:paraId="142BB1A1" w14:textId="77777777" w:rsidR="005C2E10" w:rsidRPr="007639BE" w:rsidRDefault="005C2E10" w:rsidP="005C2E10">
            <w:pPr>
              <w:rPr>
                <w:rFonts w:ascii="Helvetica" w:hAnsi="Helvetica"/>
                <w:b/>
                <w:bCs/>
              </w:rPr>
            </w:pPr>
            <w:r w:rsidRPr="007639BE">
              <w:rPr>
                <w:rFonts w:ascii="Helvetica" w:hAnsi="Helvetica"/>
                <w:b/>
                <w:bCs/>
              </w:rPr>
              <w:t>Eligible Applicants:</w:t>
            </w:r>
          </w:p>
        </w:tc>
        <w:tc>
          <w:tcPr>
            <w:tcW w:w="0" w:type="auto"/>
            <w:vAlign w:val="center"/>
            <w:hideMark/>
          </w:tcPr>
          <w:p w14:paraId="6B4A2130" w14:textId="77777777" w:rsidR="005C2E10" w:rsidRPr="007639BE" w:rsidRDefault="005C2E10" w:rsidP="005C2E10">
            <w:pPr>
              <w:rPr>
                <w:rFonts w:ascii="Helvetica" w:hAnsi="Helvetica"/>
              </w:rPr>
            </w:pPr>
            <w:r w:rsidRPr="007639BE">
              <w:rPr>
                <w:rFonts w:ascii="Helvetica" w:hAnsi="Helvetica"/>
              </w:rPr>
              <w:t>Native American tribal governments (Federally recognized)</w:t>
            </w:r>
            <w:r w:rsidRPr="007639BE">
              <w:rPr>
                <w:rFonts w:ascii="Helvetica" w:hAnsi="Helvetica"/>
              </w:rPr>
              <w:br/>
              <w:t>Nonprofits having a 501(c)(3) status with the IRS, other than institutions of higher education</w:t>
            </w:r>
            <w:r w:rsidRPr="007639BE">
              <w:rPr>
                <w:rFonts w:ascii="Helvetica" w:hAnsi="Helvetica"/>
              </w:rPr>
              <w:br/>
              <w:t>Independent school districts</w:t>
            </w:r>
            <w:r w:rsidRPr="007639BE">
              <w:rPr>
                <w:rFonts w:ascii="Helvetica" w:hAnsi="Helvetica"/>
              </w:rPr>
              <w:br/>
              <w:t>Private institutions of higher education</w:t>
            </w:r>
            <w:r w:rsidRPr="007639BE">
              <w:rPr>
                <w:rFonts w:ascii="Helvetica" w:hAnsi="Helvetica"/>
              </w:rPr>
              <w:br/>
              <w:t>State governments</w:t>
            </w:r>
            <w:r w:rsidRPr="007639BE">
              <w:rPr>
                <w:rFonts w:ascii="Helvetica" w:hAnsi="Helvetica"/>
              </w:rPr>
              <w:br/>
              <w:t>Public and State controlled institutions of higher education</w:t>
            </w:r>
            <w:r w:rsidRPr="007639BE">
              <w:rPr>
                <w:rFonts w:ascii="Helvetica" w:hAnsi="Helvetica"/>
              </w:rPr>
              <w:br/>
              <w:t>City or township governments</w:t>
            </w:r>
            <w:r w:rsidRPr="007639BE">
              <w:rPr>
                <w:rFonts w:ascii="Helvetica" w:hAnsi="Helvetica"/>
              </w:rPr>
              <w:br/>
              <w:t>County governments</w:t>
            </w:r>
            <w:r w:rsidRPr="007639BE">
              <w:rPr>
                <w:rFonts w:ascii="Helvetica" w:hAnsi="Helvetica"/>
              </w:rPr>
              <w:br/>
              <w:t>Special district governments</w:t>
            </w:r>
          </w:p>
        </w:tc>
      </w:tr>
      <w:tr w:rsidR="005C2E10" w14:paraId="4FA58959" w14:textId="77777777" w:rsidTr="005C2E10">
        <w:trPr>
          <w:tblCellSpacing w:w="0" w:type="dxa"/>
        </w:trPr>
        <w:tc>
          <w:tcPr>
            <w:tcW w:w="0" w:type="auto"/>
            <w:noWrap/>
            <w:hideMark/>
          </w:tcPr>
          <w:p w14:paraId="037B078F" w14:textId="77777777" w:rsidR="005C2E10" w:rsidRPr="007639BE" w:rsidRDefault="005C2E10" w:rsidP="005C2E10">
            <w:pPr>
              <w:rPr>
                <w:rFonts w:ascii="Helvetica" w:hAnsi="Helvetica"/>
                <w:b/>
                <w:bCs/>
              </w:rPr>
            </w:pPr>
            <w:r w:rsidRPr="007639BE">
              <w:rPr>
                <w:rFonts w:ascii="Helvetica" w:hAnsi="Helvetica"/>
                <w:b/>
                <w:bCs/>
              </w:rPr>
              <w:t>Agency Name:</w:t>
            </w:r>
          </w:p>
        </w:tc>
        <w:tc>
          <w:tcPr>
            <w:tcW w:w="0" w:type="auto"/>
            <w:vAlign w:val="center"/>
            <w:hideMark/>
          </w:tcPr>
          <w:p w14:paraId="21DDA8E8" w14:textId="77777777" w:rsidR="005C2E10" w:rsidRPr="007639BE" w:rsidRDefault="005C2E10" w:rsidP="005C2E10">
            <w:pPr>
              <w:rPr>
                <w:rFonts w:ascii="Helvetica" w:hAnsi="Helvetica"/>
              </w:rPr>
            </w:pPr>
            <w:r w:rsidRPr="007639BE">
              <w:rPr>
                <w:rStyle w:val="search-custom"/>
                <w:rFonts w:ascii="Helvetica" w:hAnsi="Helvetica"/>
              </w:rPr>
              <w:t>National Endowment for the Arts</w:t>
            </w:r>
          </w:p>
        </w:tc>
      </w:tr>
      <w:tr w:rsidR="005C2E10" w14:paraId="3B466458" w14:textId="77777777" w:rsidTr="005C2E10">
        <w:trPr>
          <w:tblCellSpacing w:w="0" w:type="dxa"/>
        </w:trPr>
        <w:tc>
          <w:tcPr>
            <w:tcW w:w="0" w:type="auto"/>
            <w:noWrap/>
            <w:hideMark/>
          </w:tcPr>
          <w:p w14:paraId="1C92F699" w14:textId="77777777" w:rsidR="005C2E10" w:rsidRPr="007639BE" w:rsidRDefault="005C2E10" w:rsidP="005C2E10">
            <w:pPr>
              <w:rPr>
                <w:rFonts w:ascii="Helvetica" w:hAnsi="Helvetica"/>
                <w:b/>
                <w:bCs/>
              </w:rPr>
            </w:pPr>
            <w:r w:rsidRPr="007639BE">
              <w:rPr>
                <w:rFonts w:ascii="Helvetica" w:hAnsi="Helvetica"/>
                <w:b/>
                <w:bCs/>
              </w:rPr>
              <w:t>Description:</w:t>
            </w:r>
          </w:p>
        </w:tc>
        <w:tc>
          <w:tcPr>
            <w:tcW w:w="0" w:type="auto"/>
            <w:vAlign w:val="center"/>
            <w:hideMark/>
          </w:tcPr>
          <w:p w14:paraId="4D0B0833" w14:textId="77777777" w:rsidR="005C2E10" w:rsidRPr="007639BE" w:rsidRDefault="005C2E10" w:rsidP="005C2E10">
            <w:pPr>
              <w:rPr>
                <w:rFonts w:ascii="Helvetica" w:hAnsi="Helvetica"/>
              </w:rPr>
            </w:pPr>
            <w:r w:rsidRPr="007639BE">
              <w:rPr>
                <w:rStyle w:val="search-custom"/>
                <w:rFonts w:ascii="Helvetica" w:hAnsi="Helvetica"/>
              </w:rPr>
              <w:t xml:space="preserve">The National Endowment for the Arts’ support may begin no earlier than March 1, 2018 and extend for up to 24 months. An organization may submit only one proposal under this program solicitation. Program Description: In recent years, the National Endowment for the Arts’ research agenda has focused on yielding new knowledge about the value and impact of the arts. Through the National Endowment for the Arts Research Labs (NEA Research Labs), we seek to extend this agenda and its impact by cultivating a series of transdisciplinary research partnerships, grounded in the social and behavioral sciences, to produce and report empirical insights about the arts for the </w:t>
            </w:r>
            <w:r w:rsidRPr="007639BE">
              <w:rPr>
                <w:rStyle w:val="search-custom"/>
                <w:rFonts w:ascii="Helvetica" w:hAnsi="Helvetica"/>
              </w:rPr>
              <w:lastRenderedPageBreak/>
              <w:t>benefit of arts and non-arts sectors alike. Each NEA Research Lab will define its own research agenda, conduct a research program to implement that agenda, and prepare reports that will contribute substantively to a wider understanding of one of three areas of special interest to the National Endowment for the Arts: 1. The Arts, Health, and Social/Emotional Well-Being a. Therapeutic Approaches and Benefits b. Non-Therapeutic Approaches and Benefits 2. The Arts, Creativity, Cognition, and Learning 3. The Arts, Entrepreneurship, and Innovation We anticipate that a sustained engagement with these topic areas, and with the corresponding research questions we frame below, will have distinctive benefits not only for the arts community, but also for sectors such as healthcare, education, and business or management. We intend for the NEA Research Labs to serve as “hubs” or centers of excellence in the domain of interest. Each NEA Research Lab will develop a pipeline of projects or products, even while conducting at least one major study. In addition, NEA Research Labs will be positioned to fulfill ad hoc analyses or information requests concerning the research agenda being pursued, as may be required by the National Endowment for the Arts during the project period of performance. Such requests will not involve new data collection.</w:t>
            </w:r>
          </w:p>
        </w:tc>
      </w:tr>
      <w:tr w:rsidR="005C2E10" w14:paraId="6CF435F5" w14:textId="77777777" w:rsidTr="005C2E10">
        <w:trPr>
          <w:tblCellSpacing w:w="0" w:type="dxa"/>
        </w:trPr>
        <w:tc>
          <w:tcPr>
            <w:tcW w:w="0" w:type="auto"/>
            <w:noWrap/>
            <w:hideMark/>
          </w:tcPr>
          <w:p w14:paraId="16845951" w14:textId="77777777" w:rsidR="005C2E10" w:rsidRPr="007639BE" w:rsidRDefault="005C2E10" w:rsidP="005C2E10">
            <w:pPr>
              <w:rPr>
                <w:rFonts w:ascii="Helvetica" w:hAnsi="Helvetica"/>
                <w:b/>
                <w:bCs/>
              </w:rPr>
            </w:pPr>
            <w:r w:rsidRPr="007639BE">
              <w:rPr>
                <w:rFonts w:ascii="Helvetica" w:hAnsi="Helvetica"/>
                <w:b/>
                <w:bCs/>
              </w:rPr>
              <w:lastRenderedPageBreak/>
              <w:t>Link to Additional Information:</w:t>
            </w:r>
          </w:p>
        </w:tc>
        <w:tc>
          <w:tcPr>
            <w:tcW w:w="0" w:type="auto"/>
            <w:vAlign w:val="center"/>
            <w:hideMark/>
          </w:tcPr>
          <w:p w14:paraId="6E6327A1" w14:textId="77777777" w:rsidR="005C2E10" w:rsidRPr="007639BE" w:rsidRDefault="005C2E10" w:rsidP="005C2E10">
            <w:pPr>
              <w:rPr>
                <w:rFonts w:ascii="Helvetica" w:hAnsi="Helvetica"/>
              </w:rPr>
            </w:pPr>
            <w:hyperlink r:id="rId404" w:tgtFrame="_blank" w:tooltip="Link to Additional Information" w:history="1">
              <w:r w:rsidRPr="007639BE">
                <w:rPr>
                  <w:rStyle w:val="Hyperlink"/>
                  <w:rFonts w:ascii="Helvetica" w:hAnsi="Helvetica"/>
                </w:rPr>
                <w:t>NEA Website Announcement</w:t>
              </w:r>
            </w:hyperlink>
          </w:p>
        </w:tc>
      </w:tr>
      <w:tr w:rsidR="005C2E10" w14:paraId="32CE6D18" w14:textId="77777777" w:rsidTr="005C2E10">
        <w:trPr>
          <w:tblCellSpacing w:w="0" w:type="dxa"/>
        </w:trPr>
        <w:tc>
          <w:tcPr>
            <w:tcW w:w="0" w:type="auto"/>
            <w:noWrap/>
            <w:hideMark/>
          </w:tcPr>
          <w:p w14:paraId="6FC6FC8D" w14:textId="77777777" w:rsidR="005C2E10" w:rsidRPr="007639BE" w:rsidRDefault="005C2E10" w:rsidP="005C2E10">
            <w:pPr>
              <w:rPr>
                <w:rFonts w:ascii="Helvetica" w:hAnsi="Helvetica"/>
                <w:b/>
                <w:bCs/>
              </w:rPr>
            </w:pPr>
            <w:r w:rsidRPr="007639BE">
              <w:rPr>
                <w:rFonts w:ascii="Helvetica" w:hAnsi="Helvetica"/>
                <w:b/>
                <w:bCs/>
              </w:rPr>
              <w:t>Grantor Contact Information:</w:t>
            </w:r>
          </w:p>
        </w:tc>
        <w:tc>
          <w:tcPr>
            <w:tcW w:w="0" w:type="auto"/>
            <w:vAlign w:val="center"/>
            <w:hideMark/>
          </w:tcPr>
          <w:p w14:paraId="3FD39380" w14:textId="77777777" w:rsidR="005C2E10" w:rsidRPr="007639BE" w:rsidRDefault="005C2E10" w:rsidP="005C2E10">
            <w:pPr>
              <w:rPr>
                <w:rFonts w:ascii="Helvetica" w:hAnsi="Helvetica"/>
              </w:rPr>
            </w:pPr>
            <w:r w:rsidRPr="007639BE">
              <w:rPr>
                <w:rStyle w:val="search-custom"/>
                <w:rFonts w:ascii="Helvetica" w:hAnsi="Helvetica"/>
              </w:rPr>
              <w:t>If you have difficulty accessing the full announcement electronically, please contact:</w:t>
            </w:r>
            <w:r w:rsidRPr="007639BE">
              <w:rPr>
                <w:rFonts w:ascii="Helvetica" w:hAnsi="Helvetica"/>
              </w:rPr>
              <w:br/>
            </w:r>
            <w:r w:rsidRPr="007639BE">
              <w:rPr>
                <w:rFonts w:ascii="Helvetica" w:hAnsi="Helvetica"/>
              </w:rPr>
              <w:br/>
            </w:r>
            <w:r w:rsidRPr="007639BE">
              <w:rPr>
                <w:rStyle w:val="search-custom"/>
                <w:rFonts w:ascii="Helvetica" w:hAnsi="Helvetica"/>
              </w:rPr>
              <w:t>NEA Web Manager</w:t>
            </w:r>
            <w:r w:rsidRPr="007639BE">
              <w:rPr>
                <w:rFonts w:ascii="Helvetica" w:hAnsi="Helvetica"/>
              </w:rPr>
              <w:br/>
            </w:r>
            <w:r w:rsidRPr="007639BE">
              <w:rPr>
                <w:rFonts w:ascii="Helvetica" w:hAnsi="Helvetica"/>
              </w:rPr>
              <w:br/>
            </w:r>
            <w:hyperlink r:id="rId405" w:history="1">
              <w:r w:rsidRPr="007639BE">
                <w:rPr>
                  <w:rStyle w:val="Hyperlink"/>
                  <w:rFonts w:ascii="Helvetica" w:hAnsi="Helvetica"/>
                </w:rPr>
                <w:t>NEA Web Manager</w:t>
              </w:r>
            </w:hyperlink>
          </w:p>
        </w:tc>
      </w:tr>
    </w:tbl>
    <w:p w14:paraId="343BF228" w14:textId="77777777" w:rsidR="005C2E10" w:rsidRDefault="005C2E10" w:rsidP="005C2E10"/>
    <w:p w14:paraId="7AC5CA76" w14:textId="77777777" w:rsidR="005C2E10" w:rsidRDefault="00A93C64" w:rsidP="005C2E10">
      <w:pPr>
        <w:widowControl w:val="0"/>
        <w:autoSpaceDE w:val="0"/>
        <w:autoSpaceDN w:val="0"/>
        <w:adjustRightInd w:val="0"/>
        <w:rPr>
          <w:rFonts w:ascii="Helvetica" w:hAnsi="Helvetica" w:cs="Helvetica"/>
        </w:rPr>
      </w:pPr>
      <w:hyperlink r:id="rId406" w:history="1">
        <w:r w:rsidR="005C2E10">
          <w:rPr>
            <w:rFonts w:ascii="Helvetica" w:hAnsi="Helvetica" w:cs="Helvetica"/>
            <w:color w:val="386EFF"/>
            <w:u w:val="single" w:color="386EFF"/>
          </w:rPr>
          <w:t>http://www.grants.gov/web/grants/view-opportunity.html?oppId=294024</w:t>
        </w:r>
      </w:hyperlink>
    </w:p>
    <w:p w14:paraId="22F1310C" w14:textId="12942222" w:rsidR="00AB0B9C" w:rsidRPr="005D3F9C" w:rsidRDefault="00AB0B9C" w:rsidP="005C2E10">
      <w:pPr>
        <w:rPr>
          <w:rFonts w:ascii="Helvetica" w:hAnsi="Helvetica"/>
          <w:b/>
        </w:rPr>
      </w:pPr>
    </w:p>
    <w:p w14:paraId="5C7588EC" w14:textId="77777777" w:rsidR="006037D1" w:rsidRPr="005D3F9C" w:rsidRDefault="006037D1" w:rsidP="001E472E">
      <w:pPr>
        <w:pBdr>
          <w:bottom w:val="double" w:sz="6" w:space="1" w:color="auto"/>
        </w:pBdr>
        <w:autoSpaceDE w:val="0"/>
        <w:autoSpaceDN w:val="0"/>
        <w:adjustRightInd w:val="0"/>
        <w:rPr>
          <w:rFonts w:ascii="Helvetica" w:hAnsi="Helvetica"/>
          <w:b/>
        </w:rPr>
      </w:pPr>
    </w:p>
    <w:p w14:paraId="513B9420" w14:textId="77777777" w:rsidR="001E472E" w:rsidRPr="005D3F9C" w:rsidRDefault="001E472E" w:rsidP="001E472E">
      <w:pPr>
        <w:autoSpaceDE w:val="0"/>
        <w:autoSpaceDN w:val="0"/>
        <w:adjustRightInd w:val="0"/>
        <w:rPr>
          <w:rFonts w:ascii="Helvetica" w:hAnsi="Helvetica"/>
          <w:b/>
        </w:rPr>
      </w:pPr>
    </w:p>
    <w:p w14:paraId="2F857288" w14:textId="77777777" w:rsidR="0095620A" w:rsidRPr="005D3F9C" w:rsidRDefault="0095620A"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23" w:name="NEANatlHeritageFellowships"/>
      <w:bookmarkStart w:id="424" w:name="NEAMICD"/>
      <w:bookmarkStart w:id="425" w:name="NEAArtWorks"/>
      <w:bookmarkEnd w:id="423"/>
      <w:bookmarkEnd w:id="424"/>
      <w:bookmarkEnd w:id="425"/>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26" w:name="NEHGO"/>
      <w:bookmarkEnd w:id="426"/>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77777777" w:rsidR="00B756C2" w:rsidRPr="005D3F9C" w:rsidRDefault="00B756C2" w:rsidP="00B756C2">
      <w:pPr>
        <w:rPr>
          <w:rStyle w:val="Hyperlink"/>
          <w:rFonts w:ascii="Helvetica" w:hAnsi="Helvetica" w:cs="Helvetica"/>
        </w:rPr>
      </w:pPr>
    </w:p>
    <w:p w14:paraId="3C1D785C" w14:textId="44CE7B1A" w:rsidR="00B756C2" w:rsidRPr="005D3F9C" w:rsidRDefault="009B1DDE" w:rsidP="00B756C2">
      <w:pPr>
        <w:rPr>
          <w:rStyle w:val="Hyperlink"/>
          <w:rFonts w:ascii="Helvetica" w:hAnsi="Helvetica" w:cs="Helvetica"/>
        </w:rPr>
      </w:pPr>
      <w:r>
        <w:rPr>
          <w:rFonts w:ascii="Helvetica" w:hAnsi="Helvetica" w:cs="Helvetica"/>
          <w:noProof/>
          <w:color w:val="0000FF"/>
          <w:u w:val="single"/>
        </w:rPr>
        <w:lastRenderedPageBreak/>
        <w:drawing>
          <wp:inline distT="0" distB="0" distL="0" distR="0" wp14:anchorId="40556AB0" wp14:editId="73972E70">
            <wp:extent cx="6457950" cy="39643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5.48 PM.png"/>
                    <pic:cNvPicPr/>
                  </pic:nvPicPr>
                  <pic:blipFill>
                    <a:blip r:embed="rId407">
                      <a:extLst>
                        <a:ext uri="{28A0092B-C50C-407E-A947-70E740481C1C}">
                          <a14:useLocalDpi xmlns:a14="http://schemas.microsoft.com/office/drawing/2010/main" val="0"/>
                        </a:ext>
                      </a:extLst>
                    </a:blip>
                    <a:stretch>
                      <a:fillRect/>
                    </a:stretch>
                  </pic:blipFill>
                  <pic:spPr>
                    <a:xfrm>
                      <a:off x="0" y="0"/>
                      <a:ext cx="6457950" cy="3964305"/>
                    </a:xfrm>
                    <a:prstGeom prst="rect">
                      <a:avLst/>
                    </a:prstGeom>
                  </pic:spPr>
                </pic:pic>
              </a:graphicData>
            </a:graphic>
          </wp:inline>
        </w:drawing>
      </w:r>
    </w:p>
    <w:p w14:paraId="519F363D" w14:textId="0CEA5596" w:rsidR="00B756C2" w:rsidRPr="005D3F9C" w:rsidRDefault="009B1DDE" w:rsidP="00B756C2">
      <w:pPr>
        <w:autoSpaceDE w:val="0"/>
        <w:autoSpaceDN w:val="0"/>
        <w:adjustRightInd w:val="0"/>
        <w:outlineLvl w:val="0"/>
        <w:rPr>
          <w:rFonts w:ascii="Helvetica" w:hAnsi="Helvetica"/>
          <w:b/>
        </w:rPr>
      </w:pPr>
      <w:r>
        <w:rPr>
          <w:rFonts w:ascii="Helvetica" w:hAnsi="Helvetica"/>
          <w:b/>
          <w:noProof/>
        </w:rPr>
        <w:drawing>
          <wp:inline distT="0" distB="0" distL="0" distR="0" wp14:anchorId="14E21F15" wp14:editId="15C8A20B">
            <wp:extent cx="6457950" cy="3977640"/>
            <wp:effectExtent l="0" t="0" r="0" b="1016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6.11 PM.png"/>
                    <pic:cNvPicPr/>
                  </pic:nvPicPr>
                  <pic:blipFill>
                    <a:blip r:embed="rId408">
                      <a:extLst>
                        <a:ext uri="{28A0092B-C50C-407E-A947-70E740481C1C}">
                          <a14:useLocalDpi xmlns:a14="http://schemas.microsoft.com/office/drawing/2010/main" val="0"/>
                        </a:ext>
                      </a:extLst>
                    </a:blip>
                    <a:stretch>
                      <a:fillRect/>
                    </a:stretch>
                  </pic:blipFill>
                  <pic:spPr>
                    <a:xfrm>
                      <a:off x="0" y="0"/>
                      <a:ext cx="6457950" cy="3977640"/>
                    </a:xfrm>
                    <a:prstGeom prst="rect">
                      <a:avLst/>
                    </a:prstGeom>
                  </pic:spPr>
                </pic:pic>
              </a:graphicData>
            </a:graphic>
          </wp:inline>
        </w:drawing>
      </w:r>
    </w:p>
    <w:p w14:paraId="63F0B3AD"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2429D4CF" w14:textId="03847B10"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73D5BE52" w14:textId="2814217C" w:rsidR="00B756C2" w:rsidRPr="005D3F9C" w:rsidRDefault="009B1DDE" w:rsidP="00B756C2">
      <w:pPr>
        <w:pBdr>
          <w:bottom w:val="single" w:sz="6" w:space="1" w:color="auto"/>
        </w:pBdr>
        <w:autoSpaceDE w:val="0"/>
        <w:autoSpaceDN w:val="0"/>
        <w:adjustRightInd w:val="0"/>
        <w:outlineLvl w:val="0"/>
        <w:rPr>
          <w:rFonts w:ascii="Helvetica" w:hAnsi="Helvetica"/>
          <w:b/>
        </w:rPr>
      </w:pPr>
      <w:r>
        <w:rPr>
          <w:rFonts w:ascii="Helvetica" w:hAnsi="Helvetica"/>
          <w:b/>
          <w:noProof/>
        </w:rPr>
        <w:lastRenderedPageBreak/>
        <w:drawing>
          <wp:inline distT="0" distB="0" distL="0" distR="0" wp14:anchorId="27555FAD" wp14:editId="7F146CEC">
            <wp:extent cx="6457950" cy="396875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7.36 PM.png"/>
                    <pic:cNvPicPr/>
                  </pic:nvPicPr>
                  <pic:blipFill>
                    <a:blip r:embed="rId409">
                      <a:extLst>
                        <a:ext uri="{28A0092B-C50C-407E-A947-70E740481C1C}">
                          <a14:useLocalDpi xmlns:a14="http://schemas.microsoft.com/office/drawing/2010/main" val="0"/>
                        </a:ext>
                      </a:extLst>
                    </a:blip>
                    <a:stretch>
                      <a:fillRect/>
                    </a:stretch>
                  </pic:blipFill>
                  <pic:spPr>
                    <a:xfrm>
                      <a:off x="0" y="0"/>
                      <a:ext cx="6457950" cy="3968750"/>
                    </a:xfrm>
                    <a:prstGeom prst="rect">
                      <a:avLst/>
                    </a:prstGeom>
                  </pic:spPr>
                </pic:pic>
              </a:graphicData>
            </a:graphic>
          </wp:inline>
        </w:drawing>
      </w:r>
    </w:p>
    <w:p w14:paraId="69F347AC" w14:textId="3BCF728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511834D" w14:textId="18F096F4" w:rsidR="00B756C2"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0DBD047" wp14:editId="750E49C3">
            <wp:extent cx="6457950" cy="389191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00 PM.png"/>
                    <pic:cNvPicPr/>
                  </pic:nvPicPr>
                  <pic:blipFill>
                    <a:blip r:embed="rId410">
                      <a:extLst>
                        <a:ext uri="{28A0092B-C50C-407E-A947-70E740481C1C}">
                          <a14:useLocalDpi xmlns:a14="http://schemas.microsoft.com/office/drawing/2010/main" val="0"/>
                        </a:ext>
                      </a:extLst>
                    </a:blip>
                    <a:stretch>
                      <a:fillRect/>
                    </a:stretch>
                  </pic:blipFill>
                  <pic:spPr>
                    <a:xfrm>
                      <a:off x="0" y="0"/>
                      <a:ext cx="6457950" cy="3891915"/>
                    </a:xfrm>
                    <a:prstGeom prst="rect">
                      <a:avLst/>
                    </a:prstGeom>
                  </pic:spPr>
                </pic:pic>
              </a:graphicData>
            </a:graphic>
          </wp:inline>
        </w:drawing>
      </w:r>
    </w:p>
    <w:p w14:paraId="497BF626" w14:textId="77777777" w:rsidR="00150A84" w:rsidRDefault="00150A84" w:rsidP="00B756C2">
      <w:pPr>
        <w:widowControl w:val="0"/>
        <w:pBdr>
          <w:bottom w:val="single" w:sz="6" w:space="1" w:color="auto"/>
        </w:pBdr>
        <w:autoSpaceDE w:val="0"/>
        <w:autoSpaceDN w:val="0"/>
        <w:adjustRightInd w:val="0"/>
        <w:rPr>
          <w:rFonts w:ascii="Helvetica" w:hAnsi="Helvetica" w:cs="Helvetica"/>
        </w:rPr>
      </w:pPr>
    </w:p>
    <w:p w14:paraId="339EDA82" w14:textId="265C9BC0" w:rsidR="00150A84"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49CFCBBF" wp14:editId="74FF0545">
            <wp:extent cx="6457950" cy="396938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14 PM.png"/>
                    <pic:cNvPicPr/>
                  </pic:nvPicPr>
                  <pic:blipFill>
                    <a:blip r:embed="rId411">
                      <a:extLst>
                        <a:ext uri="{28A0092B-C50C-407E-A947-70E740481C1C}">
                          <a14:useLocalDpi xmlns:a14="http://schemas.microsoft.com/office/drawing/2010/main" val="0"/>
                        </a:ext>
                      </a:extLst>
                    </a:blip>
                    <a:stretch>
                      <a:fillRect/>
                    </a:stretch>
                  </pic:blipFill>
                  <pic:spPr>
                    <a:xfrm>
                      <a:off x="0" y="0"/>
                      <a:ext cx="6457950" cy="3969385"/>
                    </a:xfrm>
                    <a:prstGeom prst="rect">
                      <a:avLst/>
                    </a:prstGeom>
                  </pic:spPr>
                </pic:pic>
              </a:graphicData>
            </a:graphic>
          </wp:inline>
        </w:drawing>
      </w:r>
    </w:p>
    <w:p w14:paraId="17D39A70" w14:textId="484DA678" w:rsidR="00150A84"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drawing>
          <wp:inline distT="0" distB="0" distL="0" distR="0" wp14:anchorId="65F8133F" wp14:editId="2738F9A5">
            <wp:extent cx="6457950" cy="340487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30 PM.png"/>
                    <pic:cNvPicPr/>
                  </pic:nvPicPr>
                  <pic:blipFill>
                    <a:blip r:embed="rId412">
                      <a:extLst>
                        <a:ext uri="{28A0092B-C50C-407E-A947-70E740481C1C}">
                          <a14:useLocalDpi xmlns:a14="http://schemas.microsoft.com/office/drawing/2010/main" val="0"/>
                        </a:ext>
                      </a:extLst>
                    </a:blip>
                    <a:stretch>
                      <a:fillRect/>
                    </a:stretch>
                  </pic:blipFill>
                  <pic:spPr>
                    <a:xfrm>
                      <a:off x="0" y="0"/>
                      <a:ext cx="6457950" cy="3404870"/>
                    </a:xfrm>
                    <a:prstGeom prst="rect">
                      <a:avLst/>
                    </a:prstGeom>
                  </pic:spPr>
                </pic:pic>
              </a:graphicData>
            </a:graphic>
          </wp:inline>
        </w:drawing>
      </w:r>
    </w:p>
    <w:p w14:paraId="2CDB46D5" w14:textId="2BD80D7D" w:rsidR="00150A84" w:rsidRPr="005D3F9C" w:rsidRDefault="009B1DDE" w:rsidP="00B756C2">
      <w:pPr>
        <w:widowControl w:val="0"/>
        <w:pBdr>
          <w:bottom w:val="single" w:sz="6" w:space="1" w:color="auto"/>
        </w:pBdr>
        <w:autoSpaceDE w:val="0"/>
        <w:autoSpaceDN w:val="0"/>
        <w:adjustRightInd w:val="0"/>
        <w:rPr>
          <w:rFonts w:ascii="Helvetica" w:hAnsi="Helvetica" w:cs="Helvetica"/>
        </w:rPr>
      </w:pPr>
      <w:r>
        <w:rPr>
          <w:rFonts w:ascii="Helvetica" w:hAnsi="Helvetica" w:cs="Helvetica"/>
          <w:noProof/>
        </w:rPr>
        <w:lastRenderedPageBreak/>
        <w:drawing>
          <wp:inline distT="0" distB="0" distL="0" distR="0" wp14:anchorId="1A8A3CDE" wp14:editId="699A13CE">
            <wp:extent cx="6457950" cy="2736215"/>
            <wp:effectExtent l="0" t="0" r="0" b="698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58.40 PM.png"/>
                    <pic:cNvPicPr/>
                  </pic:nvPicPr>
                  <pic:blipFill>
                    <a:blip r:embed="rId413">
                      <a:extLst>
                        <a:ext uri="{28A0092B-C50C-407E-A947-70E740481C1C}">
                          <a14:useLocalDpi xmlns:a14="http://schemas.microsoft.com/office/drawing/2010/main" val="0"/>
                        </a:ext>
                      </a:extLst>
                    </a:blip>
                    <a:stretch>
                      <a:fillRect/>
                    </a:stretch>
                  </pic:blipFill>
                  <pic:spPr>
                    <a:xfrm>
                      <a:off x="0" y="0"/>
                      <a:ext cx="6457950" cy="2736215"/>
                    </a:xfrm>
                    <a:prstGeom prst="rect">
                      <a:avLst/>
                    </a:prstGeom>
                  </pic:spPr>
                </pic:pic>
              </a:graphicData>
            </a:graphic>
          </wp:inline>
        </w:drawing>
      </w:r>
    </w:p>
    <w:p w14:paraId="0A17EF58" w14:textId="77777777" w:rsidR="00150A84" w:rsidRDefault="00150A84" w:rsidP="00B756C2">
      <w:pPr>
        <w:autoSpaceDE w:val="0"/>
        <w:autoSpaceDN w:val="0"/>
        <w:adjustRightInd w:val="0"/>
        <w:outlineLvl w:val="0"/>
      </w:pPr>
    </w:p>
    <w:p w14:paraId="0F39A280" w14:textId="27F1070E" w:rsidR="009B1DDE" w:rsidRDefault="00A93C64" w:rsidP="00B756C2">
      <w:pPr>
        <w:autoSpaceDE w:val="0"/>
        <w:autoSpaceDN w:val="0"/>
        <w:adjustRightInd w:val="0"/>
        <w:outlineLvl w:val="0"/>
      </w:pPr>
      <w:hyperlink r:id="rId414" w:history="1">
        <w:r w:rsidR="009B1DDE" w:rsidRPr="009B1DDE">
          <w:rPr>
            <w:rStyle w:val="Hyperlink"/>
          </w:rPr>
          <w:t>https://www.neh.gov/grants</w:t>
        </w:r>
      </w:hyperlink>
    </w:p>
    <w:p w14:paraId="64A85EAE" w14:textId="77777777" w:rsidR="009B1DDE" w:rsidRDefault="009B1DDE" w:rsidP="00B756C2">
      <w:pPr>
        <w:autoSpaceDE w:val="0"/>
        <w:autoSpaceDN w:val="0"/>
        <w:adjustRightInd w:val="0"/>
        <w:outlineLvl w:val="0"/>
      </w:pPr>
    </w:p>
    <w:p w14:paraId="742A6D2E" w14:textId="77777777" w:rsidR="00B756C2" w:rsidRPr="005D3F9C" w:rsidRDefault="00B756C2" w:rsidP="00B756C2">
      <w:pPr>
        <w:widowControl w:val="0"/>
        <w:autoSpaceDE w:val="0"/>
        <w:autoSpaceDN w:val="0"/>
        <w:adjustRightInd w:val="0"/>
        <w:rPr>
          <w:rFonts w:ascii="Helvetica" w:hAnsi="Helvetica" w:cs="Helvetica"/>
          <w:b/>
        </w:rPr>
      </w:pPr>
      <w:bookmarkStart w:id="427" w:name="NEHPrograms"/>
      <w:bookmarkEnd w:id="427"/>
      <w:r w:rsidRPr="005D3F9C">
        <w:rPr>
          <w:rFonts w:ascii="Helvetica" w:hAnsi="Helvetica" w:cs="Helvetica"/>
          <w:b/>
        </w:rPr>
        <w:t>Programs:</w:t>
      </w:r>
    </w:p>
    <w:p w14:paraId="1AAB6869" w14:textId="77777777" w:rsidR="00B756C2" w:rsidRDefault="00B756C2" w:rsidP="00B756C2">
      <w:pPr>
        <w:widowControl w:val="0"/>
        <w:autoSpaceDE w:val="0"/>
        <w:autoSpaceDN w:val="0"/>
        <w:adjustRightInd w:val="0"/>
        <w:rPr>
          <w:rFonts w:ascii="Helvetica" w:hAnsi="Helvetica" w:cs="Helvetica"/>
        </w:rPr>
      </w:pPr>
    </w:p>
    <w:p w14:paraId="129927CE" w14:textId="77777777" w:rsidR="00D71C8E" w:rsidRDefault="00D71C8E" w:rsidP="00D71C8E">
      <w:pPr>
        <w:widowControl w:val="0"/>
        <w:autoSpaceDE w:val="0"/>
        <w:autoSpaceDN w:val="0"/>
        <w:adjustRightInd w:val="0"/>
        <w:rPr>
          <w:rFonts w:ascii="Helvetica" w:hAnsi="Helvetica" w:cs="Helvetica"/>
        </w:rPr>
      </w:pPr>
      <w:bookmarkStart w:id="428" w:name="NEHFellowshipIndepResearch"/>
      <w:bookmarkEnd w:id="428"/>
      <w:r>
        <w:rPr>
          <w:rFonts w:ascii="Helvetica" w:hAnsi="Helvetica" w:cs="Helvetica"/>
        </w:rPr>
        <w:t>Fellowship Programs at Independent Research Institutions</w:t>
      </w:r>
    </w:p>
    <w:p w14:paraId="1898D6B7" w14:textId="77777777" w:rsidR="00D71C8E" w:rsidRDefault="00D71C8E" w:rsidP="00D71C8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D71C8E" w:rsidRPr="00D71C8E" w14:paraId="251A160A" w14:textId="77777777" w:rsidTr="00D71C8E">
        <w:trPr>
          <w:tblCellSpacing w:w="0" w:type="dxa"/>
        </w:trPr>
        <w:tc>
          <w:tcPr>
            <w:tcW w:w="0" w:type="auto"/>
            <w:noWrap/>
            <w:hideMark/>
          </w:tcPr>
          <w:p w14:paraId="78246858"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Document Type:</w:t>
            </w:r>
          </w:p>
        </w:tc>
        <w:tc>
          <w:tcPr>
            <w:tcW w:w="0" w:type="auto"/>
            <w:vAlign w:val="center"/>
            <w:hideMark/>
          </w:tcPr>
          <w:p w14:paraId="27C3FEFE"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Grants Notice</w:t>
            </w:r>
          </w:p>
        </w:tc>
      </w:tr>
      <w:tr w:rsidR="00D71C8E" w:rsidRPr="00D71C8E" w14:paraId="0D70CDAF" w14:textId="77777777" w:rsidTr="00D71C8E">
        <w:trPr>
          <w:tblCellSpacing w:w="0" w:type="dxa"/>
        </w:trPr>
        <w:tc>
          <w:tcPr>
            <w:tcW w:w="0" w:type="auto"/>
            <w:noWrap/>
            <w:hideMark/>
          </w:tcPr>
          <w:p w14:paraId="74CC4736"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Funding Opportunity Number:</w:t>
            </w:r>
          </w:p>
        </w:tc>
        <w:tc>
          <w:tcPr>
            <w:tcW w:w="0" w:type="auto"/>
            <w:vAlign w:val="center"/>
            <w:hideMark/>
          </w:tcPr>
          <w:p w14:paraId="5BD4CAB1"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20170809-RA</w:t>
            </w:r>
          </w:p>
        </w:tc>
      </w:tr>
      <w:tr w:rsidR="00D71C8E" w:rsidRPr="00D71C8E" w14:paraId="60A16587" w14:textId="77777777" w:rsidTr="00D71C8E">
        <w:trPr>
          <w:tblCellSpacing w:w="0" w:type="dxa"/>
        </w:trPr>
        <w:tc>
          <w:tcPr>
            <w:tcW w:w="0" w:type="auto"/>
            <w:noWrap/>
            <w:hideMark/>
          </w:tcPr>
          <w:p w14:paraId="3B8F5CD6"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Funding Opportunity Title:</w:t>
            </w:r>
          </w:p>
        </w:tc>
        <w:tc>
          <w:tcPr>
            <w:tcW w:w="0" w:type="auto"/>
            <w:vAlign w:val="center"/>
            <w:hideMark/>
          </w:tcPr>
          <w:p w14:paraId="05E9424E"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Fellowship Programs at Independent Research Institutions</w:t>
            </w:r>
          </w:p>
        </w:tc>
      </w:tr>
      <w:tr w:rsidR="00D71C8E" w:rsidRPr="00D71C8E" w14:paraId="30C2D58D" w14:textId="77777777" w:rsidTr="00D71C8E">
        <w:trPr>
          <w:tblCellSpacing w:w="0" w:type="dxa"/>
        </w:trPr>
        <w:tc>
          <w:tcPr>
            <w:tcW w:w="0" w:type="auto"/>
            <w:noWrap/>
            <w:hideMark/>
          </w:tcPr>
          <w:p w14:paraId="2AC0D8EA"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Opportunity Category:</w:t>
            </w:r>
          </w:p>
        </w:tc>
        <w:tc>
          <w:tcPr>
            <w:tcW w:w="0" w:type="auto"/>
            <w:vAlign w:val="center"/>
            <w:hideMark/>
          </w:tcPr>
          <w:p w14:paraId="434E5FED"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Discretionary</w:t>
            </w:r>
          </w:p>
        </w:tc>
      </w:tr>
      <w:tr w:rsidR="00D71C8E" w:rsidRPr="00D71C8E" w14:paraId="3A378178" w14:textId="77777777" w:rsidTr="00D71C8E">
        <w:trPr>
          <w:tblCellSpacing w:w="0" w:type="dxa"/>
        </w:trPr>
        <w:tc>
          <w:tcPr>
            <w:tcW w:w="0" w:type="auto"/>
            <w:noWrap/>
            <w:hideMark/>
          </w:tcPr>
          <w:p w14:paraId="3D873C84"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Opportunity Category Explanation:</w:t>
            </w:r>
          </w:p>
        </w:tc>
        <w:tc>
          <w:tcPr>
            <w:tcW w:w="0" w:type="auto"/>
            <w:vAlign w:val="center"/>
            <w:hideMark/>
          </w:tcPr>
          <w:p w14:paraId="082979EF"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4DFBE85B" w14:textId="77777777" w:rsidTr="00D71C8E">
        <w:trPr>
          <w:tblCellSpacing w:w="0" w:type="dxa"/>
        </w:trPr>
        <w:tc>
          <w:tcPr>
            <w:tcW w:w="0" w:type="auto"/>
            <w:noWrap/>
            <w:hideMark/>
          </w:tcPr>
          <w:p w14:paraId="7E6EA28B"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Funding Instrument Type:</w:t>
            </w:r>
          </w:p>
        </w:tc>
        <w:tc>
          <w:tcPr>
            <w:tcW w:w="0" w:type="auto"/>
            <w:vAlign w:val="center"/>
            <w:hideMark/>
          </w:tcPr>
          <w:p w14:paraId="755EB969"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Grant</w:t>
            </w:r>
          </w:p>
        </w:tc>
      </w:tr>
      <w:tr w:rsidR="00D71C8E" w:rsidRPr="00D71C8E" w14:paraId="2B824BE6" w14:textId="77777777" w:rsidTr="00D71C8E">
        <w:trPr>
          <w:tblCellSpacing w:w="0" w:type="dxa"/>
        </w:trPr>
        <w:tc>
          <w:tcPr>
            <w:tcW w:w="0" w:type="auto"/>
            <w:noWrap/>
            <w:hideMark/>
          </w:tcPr>
          <w:p w14:paraId="540DC499"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Category of Funding Activity:</w:t>
            </w:r>
          </w:p>
        </w:tc>
        <w:tc>
          <w:tcPr>
            <w:tcW w:w="0" w:type="auto"/>
            <w:vAlign w:val="center"/>
            <w:hideMark/>
          </w:tcPr>
          <w:p w14:paraId="2F3BFDBF"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Humanities (see "Cultural Affairs" in CFDA)</w:t>
            </w:r>
          </w:p>
        </w:tc>
      </w:tr>
      <w:tr w:rsidR="00D71C8E" w:rsidRPr="00D71C8E" w14:paraId="636F1A4F" w14:textId="77777777" w:rsidTr="00D71C8E">
        <w:trPr>
          <w:tblCellSpacing w:w="0" w:type="dxa"/>
        </w:trPr>
        <w:tc>
          <w:tcPr>
            <w:tcW w:w="0" w:type="auto"/>
            <w:noWrap/>
            <w:hideMark/>
          </w:tcPr>
          <w:p w14:paraId="40A68348"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Category Explanation:</w:t>
            </w:r>
          </w:p>
        </w:tc>
        <w:tc>
          <w:tcPr>
            <w:tcW w:w="0" w:type="auto"/>
            <w:vAlign w:val="center"/>
            <w:hideMark/>
          </w:tcPr>
          <w:p w14:paraId="4F073AFF"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555811E1" w14:textId="77777777" w:rsidTr="00D71C8E">
        <w:trPr>
          <w:tblCellSpacing w:w="0" w:type="dxa"/>
        </w:trPr>
        <w:tc>
          <w:tcPr>
            <w:tcW w:w="0" w:type="auto"/>
            <w:noWrap/>
            <w:hideMark/>
          </w:tcPr>
          <w:p w14:paraId="38512217"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Expected Number of Awards:</w:t>
            </w:r>
          </w:p>
        </w:tc>
        <w:tc>
          <w:tcPr>
            <w:tcW w:w="0" w:type="auto"/>
            <w:vAlign w:val="center"/>
            <w:hideMark/>
          </w:tcPr>
          <w:p w14:paraId="1B959A95"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673CB552" w14:textId="77777777" w:rsidTr="00D71C8E">
        <w:trPr>
          <w:tblCellSpacing w:w="0" w:type="dxa"/>
        </w:trPr>
        <w:tc>
          <w:tcPr>
            <w:tcW w:w="0" w:type="auto"/>
            <w:noWrap/>
            <w:hideMark/>
          </w:tcPr>
          <w:p w14:paraId="2EB2D715"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CFDA Number(s):</w:t>
            </w:r>
          </w:p>
        </w:tc>
        <w:tc>
          <w:tcPr>
            <w:tcW w:w="0" w:type="auto"/>
            <w:vAlign w:val="center"/>
            <w:hideMark/>
          </w:tcPr>
          <w:p w14:paraId="1DF1FB26"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xml:space="preserve">45.161 -- Promotion of the </w:t>
            </w:r>
            <w:proofErr w:type="spellStart"/>
            <w:r w:rsidRPr="00D71C8E">
              <w:rPr>
                <w:rFonts w:ascii="Helvetica" w:hAnsi="Helvetica" w:cs="Helvetica"/>
              </w:rPr>
              <w:t>Humanities_Research</w:t>
            </w:r>
            <w:proofErr w:type="spellEnd"/>
          </w:p>
        </w:tc>
      </w:tr>
      <w:tr w:rsidR="00D71C8E" w:rsidRPr="00D71C8E" w14:paraId="74028A6C" w14:textId="77777777" w:rsidTr="00D71C8E">
        <w:trPr>
          <w:tblCellSpacing w:w="0" w:type="dxa"/>
        </w:trPr>
        <w:tc>
          <w:tcPr>
            <w:tcW w:w="0" w:type="auto"/>
            <w:noWrap/>
            <w:hideMark/>
          </w:tcPr>
          <w:p w14:paraId="1F0506CC"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Cost Sharing or Matching Requirement:</w:t>
            </w:r>
          </w:p>
        </w:tc>
        <w:tc>
          <w:tcPr>
            <w:tcW w:w="0" w:type="auto"/>
            <w:vAlign w:val="center"/>
            <w:hideMark/>
          </w:tcPr>
          <w:p w14:paraId="1EE28B31"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No</w:t>
            </w:r>
          </w:p>
        </w:tc>
      </w:tr>
      <w:tr w:rsidR="00D71C8E" w:rsidRPr="00D71C8E" w14:paraId="278365F6" w14:textId="77777777" w:rsidTr="00D71C8E">
        <w:trPr>
          <w:tblCellSpacing w:w="0" w:type="dxa"/>
        </w:trPr>
        <w:tc>
          <w:tcPr>
            <w:tcW w:w="0" w:type="auto"/>
            <w:noWrap/>
            <w:hideMark/>
          </w:tcPr>
          <w:p w14:paraId="109D4841"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Version:</w:t>
            </w:r>
          </w:p>
        </w:tc>
        <w:tc>
          <w:tcPr>
            <w:tcW w:w="0" w:type="auto"/>
            <w:vAlign w:val="center"/>
            <w:hideMark/>
          </w:tcPr>
          <w:p w14:paraId="7CE99198"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Synopsis 1</w:t>
            </w:r>
          </w:p>
        </w:tc>
      </w:tr>
      <w:tr w:rsidR="00D71C8E" w:rsidRPr="00D71C8E" w14:paraId="33BB3E82" w14:textId="77777777" w:rsidTr="00D71C8E">
        <w:trPr>
          <w:tblCellSpacing w:w="0" w:type="dxa"/>
        </w:trPr>
        <w:tc>
          <w:tcPr>
            <w:tcW w:w="0" w:type="auto"/>
            <w:noWrap/>
            <w:hideMark/>
          </w:tcPr>
          <w:p w14:paraId="76EB5E03"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Posted Date:</w:t>
            </w:r>
          </w:p>
        </w:tc>
        <w:tc>
          <w:tcPr>
            <w:tcW w:w="0" w:type="auto"/>
            <w:vAlign w:val="center"/>
            <w:hideMark/>
          </w:tcPr>
          <w:p w14:paraId="3E829C84"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Jun 05, 2017</w:t>
            </w:r>
          </w:p>
        </w:tc>
      </w:tr>
      <w:tr w:rsidR="00D71C8E" w:rsidRPr="00D71C8E" w14:paraId="2F1D6F34" w14:textId="77777777" w:rsidTr="00D71C8E">
        <w:trPr>
          <w:tblCellSpacing w:w="0" w:type="dxa"/>
        </w:trPr>
        <w:tc>
          <w:tcPr>
            <w:tcW w:w="0" w:type="auto"/>
            <w:noWrap/>
            <w:hideMark/>
          </w:tcPr>
          <w:p w14:paraId="3159D0CD"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Last Updated Date:</w:t>
            </w:r>
          </w:p>
        </w:tc>
        <w:tc>
          <w:tcPr>
            <w:tcW w:w="0" w:type="auto"/>
            <w:vAlign w:val="center"/>
            <w:hideMark/>
          </w:tcPr>
          <w:p w14:paraId="5DAC1E90"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Jun 05, 2017</w:t>
            </w:r>
          </w:p>
        </w:tc>
      </w:tr>
      <w:tr w:rsidR="00D71C8E" w:rsidRPr="00D71C8E" w14:paraId="02407191" w14:textId="77777777" w:rsidTr="00D71C8E">
        <w:trPr>
          <w:tblCellSpacing w:w="0" w:type="dxa"/>
        </w:trPr>
        <w:tc>
          <w:tcPr>
            <w:tcW w:w="0" w:type="auto"/>
            <w:noWrap/>
            <w:hideMark/>
          </w:tcPr>
          <w:p w14:paraId="173FDF28"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Original Closing Date for Applications:</w:t>
            </w:r>
          </w:p>
        </w:tc>
        <w:tc>
          <w:tcPr>
            <w:tcW w:w="0" w:type="auto"/>
            <w:vAlign w:val="center"/>
            <w:hideMark/>
          </w:tcPr>
          <w:p w14:paraId="0860BD07" w14:textId="58E90DE4"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D71C8E" w:rsidRPr="00D71C8E" w14:paraId="7695FED0" w14:textId="77777777" w:rsidTr="00D71C8E">
        <w:trPr>
          <w:tblCellSpacing w:w="0" w:type="dxa"/>
        </w:trPr>
        <w:tc>
          <w:tcPr>
            <w:tcW w:w="0" w:type="auto"/>
            <w:noWrap/>
            <w:hideMark/>
          </w:tcPr>
          <w:p w14:paraId="7D5167BE"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Current Closing Date for Applications:</w:t>
            </w:r>
          </w:p>
        </w:tc>
        <w:tc>
          <w:tcPr>
            <w:tcW w:w="0" w:type="auto"/>
            <w:vAlign w:val="center"/>
            <w:hideMark/>
          </w:tcPr>
          <w:p w14:paraId="3705DA57" w14:textId="7FC6DC4F"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D71C8E" w:rsidRPr="00D71C8E" w14:paraId="08CC19AB" w14:textId="77777777" w:rsidTr="00D71C8E">
        <w:trPr>
          <w:tblCellSpacing w:w="0" w:type="dxa"/>
        </w:trPr>
        <w:tc>
          <w:tcPr>
            <w:tcW w:w="0" w:type="auto"/>
            <w:noWrap/>
            <w:hideMark/>
          </w:tcPr>
          <w:p w14:paraId="735D6F24"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Archive Date:</w:t>
            </w:r>
          </w:p>
        </w:tc>
        <w:tc>
          <w:tcPr>
            <w:tcW w:w="0" w:type="auto"/>
            <w:vAlign w:val="center"/>
            <w:hideMark/>
          </w:tcPr>
          <w:p w14:paraId="627DA266"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7EF361EE" w14:textId="77777777" w:rsidTr="00D71C8E">
        <w:trPr>
          <w:tblCellSpacing w:w="0" w:type="dxa"/>
        </w:trPr>
        <w:tc>
          <w:tcPr>
            <w:tcW w:w="0" w:type="auto"/>
            <w:noWrap/>
            <w:hideMark/>
          </w:tcPr>
          <w:p w14:paraId="19017D34"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Estimated Total Program Funding:</w:t>
            </w:r>
          </w:p>
        </w:tc>
        <w:tc>
          <w:tcPr>
            <w:tcW w:w="0" w:type="auto"/>
            <w:vAlign w:val="center"/>
            <w:hideMark/>
          </w:tcPr>
          <w:p w14:paraId="692D03B0"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4354E5CB" w14:textId="77777777" w:rsidTr="00D71C8E">
        <w:trPr>
          <w:tblCellSpacing w:w="0" w:type="dxa"/>
        </w:trPr>
        <w:tc>
          <w:tcPr>
            <w:tcW w:w="0" w:type="auto"/>
            <w:noWrap/>
            <w:hideMark/>
          </w:tcPr>
          <w:p w14:paraId="5A00F659"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Award Ceiling:</w:t>
            </w:r>
          </w:p>
        </w:tc>
        <w:tc>
          <w:tcPr>
            <w:tcW w:w="0" w:type="auto"/>
            <w:vAlign w:val="center"/>
            <w:hideMark/>
          </w:tcPr>
          <w:p w14:paraId="71F79D27"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$400,000</w:t>
            </w:r>
          </w:p>
        </w:tc>
      </w:tr>
      <w:tr w:rsidR="00D71C8E" w:rsidRPr="00D71C8E" w14:paraId="4B582A33" w14:textId="77777777" w:rsidTr="00D71C8E">
        <w:trPr>
          <w:tblCellSpacing w:w="0" w:type="dxa"/>
        </w:trPr>
        <w:tc>
          <w:tcPr>
            <w:tcW w:w="0" w:type="auto"/>
            <w:noWrap/>
            <w:hideMark/>
          </w:tcPr>
          <w:p w14:paraId="2B0063B4"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lastRenderedPageBreak/>
              <w:t>Award Floor:</w:t>
            </w:r>
          </w:p>
        </w:tc>
        <w:tc>
          <w:tcPr>
            <w:tcW w:w="0" w:type="auto"/>
            <w:vAlign w:val="center"/>
            <w:hideMark/>
          </w:tcPr>
          <w:p w14:paraId="48FDCAC1"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$100,000</w:t>
            </w:r>
          </w:p>
        </w:tc>
      </w:tr>
      <w:tr w:rsidR="00D71C8E" w:rsidRPr="00D71C8E" w14:paraId="48644BAA" w14:textId="77777777" w:rsidTr="00D71C8E">
        <w:trPr>
          <w:tblCellSpacing w:w="0" w:type="dxa"/>
        </w:trPr>
        <w:tc>
          <w:tcPr>
            <w:tcW w:w="0" w:type="auto"/>
            <w:noWrap/>
            <w:hideMark/>
          </w:tcPr>
          <w:p w14:paraId="0CC18474"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Eligible Applicants:</w:t>
            </w:r>
          </w:p>
        </w:tc>
        <w:tc>
          <w:tcPr>
            <w:tcW w:w="0" w:type="auto"/>
            <w:vAlign w:val="center"/>
            <w:hideMark/>
          </w:tcPr>
          <w:p w14:paraId="7702FB01"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Nonprofits having a 501(c)(3) status with the IRS, other than institutions of higher education</w:t>
            </w:r>
            <w:r w:rsidRPr="00D71C8E">
              <w:rPr>
                <w:rFonts w:ascii="Helvetica" w:hAnsi="Helvetica" w:cs="Helvetica"/>
              </w:rPr>
              <w:br/>
              <w:t>City or township governments</w:t>
            </w:r>
            <w:r w:rsidRPr="00D71C8E">
              <w:rPr>
                <w:rFonts w:ascii="Helvetica" w:hAnsi="Helvetica" w:cs="Helvetica"/>
              </w:rPr>
              <w:br/>
              <w:t>Native American tribal governments (Federally recognized)</w:t>
            </w:r>
            <w:r w:rsidRPr="00D71C8E">
              <w:rPr>
                <w:rFonts w:ascii="Helvetica" w:hAnsi="Helvetica" w:cs="Helvetica"/>
              </w:rPr>
              <w:br/>
              <w:t>State governments</w:t>
            </w:r>
            <w:r w:rsidRPr="00D71C8E">
              <w:rPr>
                <w:rFonts w:ascii="Helvetica" w:hAnsi="Helvetica" w:cs="Helvetica"/>
              </w:rPr>
              <w:br/>
              <w:t>County governments</w:t>
            </w:r>
            <w:r w:rsidRPr="00D71C8E">
              <w:rPr>
                <w:rFonts w:ascii="Helvetica" w:hAnsi="Helvetica" w:cs="Helvetica"/>
              </w:rPr>
              <w:br/>
              <w:t>Special district governments</w:t>
            </w:r>
          </w:p>
        </w:tc>
      </w:tr>
      <w:tr w:rsidR="00D71C8E" w14:paraId="00167145" w14:textId="77777777" w:rsidTr="00D71C8E">
        <w:trPr>
          <w:tblCellSpacing w:w="0" w:type="dxa"/>
        </w:trPr>
        <w:tc>
          <w:tcPr>
            <w:tcW w:w="0" w:type="auto"/>
            <w:noWrap/>
            <w:hideMark/>
          </w:tcPr>
          <w:p w14:paraId="3B02B9EC"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Agency Name:</w:t>
            </w:r>
          </w:p>
        </w:tc>
        <w:tc>
          <w:tcPr>
            <w:tcW w:w="0" w:type="auto"/>
            <w:vAlign w:val="center"/>
            <w:hideMark/>
          </w:tcPr>
          <w:p w14:paraId="72A35C3C" w14:textId="77777777" w:rsidR="00D71C8E" w:rsidRPr="00D71C8E" w:rsidRDefault="00D71C8E" w:rsidP="00D71C8E">
            <w:pPr>
              <w:widowControl w:val="0"/>
              <w:autoSpaceDE w:val="0"/>
              <w:autoSpaceDN w:val="0"/>
              <w:adjustRightInd w:val="0"/>
              <w:rPr>
                <w:rFonts w:ascii="Helvetica" w:hAnsi="Helvetica" w:cs="Helvetica"/>
              </w:rPr>
            </w:pPr>
            <w:r w:rsidRPr="00D71C8E">
              <w:rPr>
                <w:rStyle w:val="search-custom"/>
                <w:rFonts w:ascii="Helvetica" w:hAnsi="Helvetica" w:cs="Helvetica"/>
              </w:rPr>
              <w:t>National Endowment for the Humanities</w:t>
            </w:r>
          </w:p>
        </w:tc>
      </w:tr>
      <w:tr w:rsidR="00D71C8E" w14:paraId="7757BF0D" w14:textId="77777777" w:rsidTr="00D71C8E">
        <w:trPr>
          <w:tblCellSpacing w:w="0" w:type="dxa"/>
        </w:trPr>
        <w:tc>
          <w:tcPr>
            <w:tcW w:w="0" w:type="auto"/>
            <w:noWrap/>
            <w:hideMark/>
          </w:tcPr>
          <w:p w14:paraId="78042720"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Description:</w:t>
            </w:r>
          </w:p>
        </w:tc>
        <w:tc>
          <w:tcPr>
            <w:tcW w:w="0" w:type="auto"/>
            <w:vAlign w:val="center"/>
            <w:hideMark/>
          </w:tcPr>
          <w:p w14:paraId="525DE645" w14:textId="77777777" w:rsidR="00D71C8E" w:rsidRPr="00D71C8E" w:rsidRDefault="00D71C8E" w:rsidP="00D71C8E">
            <w:pPr>
              <w:widowControl w:val="0"/>
              <w:autoSpaceDE w:val="0"/>
              <w:autoSpaceDN w:val="0"/>
              <w:adjustRightInd w:val="0"/>
              <w:rPr>
                <w:rFonts w:ascii="Helvetica" w:hAnsi="Helvetica" w:cs="Helvetica"/>
              </w:rPr>
            </w:pPr>
            <w:r w:rsidRPr="00D71C8E">
              <w:rPr>
                <w:rStyle w:val="search-custom"/>
                <w:rFonts w:ascii="Helvetica" w:hAnsi="Helvetica" w:cs="Helvetica"/>
              </w:rPr>
              <w:t>Grants for Fellowship Programs at Independent Research Institutions (FPIRI) support fellowships at institutions devoted to advanced study and research in the humanities. Recognizing that at times scholars need to work away from their homes and institutions, the FPIRI program sponsors fellowships that provide scholars with research time, a stimulating intellectual environment, and access to resources that might otherwise not be available to them. Fellowship programs may be administered by independent centers for advanced study, libraries, and museums in the United States; American overseas research centers; and American organizations that have expertise in promoting research in foreign countries. Individual scholars apply directly to the institutions for fellowships. In evaluating applications consideration is given to the library holdings, archives, special collections, and other resources—either on site or nearby—that institutions make available to fellows. FPIRI grants provide funding for humanities fellowships of four to twelve months. The fellowships are held at the U.S. grantee institutions or—in the case of overseas research centers and organizations—abroad. FPIRI grants support fellowship stipends at a rate of $4,200 per month and a portion of the costs of selecting the fellows, up to $5,000 per year.</w:t>
            </w:r>
          </w:p>
        </w:tc>
      </w:tr>
      <w:tr w:rsidR="00D71C8E" w14:paraId="77D9D69C" w14:textId="77777777" w:rsidTr="00D71C8E">
        <w:trPr>
          <w:tblCellSpacing w:w="0" w:type="dxa"/>
        </w:trPr>
        <w:tc>
          <w:tcPr>
            <w:tcW w:w="0" w:type="auto"/>
            <w:noWrap/>
            <w:hideMark/>
          </w:tcPr>
          <w:p w14:paraId="7C495BB1"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Link to Additional Information:</w:t>
            </w:r>
          </w:p>
        </w:tc>
        <w:tc>
          <w:tcPr>
            <w:tcW w:w="0" w:type="auto"/>
            <w:vAlign w:val="center"/>
            <w:hideMark/>
          </w:tcPr>
          <w:p w14:paraId="254F8CD0" w14:textId="77777777" w:rsidR="00D71C8E" w:rsidRPr="00D71C8E" w:rsidRDefault="00D71C8E" w:rsidP="00D71C8E">
            <w:pPr>
              <w:widowControl w:val="0"/>
              <w:autoSpaceDE w:val="0"/>
              <w:autoSpaceDN w:val="0"/>
              <w:adjustRightInd w:val="0"/>
              <w:rPr>
                <w:rFonts w:ascii="Helvetica" w:hAnsi="Helvetica" w:cs="Helvetica"/>
              </w:rPr>
            </w:pPr>
            <w:hyperlink r:id="rId415" w:tgtFrame="_blank" w:tooltip="Link to Additional Information" w:history="1">
              <w:r w:rsidRPr="00D71C8E">
                <w:rPr>
                  <w:rStyle w:val="Hyperlink"/>
                  <w:rFonts w:ascii="Helvetica" w:hAnsi="Helvetica" w:cs="Helvetica"/>
                </w:rPr>
                <w:t>https://www.neh.gov/grants/research/fellowship-programs-independent-research-institutions</w:t>
              </w:r>
            </w:hyperlink>
          </w:p>
        </w:tc>
      </w:tr>
      <w:tr w:rsidR="00D71C8E" w14:paraId="2684BD3B" w14:textId="77777777" w:rsidTr="00D71C8E">
        <w:trPr>
          <w:tblCellSpacing w:w="0" w:type="dxa"/>
        </w:trPr>
        <w:tc>
          <w:tcPr>
            <w:tcW w:w="0" w:type="auto"/>
            <w:noWrap/>
            <w:hideMark/>
          </w:tcPr>
          <w:p w14:paraId="7B0B10B6"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Grantor Contact Information:</w:t>
            </w:r>
          </w:p>
        </w:tc>
        <w:tc>
          <w:tcPr>
            <w:tcW w:w="0" w:type="auto"/>
            <w:vAlign w:val="center"/>
            <w:hideMark/>
          </w:tcPr>
          <w:p w14:paraId="728D01A3" w14:textId="77777777" w:rsidR="00D71C8E" w:rsidRPr="00D71C8E" w:rsidRDefault="00D71C8E" w:rsidP="00D71C8E">
            <w:pPr>
              <w:widowControl w:val="0"/>
              <w:autoSpaceDE w:val="0"/>
              <w:autoSpaceDN w:val="0"/>
              <w:adjustRightInd w:val="0"/>
              <w:rPr>
                <w:rFonts w:ascii="Helvetica" w:hAnsi="Helvetica" w:cs="Helvetica"/>
              </w:rPr>
            </w:pPr>
            <w:r w:rsidRPr="00D71C8E">
              <w:rPr>
                <w:rStyle w:val="search-custom"/>
                <w:rFonts w:ascii="Helvetica" w:hAnsi="Helvetica" w:cs="Helvetica"/>
              </w:rPr>
              <w:t>If you have difficulty accessing the full announcement electronically, please contact:</w:t>
            </w:r>
            <w:r w:rsidRPr="00D71C8E">
              <w:rPr>
                <w:rFonts w:ascii="Helvetica" w:hAnsi="Helvetica" w:cs="Helvetica"/>
              </w:rPr>
              <w:br/>
            </w:r>
            <w:r w:rsidRPr="00D71C8E">
              <w:rPr>
                <w:rFonts w:ascii="Helvetica" w:hAnsi="Helvetica" w:cs="Helvetica"/>
              </w:rPr>
              <w:br/>
            </w:r>
            <w:r w:rsidRPr="00D71C8E">
              <w:rPr>
                <w:rStyle w:val="search-custom"/>
                <w:rFonts w:ascii="Helvetica" w:hAnsi="Helvetica" w:cs="Helvetica"/>
              </w:rPr>
              <w:t>Division of Research Programs National Endowment for the Humanities 400 Seventh Street, SW Washington, DC 20506 202-606-8200 fpiri@neh.gov fpiri@neh.gov</w:t>
            </w:r>
            <w:r w:rsidRPr="00D71C8E">
              <w:rPr>
                <w:rStyle w:val="apple-converted-space"/>
                <w:rFonts w:ascii="Helvetica" w:hAnsi="Helvetica" w:cs="Helvetica"/>
              </w:rPr>
              <w:t> </w:t>
            </w:r>
            <w:r w:rsidRPr="00D71C8E">
              <w:rPr>
                <w:rFonts w:ascii="Helvetica" w:hAnsi="Helvetica" w:cs="Helvetica"/>
              </w:rPr>
              <w:br/>
            </w:r>
            <w:r w:rsidRPr="00D71C8E">
              <w:rPr>
                <w:rFonts w:ascii="Helvetica" w:hAnsi="Helvetica" w:cs="Helvetica"/>
              </w:rPr>
              <w:br/>
            </w:r>
            <w:hyperlink r:id="rId416" w:history="1">
              <w:r w:rsidRPr="00D71C8E">
                <w:rPr>
                  <w:rStyle w:val="Hyperlink"/>
                  <w:rFonts w:ascii="Helvetica" w:hAnsi="Helvetica" w:cs="Helvetica"/>
                </w:rPr>
                <w:t>fpiri@neh.gov</w:t>
              </w:r>
            </w:hyperlink>
          </w:p>
        </w:tc>
      </w:tr>
    </w:tbl>
    <w:p w14:paraId="37A5B092" w14:textId="77777777" w:rsidR="00D71C8E" w:rsidRDefault="00D71C8E" w:rsidP="00D71C8E">
      <w:pPr>
        <w:widowControl w:val="0"/>
        <w:autoSpaceDE w:val="0"/>
        <w:autoSpaceDN w:val="0"/>
        <w:adjustRightInd w:val="0"/>
        <w:rPr>
          <w:rFonts w:ascii="Helvetica" w:hAnsi="Helvetica" w:cs="Helvetica"/>
        </w:rPr>
      </w:pPr>
    </w:p>
    <w:p w14:paraId="3A71EBE5" w14:textId="77777777" w:rsidR="00D71C8E" w:rsidRDefault="00A93C64" w:rsidP="00D71C8E">
      <w:pPr>
        <w:widowControl w:val="0"/>
        <w:pBdr>
          <w:bottom w:val="single" w:sz="6" w:space="1" w:color="auto"/>
        </w:pBdr>
        <w:autoSpaceDE w:val="0"/>
        <w:autoSpaceDN w:val="0"/>
        <w:adjustRightInd w:val="0"/>
        <w:rPr>
          <w:rFonts w:ascii="Helvetica" w:hAnsi="Helvetica" w:cs="Helvetica"/>
        </w:rPr>
      </w:pPr>
      <w:hyperlink r:id="rId417" w:history="1">
        <w:r w:rsidR="00D71C8E">
          <w:rPr>
            <w:rFonts w:ascii="Helvetica" w:hAnsi="Helvetica" w:cs="Helvetica"/>
            <w:color w:val="386EFF"/>
            <w:u w:val="single" w:color="386EFF"/>
          </w:rPr>
          <w:t>http://www.grants.gov/web/grants/view-opportunity.html?oppId=294391</w:t>
        </w:r>
      </w:hyperlink>
    </w:p>
    <w:p w14:paraId="4D5C5361" w14:textId="77777777" w:rsidR="00D71C8E" w:rsidRDefault="00D71C8E" w:rsidP="00D71C8E">
      <w:pPr>
        <w:widowControl w:val="0"/>
        <w:autoSpaceDE w:val="0"/>
        <w:autoSpaceDN w:val="0"/>
        <w:adjustRightInd w:val="0"/>
        <w:rPr>
          <w:rFonts w:ascii="Helvetica" w:hAnsi="Helvetica" w:cs="Helvetica"/>
        </w:rPr>
      </w:pPr>
    </w:p>
    <w:p w14:paraId="4C0DA2E6" w14:textId="77777777" w:rsidR="00D71C8E" w:rsidRDefault="00D71C8E" w:rsidP="00D71C8E">
      <w:pPr>
        <w:widowControl w:val="0"/>
        <w:autoSpaceDE w:val="0"/>
        <w:autoSpaceDN w:val="0"/>
        <w:adjustRightInd w:val="0"/>
        <w:rPr>
          <w:rFonts w:ascii="Helvetica" w:hAnsi="Helvetica" w:cs="Helvetica"/>
        </w:rPr>
      </w:pPr>
      <w:bookmarkStart w:id="429" w:name="NEHMedia"/>
      <w:bookmarkEnd w:id="429"/>
      <w:r>
        <w:rPr>
          <w:rFonts w:ascii="Helvetica" w:hAnsi="Helvetica" w:cs="Helvetica"/>
        </w:rPr>
        <w:t>Media Projects</w:t>
      </w:r>
    </w:p>
    <w:p w14:paraId="422F3F1A" w14:textId="77777777" w:rsidR="00D71C8E" w:rsidRDefault="00D71C8E" w:rsidP="00D71C8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D71C8E" w:rsidRPr="00D71C8E" w14:paraId="104DDF4B" w14:textId="77777777" w:rsidTr="00D71C8E">
        <w:trPr>
          <w:tblCellSpacing w:w="0" w:type="dxa"/>
        </w:trPr>
        <w:tc>
          <w:tcPr>
            <w:tcW w:w="0" w:type="auto"/>
            <w:noWrap/>
            <w:hideMark/>
          </w:tcPr>
          <w:p w14:paraId="4C32257B"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Document Type:</w:t>
            </w:r>
          </w:p>
        </w:tc>
        <w:tc>
          <w:tcPr>
            <w:tcW w:w="0" w:type="auto"/>
            <w:vAlign w:val="center"/>
            <w:hideMark/>
          </w:tcPr>
          <w:p w14:paraId="3AD4C9C8"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Grants Notice</w:t>
            </w:r>
          </w:p>
        </w:tc>
      </w:tr>
      <w:tr w:rsidR="00D71C8E" w:rsidRPr="00D71C8E" w14:paraId="60BB3E2B" w14:textId="77777777" w:rsidTr="00D71C8E">
        <w:trPr>
          <w:tblCellSpacing w:w="0" w:type="dxa"/>
        </w:trPr>
        <w:tc>
          <w:tcPr>
            <w:tcW w:w="0" w:type="auto"/>
            <w:noWrap/>
            <w:hideMark/>
          </w:tcPr>
          <w:p w14:paraId="167BE75D"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Funding Opportunity Number:</w:t>
            </w:r>
          </w:p>
        </w:tc>
        <w:tc>
          <w:tcPr>
            <w:tcW w:w="0" w:type="auto"/>
            <w:vAlign w:val="center"/>
            <w:hideMark/>
          </w:tcPr>
          <w:p w14:paraId="2A678738"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20170809-TD</w:t>
            </w:r>
          </w:p>
        </w:tc>
      </w:tr>
      <w:tr w:rsidR="00D71C8E" w:rsidRPr="00D71C8E" w14:paraId="2BED53B7" w14:textId="77777777" w:rsidTr="00D71C8E">
        <w:trPr>
          <w:tblCellSpacing w:w="0" w:type="dxa"/>
        </w:trPr>
        <w:tc>
          <w:tcPr>
            <w:tcW w:w="0" w:type="auto"/>
            <w:noWrap/>
            <w:hideMark/>
          </w:tcPr>
          <w:p w14:paraId="0A4CD4C3"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Funding Opportunity Title:</w:t>
            </w:r>
          </w:p>
        </w:tc>
        <w:tc>
          <w:tcPr>
            <w:tcW w:w="0" w:type="auto"/>
            <w:vAlign w:val="center"/>
            <w:hideMark/>
          </w:tcPr>
          <w:p w14:paraId="408AE7D9"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Media Projects</w:t>
            </w:r>
          </w:p>
        </w:tc>
      </w:tr>
      <w:tr w:rsidR="00D71C8E" w:rsidRPr="00D71C8E" w14:paraId="16140722" w14:textId="77777777" w:rsidTr="00D71C8E">
        <w:trPr>
          <w:tblCellSpacing w:w="0" w:type="dxa"/>
        </w:trPr>
        <w:tc>
          <w:tcPr>
            <w:tcW w:w="0" w:type="auto"/>
            <w:noWrap/>
            <w:hideMark/>
          </w:tcPr>
          <w:p w14:paraId="4AB14BD4"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Opportunity Category:</w:t>
            </w:r>
          </w:p>
        </w:tc>
        <w:tc>
          <w:tcPr>
            <w:tcW w:w="0" w:type="auto"/>
            <w:vAlign w:val="center"/>
            <w:hideMark/>
          </w:tcPr>
          <w:p w14:paraId="0EB6CE46"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Discretionary</w:t>
            </w:r>
          </w:p>
        </w:tc>
      </w:tr>
      <w:tr w:rsidR="00D71C8E" w:rsidRPr="00D71C8E" w14:paraId="05138EBE" w14:textId="77777777" w:rsidTr="00D71C8E">
        <w:trPr>
          <w:tblCellSpacing w:w="0" w:type="dxa"/>
        </w:trPr>
        <w:tc>
          <w:tcPr>
            <w:tcW w:w="0" w:type="auto"/>
            <w:noWrap/>
            <w:hideMark/>
          </w:tcPr>
          <w:p w14:paraId="19626391"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Opportunity Category Explanation:</w:t>
            </w:r>
          </w:p>
        </w:tc>
        <w:tc>
          <w:tcPr>
            <w:tcW w:w="0" w:type="auto"/>
            <w:vAlign w:val="center"/>
            <w:hideMark/>
          </w:tcPr>
          <w:p w14:paraId="6E927EB3"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6F70DF41" w14:textId="77777777" w:rsidTr="00D71C8E">
        <w:trPr>
          <w:tblCellSpacing w:w="0" w:type="dxa"/>
        </w:trPr>
        <w:tc>
          <w:tcPr>
            <w:tcW w:w="0" w:type="auto"/>
            <w:noWrap/>
            <w:hideMark/>
          </w:tcPr>
          <w:p w14:paraId="5A57D049"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Funding Instrument Type:</w:t>
            </w:r>
          </w:p>
        </w:tc>
        <w:tc>
          <w:tcPr>
            <w:tcW w:w="0" w:type="auto"/>
            <w:vAlign w:val="center"/>
            <w:hideMark/>
          </w:tcPr>
          <w:p w14:paraId="75DE625F"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Grant</w:t>
            </w:r>
          </w:p>
        </w:tc>
      </w:tr>
      <w:tr w:rsidR="00D71C8E" w:rsidRPr="00D71C8E" w14:paraId="1E3A660E" w14:textId="77777777" w:rsidTr="00D71C8E">
        <w:trPr>
          <w:tblCellSpacing w:w="0" w:type="dxa"/>
        </w:trPr>
        <w:tc>
          <w:tcPr>
            <w:tcW w:w="0" w:type="auto"/>
            <w:noWrap/>
            <w:hideMark/>
          </w:tcPr>
          <w:p w14:paraId="5831AD7C"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Category of Funding Activity:</w:t>
            </w:r>
          </w:p>
        </w:tc>
        <w:tc>
          <w:tcPr>
            <w:tcW w:w="0" w:type="auto"/>
            <w:vAlign w:val="center"/>
            <w:hideMark/>
          </w:tcPr>
          <w:p w14:paraId="04D9450B"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Humanities (see "Cultural Affairs" in CFDA)</w:t>
            </w:r>
          </w:p>
        </w:tc>
      </w:tr>
      <w:tr w:rsidR="00D71C8E" w:rsidRPr="00D71C8E" w14:paraId="3BA45C00" w14:textId="77777777" w:rsidTr="00D71C8E">
        <w:trPr>
          <w:tblCellSpacing w:w="0" w:type="dxa"/>
        </w:trPr>
        <w:tc>
          <w:tcPr>
            <w:tcW w:w="0" w:type="auto"/>
            <w:noWrap/>
            <w:hideMark/>
          </w:tcPr>
          <w:p w14:paraId="4169DD42"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Category Explanation:</w:t>
            </w:r>
          </w:p>
        </w:tc>
        <w:tc>
          <w:tcPr>
            <w:tcW w:w="0" w:type="auto"/>
            <w:vAlign w:val="center"/>
            <w:hideMark/>
          </w:tcPr>
          <w:p w14:paraId="155A1355"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751E74F2" w14:textId="77777777" w:rsidTr="00D71C8E">
        <w:trPr>
          <w:tblCellSpacing w:w="0" w:type="dxa"/>
        </w:trPr>
        <w:tc>
          <w:tcPr>
            <w:tcW w:w="0" w:type="auto"/>
            <w:noWrap/>
            <w:hideMark/>
          </w:tcPr>
          <w:p w14:paraId="2B6A47B7"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Expected Number of Awards:</w:t>
            </w:r>
          </w:p>
        </w:tc>
        <w:tc>
          <w:tcPr>
            <w:tcW w:w="0" w:type="auto"/>
            <w:vAlign w:val="center"/>
            <w:hideMark/>
          </w:tcPr>
          <w:p w14:paraId="274DF78C"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3B29E994" w14:textId="77777777" w:rsidTr="00D71C8E">
        <w:trPr>
          <w:tblCellSpacing w:w="0" w:type="dxa"/>
        </w:trPr>
        <w:tc>
          <w:tcPr>
            <w:tcW w:w="0" w:type="auto"/>
            <w:noWrap/>
            <w:hideMark/>
          </w:tcPr>
          <w:p w14:paraId="2C7965DF"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CFDA Number(s):</w:t>
            </w:r>
          </w:p>
        </w:tc>
        <w:tc>
          <w:tcPr>
            <w:tcW w:w="0" w:type="auto"/>
            <w:vAlign w:val="center"/>
            <w:hideMark/>
          </w:tcPr>
          <w:p w14:paraId="4845DC86" w14:textId="5471DB7D"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xml:space="preserve">45.164 -- Promotion of the </w:t>
            </w:r>
            <w:r w:rsidR="003E729C" w:rsidRPr="00D71C8E">
              <w:rPr>
                <w:rFonts w:ascii="Helvetica" w:hAnsi="Helvetica" w:cs="Helvetica"/>
              </w:rPr>
              <w:t>Humanities</w:t>
            </w:r>
            <w:r w:rsidR="003E729C">
              <w:rPr>
                <w:rFonts w:ascii="Helvetica" w:hAnsi="Helvetica" w:cs="Helvetica"/>
              </w:rPr>
              <w:t xml:space="preserve"> </w:t>
            </w:r>
            <w:r w:rsidR="003E729C" w:rsidRPr="00D71C8E">
              <w:rPr>
                <w:rFonts w:ascii="Helvetica" w:hAnsi="Helvetica" w:cs="Helvetica"/>
              </w:rPr>
              <w:t>Public</w:t>
            </w:r>
            <w:r w:rsidRPr="00D71C8E">
              <w:rPr>
                <w:rFonts w:ascii="Helvetica" w:hAnsi="Helvetica" w:cs="Helvetica"/>
              </w:rPr>
              <w:t xml:space="preserve"> Programs</w:t>
            </w:r>
          </w:p>
        </w:tc>
      </w:tr>
      <w:tr w:rsidR="00D71C8E" w:rsidRPr="00D71C8E" w14:paraId="1F4060F5" w14:textId="77777777" w:rsidTr="00D71C8E">
        <w:trPr>
          <w:tblCellSpacing w:w="0" w:type="dxa"/>
        </w:trPr>
        <w:tc>
          <w:tcPr>
            <w:tcW w:w="0" w:type="auto"/>
            <w:noWrap/>
            <w:hideMark/>
          </w:tcPr>
          <w:p w14:paraId="51F2B7FE"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Cost Sharing or Matching Requirement:</w:t>
            </w:r>
          </w:p>
        </w:tc>
        <w:tc>
          <w:tcPr>
            <w:tcW w:w="0" w:type="auto"/>
            <w:vAlign w:val="center"/>
            <w:hideMark/>
          </w:tcPr>
          <w:p w14:paraId="67897452"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No</w:t>
            </w:r>
          </w:p>
        </w:tc>
      </w:tr>
      <w:tr w:rsidR="00D71C8E" w:rsidRPr="00D71C8E" w14:paraId="4B30201A" w14:textId="77777777" w:rsidTr="00D71C8E">
        <w:trPr>
          <w:tblCellSpacing w:w="0" w:type="dxa"/>
        </w:trPr>
        <w:tc>
          <w:tcPr>
            <w:tcW w:w="0" w:type="auto"/>
            <w:noWrap/>
            <w:hideMark/>
          </w:tcPr>
          <w:p w14:paraId="5BBB5857"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Version:</w:t>
            </w:r>
          </w:p>
        </w:tc>
        <w:tc>
          <w:tcPr>
            <w:tcW w:w="0" w:type="auto"/>
            <w:vAlign w:val="center"/>
            <w:hideMark/>
          </w:tcPr>
          <w:p w14:paraId="3D38E82F"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Synopsis 1</w:t>
            </w:r>
          </w:p>
        </w:tc>
      </w:tr>
      <w:tr w:rsidR="00D71C8E" w:rsidRPr="00D71C8E" w14:paraId="3A195980" w14:textId="77777777" w:rsidTr="00D71C8E">
        <w:trPr>
          <w:tblCellSpacing w:w="0" w:type="dxa"/>
        </w:trPr>
        <w:tc>
          <w:tcPr>
            <w:tcW w:w="0" w:type="auto"/>
            <w:noWrap/>
            <w:hideMark/>
          </w:tcPr>
          <w:p w14:paraId="104C54CC"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Posted Date:</w:t>
            </w:r>
          </w:p>
        </w:tc>
        <w:tc>
          <w:tcPr>
            <w:tcW w:w="0" w:type="auto"/>
            <w:vAlign w:val="center"/>
            <w:hideMark/>
          </w:tcPr>
          <w:p w14:paraId="5B5DD74C"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Jun 02, 2017</w:t>
            </w:r>
          </w:p>
        </w:tc>
      </w:tr>
      <w:tr w:rsidR="00D71C8E" w:rsidRPr="00D71C8E" w14:paraId="3EBB30C3" w14:textId="77777777" w:rsidTr="00D71C8E">
        <w:trPr>
          <w:tblCellSpacing w:w="0" w:type="dxa"/>
        </w:trPr>
        <w:tc>
          <w:tcPr>
            <w:tcW w:w="0" w:type="auto"/>
            <w:noWrap/>
            <w:hideMark/>
          </w:tcPr>
          <w:p w14:paraId="798B43A3"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Last Updated Date:</w:t>
            </w:r>
          </w:p>
        </w:tc>
        <w:tc>
          <w:tcPr>
            <w:tcW w:w="0" w:type="auto"/>
            <w:vAlign w:val="center"/>
            <w:hideMark/>
          </w:tcPr>
          <w:p w14:paraId="6EAEB0A2"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Jun 02, 2017</w:t>
            </w:r>
          </w:p>
        </w:tc>
      </w:tr>
      <w:tr w:rsidR="00D71C8E" w:rsidRPr="00D71C8E" w14:paraId="349E57BC" w14:textId="77777777" w:rsidTr="00D71C8E">
        <w:trPr>
          <w:tblCellSpacing w:w="0" w:type="dxa"/>
        </w:trPr>
        <w:tc>
          <w:tcPr>
            <w:tcW w:w="0" w:type="auto"/>
            <w:noWrap/>
            <w:hideMark/>
          </w:tcPr>
          <w:p w14:paraId="2E4A70B3"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Original Closing Date for Applications:</w:t>
            </w:r>
          </w:p>
        </w:tc>
        <w:tc>
          <w:tcPr>
            <w:tcW w:w="0" w:type="auto"/>
            <w:vAlign w:val="center"/>
            <w:hideMark/>
          </w:tcPr>
          <w:p w14:paraId="78D23DEB" w14:textId="392FDEE8"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D71C8E" w:rsidRPr="00D71C8E" w14:paraId="7EFA686F" w14:textId="77777777" w:rsidTr="00D71C8E">
        <w:trPr>
          <w:tblCellSpacing w:w="0" w:type="dxa"/>
        </w:trPr>
        <w:tc>
          <w:tcPr>
            <w:tcW w:w="0" w:type="auto"/>
            <w:noWrap/>
            <w:hideMark/>
          </w:tcPr>
          <w:p w14:paraId="39988869"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Current Closing Date for Applications:</w:t>
            </w:r>
          </w:p>
        </w:tc>
        <w:tc>
          <w:tcPr>
            <w:tcW w:w="0" w:type="auto"/>
            <w:vAlign w:val="center"/>
            <w:hideMark/>
          </w:tcPr>
          <w:p w14:paraId="2BB5F811" w14:textId="7C873B0D"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Aug 09, 2017 </w:t>
            </w:r>
          </w:p>
        </w:tc>
      </w:tr>
      <w:tr w:rsidR="00D71C8E" w:rsidRPr="00D71C8E" w14:paraId="5AFC5706" w14:textId="77777777" w:rsidTr="00D71C8E">
        <w:trPr>
          <w:tblCellSpacing w:w="0" w:type="dxa"/>
        </w:trPr>
        <w:tc>
          <w:tcPr>
            <w:tcW w:w="0" w:type="auto"/>
            <w:noWrap/>
            <w:hideMark/>
          </w:tcPr>
          <w:p w14:paraId="6785565E"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Archive Date:</w:t>
            </w:r>
          </w:p>
        </w:tc>
        <w:tc>
          <w:tcPr>
            <w:tcW w:w="0" w:type="auto"/>
            <w:vAlign w:val="center"/>
            <w:hideMark/>
          </w:tcPr>
          <w:p w14:paraId="014F51A8"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5861E51A" w14:textId="77777777" w:rsidTr="00D71C8E">
        <w:trPr>
          <w:tblCellSpacing w:w="0" w:type="dxa"/>
        </w:trPr>
        <w:tc>
          <w:tcPr>
            <w:tcW w:w="0" w:type="auto"/>
            <w:noWrap/>
            <w:hideMark/>
          </w:tcPr>
          <w:p w14:paraId="1DA3557A"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Estimated Total Program Funding:</w:t>
            </w:r>
          </w:p>
        </w:tc>
        <w:tc>
          <w:tcPr>
            <w:tcW w:w="0" w:type="auto"/>
            <w:vAlign w:val="center"/>
            <w:hideMark/>
          </w:tcPr>
          <w:p w14:paraId="1E12F586"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 </w:t>
            </w:r>
          </w:p>
        </w:tc>
      </w:tr>
      <w:tr w:rsidR="00D71C8E" w:rsidRPr="00D71C8E" w14:paraId="6F664503" w14:textId="77777777" w:rsidTr="00D71C8E">
        <w:trPr>
          <w:tblCellSpacing w:w="0" w:type="dxa"/>
        </w:trPr>
        <w:tc>
          <w:tcPr>
            <w:tcW w:w="0" w:type="auto"/>
            <w:noWrap/>
            <w:hideMark/>
          </w:tcPr>
          <w:p w14:paraId="3E9F04F7"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Award Ceiling:</w:t>
            </w:r>
          </w:p>
        </w:tc>
        <w:tc>
          <w:tcPr>
            <w:tcW w:w="0" w:type="auto"/>
            <w:vAlign w:val="center"/>
            <w:hideMark/>
          </w:tcPr>
          <w:p w14:paraId="758E4E7F"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$1,000,000</w:t>
            </w:r>
          </w:p>
        </w:tc>
      </w:tr>
      <w:tr w:rsidR="00D71C8E" w:rsidRPr="00D71C8E" w14:paraId="661D7086" w14:textId="77777777" w:rsidTr="00D71C8E">
        <w:trPr>
          <w:tblCellSpacing w:w="0" w:type="dxa"/>
        </w:trPr>
        <w:tc>
          <w:tcPr>
            <w:tcW w:w="0" w:type="auto"/>
            <w:noWrap/>
            <w:hideMark/>
          </w:tcPr>
          <w:p w14:paraId="41726D11"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Award Floor:</w:t>
            </w:r>
          </w:p>
        </w:tc>
        <w:tc>
          <w:tcPr>
            <w:tcW w:w="0" w:type="auto"/>
            <w:vAlign w:val="center"/>
            <w:hideMark/>
          </w:tcPr>
          <w:p w14:paraId="5DCEEB15"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$1</w:t>
            </w:r>
          </w:p>
        </w:tc>
      </w:tr>
      <w:tr w:rsidR="00D71C8E" w:rsidRPr="00D71C8E" w14:paraId="05DAB029" w14:textId="77777777" w:rsidTr="00D71C8E">
        <w:trPr>
          <w:tblCellSpacing w:w="0" w:type="dxa"/>
        </w:trPr>
        <w:tc>
          <w:tcPr>
            <w:tcW w:w="0" w:type="auto"/>
            <w:noWrap/>
            <w:hideMark/>
          </w:tcPr>
          <w:p w14:paraId="5DA033D8"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Eligible Applicants:</w:t>
            </w:r>
          </w:p>
        </w:tc>
        <w:tc>
          <w:tcPr>
            <w:tcW w:w="0" w:type="auto"/>
            <w:vAlign w:val="center"/>
            <w:hideMark/>
          </w:tcPr>
          <w:p w14:paraId="65F1BC89" w14:textId="77777777" w:rsidR="00D71C8E" w:rsidRPr="00D71C8E" w:rsidRDefault="00D71C8E" w:rsidP="00D71C8E">
            <w:pPr>
              <w:widowControl w:val="0"/>
              <w:autoSpaceDE w:val="0"/>
              <w:autoSpaceDN w:val="0"/>
              <w:adjustRightInd w:val="0"/>
              <w:rPr>
                <w:rFonts w:ascii="Helvetica" w:hAnsi="Helvetica" w:cs="Helvetica"/>
              </w:rPr>
            </w:pPr>
            <w:r w:rsidRPr="00D71C8E">
              <w:rPr>
                <w:rFonts w:ascii="Helvetica" w:hAnsi="Helvetica" w:cs="Helvetica"/>
              </w:rPr>
              <w:t>Private institutions of higher education</w:t>
            </w:r>
            <w:r w:rsidRPr="00D71C8E">
              <w:rPr>
                <w:rFonts w:ascii="Helvetica" w:hAnsi="Helvetica" w:cs="Helvetica"/>
              </w:rPr>
              <w:br/>
              <w:t>Nonprofits having a 501(c)(3) status with the IRS, other than institutions of higher education</w:t>
            </w:r>
            <w:r w:rsidRPr="00D71C8E">
              <w:rPr>
                <w:rFonts w:ascii="Helvetica" w:hAnsi="Helvetica" w:cs="Helvetica"/>
              </w:rPr>
              <w:br/>
              <w:t>Native American tribal governments (Federally recognized)</w:t>
            </w:r>
            <w:r w:rsidRPr="00D71C8E">
              <w:rPr>
                <w:rFonts w:ascii="Helvetica" w:hAnsi="Helvetica" w:cs="Helvetica"/>
              </w:rPr>
              <w:br/>
              <w:t>City or township governments</w:t>
            </w:r>
            <w:r w:rsidRPr="00D71C8E">
              <w:rPr>
                <w:rFonts w:ascii="Helvetica" w:hAnsi="Helvetica" w:cs="Helvetica"/>
              </w:rPr>
              <w:br/>
              <w:t>State governments</w:t>
            </w:r>
            <w:r w:rsidRPr="00D71C8E">
              <w:rPr>
                <w:rFonts w:ascii="Helvetica" w:hAnsi="Helvetica" w:cs="Helvetica"/>
              </w:rPr>
              <w:br/>
              <w:t>Special district governments</w:t>
            </w:r>
            <w:r w:rsidRPr="00D71C8E">
              <w:rPr>
                <w:rFonts w:ascii="Helvetica" w:hAnsi="Helvetica" w:cs="Helvetica"/>
              </w:rPr>
              <w:br/>
              <w:t>County governments</w:t>
            </w:r>
            <w:r w:rsidRPr="00D71C8E">
              <w:rPr>
                <w:rFonts w:ascii="Helvetica" w:hAnsi="Helvetica" w:cs="Helvetica"/>
              </w:rPr>
              <w:br/>
              <w:t>Public and State controlled institutions of higher education</w:t>
            </w:r>
          </w:p>
        </w:tc>
      </w:tr>
      <w:tr w:rsidR="00D71C8E" w14:paraId="6620E871" w14:textId="77777777" w:rsidTr="00D71C8E">
        <w:trPr>
          <w:tblCellSpacing w:w="0" w:type="dxa"/>
        </w:trPr>
        <w:tc>
          <w:tcPr>
            <w:tcW w:w="0" w:type="auto"/>
            <w:noWrap/>
            <w:hideMark/>
          </w:tcPr>
          <w:p w14:paraId="2647B101"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Agency Name:</w:t>
            </w:r>
          </w:p>
        </w:tc>
        <w:tc>
          <w:tcPr>
            <w:tcW w:w="0" w:type="auto"/>
            <w:vAlign w:val="center"/>
            <w:hideMark/>
          </w:tcPr>
          <w:p w14:paraId="275E4244" w14:textId="77777777" w:rsidR="00D71C8E" w:rsidRPr="00D71C8E" w:rsidRDefault="00D71C8E" w:rsidP="00D71C8E">
            <w:pPr>
              <w:widowControl w:val="0"/>
              <w:autoSpaceDE w:val="0"/>
              <w:autoSpaceDN w:val="0"/>
              <w:adjustRightInd w:val="0"/>
              <w:rPr>
                <w:rFonts w:ascii="Helvetica" w:hAnsi="Helvetica" w:cs="Helvetica"/>
              </w:rPr>
            </w:pPr>
            <w:r w:rsidRPr="00D71C8E">
              <w:rPr>
                <w:rStyle w:val="search-custom"/>
                <w:rFonts w:ascii="Helvetica" w:hAnsi="Helvetica" w:cs="Helvetica"/>
              </w:rPr>
              <w:t>National Endowment for the Humanities</w:t>
            </w:r>
          </w:p>
        </w:tc>
      </w:tr>
      <w:tr w:rsidR="00D71C8E" w14:paraId="0E266E48" w14:textId="77777777" w:rsidTr="00D71C8E">
        <w:trPr>
          <w:tblCellSpacing w:w="0" w:type="dxa"/>
        </w:trPr>
        <w:tc>
          <w:tcPr>
            <w:tcW w:w="0" w:type="auto"/>
            <w:noWrap/>
            <w:hideMark/>
          </w:tcPr>
          <w:p w14:paraId="17822AAB"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Description:</w:t>
            </w:r>
          </w:p>
        </w:tc>
        <w:tc>
          <w:tcPr>
            <w:tcW w:w="0" w:type="auto"/>
            <w:vAlign w:val="center"/>
            <w:hideMark/>
          </w:tcPr>
          <w:p w14:paraId="77ABA002" w14:textId="77777777" w:rsidR="00D71C8E" w:rsidRPr="00D71C8E" w:rsidRDefault="00D71C8E" w:rsidP="00D71C8E">
            <w:pPr>
              <w:widowControl w:val="0"/>
              <w:autoSpaceDE w:val="0"/>
              <w:autoSpaceDN w:val="0"/>
              <w:adjustRightInd w:val="0"/>
              <w:rPr>
                <w:rFonts w:ascii="Helvetica" w:hAnsi="Helvetica" w:cs="Helvetica"/>
              </w:rPr>
            </w:pPr>
            <w:r w:rsidRPr="00D71C8E">
              <w:rPr>
                <w:rStyle w:val="search-custom"/>
                <w:rFonts w:ascii="Helvetica" w:hAnsi="Helvetica" w:cs="Helvetica"/>
              </w:rPr>
              <w:t xml:space="preserve">The Media Projects program supports film, television, and radio projects that engage general audiences with humanities ideas in creative and appealing ways. All projects must be grounded in </w:t>
            </w:r>
            <w:r w:rsidRPr="00D71C8E">
              <w:rPr>
                <w:rStyle w:val="search-custom"/>
                <w:rFonts w:ascii="Helvetica" w:hAnsi="Helvetica" w:cs="Helvetica"/>
              </w:rPr>
              <w:lastRenderedPageBreak/>
              <w:t xml:space="preserve">humanities scholarship in disciplines such as history, art history, film studies, literature, drama, religious studies, philosophy, or anthropology. Projects must also demonstrate an approach that is thoughtful, balanced, and analytical (rather than celebratory). The approach to the subject matter must go beyond the mere presentation of factual information to explore its larger significance and stimulate critical thinking. NEH is a national funding agency, so the projects that we support must demonstrate the potential to attract a broad general audience. Film and television projects may be single programs or a series addressing significant figures, events, or ideas. Programs must be intended for national distribution, via traditional carriage or online distribution. The Division of Public Programs welcomes projects that range in length from short-form to broadcast-length video. The Division of Public Programs also encourages film and television projects that examine international themes and subjects in the humanities, in order to spark Americans’ engagement with the broader world beyond the United States. These projects should demonstrate international collaboration by enlisting scholars based both in the United States and abroad, and/or by working with an international media team. The collaborations should bring broad cross-cultural perspectives to the proposed topics and should be intended primarily for U.S. public audiences. Radio projects, including podcasts, may involve single programs, limited series, or segments within an ongoing series. They may also develop new humanities content to augment existing radio programming or add greater historical background or humanities analysis to the subjects of existing programs. Programs receiving production grants may be either broadcast or disseminated online. They may be intended for national or regional distribution. NEH encourages projects that engage public audiences through multiple formats in the exploration of humanities ideas. Proposed projects might include complementary components to a film, television, or radio project. These components should deepen the audience’s understanding of the subject in a supplementary manner: for example, book/film discussion programs, supplemental educational websites, or museum exhibitions.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See application guidelines for </w:t>
            </w:r>
            <w:r w:rsidRPr="00D71C8E">
              <w:rPr>
                <w:rStyle w:val="search-custom"/>
                <w:rFonts w:ascii="Helvetica" w:hAnsi="Helvetica" w:cs="Helvetica"/>
              </w:rPr>
              <w:lastRenderedPageBreak/>
              <w:t>Development Grants. Production grants support the production and distribution of films, television programs, and radio programs or podcasts that promise to engage a broad public audience.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See application guidelines for Development Grants. Production grants support the production and distribution of films, television programs, and radio programs or podcasts that promise to engage a broad public audience. Development grants enable media producers to collaborate with scholars to develop humanities content and to prepare programs for production. Grants should result in a script and may also yield a detailed plan for outreach and public engagement in collaboration with a partner organization or organizations. Production grants support the production and distribution of films, television programs, and radio programs or podcasts that promise to engage a broad public audience.</w:t>
            </w:r>
          </w:p>
        </w:tc>
      </w:tr>
      <w:tr w:rsidR="00D71C8E" w14:paraId="3BD559CA" w14:textId="77777777" w:rsidTr="00D71C8E">
        <w:trPr>
          <w:tblCellSpacing w:w="0" w:type="dxa"/>
        </w:trPr>
        <w:tc>
          <w:tcPr>
            <w:tcW w:w="0" w:type="auto"/>
            <w:noWrap/>
            <w:hideMark/>
          </w:tcPr>
          <w:p w14:paraId="736175E1"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lastRenderedPageBreak/>
              <w:t>Link to Additional Information:</w:t>
            </w:r>
          </w:p>
        </w:tc>
        <w:tc>
          <w:tcPr>
            <w:tcW w:w="0" w:type="auto"/>
            <w:vAlign w:val="center"/>
            <w:hideMark/>
          </w:tcPr>
          <w:p w14:paraId="7CF41BA4" w14:textId="77777777" w:rsidR="00D71C8E" w:rsidRPr="00D71C8E" w:rsidRDefault="00D71C8E" w:rsidP="00D71C8E">
            <w:pPr>
              <w:widowControl w:val="0"/>
              <w:autoSpaceDE w:val="0"/>
              <w:autoSpaceDN w:val="0"/>
              <w:adjustRightInd w:val="0"/>
              <w:rPr>
                <w:rFonts w:ascii="Helvetica" w:hAnsi="Helvetica" w:cs="Helvetica"/>
              </w:rPr>
            </w:pPr>
            <w:hyperlink r:id="rId418" w:tgtFrame="_blank" w:tooltip="Link to Additional Information" w:history="1">
              <w:r w:rsidRPr="00D71C8E">
                <w:rPr>
                  <w:rStyle w:val="Hyperlink"/>
                  <w:rFonts w:ascii="Helvetica" w:hAnsi="Helvetica" w:cs="Helvetica"/>
                </w:rPr>
                <w:t>https://www.neh.gov/grants/mp</w:t>
              </w:r>
            </w:hyperlink>
          </w:p>
        </w:tc>
      </w:tr>
      <w:tr w:rsidR="00D71C8E" w14:paraId="63DD3B11" w14:textId="77777777" w:rsidTr="00D71C8E">
        <w:trPr>
          <w:tblCellSpacing w:w="0" w:type="dxa"/>
        </w:trPr>
        <w:tc>
          <w:tcPr>
            <w:tcW w:w="0" w:type="auto"/>
            <w:noWrap/>
            <w:hideMark/>
          </w:tcPr>
          <w:p w14:paraId="02E273ED" w14:textId="77777777" w:rsidR="00D71C8E" w:rsidRPr="00D71C8E" w:rsidRDefault="00D71C8E" w:rsidP="00D71C8E">
            <w:pPr>
              <w:widowControl w:val="0"/>
              <w:autoSpaceDE w:val="0"/>
              <w:autoSpaceDN w:val="0"/>
              <w:adjustRightInd w:val="0"/>
              <w:rPr>
                <w:rFonts w:ascii="Helvetica" w:hAnsi="Helvetica" w:cs="Helvetica"/>
                <w:b/>
                <w:bCs/>
              </w:rPr>
            </w:pPr>
            <w:r w:rsidRPr="00D71C8E">
              <w:rPr>
                <w:rFonts w:ascii="Helvetica" w:hAnsi="Helvetica" w:cs="Helvetica"/>
                <w:b/>
                <w:bCs/>
              </w:rPr>
              <w:t>Grantor Contact Information:</w:t>
            </w:r>
          </w:p>
        </w:tc>
        <w:tc>
          <w:tcPr>
            <w:tcW w:w="0" w:type="auto"/>
            <w:vAlign w:val="center"/>
            <w:hideMark/>
          </w:tcPr>
          <w:p w14:paraId="448600E5" w14:textId="77777777" w:rsidR="00D71C8E" w:rsidRPr="00D71C8E" w:rsidRDefault="00D71C8E" w:rsidP="00D71C8E">
            <w:pPr>
              <w:widowControl w:val="0"/>
              <w:autoSpaceDE w:val="0"/>
              <w:autoSpaceDN w:val="0"/>
              <w:adjustRightInd w:val="0"/>
              <w:rPr>
                <w:rFonts w:ascii="Helvetica" w:hAnsi="Helvetica" w:cs="Helvetica"/>
              </w:rPr>
            </w:pPr>
            <w:r w:rsidRPr="00D71C8E">
              <w:rPr>
                <w:rStyle w:val="search-custom"/>
                <w:rFonts w:ascii="Helvetica" w:hAnsi="Helvetica" w:cs="Helvetica"/>
              </w:rPr>
              <w:t>If you have difficulty accessing the full announcement electronically, please contact:</w:t>
            </w:r>
            <w:r w:rsidRPr="00D71C8E">
              <w:rPr>
                <w:rFonts w:ascii="Helvetica" w:hAnsi="Helvetica" w:cs="Helvetica"/>
              </w:rPr>
              <w:br/>
            </w:r>
            <w:r w:rsidRPr="00D71C8E">
              <w:rPr>
                <w:rFonts w:ascii="Helvetica" w:hAnsi="Helvetica" w:cs="Helvetica"/>
              </w:rPr>
              <w:br/>
            </w:r>
            <w:r w:rsidRPr="00D71C8E">
              <w:rPr>
                <w:rStyle w:val="search-custom"/>
                <w:rFonts w:ascii="Helvetica" w:hAnsi="Helvetica" w:cs="Helvetica"/>
              </w:rPr>
              <w:t>Division of Public Programs National Endowment for the Humanities 400 Seventh Street, SW Washington, DC 20506 202-606-8269 publicpgms@neh.gov publicpgms@neh.gov</w:t>
            </w:r>
            <w:r w:rsidRPr="00D71C8E">
              <w:rPr>
                <w:rStyle w:val="apple-converted-space"/>
                <w:rFonts w:ascii="Helvetica" w:hAnsi="Helvetica" w:cs="Helvetica"/>
              </w:rPr>
              <w:t> </w:t>
            </w:r>
            <w:r w:rsidRPr="00D71C8E">
              <w:rPr>
                <w:rFonts w:ascii="Helvetica" w:hAnsi="Helvetica" w:cs="Helvetica"/>
              </w:rPr>
              <w:br/>
            </w:r>
            <w:r w:rsidRPr="00D71C8E">
              <w:rPr>
                <w:rFonts w:ascii="Helvetica" w:hAnsi="Helvetica" w:cs="Helvetica"/>
              </w:rPr>
              <w:br/>
            </w:r>
            <w:hyperlink r:id="rId419" w:history="1">
              <w:r w:rsidRPr="00D71C8E">
                <w:rPr>
                  <w:rStyle w:val="Hyperlink"/>
                  <w:rFonts w:ascii="Helvetica" w:hAnsi="Helvetica" w:cs="Helvetica"/>
                </w:rPr>
                <w:t>publicpgms@neh.gov</w:t>
              </w:r>
            </w:hyperlink>
          </w:p>
        </w:tc>
      </w:tr>
    </w:tbl>
    <w:p w14:paraId="0AFEC5E7" w14:textId="77777777" w:rsidR="00D71C8E" w:rsidRDefault="00D71C8E" w:rsidP="00D71C8E">
      <w:pPr>
        <w:widowControl w:val="0"/>
        <w:autoSpaceDE w:val="0"/>
        <w:autoSpaceDN w:val="0"/>
        <w:adjustRightInd w:val="0"/>
        <w:rPr>
          <w:rFonts w:ascii="Helvetica" w:hAnsi="Helvetica" w:cs="Helvetica"/>
        </w:rPr>
      </w:pPr>
    </w:p>
    <w:p w14:paraId="2994915A" w14:textId="77777777" w:rsidR="00D71C8E" w:rsidRDefault="00A93C64" w:rsidP="00D71C8E">
      <w:pPr>
        <w:widowControl w:val="0"/>
        <w:pBdr>
          <w:bottom w:val="single" w:sz="6" w:space="1" w:color="auto"/>
        </w:pBdr>
        <w:autoSpaceDE w:val="0"/>
        <w:autoSpaceDN w:val="0"/>
        <w:adjustRightInd w:val="0"/>
        <w:rPr>
          <w:rFonts w:ascii="Helvetica" w:hAnsi="Helvetica" w:cs="Helvetica"/>
          <w:color w:val="386EFF"/>
          <w:u w:val="single" w:color="386EFF"/>
        </w:rPr>
      </w:pPr>
      <w:hyperlink r:id="rId420" w:history="1">
        <w:r w:rsidR="00D71C8E">
          <w:rPr>
            <w:rFonts w:ascii="Helvetica" w:hAnsi="Helvetica" w:cs="Helvetica"/>
            <w:color w:val="386EFF"/>
            <w:u w:val="single" w:color="386EFF"/>
          </w:rPr>
          <w:t>http://www.grants.gov/web/grants/view-opportunity.html?oppId=294262</w:t>
        </w:r>
      </w:hyperlink>
    </w:p>
    <w:p w14:paraId="7C87BF9D" w14:textId="77777777" w:rsidR="00D71C8E" w:rsidRDefault="00D71C8E" w:rsidP="00D71C8E">
      <w:pPr>
        <w:widowControl w:val="0"/>
        <w:pBdr>
          <w:bottom w:val="single" w:sz="6" w:space="1" w:color="auto"/>
        </w:pBdr>
        <w:autoSpaceDE w:val="0"/>
        <w:autoSpaceDN w:val="0"/>
        <w:adjustRightInd w:val="0"/>
        <w:rPr>
          <w:rFonts w:ascii="Helvetica" w:hAnsi="Helvetica" w:cs="Helvetica"/>
        </w:rPr>
      </w:pPr>
    </w:p>
    <w:p w14:paraId="6AF15A94" w14:textId="77777777" w:rsidR="00D71C8E" w:rsidRDefault="00D71C8E" w:rsidP="00D71C8E">
      <w:pPr>
        <w:widowControl w:val="0"/>
        <w:autoSpaceDE w:val="0"/>
        <w:autoSpaceDN w:val="0"/>
        <w:adjustRightInd w:val="0"/>
        <w:rPr>
          <w:rFonts w:ascii="Helvetica" w:hAnsi="Helvetica" w:cs="Helvetica"/>
        </w:rPr>
      </w:pPr>
    </w:p>
    <w:p w14:paraId="5EA561E6" w14:textId="77777777" w:rsidR="00D71C8E" w:rsidRDefault="00D71C8E" w:rsidP="00D71C8E">
      <w:pPr>
        <w:widowControl w:val="0"/>
        <w:autoSpaceDE w:val="0"/>
        <w:autoSpaceDN w:val="0"/>
        <w:adjustRightInd w:val="0"/>
        <w:rPr>
          <w:rFonts w:ascii="Helvetica" w:hAnsi="Helvetica" w:cs="Helvetica"/>
        </w:rPr>
      </w:pPr>
      <w:bookmarkStart w:id="430" w:name="NEHPublicHumanities"/>
      <w:bookmarkEnd w:id="430"/>
      <w:r>
        <w:rPr>
          <w:rFonts w:ascii="Helvetica" w:hAnsi="Helvetica" w:cs="Helvetica"/>
        </w:rPr>
        <w:t>Public Humanities Projects</w:t>
      </w:r>
    </w:p>
    <w:p w14:paraId="09A9A134" w14:textId="77777777" w:rsidR="00D71C8E" w:rsidRDefault="00D71C8E" w:rsidP="00D71C8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D71C8E" w:rsidRPr="00D71C8E" w14:paraId="748FC0F8" w14:textId="77777777" w:rsidTr="00D71C8E">
        <w:trPr>
          <w:tblCellSpacing w:w="0" w:type="dxa"/>
        </w:trPr>
        <w:tc>
          <w:tcPr>
            <w:tcW w:w="0" w:type="auto"/>
            <w:noWrap/>
            <w:hideMark/>
          </w:tcPr>
          <w:p w14:paraId="246FCBCA"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Document Type:</w:t>
            </w:r>
          </w:p>
        </w:tc>
        <w:tc>
          <w:tcPr>
            <w:tcW w:w="0" w:type="auto"/>
            <w:vAlign w:val="center"/>
            <w:hideMark/>
          </w:tcPr>
          <w:p w14:paraId="6FE9B9F4"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Grants Notice</w:t>
            </w:r>
          </w:p>
        </w:tc>
      </w:tr>
      <w:tr w:rsidR="00D71C8E" w:rsidRPr="00D71C8E" w14:paraId="26C42F4B" w14:textId="77777777" w:rsidTr="00D71C8E">
        <w:trPr>
          <w:tblCellSpacing w:w="0" w:type="dxa"/>
        </w:trPr>
        <w:tc>
          <w:tcPr>
            <w:tcW w:w="0" w:type="auto"/>
            <w:noWrap/>
            <w:hideMark/>
          </w:tcPr>
          <w:p w14:paraId="49EAE9B2"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Funding Opportunity Number:</w:t>
            </w:r>
          </w:p>
        </w:tc>
        <w:tc>
          <w:tcPr>
            <w:tcW w:w="0" w:type="auto"/>
            <w:vAlign w:val="center"/>
            <w:hideMark/>
          </w:tcPr>
          <w:p w14:paraId="54143864"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20170809-GW</w:t>
            </w:r>
          </w:p>
        </w:tc>
      </w:tr>
      <w:tr w:rsidR="00D71C8E" w:rsidRPr="00D71C8E" w14:paraId="1EFD6D7C" w14:textId="77777777" w:rsidTr="00D71C8E">
        <w:trPr>
          <w:tblCellSpacing w:w="0" w:type="dxa"/>
        </w:trPr>
        <w:tc>
          <w:tcPr>
            <w:tcW w:w="0" w:type="auto"/>
            <w:noWrap/>
            <w:hideMark/>
          </w:tcPr>
          <w:p w14:paraId="4F57175A"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Funding Opportunity Title:</w:t>
            </w:r>
          </w:p>
        </w:tc>
        <w:tc>
          <w:tcPr>
            <w:tcW w:w="0" w:type="auto"/>
            <w:vAlign w:val="center"/>
            <w:hideMark/>
          </w:tcPr>
          <w:p w14:paraId="5B27BFFF"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Public Humanities Projects</w:t>
            </w:r>
          </w:p>
        </w:tc>
      </w:tr>
      <w:tr w:rsidR="00D71C8E" w:rsidRPr="00D71C8E" w14:paraId="510CBCD6" w14:textId="77777777" w:rsidTr="00D71C8E">
        <w:trPr>
          <w:tblCellSpacing w:w="0" w:type="dxa"/>
        </w:trPr>
        <w:tc>
          <w:tcPr>
            <w:tcW w:w="0" w:type="auto"/>
            <w:noWrap/>
            <w:hideMark/>
          </w:tcPr>
          <w:p w14:paraId="7B5DEB56"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Opportunity Category:</w:t>
            </w:r>
          </w:p>
        </w:tc>
        <w:tc>
          <w:tcPr>
            <w:tcW w:w="0" w:type="auto"/>
            <w:vAlign w:val="center"/>
            <w:hideMark/>
          </w:tcPr>
          <w:p w14:paraId="5D1A3269"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Discretionary</w:t>
            </w:r>
          </w:p>
        </w:tc>
      </w:tr>
      <w:tr w:rsidR="00D71C8E" w:rsidRPr="00D71C8E" w14:paraId="6398B314" w14:textId="77777777" w:rsidTr="00D71C8E">
        <w:trPr>
          <w:tblCellSpacing w:w="0" w:type="dxa"/>
        </w:trPr>
        <w:tc>
          <w:tcPr>
            <w:tcW w:w="0" w:type="auto"/>
            <w:noWrap/>
            <w:hideMark/>
          </w:tcPr>
          <w:p w14:paraId="70B53DA6"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Opportunity Category Explanation:</w:t>
            </w:r>
          </w:p>
        </w:tc>
        <w:tc>
          <w:tcPr>
            <w:tcW w:w="0" w:type="auto"/>
            <w:vAlign w:val="center"/>
            <w:hideMark/>
          </w:tcPr>
          <w:p w14:paraId="740AF653"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 </w:t>
            </w:r>
          </w:p>
        </w:tc>
      </w:tr>
      <w:tr w:rsidR="00D71C8E" w:rsidRPr="00D71C8E" w14:paraId="4025BB9D" w14:textId="77777777" w:rsidTr="00D71C8E">
        <w:trPr>
          <w:tblCellSpacing w:w="0" w:type="dxa"/>
        </w:trPr>
        <w:tc>
          <w:tcPr>
            <w:tcW w:w="0" w:type="auto"/>
            <w:noWrap/>
            <w:hideMark/>
          </w:tcPr>
          <w:p w14:paraId="741AF9E1"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Funding Instrument Type:</w:t>
            </w:r>
          </w:p>
        </w:tc>
        <w:tc>
          <w:tcPr>
            <w:tcW w:w="0" w:type="auto"/>
            <w:vAlign w:val="center"/>
            <w:hideMark/>
          </w:tcPr>
          <w:p w14:paraId="49F110FE"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Grant</w:t>
            </w:r>
          </w:p>
        </w:tc>
      </w:tr>
      <w:tr w:rsidR="00D71C8E" w:rsidRPr="00D71C8E" w14:paraId="142DCA3A" w14:textId="77777777" w:rsidTr="00D71C8E">
        <w:trPr>
          <w:tblCellSpacing w:w="0" w:type="dxa"/>
        </w:trPr>
        <w:tc>
          <w:tcPr>
            <w:tcW w:w="0" w:type="auto"/>
            <w:noWrap/>
            <w:hideMark/>
          </w:tcPr>
          <w:p w14:paraId="029B39A0"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Category of Funding Activity:</w:t>
            </w:r>
          </w:p>
        </w:tc>
        <w:tc>
          <w:tcPr>
            <w:tcW w:w="0" w:type="auto"/>
            <w:vAlign w:val="center"/>
            <w:hideMark/>
          </w:tcPr>
          <w:p w14:paraId="17FE5C76"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Humanities (see "Cultural Affairs" in CFDA)</w:t>
            </w:r>
          </w:p>
        </w:tc>
      </w:tr>
      <w:tr w:rsidR="00D71C8E" w:rsidRPr="00D71C8E" w14:paraId="3FDAC49A" w14:textId="77777777" w:rsidTr="00D71C8E">
        <w:trPr>
          <w:tblCellSpacing w:w="0" w:type="dxa"/>
        </w:trPr>
        <w:tc>
          <w:tcPr>
            <w:tcW w:w="0" w:type="auto"/>
            <w:noWrap/>
            <w:hideMark/>
          </w:tcPr>
          <w:p w14:paraId="3BB3D5C2"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lastRenderedPageBreak/>
              <w:t>Category Explanation:</w:t>
            </w:r>
          </w:p>
        </w:tc>
        <w:tc>
          <w:tcPr>
            <w:tcW w:w="0" w:type="auto"/>
            <w:vAlign w:val="center"/>
            <w:hideMark/>
          </w:tcPr>
          <w:p w14:paraId="7D1C4046"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 </w:t>
            </w:r>
          </w:p>
        </w:tc>
      </w:tr>
      <w:tr w:rsidR="00D71C8E" w:rsidRPr="00D71C8E" w14:paraId="10D8A2A0" w14:textId="77777777" w:rsidTr="00D71C8E">
        <w:trPr>
          <w:tblCellSpacing w:w="0" w:type="dxa"/>
        </w:trPr>
        <w:tc>
          <w:tcPr>
            <w:tcW w:w="0" w:type="auto"/>
            <w:noWrap/>
            <w:hideMark/>
          </w:tcPr>
          <w:p w14:paraId="46B5157F"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Expected Number of Awards:</w:t>
            </w:r>
          </w:p>
        </w:tc>
        <w:tc>
          <w:tcPr>
            <w:tcW w:w="0" w:type="auto"/>
            <w:vAlign w:val="center"/>
            <w:hideMark/>
          </w:tcPr>
          <w:p w14:paraId="2C0682E7"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 </w:t>
            </w:r>
          </w:p>
        </w:tc>
      </w:tr>
      <w:tr w:rsidR="00D71C8E" w:rsidRPr="00D71C8E" w14:paraId="75F6FB6D" w14:textId="77777777" w:rsidTr="00D71C8E">
        <w:trPr>
          <w:tblCellSpacing w:w="0" w:type="dxa"/>
        </w:trPr>
        <w:tc>
          <w:tcPr>
            <w:tcW w:w="0" w:type="auto"/>
            <w:noWrap/>
            <w:hideMark/>
          </w:tcPr>
          <w:p w14:paraId="61E38B45"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CFDA Number(s):</w:t>
            </w:r>
          </w:p>
        </w:tc>
        <w:tc>
          <w:tcPr>
            <w:tcW w:w="0" w:type="auto"/>
            <w:vAlign w:val="center"/>
            <w:hideMark/>
          </w:tcPr>
          <w:p w14:paraId="7162CA47" w14:textId="69EC1873"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 xml:space="preserve">45.164 -- Promotion of the </w:t>
            </w:r>
            <w:r w:rsidR="003E729C" w:rsidRPr="00D71C8E">
              <w:rPr>
                <w:rFonts w:ascii="Helvetica" w:hAnsi="Helvetica"/>
              </w:rPr>
              <w:t>Humanities</w:t>
            </w:r>
            <w:r w:rsidR="003E729C">
              <w:rPr>
                <w:rFonts w:ascii="Helvetica" w:hAnsi="Helvetica"/>
              </w:rPr>
              <w:t xml:space="preserve"> </w:t>
            </w:r>
            <w:r w:rsidR="003E729C" w:rsidRPr="00D71C8E">
              <w:rPr>
                <w:rFonts w:ascii="Helvetica" w:hAnsi="Helvetica"/>
              </w:rPr>
              <w:t>Public</w:t>
            </w:r>
            <w:r w:rsidRPr="00D71C8E">
              <w:rPr>
                <w:rFonts w:ascii="Helvetica" w:hAnsi="Helvetica"/>
              </w:rPr>
              <w:t xml:space="preserve"> Programs</w:t>
            </w:r>
          </w:p>
        </w:tc>
      </w:tr>
      <w:tr w:rsidR="00D71C8E" w:rsidRPr="00D71C8E" w14:paraId="116418A5" w14:textId="77777777" w:rsidTr="00D71C8E">
        <w:trPr>
          <w:tblCellSpacing w:w="0" w:type="dxa"/>
        </w:trPr>
        <w:tc>
          <w:tcPr>
            <w:tcW w:w="0" w:type="auto"/>
            <w:noWrap/>
            <w:hideMark/>
          </w:tcPr>
          <w:p w14:paraId="1F188BB2"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Cost Sharing or Matching Requirement:</w:t>
            </w:r>
          </w:p>
        </w:tc>
        <w:tc>
          <w:tcPr>
            <w:tcW w:w="0" w:type="auto"/>
            <w:vAlign w:val="center"/>
            <w:hideMark/>
          </w:tcPr>
          <w:p w14:paraId="0BB3F253"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No</w:t>
            </w:r>
          </w:p>
        </w:tc>
      </w:tr>
      <w:tr w:rsidR="00D71C8E" w:rsidRPr="00D71C8E" w14:paraId="4A3866D6" w14:textId="77777777" w:rsidTr="00D71C8E">
        <w:trPr>
          <w:tblCellSpacing w:w="0" w:type="dxa"/>
        </w:trPr>
        <w:tc>
          <w:tcPr>
            <w:tcW w:w="0" w:type="auto"/>
            <w:noWrap/>
            <w:hideMark/>
          </w:tcPr>
          <w:p w14:paraId="269BD013"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Version:</w:t>
            </w:r>
          </w:p>
        </w:tc>
        <w:tc>
          <w:tcPr>
            <w:tcW w:w="0" w:type="auto"/>
            <w:vAlign w:val="center"/>
            <w:hideMark/>
          </w:tcPr>
          <w:p w14:paraId="428A2EF6"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Synopsis 1</w:t>
            </w:r>
          </w:p>
        </w:tc>
      </w:tr>
      <w:tr w:rsidR="00D71C8E" w:rsidRPr="00D71C8E" w14:paraId="44F12466" w14:textId="77777777" w:rsidTr="00D71C8E">
        <w:trPr>
          <w:tblCellSpacing w:w="0" w:type="dxa"/>
        </w:trPr>
        <w:tc>
          <w:tcPr>
            <w:tcW w:w="0" w:type="auto"/>
            <w:noWrap/>
            <w:hideMark/>
          </w:tcPr>
          <w:p w14:paraId="70CE06EA"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Posted Date:</w:t>
            </w:r>
          </w:p>
        </w:tc>
        <w:tc>
          <w:tcPr>
            <w:tcW w:w="0" w:type="auto"/>
            <w:vAlign w:val="center"/>
            <w:hideMark/>
          </w:tcPr>
          <w:p w14:paraId="2AEC43C8"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Jun 08, 2017</w:t>
            </w:r>
          </w:p>
        </w:tc>
      </w:tr>
      <w:tr w:rsidR="00D71C8E" w:rsidRPr="00D71C8E" w14:paraId="5EB5F55E" w14:textId="77777777" w:rsidTr="00D71C8E">
        <w:trPr>
          <w:tblCellSpacing w:w="0" w:type="dxa"/>
        </w:trPr>
        <w:tc>
          <w:tcPr>
            <w:tcW w:w="0" w:type="auto"/>
            <w:noWrap/>
            <w:hideMark/>
          </w:tcPr>
          <w:p w14:paraId="720E479A"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Last Updated Date:</w:t>
            </w:r>
          </w:p>
        </w:tc>
        <w:tc>
          <w:tcPr>
            <w:tcW w:w="0" w:type="auto"/>
            <w:vAlign w:val="center"/>
            <w:hideMark/>
          </w:tcPr>
          <w:p w14:paraId="28DDC406"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Jun 08, 2017</w:t>
            </w:r>
          </w:p>
        </w:tc>
      </w:tr>
      <w:tr w:rsidR="00D71C8E" w:rsidRPr="00D71C8E" w14:paraId="6DDB8B58" w14:textId="77777777" w:rsidTr="00D71C8E">
        <w:trPr>
          <w:tblCellSpacing w:w="0" w:type="dxa"/>
        </w:trPr>
        <w:tc>
          <w:tcPr>
            <w:tcW w:w="0" w:type="auto"/>
            <w:noWrap/>
            <w:hideMark/>
          </w:tcPr>
          <w:p w14:paraId="0592F32A"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Original Closing Date for Applications:</w:t>
            </w:r>
          </w:p>
        </w:tc>
        <w:tc>
          <w:tcPr>
            <w:tcW w:w="0" w:type="auto"/>
            <w:vAlign w:val="center"/>
            <w:hideMark/>
          </w:tcPr>
          <w:p w14:paraId="718747D4"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Aug 09, 2017  </w:t>
            </w:r>
          </w:p>
        </w:tc>
      </w:tr>
      <w:tr w:rsidR="00D71C8E" w:rsidRPr="00D71C8E" w14:paraId="087A232B" w14:textId="77777777" w:rsidTr="00D71C8E">
        <w:trPr>
          <w:tblCellSpacing w:w="0" w:type="dxa"/>
        </w:trPr>
        <w:tc>
          <w:tcPr>
            <w:tcW w:w="0" w:type="auto"/>
            <w:noWrap/>
            <w:hideMark/>
          </w:tcPr>
          <w:p w14:paraId="1A7DAE93"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Current Closing Date for Applications:</w:t>
            </w:r>
          </w:p>
        </w:tc>
        <w:tc>
          <w:tcPr>
            <w:tcW w:w="0" w:type="auto"/>
            <w:vAlign w:val="center"/>
            <w:hideMark/>
          </w:tcPr>
          <w:p w14:paraId="629EFDC4"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Aug 09, 2017  </w:t>
            </w:r>
          </w:p>
        </w:tc>
      </w:tr>
      <w:tr w:rsidR="00D71C8E" w:rsidRPr="00D71C8E" w14:paraId="2FB230DC" w14:textId="77777777" w:rsidTr="00D71C8E">
        <w:trPr>
          <w:tblCellSpacing w:w="0" w:type="dxa"/>
        </w:trPr>
        <w:tc>
          <w:tcPr>
            <w:tcW w:w="0" w:type="auto"/>
            <w:noWrap/>
            <w:hideMark/>
          </w:tcPr>
          <w:p w14:paraId="50A3EFBA"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Archive Date:</w:t>
            </w:r>
          </w:p>
        </w:tc>
        <w:tc>
          <w:tcPr>
            <w:tcW w:w="0" w:type="auto"/>
            <w:vAlign w:val="center"/>
            <w:hideMark/>
          </w:tcPr>
          <w:p w14:paraId="3C309ADF"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 </w:t>
            </w:r>
          </w:p>
        </w:tc>
      </w:tr>
      <w:tr w:rsidR="00D71C8E" w:rsidRPr="00D71C8E" w14:paraId="65578DA2" w14:textId="77777777" w:rsidTr="00D71C8E">
        <w:trPr>
          <w:tblCellSpacing w:w="0" w:type="dxa"/>
        </w:trPr>
        <w:tc>
          <w:tcPr>
            <w:tcW w:w="0" w:type="auto"/>
            <w:noWrap/>
            <w:hideMark/>
          </w:tcPr>
          <w:p w14:paraId="62092536"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Estimated Total Program Funding:</w:t>
            </w:r>
          </w:p>
        </w:tc>
        <w:tc>
          <w:tcPr>
            <w:tcW w:w="0" w:type="auto"/>
            <w:vAlign w:val="center"/>
            <w:hideMark/>
          </w:tcPr>
          <w:p w14:paraId="13E578CA"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 </w:t>
            </w:r>
          </w:p>
        </w:tc>
      </w:tr>
      <w:tr w:rsidR="00D71C8E" w:rsidRPr="00D71C8E" w14:paraId="61917754" w14:textId="77777777" w:rsidTr="00D71C8E">
        <w:trPr>
          <w:tblCellSpacing w:w="0" w:type="dxa"/>
        </w:trPr>
        <w:tc>
          <w:tcPr>
            <w:tcW w:w="0" w:type="auto"/>
            <w:noWrap/>
            <w:hideMark/>
          </w:tcPr>
          <w:p w14:paraId="6AE17F27"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Award Ceiling:</w:t>
            </w:r>
          </w:p>
        </w:tc>
        <w:tc>
          <w:tcPr>
            <w:tcW w:w="0" w:type="auto"/>
            <w:vAlign w:val="center"/>
            <w:hideMark/>
          </w:tcPr>
          <w:p w14:paraId="67D7EC4F"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$1,000,000</w:t>
            </w:r>
          </w:p>
        </w:tc>
      </w:tr>
      <w:tr w:rsidR="00D71C8E" w:rsidRPr="00D71C8E" w14:paraId="237B477F" w14:textId="77777777" w:rsidTr="00D71C8E">
        <w:trPr>
          <w:tblCellSpacing w:w="0" w:type="dxa"/>
        </w:trPr>
        <w:tc>
          <w:tcPr>
            <w:tcW w:w="0" w:type="auto"/>
            <w:noWrap/>
            <w:hideMark/>
          </w:tcPr>
          <w:p w14:paraId="249BA92F"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Award Floor:</w:t>
            </w:r>
          </w:p>
        </w:tc>
        <w:tc>
          <w:tcPr>
            <w:tcW w:w="0" w:type="auto"/>
            <w:vAlign w:val="center"/>
            <w:hideMark/>
          </w:tcPr>
          <w:p w14:paraId="02B6377C"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$1</w:t>
            </w:r>
          </w:p>
        </w:tc>
      </w:tr>
      <w:tr w:rsidR="00D71C8E" w:rsidRPr="00D71C8E" w14:paraId="1ECC33A4" w14:textId="77777777" w:rsidTr="00D71C8E">
        <w:trPr>
          <w:tblCellSpacing w:w="0" w:type="dxa"/>
        </w:trPr>
        <w:tc>
          <w:tcPr>
            <w:tcW w:w="0" w:type="auto"/>
            <w:noWrap/>
            <w:hideMark/>
          </w:tcPr>
          <w:p w14:paraId="09966911"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Eligible Applicants:</w:t>
            </w:r>
          </w:p>
        </w:tc>
        <w:tc>
          <w:tcPr>
            <w:tcW w:w="0" w:type="auto"/>
            <w:vAlign w:val="center"/>
            <w:hideMark/>
          </w:tcPr>
          <w:p w14:paraId="6A4972F6" w14:textId="77777777" w:rsidR="00D71C8E" w:rsidRPr="00D71C8E" w:rsidRDefault="00D71C8E" w:rsidP="00D71C8E">
            <w:pPr>
              <w:widowControl w:val="0"/>
              <w:autoSpaceDE w:val="0"/>
              <w:autoSpaceDN w:val="0"/>
              <w:adjustRightInd w:val="0"/>
              <w:rPr>
                <w:rFonts w:ascii="Helvetica" w:hAnsi="Helvetica"/>
              </w:rPr>
            </w:pPr>
            <w:r w:rsidRPr="00D71C8E">
              <w:rPr>
                <w:rFonts w:ascii="Helvetica" w:hAnsi="Helvetica"/>
              </w:rPr>
              <w:t>Public and State controlled institutions of higher education</w:t>
            </w:r>
            <w:r w:rsidRPr="00D71C8E">
              <w:rPr>
                <w:rFonts w:ascii="Helvetica" w:hAnsi="Helvetica"/>
              </w:rPr>
              <w:br/>
              <w:t>Private institutions of higher education</w:t>
            </w:r>
            <w:r w:rsidRPr="00D71C8E">
              <w:rPr>
                <w:rFonts w:ascii="Helvetica" w:hAnsi="Helvetica"/>
              </w:rPr>
              <w:br/>
              <w:t>Nonprofits having a 501(c)(3) status with the IRS, other than institutions of higher education</w:t>
            </w:r>
            <w:r w:rsidRPr="00D71C8E">
              <w:rPr>
                <w:rFonts w:ascii="Helvetica" w:hAnsi="Helvetica"/>
              </w:rPr>
              <w:br/>
              <w:t>State governments</w:t>
            </w:r>
            <w:r w:rsidRPr="00D71C8E">
              <w:rPr>
                <w:rFonts w:ascii="Helvetica" w:hAnsi="Helvetica"/>
              </w:rPr>
              <w:br/>
              <w:t>Native American tribal governments (Federally recognized)</w:t>
            </w:r>
            <w:r w:rsidRPr="00D71C8E">
              <w:rPr>
                <w:rFonts w:ascii="Helvetica" w:hAnsi="Helvetica"/>
              </w:rPr>
              <w:br/>
              <w:t>City or township governments</w:t>
            </w:r>
            <w:r w:rsidRPr="00D71C8E">
              <w:rPr>
                <w:rFonts w:ascii="Helvetica" w:hAnsi="Helvetica"/>
              </w:rPr>
              <w:br/>
              <w:t>Special district governments</w:t>
            </w:r>
            <w:r w:rsidRPr="00D71C8E">
              <w:rPr>
                <w:rFonts w:ascii="Helvetica" w:hAnsi="Helvetica"/>
              </w:rPr>
              <w:br/>
              <w:t>County governments</w:t>
            </w:r>
          </w:p>
        </w:tc>
      </w:tr>
      <w:tr w:rsidR="00D71C8E" w14:paraId="7285AC1A" w14:textId="77777777" w:rsidTr="00D71C8E">
        <w:trPr>
          <w:tblCellSpacing w:w="0" w:type="dxa"/>
        </w:trPr>
        <w:tc>
          <w:tcPr>
            <w:tcW w:w="0" w:type="auto"/>
            <w:noWrap/>
            <w:hideMark/>
          </w:tcPr>
          <w:p w14:paraId="261C02E0"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Agency Name:</w:t>
            </w:r>
          </w:p>
        </w:tc>
        <w:tc>
          <w:tcPr>
            <w:tcW w:w="0" w:type="auto"/>
            <w:vAlign w:val="center"/>
            <w:hideMark/>
          </w:tcPr>
          <w:p w14:paraId="1BA70C0A" w14:textId="77777777" w:rsidR="00D71C8E" w:rsidRPr="00D71C8E" w:rsidRDefault="00D71C8E" w:rsidP="00D71C8E">
            <w:pPr>
              <w:widowControl w:val="0"/>
              <w:autoSpaceDE w:val="0"/>
              <w:autoSpaceDN w:val="0"/>
              <w:adjustRightInd w:val="0"/>
              <w:rPr>
                <w:rFonts w:ascii="Helvetica" w:hAnsi="Helvetica"/>
              </w:rPr>
            </w:pPr>
            <w:r w:rsidRPr="00D71C8E">
              <w:rPr>
                <w:rStyle w:val="search-custom"/>
                <w:rFonts w:ascii="Helvetica" w:hAnsi="Helvetica"/>
              </w:rPr>
              <w:t>National Endowment for the Humanities</w:t>
            </w:r>
          </w:p>
        </w:tc>
      </w:tr>
      <w:tr w:rsidR="00D71C8E" w14:paraId="2B0B057D" w14:textId="77777777" w:rsidTr="00D71C8E">
        <w:trPr>
          <w:tblCellSpacing w:w="0" w:type="dxa"/>
        </w:trPr>
        <w:tc>
          <w:tcPr>
            <w:tcW w:w="0" w:type="auto"/>
            <w:noWrap/>
            <w:hideMark/>
          </w:tcPr>
          <w:p w14:paraId="0D2864CC"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Description:</w:t>
            </w:r>
          </w:p>
        </w:tc>
        <w:tc>
          <w:tcPr>
            <w:tcW w:w="0" w:type="auto"/>
            <w:vAlign w:val="center"/>
            <w:hideMark/>
          </w:tcPr>
          <w:p w14:paraId="61AFA99E" w14:textId="77777777" w:rsidR="00D71C8E" w:rsidRPr="00D71C8E" w:rsidRDefault="00D71C8E" w:rsidP="00D71C8E">
            <w:pPr>
              <w:widowControl w:val="0"/>
              <w:autoSpaceDE w:val="0"/>
              <w:autoSpaceDN w:val="0"/>
              <w:adjustRightInd w:val="0"/>
              <w:rPr>
                <w:rFonts w:ascii="Helvetica" w:hAnsi="Helvetica"/>
              </w:rPr>
            </w:pPr>
            <w:r w:rsidRPr="00D71C8E">
              <w:rPr>
                <w:rStyle w:val="search-custom"/>
                <w:rFonts w:ascii="Helvetica" w:hAnsi="Helvetica"/>
              </w:rPr>
              <w:t xml:space="preserve">Public Humanities Projects grants support projects that bring the ideas and insights of the humanities to life for general audiences. Projects must engage humanities scholarship to analyze significant themes in disciplines such as history, literature, ethics, and art history, or to address challenging issues in contemporary life. NEH encourages projects that involve members of the public in collaboration with humanities scholars or that invite contributions from the community in the development and delivery of humanities programming. This grant program supports a variety of forms of audience engagement. Applications should follow the parameters set out below for one of the following three formats: • Community Conversations: This format supports one- to two-year-long series of community-wide public discussions that bring together a diverse group of residents to address important topics </w:t>
            </w:r>
            <w:r w:rsidRPr="00D71C8E">
              <w:rPr>
                <w:rStyle w:val="search-custom"/>
                <w:rFonts w:ascii="Helvetica" w:hAnsi="Helvetica"/>
              </w:rPr>
              <w:lastRenderedPageBreak/>
              <w:t>relevant to their town or city, guided by the perspectives of the humanities. Applicants must demonstrate prior experience conducting public and nonpartisan dialogues about important topics. • Exhibitions: This format supports permanent exhibitions that will be on view for at least three years, or travelling exhibitions that will be available to public audiences in at least two venues in the United States (including the originating location). • Historic Places: This format supports the interpretation of historic sites, houses, neighborhoods, and regions, which might include living history presentations, guided tours, exhibitions, and public programs. NEH encourages projects that explore humanities ideas through multiple formats. Proposed projects may include complementary components: for example, a museum exhibition might be accompanied by a website, mobile app, or discussion programs. Your application must identify one primary format for your project and follow the application instructions for that format.</w:t>
            </w:r>
          </w:p>
        </w:tc>
      </w:tr>
      <w:tr w:rsidR="00D71C8E" w14:paraId="1FB01520" w14:textId="77777777" w:rsidTr="00D71C8E">
        <w:trPr>
          <w:tblCellSpacing w:w="0" w:type="dxa"/>
        </w:trPr>
        <w:tc>
          <w:tcPr>
            <w:tcW w:w="0" w:type="auto"/>
            <w:noWrap/>
            <w:hideMark/>
          </w:tcPr>
          <w:p w14:paraId="60DE663F"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lastRenderedPageBreak/>
              <w:t>Link to Additional Information:</w:t>
            </w:r>
          </w:p>
        </w:tc>
        <w:tc>
          <w:tcPr>
            <w:tcW w:w="0" w:type="auto"/>
            <w:vAlign w:val="center"/>
            <w:hideMark/>
          </w:tcPr>
          <w:p w14:paraId="4F0576EC" w14:textId="77777777" w:rsidR="00D71C8E" w:rsidRPr="00D71C8E" w:rsidRDefault="00D71C8E" w:rsidP="00D71C8E">
            <w:pPr>
              <w:widowControl w:val="0"/>
              <w:autoSpaceDE w:val="0"/>
              <w:autoSpaceDN w:val="0"/>
              <w:adjustRightInd w:val="0"/>
              <w:rPr>
                <w:rFonts w:ascii="Helvetica" w:hAnsi="Helvetica"/>
              </w:rPr>
            </w:pPr>
            <w:hyperlink r:id="rId421" w:tgtFrame="_blank" w:tooltip="Link to Additional Information" w:history="1">
              <w:r w:rsidRPr="00D71C8E">
                <w:rPr>
                  <w:rStyle w:val="Hyperlink"/>
                  <w:rFonts w:ascii="Helvetica" w:hAnsi="Helvetica"/>
                </w:rPr>
                <w:t>https://www.neh.gov/grants/public/public-humanities-projects</w:t>
              </w:r>
            </w:hyperlink>
          </w:p>
        </w:tc>
      </w:tr>
      <w:tr w:rsidR="00D71C8E" w14:paraId="1DD79E42" w14:textId="77777777" w:rsidTr="00D71C8E">
        <w:trPr>
          <w:tblCellSpacing w:w="0" w:type="dxa"/>
        </w:trPr>
        <w:tc>
          <w:tcPr>
            <w:tcW w:w="0" w:type="auto"/>
            <w:noWrap/>
            <w:hideMark/>
          </w:tcPr>
          <w:p w14:paraId="41273ADA" w14:textId="77777777" w:rsidR="00D71C8E" w:rsidRPr="00D71C8E" w:rsidRDefault="00D71C8E" w:rsidP="00D71C8E">
            <w:pPr>
              <w:widowControl w:val="0"/>
              <w:autoSpaceDE w:val="0"/>
              <w:autoSpaceDN w:val="0"/>
              <w:adjustRightInd w:val="0"/>
              <w:rPr>
                <w:rFonts w:ascii="Helvetica" w:hAnsi="Helvetica"/>
                <w:b/>
                <w:bCs/>
              </w:rPr>
            </w:pPr>
            <w:r w:rsidRPr="00D71C8E">
              <w:rPr>
                <w:rFonts w:ascii="Helvetica" w:hAnsi="Helvetica"/>
                <w:b/>
                <w:bCs/>
              </w:rPr>
              <w:t>Grantor Contact Information:</w:t>
            </w:r>
          </w:p>
        </w:tc>
        <w:tc>
          <w:tcPr>
            <w:tcW w:w="0" w:type="auto"/>
            <w:vAlign w:val="center"/>
            <w:hideMark/>
          </w:tcPr>
          <w:p w14:paraId="190988F3" w14:textId="77777777" w:rsidR="00D71C8E" w:rsidRPr="00D71C8E" w:rsidRDefault="00D71C8E" w:rsidP="00D71C8E">
            <w:pPr>
              <w:widowControl w:val="0"/>
              <w:autoSpaceDE w:val="0"/>
              <w:autoSpaceDN w:val="0"/>
              <w:adjustRightInd w:val="0"/>
              <w:rPr>
                <w:rFonts w:ascii="Helvetica" w:hAnsi="Helvetica"/>
              </w:rPr>
            </w:pPr>
            <w:r w:rsidRPr="00D71C8E">
              <w:rPr>
                <w:rStyle w:val="search-custom"/>
                <w:rFonts w:ascii="Helvetica" w:hAnsi="Helvetica"/>
              </w:rPr>
              <w:t>If you have difficulty accessing the full announcement electronically, please contact:</w:t>
            </w:r>
            <w:r w:rsidRPr="00D71C8E">
              <w:rPr>
                <w:rFonts w:ascii="Helvetica" w:hAnsi="Helvetica"/>
              </w:rPr>
              <w:br/>
            </w:r>
            <w:r w:rsidRPr="00D71C8E">
              <w:rPr>
                <w:rFonts w:ascii="Helvetica" w:hAnsi="Helvetica"/>
              </w:rPr>
              <w:br/>
            </w:r>
            <w:r w:rsidRPr="00D71C8E">
              <w:rPr>
                <w:rStyle w:val="search-custom"/>
                <w:rFonts w:ascii="Helvetica" w:hAnsi="Helvetica"/>
              </w:rPr>
              <w:t>Division of Public Programs National Endowment for the Humanities 400 Seventh Street, SW Washington, DC 20506 202-606-8269 publicpgms@neh.gov publicpgms@neh.gov</w:t>
            </w:r>
            <w:r w:rsidRPr="00D71C8E">
              <w:rPr>
                <w:rStyle w:val="apple-converted-space"/>
                <w:rFonts w:ascii="Helvetica" w:hAnsi="Helvetica"/>
              </w:rPr>
              <w:t> </w:t>
            </w:r>
            <w:r w:rsidRPr="00D71C8E">
              <w:rPr>
                <w:rFonts w:ascii="Helvetica" w:hAnsi="Helvetica"/>
              </w:rPr>
              <w:br/>
            </w:r>
            <w:r w:rsidRPr="00D71C8E">
              <w:rPr>
                <w:rFonts w:ascii="Helvetica" w:hAnsi="Helvetica"/>
              </w:rPr>
              <w:br/>
            </w:r>
            <w:hyperlink r:id="rId422" w:history="1">
              <w:r w:rsidRPr="00D71C8E">
                <w:rPr>
                  <w:rStyle w:val="Hyperlink"/>
                  <w:rFonts w:ascii="Helvetica" w:hAnsi="Helvetica"/>
                </w:rPr>
                <w:t>publicpgms@neh.gov</w:t>
              </w:r>
            </w:hyperlink>
          </w:p>
        </w:tc>
      </w:tr>
    </w:tbl>
    <w:p w14:paraId="7ECEE31E" w14:textId="77777777" w:rsidR="00D71C8E" w:rsidRDefault="00D71C8E" w:rsidP="00D71C8E">
      <w:pPr>
        <w:widowControl w:val="0"/>
        <w:autoSpaceDE w:val="0"/>
        <w:autoSpaceDN w:val="0"/>
        <w:adjustRightInd w:val="0"/>
      </w:pPr>
    </w:p>
    <w:p w14:paraId="4B9A09E7" w14:textId="77777777" w:rsidR="00D71C8E" w:rsidRDefault="00A93C64" w:rsidP="00D71C8E">
      <w:pPr>
        <w:widowControl w:val="0"/>
        <w:pBdr>
          <w:bottom w:val="single" w:sz="6" w:space="1" w:color="auto"/>
        </w:pBdr>
        <w:autoSpaceDE w:val="0"/>
        <w:autoSpaceDN w:val="0"/>
        <w:adjustRightInd w:val="0"/>
        <w:rPr>
          <w:rFonts w:ascii="Helvetica" w:hAnsi="Helvetica" w:cs="Helvetica"/>
        </w:rPr>
      </w:pPr>
      <w:hyperlink r:id="rId423" w:history="1">
        <w:r w:rsidR="00D71C8E">
          <w:rPr>
            <w:rFonts w:ascii="Helvetica" w:hAnsi="Helvetica" w:cs="Helvetica"/>
            <w:color w:val="386EFF"/>
            <w:u w:val="single" w:color="386EFF"/>
          </w:rPr>
          <w:t>http://www.grants.gov/web/grants/view-opportunity.html?oppId=294484</w:t>
        </w:r>
      </w:hyperlink>
    </w:p>
    <w:p w14:paraId="73DF047E" w14:textId="77777777" w:rsidR="00D71C8E" w:rsidRDefault="00D71C8E" w:rsidP="00D71C8E">
      <w:pPr>
        <w:widowControl w:val="0"/>
        <w:autoSpaceDE w:val="0"/>
        <w:autoSpaceDN w:val="0"/>
        <w:adjustRightInd w:val="0"/>
        <w:rPr>
          <w:rFonts w:ascii="Helvetica" w:hAnsi="Helvetica" w:cs="Helvetica"/>
        </w:rPr>
      </w:pPr>
    </w:p>
    <w:p w14:paraId="52CD8E77" w14:textId="77777777" w:rsidR="00D71C8E" w:rsidRDefault="00D71C8E" w:rsidP="00D71C8E">
      <w:pPr>
        <w:widowControl w:val="0"/>
        <w:autoSpaceDE w:val="0"/>
        <w:autoSpaceDN w:val="0"/>
        <w:adjustRightInd w:val="0"/>
        <w:rPr>
          <w:rFonts w:ascii="Helvetica" w:hAnsi="Helvetica" w:cs="Helvetica"/>
        </w:rPr>
      </w:pPr>
      <w:bookmarkStart w:id="431" w:name="NEHHumanitiesOpenBook"/>
      <w:bookmarkEnd w:id="431"/>
      <w:r>
        <w:rPr>
          <w:rFonts w:ascii="Helvetica" w:hAnsi="Helvetica" w:cs="Helvetica"/>
        </w:rPr>
        <w:t>Humanities Open Book Program</w:t>
      </w:r>
    </w:p>
    <w:p w14:paraId="32DF5BD9" w14:textId="77777777" w:rsidR="00D71C8E" w:rsidRDefault="00D71C8E" w:rsidP="00D71C8E">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2B28E9" w:rsidRPr="002B28E9" w14:paraId="23D35DEE" w14:textId="77777777" w:rsidTr="002B28E9">
        <w:trPr>
          <w:tblCellSpacing w:w="0" w:type="dxa"/>
        </w:trPr>
        <w:tc>
          <w:tcPr>
            <w:tcW w:w="0" w:type="auto"/>
            <w:noWrap/>
            <w:hideMark/>
          </w:tcPr>
          <w:p w14:paraId="0E23FB27"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Document Type:</w:t>
            </w:r>
          </w:p>
        </w:tc>
        <w:tc>
          <w:tcPr>
            <w:tcW w:w="0" w:type="auto"/>
            <w:vAlign w:val="center"/>
            <w:hideMark/>
          </w:tcPr>
          <w:p w14:paraId="1566CD01"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Grants Notice</w:t>
            </w:r>
          </w:p>
        </w:tc>
      </w:tr>
      <w:tr w:rsidR="002B28E9" w:rsidRPr="002B28E9" w14:paraId="65592FE2" w14:textId="77777777" w:rsidTr="002B28E9">
        <w:trPr>
          <w:tblCellSpacing w:w="0" w:type="dxa"/>
        </w:trPr>
        <w:tc>
          <w:tcPr>
            <w:tcW w:w="0" w:type="auto"/>
            <w:noWrap/>
            <w:hideMark/>
          </w:tcPr>
          <w:p w14:paraId="7EC740A2"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Funding Opportunity Number:</w:t>
            </w:r>
          </w:p>
        </w:tc>
        <w:tc>
          <w:tcPr>
            <w:tcW w:w="0" w:type="auto"/>
            <w:vAlign w:val="center"/>
            <w:hideMark/>
          </w:tcPr>
          <w:p w14:paraId="3D078A80"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20170913-HZ</w:t>
            </w:r>
          </w:p>
        </w:tc>
      </w:tr>
      <w:tr w:rsidR="002B28E9" w:rsidRPr="002B28E9" w14:paraId="67C3364D" w14:textId="77777777" w:rsidTr="002B28E9">
        <w:trPr>
          <w:tblCellSpacing w:w="0" w:type="dxa"/>
        </w:trPr>
        <w:tc>
          <w:tcPr>
            <w:tcW w:w="0" w:type="auto"/>
            <w:noWrap/>
            <w:hideMark/>
          </w:tcPr>
          <w:p w14:paraId="298ED3B5"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Funding Opportunity Title:</w:t>
            </w:r>
          </w:p>
        </w:tc>
        <w:tc>
          <w:tcPr>
            <w:tcW w:w="0" w:type="auto"/>
            <w:vAlign w:val="center"/>
            <w:hideMark/>
          </w:tcPr>
          <w:p w14:paraId="675CA217"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Humanities Open Book Program</w:t>
            </w:r>
          </w:p>
        </w:tc>
      </w:tr>
      <w:tr w:rsidR="002B28E9" w:rsidRPr="002B28E9" w14:paraId="6B21662B" w14:textId="77777777" w:rsidTr="002B28E9">
        <w:trPr>
          <w:tblCellSpacing w:w="0" w:type="dxa"/>
        </w:trPr>
        <w:tc>
          <w:tcPr>
            <w:tcW w:w="0" w:type="auto"/>
            <w:noWrap/>
            <w:hideMark/>
          </w:tcPr>
          <w:p w14:paraId="47072208"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Opportunity Category:</w:t>
            </w:r>
          </w:p>
        </w:tc>
        <w:tc>
          <w:tcPr>
            <w:tcW w:w="0" w:type="auto"/>
            <w:vAlign w:val="center"/>
            <w:hideMark/>
          </w:tcPr>
          <w:p w14:paraId="77B1629F"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Discretionary</w:t>
            </w:r>
          </w:p>
        </w:tc>
      </w:tr>
      <w:tr w:rsidR="002B28E9" w:rsidRPr="002B28E9" w14:paraId="599B0E2C" w14:textId="77777777" w:rsidTr="002B28E9">
        <w:trPr>
          <w:tblCellSpacing w:w="0" w:type="dxa"/>
        </w:trPr>
        <w:tc>
          <w:tcPr>
            <w:tcW w:w="0" w:type="auto"/>
            <w:noWrap/>
            <w:hideMark/>
          </w:tcPr>
          <w:p w14:paraId="7B597BED"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Opportunity Category Explanation:</w:t>
            </w:r>
          </w:p>
        </w:tc>
        <w:tc>
          <w:tcPr>
            <w:tcW w:w="0" w:type="auto"/>
            <w:vAlign w:val="center"/>
            <w:hideMark/>
          </w:tcPr>
          <w:p w14:paraId="32F41A20"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 </w:t>
            </w:r>
          </w:p>
        </w:tc>
      </w:tr>
      <w:tr w:rsidR="002B28E9" w:rsidRPr="002B28E9" w14:paraId="12A7CFC9" w14:textId="77777777" w:rsidTr="002B28E9">
        <w:trPr>
          <w:tblCellSpacing w:w="0" w:type="dxa"/>
        </w:trPr>
        <w:tc>
          <w:tcPr>
            <w:tcW w:w="0" w:type="auto"/>
            <w:noWrap/>
            <w:hideMark/>
          </w:tcPr>
          <w:p w14:paraId="2C7B91F1"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Funding Instrument Type:</w:t>
            </w:r>
          </w:p>
        </w:tc>
        <w:tc>
          <w:tcPr>
            <w:tcW w:w="0" w:type="auto"/>
            <w:vAlign w:val="center"/>
            <w:hideMark/>
          </w:tcPr>
          <w:p w14:paraId="1B9A89DE"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Grant</w:t>
            </w:r>
          </w:p>
        </w:tc>
      </w:tr>
      <w:tr w:rsidR="002B28E9" w:rsidRPr="002B28E9" w14:paraId="55CEEFB7" w14:textId="77777777" w:rsidTr="002B28E9">
        <w:trPr>
          <w:tblCellSpacing w:w="0" w:type="dxa"/>
        </w:trPr>
        <w:tc>
          <w:tcPr>
            <w:tcW w:w="0" w:type="auto"/>
            <w:noWrap/>
            <w:hideMark/>
          </w:tcPr>
          <w:p w14:paraId="4ADB0618"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Category of Funding Activity:</w:t>
            </w:r>
          </w:p>
        </w:tc>
        <w:tc>
          <w:tcPr>
            <w:tcW w:w="0" w:type="auto"/>
            <w:vAlign w:val="center"/>
            <w:hideMark/>
          </w:tcPr>
          <w:p w14:paraId="4F85A9C6"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Humanities (see "Cultural Affairs" in CFDA)</w:t>
            </w:r>
          </w:p>
        </w:tc>
      </w:tr>
      <w:tr w:rsidR="002B28E9" w:rsidRPr="002B28E9" w14:paraId="40AD66E8" w14:textId="77777777" w:rsidTr="002B28E9">
        <w:trPr>
          <w:tblCellSpacing w:w="0" w:type="dxa"/>
        </w:trPr>
        <w:tc>
          <w:tcPr>
            <w:tcW w:w="0" w:type="auto"/>
            <w:noWrap/>
            <w:hideMark/>
          </w:tcPr>
          <w:p w14:paraId="7ECF10B3"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Category Explanation:</w:t>
            </w:r>
          </w:p>
        </w:tc>
        <w:tc>
          <w:tcPr>
            <w:tcW w:w="0" w:type="auto"/>
            <w:vAlign w:val="center"/>
            <w:hideMark/>
          </w:tcPr>
          <w:p w14:paraId="68C09F55"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 </w:t>
            </w:r>
          </w:p>
        </w:tc>
      </w:tr>
      <w:tr w:rsidR="002B28E9" w:rsidRPr="002B28E9" w14:paraId="5EC6DFE1" w14:textId="77777777" w:rsidTr="002B28E9">
        <w:trPr>
          <w:tblCellSpacing w:w="0" w:type="dxa"/>
        </w:trPr>
        <w:tc>
          <w:tcPr>
            <w:tcW w:w="0" w:type="auto"/>
            <w:noWrap/>
            <w:hideMark/>
          </w:tcPr>
          <w:p w14:paraId="5751A2C1"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Expected Number of Awards:</w:t>
            </w:r>
          </w:p>
        </w:tc>
        <w:tc>
          <w:tcPr>
            <w:tcW w:w="0" w:type="auto"/>
            <w:vAlign w:val="center"/>
            <w:hideMark/>
          </w:tcPr>
          <w:p w14:paraId="71DDA319"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 </w:t>
            </w:r>
          </w:p>
        </w:tc>
      </w:tr>
      <w:tr w:rsidR="002B28E9" w:rsidRPr="002B28E9" w14:paraId="30826666" w14:textId="77777777" w:rsidTr="002B28E9">
        <w:trPr>
          <w:tblCellSpacing w:w="0" w:type="dxa"/>
        </w:trPr>
        <w:tc>
          <w:tcPr>
            <w:tcW w:w="0" w:type="auto"/>
            <w:noWrap/>
            <w:hideMark/>
          </w:tcPr>
          <w:p w14:paraId="0E87A6DD"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lastRenderedPageBreak/>
              <w:t>CFDA Number(s):</w:t>
            </w:r>
          </w:p>
        </w:tc>
        <w:tc>
          <w:tcPr>
            <w:tcW w:w="0" w:type="auto"/>
            <w:vAlign w:val="center"/>
            <w:hideMark/>
          </w:tcPr>
          <w:p w14:paraId="051923E3" w14:textId="50464A08"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 xml:space="preserve">45.169 -- Promotion of the </w:t>
            </w:r>
            <w:r w:rsidR="003E729C" w:rsidRPr="002B28E9">
              <w:rPr>
                <w:rFonts w:ascii="Helvetica" w:hAnsi="Helvetica" w:cs="Helvetica"/>
              </w:rPr>
              <w:t>Humanities</w:t>
            </w:r>
            <w:r w:rsidR="003E729C">
              <w:rPr>
                <w:rFonts w:ascii="Helvetica" w:hAnsi="Helvetica" w:cs="Helvetica"/>
              </w:rPr>
              <w:t xml:space="preserve"> </w:t>
            </w:r>
            <w:r w:rsidR="003E729C" w:rsidRPr="002B28E9">
              <w:rPr>
                <w:rFonts w:ascii="Helvetica" w:hAnsi="Helvetica" w:cs="Helvetica"/>
              </w:rPr>
              <w:t>Office</w:t>
            </w:r>
            <w:r w:rsidRPr="002B28E9">
              <w:rPr>
                <w:rFonts w:ascii="Helvetica" w:hAnsi="Helvetica" w:cs="Helvetica"/>
              </w:rPr>
              <w:t xml:space="preserve"> of Digital Humanities</w:t>
            </w:r>
          </w:p>
        </w:tc>
      </w:tr>
      <w:tr w:rsidR="002B28E9" w:rsidRPr="002B28E9" w14:paraId="740CF730" w14:textId="77777777" w:rsidTr="002B28E9">
        <w:trPr>
          <w:tblCellSpacing w:w="0" w:type="dxa"/>
        </w:trPr>
        <w:tc>
          <w:tcPr>
            <w:tcW w:w="0" w:type="auto"/>
            <w:noWrap/>
            <w:hideMark/>
          </w:tcPr>
          <w:p w14:paraId="159F33F8"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Cost Sharing or Matching Requirement:</w:t>
            </w:r>
          </w:p>
        </w:tc>
        <w:tc>
          <w:tcPr>
            <w:tcW w:w="0" w:type="auto"/>
            <w:vAlign w:val="center"/>
            <w:hideMark/>
          </w:tcPr>
          <w:p w14:paraId="17996D90"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No</w:t>
            </w:r>
          </w:p>
        </w:tc>
      </w:tr>
      <w:tr w:rsidR="002B28E9" w:rsidRPr="002B28E9" w14:paraId="597AFAD1" w14:textId="77777777" w:rsidTr="002B28E9">
        <w:trPr>
          <w:tblCellSpacing w:w="0" w:type="dxa"/>
        </w:trPr>
        <w:tc>
          <w:tcPr>
            <w:tcW w:w="0" w:type="auto"/>
            <w:noWrap/>
            <w:hideMark/>
          </w:tcPr>
          <w:p w14:paraId="5C441E6A"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Version:</w:t>
            </w:r>
          </w:p>
        </w:tc>
        <w:tc>
          <w:tcPr>
            <w:tcW w:w="0" w:type="auto"/>
            <w:vAlign w:val="center"/>
            <w:hideMark/>
          </w:tcPr>
          <w:p w14:paraId="3C4FB90D"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Synopsis 1</w:t>
            </w:r>
          </w:p>
        </w:tc>
      </w:tr>
      <w:tr w:rsidR="002B28E9" w:rsidRPr="002B28E9" w14:paraId="0FA8912B" w14:textId="77777777" w:rsidTr="002B28E9">
        <w:trPr>
          <w:tblCellSpacing w:w="0" w:type="dxa"/>
        </w:trPr>
        <w:tc>
          <w:tcPr>
            <w:tcW w:w="0" w:type="auto"/>
            <w:noWrap/>
            <w:hideMark/>
          </w:tcPr>
          <w:p w14:paraId="5DF50E9F"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Posted Date:</w:t>
            </w:r>
          </w:p>
        </w:tc>
        <w:tc>
          <w:tcPr>
            <w:tcW w:w="0" w:type="auto"/>
            <w:vAlign w:val="center"/>
            <w:hideMark/>
          </w:tcPr>
          <w:p w14:paraId="1D3EDCC7"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Jun 22, 2017</w:t>
            </w:r>
          </w:p>
        </w:tc>
      </w:tr>
      <w:tr w:rsidR="002B28E9" w:rsidRPr="002B28E9" w14:paraId="249FA169" w14:textId="77777777" w:rsidTr="002B28E9">
        <w:trPr>
          <w:tblCellSpacing w:w="0" w:type="dxa"/>
        </w:trPr>
        <w:tc>
          <w:tcPr>
            <w:tcW w:w="0" w:type="auto"/>
            <w:noWrap/>
            <w:hideMark/>
          </w:tcPr>
          <w:p w14:paraId="50D5CE0D"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Last Updated Date:</w:t>
            </w:r>
          </w:p>
        </w:tc>
        <w:tc>
          <w:tcPr>
            <w:tcW w:w="0" w:type="auto"/>
            <w:vAlign w:val="center"/>
            <w:hideMark/>
          </w:tcPr>
          <w:p w14:paraId="354EA1BD"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Jun 22, 2017</w:t>
            </w:r>
          </w:p>
        </w:tc>
      </w:tr>
      <w:tr w:rsidR="002B28E9" w:rsidRPr="002B28E9" w14:paraId="1A05B534" w14:textId="77777777" w:rsidTr="002B28E9">
        <w:trPr>
          <w:tblCellSpacing w:w="0" w:type="dxa"/>
        </w:trPr>
        <w:tc>
          <w:tcPr>
            <w:tcW w:w="0" w:type="auto"/>
            <w:noWrap/>
            <w:hideMark/>
          </w:tcPr>
          <w:p w14:paraId="1AFFF324"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Original Closing Date for Applications:</w:t>
            </w:r>
          </w:p>
        </w:tc>
        <w:tc>
          <w:tcPr>
            <w:tcW w:w="0" w:type="auto"/>
            <w:vAlign w:val="center"/>
            <w:hideMark/>
          </w:tcPr>
          <w:p w14:paraId="681F762E" w14:textId="7B4BA9F8"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Sep 13, 2017 </w:t>
            </w:r>
          </w:p>
        </w:tc>
      </w:tr>
      <w:tr w:rsidR="002B28E9" w:rsidRPr="002B28E9" w14:paraId="1BE18511" w14:textId="77777777" w:rsidTr="002B28E9">
        <w:trPr>
          <w:tblCellSpacing w:w="0" w:type="dxa"/>
        </w:trPr>
        <w:tc>
          <w:tcPr>
            <w:tcW w:w="0" w:type="auto"/>
            <w:noWrap/>
            <w:hideMark/>
          </w:tcPr>
          <w:p w14:paraId="68055458"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Current Closing Date for Applications:</w:t>
            </w:r>
          </w:p>
        </w:tc>
        <w:tc>
          <w:tcPr>
            <w:tcW w:w="0" w:type="auto"/>
            <w:vAlign w:val="center"/>
            <w:hideMark/>
          </w:tcPr>
          <w:p w14:paraId="2F81A69C" w14:textId="20C48914"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Sep 13, 2017 </w:t>
            </w:r>
          </w:p>
        </w:tc>
      </w:tr>
      <w:tr w:rsidR="002B28E9" w:rsidRPr="002B28E9" w14:paraId="247DD4D5" w14:textId="77777777" w:rsidTr="002B28E9">
        <w:trPr>
          <w:tblCellSpacing w:w="0" w:type="dxa"/>
        </w:trPr>
        <w:tc>
          <w:tcPr>
            <w:tcW w:w="0" w:type="auto"/>
            <w:noWrap/>
            <w:hideMark/>
          </w:tcPr>
          <w:p w14:paraId="35BAA136"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Archive Date:</w:t>
            </w:r>
          </w:p>
        </w:tc>
        <w:tc>
          <w:tcPr>
            <w:tcW w:w="0" w:type="auto"/>
            <w:vAlign w:val="center"/>
            <w:hideMark/>
          </w:tcPr>
          <w:p w14:paraId="53C76BC2"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 </w:t>
            </w:r>
          </w:p>
        </w:tc>
      </w:tr>
      <w:tr w:rsidR="002B28E9" w:rsidRPr="002B28E9" w14:paraId="561845EF" w14:textId="77777777" w:rsidTr="002B28E9">
        <w:trPr>
          <w:tblCellSpacing w:w="0" w:type="dxa"/>
        </w:trPr>
        <w:tc>
          <w:tcPr>
            <w:tcW w:w="0" w:type="auto"/>
            <w:noWrap/>
            <w:hideMark/>
          </w:tcPr>
          <w:p w14:paraId="0A5AC3AD"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Estimated Total Program Funding:</w:t>
            </w:r>
          </w:p>
        </w:tc>
        <w:tc>
          <w:tcPr>
            <w:tcW w:w="0" w:type="auto"/>
            <w:vAlign w:val="center"/>
            <w:hideMark/>
          </w:tcPr>
          <w:p w14:paraId="57118496"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 </w:t>
            </w:r>
          </w:p>
        </w:tc>
      </w:tr>
      <w:tr w:rsidR="002B28E9" w:rsidRPr="002B28E9" w14:paraId="2DAE06D9" w14:textId="77777777" w:rsidTr="002B28E9">
        <w:trPr>
          <w:tblCellSpacing w:w="0" w:type="dxa"/>
        </w:trPr>
        <w:tc>
          <w:tcPr>
            <w:tcW w:w="0" w:type="auto"/>
            <w:noWrap/>
            <w:hideMark/>
          </w:tcPr>
          <w:p w14:paraId="7C3FBAB0"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Award Ceiling:</w:t>
            </w:r>
          </w:p>
        </w:tc>
        <w:tc>
          <w:tcPr>
            <w:tcW w:w="0" w:type="auto"/>
            <w:vAlign w:val="center"/>
            <w:hideMark/>
          </w:tcPr>
          <w:p w14:paraId="33E9DC1D"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$200,000</w:t>
            </w:r>
          </w:p>
        </w:tc>
      </w:tr>
      <w:tr w:rsidR="002B28E9" w:rsidRPr="002B28E9" w14:paraId="3FD473CF" w14:textId="77777777" w:rsidTr="002B28E9">
        <w:trPr>
          <w:tblCellSpacing w:w="0" w:type="dxa"/>
        </w:trPr>
        <w:tc>
          <w:tcPr>
            <w:tcW w:w="0" w:type="auto"/>
            <w:noWrap/>
            <w:hideMark/>
          </w:tcPr>
          <w:p w14:paraId="08498329"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Award Floor:</w:t>
            </w:r>
          </w:p>
        </w:tc>
        <w:tc>
          <w:tcPr>
            <w:tcW w:w="0" w:type="auto"/>
            <w:vAlign w:val="center"/>
            <w:hideMark/>
          </w:tcPr>
          <w:p w14:paraId="07396496"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$1</w:t>
            </w:r>
          </w:p>
        </w:tc>
      </w:tr>
      <w:tr w:rsidR="002B28E9" w:rsidRPr="002B28E9" w14:paraId="4BBCBB8A" w14:textId="77777777" w:rsidTr="002B28E9">
        <w:trPr>
          <w:tblCellSpacing w:w="0" w:type="dxa"/>
        </w:trPr>
        <w:tc>
          <w:tcPr>
            <w:tcW w:w="0" w:type="auto"/>
            <w:noWrap/>
            <w:hideMark/>
          </w:tcPr>
          <w:p w14:paraId="61B0C3A7"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Eligible Applicants:</w:t>
            </w:r>
          </w:p>
        </w:tc>
        <w:tc>
          <w:tcPr>
            <w:tcW w:w="0" w:type="auto"/>
            <w:vAlign w:val="center"/>
            <w:hideMark/>
          </w:tcPr>
          <w:p w14:paraId="554ED135" w14:textId="77777777" w:rsidR="002B28E9" w:rsidRPr="002B28E9" w:rsidRDefault="002B28E9" w:rsidP="002B28E9">
            <w:pPr>
              <w:widowControl w:val="0"/>
              <w:autoSpaceDE w:val="0"/>
              <w:autoSpaceDN w:val="0"/>
              <w:adjustRightInd w:val="0"/>
              <w:rPr>
                <w:rFonts w:ascii="Helvetica" w:hAnsi="Helvetica" w:cs="Helvetica"/>
              </w:rPr>
            </w:pPr>
            <w:r w:rsidRPr="002B28E9">
              <w:rPr>
                <w:rFonts w:ascii="Helvetica" w:hAnsi="Helvetica" w:cs="Helvetica"/>
              </w:rPr>
              <w:t>State governments</w:t>
            </w:r>
            <w:r w:rsidRPr="002B28E9">
              <w:rPr>
                <w:rFonts w:ascii="Helvetica" w:hAnsi="Helvetica" w:cs="Helvetica"/>
              </w:rPr>
              <w:br/>
              <w:t>Native American tribal governments (Federally recognized)</w:t>
            </w:r>
            <w:r w:rsidRPr="002B28E9">
              <w:rPr>
                <w:rFonts w:ascii="Helvetica" w:hAnsi="Helvetica" w:cs="Helvetica"/>
              </w:rPr>
              <w:br/>
              <w:t>Special district governments</w:t>
            </w:r>
            <w:r w:rsidRPr="002B28E9">
              <w:rPr>
                <w:rFonts w:ascii="Helvetica" w:hAnsi="Helvetica" w:cs="Helvetica"/>
              </w:rPr>
              <w:br/>
              <w:t>Private institutions of higher education</w:t>
            </w:r>
            <w:r w:rsidRPr="002B28E9">
              <w:rPr>
                <w:rFonts w:ascii="Helvetica" w:hAnsi="Helvetica" w:cs="Helvetica"/>
              </w:rPr>
              <w:br/>
              <w:t>Nonprofits having a 501(c)(3) status with the IRS, other than institutions of higher education</w:t>
            </w:r>
            <w:r w:rsidRPr="002B28E9">
              <w:rPr>
                <w:rFonts w:ascii="Helvetica" w:hAnsi="Helvetica" w:cs="Helvetica"/>
              </w:rPr>
              <w:br/>
              <w:t>City or township governments</w:t>
            </w:r>
            <w:r w:rsidRPr="002B28E9">
              <w:rPr>
                <w:rFonts w:ascii="Helvetica" w:hAnsi="Helvetica" w:cs="Helvetica"/>
              </w:rPr>
              <w:br/>
              <w:t>Public and State controlled institutions of higher education</w:t>
            </w:r>
            <w:r w:rsidRPr="002B28E9">
              <w:rPr>
                <w:rFonts w:ascii="Helvetica" w:hAnsi="Helvetica" w:cs="Helvetica"/>
              </w:rPr>
              <w:br/>
              <w:t>County governments</w:t>
            </w:r>
          </w:p>
        </w:tc>
      </w:tr>
      <w:tr w:rsidR="002B28E9" w14:paraId="44F7AE28" w14:textId="77777777" w:rsidTr="002B28E9">
        <w:trPr>
          <w:tblCellSpacing w:w="0" w:type="dxa"/>
        </w:trPr>
        <w:tc>
          <w:tcPr>
            <w:tcW w:w="0" w:type="auto"/>
            <w:noWrap/>
            <w:hideMark/>
          </w:tcPr>
          <w:p w14:paraId="1A5FAD17"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Agency Name:</w:t>
            </w:r>
          </w:p>
        </w:tc>
        <w:tc>
          <w:tcPr>
            <w:tcW w:w="0" w:type="auto"/>
            <w:vAlign w:val="center"/>
            <w:hideMark/>
          </w:tcPr>
          <w:p w14:paraId="63801D7A" w14:textId="77777777" w:rsidR="002B28E9" w:rsidRPr="002B28E9" w:rsidRDefault="002B28E9" w:rsidP="002B28E9">
            <w:pPr>
              <w:widowControl w:val="0"/>
              <w:autoSpaceDE w:val="0"/>
              <w:autoSpaceDN w:val="0"/>
              <w:adjustRightInd w:val="0"/>
              <w:rPr>
                <w:rFonts w:ascii="Helvetica" w:hAnsi="Helvetica" w:cs="Helvetica"/>
              </w:rPr>
            </w:pPr>
            <w:r w:rsidRPr="002B28E9">
              <w:rPr>
                <w:rStyle w:val="search-custom"/>
                <w:rFonts w:ascii="Helvetica" w:hAnsi="Helvetica" w:cs="Helvetica"/>
              </w:rPr>
              <w:t>National Endowment for the Humanities</w:t>
            </w:r>
          </w:p>
        </w:tc>
      </w:tr>
      <w:tr w:rsidR="002B28E9" w14:paraId="2F732396" w14:textId="77777777" w:rsidTr="002B28E9">
        <w:trPr>
          <w:tblCellSpacing w:w="0" w:type="dxa"/>
        </w:trPr>
        <w:tc>
          <w:tcPr>
            <w:tcW w:w="0" w:type="auto"/>
            <w:noWrap/>
            <w:hideMark/>
          </w:tcPr>
          <w:p w14:paraId="6CE11064"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Description:</w:t>
            </w:r>
          </w:p>
        </w:tc>
        <w:tc>
          <w:tcPr>
            <w:tcW w:w="0" w:type="auto"/>
            <w:vAlign w:val="center"/>
            <w:hideMark/>
          </w:tcPr>
          <w:p w14:paraId="113EC0B2" w14:textId="77777777" w:rsidR="002B28E9" w:rsidRPr="002B28E9" w:rsidRDefault="002B28E9" w:rsidP="002B28E9">
            <w:pPr>
              <w:widowControl w:val="0"/>
              <w:autoSpaceDE w:val="0"/>
              <w:autoSpaceDN w:val="0"/>
              <w:adjustRightInd w:val="0"/>
              <w:rPr>
                <w:rFonts w:ascii="Helvetica" w:hAnsi="Helvetica" w:cs="Helvetica"/>
              </w:rPr>
            </w:pPr>
            <w:r w:rsidRPr="002B28E9">
              <w:rPr>
                <w:rStyle w:val="search-custom"/>
                <w:rFonts w:ascii="Helvetica" w:hAnsi="Helvetica" w:cs="Helvetica"/>
              </w:rPr>
              <w:t>The Humanities Open Book Program is designed to make outstanding out-of-print humanities books available to a wide audience. By taking advantage of low-cost “</w:t>
            </w:r>
            <w:proofErr w:type="spellStart"/>
            <w:r w:rsidRPr="002B28E9">
              <w:rPr>
                <w:rStyle w:val="search-custom"/>
                <w:rFonts w:ascii="Helvetica" w:hAnsi="Helvetica" w:cs="Helvetica"/>
              </w:rPr>
              <w:t>ebook</w:t>
            </w:r>
            <w:proofErr w:type="spellEnd"/>
            <w:r w:rsidRPr="002B28E9">
              <w:rPr>
                <w:rStyle w:val="search-custom"/>
                <w:rFonts w:ascii="Helvetica" w:hAnsi="Helvetica" w:cs="Helvetica"/>
              </w:rPr>
              <w:t xml:space="preserve">” technology, the program will allow teachers, students, scholars, and the public to read humanities books that have long been out of print. The Humanities Open Book Program is jointly sponsored by NEH and the Andrew W. Mellon Foundation. Traditionally, printed books have been the primary medium for expressing, communicating, and debating humanistic ideas. However, the vast majority of humanities books sell a small number of copies and then quickly go out of print. Most scholarly books printed since 1923 are not in the public domain and are not easily available to the general public. As a result, there is a huge, mostly untapped resource of remarkable scholarship going back decades that is largely unused by today’s scholars, teachers, students, and members of the public, many of whom turn first to the Internet when looking for information. Modern </w:t>
            </w:r>
            <w:proofErr w:type="spellStart"/>
            <w:r w:rsidRPr="002B28E9">
              <w:rPr>
                <w:rStyle w:val="search-custom"/>
                <w:rFonts w:ascii="Helvetica" w:hAnsi="Helvetica" w:cs="Helvetica"/>
              </w:rPr>
              <w:t>ebook</w:t>
            </w:r>
            <w:proofErr w:type="spellEnd"/>
            <w:r w:rsidRPr="002B28E9">
              <w:rPr>
                <w:rStyle w:val="search-custom"/>
                <w:rFonts w:ascii="Helvetica" w:hAnsi="Helvetica" w:cs="Helvetica"/>
              </w:rPr>
              <w:t xml:space="preserve"> technology can make these books far more accessible than they are </w:t>
            </w:r>
            <w:r w:rsidRPr="002B28E9">
              <w:rPr>
                <w:rStyle w:val="search-custom"/>
                <w:rFonts w:ascii="Helvetica" w:hAnsi="Helvetica" w:cs="Helvetica"/>
              </w:rPr>
              <w:lastRenderedPageBreak/>
              <w:t>today. NEH and Mellon are soliciting proposals from academic presses, scholarly societies, museums, and other institutions that publish books in the humanities to participate in the Humanities Open Book Program. Applicants will provide a list of previously published humanities books along with brief descriptions of the books and their intellectual significance. Depending on the length and topics of the books, the number to be digitized may vary. However, NEH and Mellon anticipate that applicants may propose to digitize a total that ranges from less than fifty to more than one hundred books. Awards will be given to digitize these books and make them available as Creative Commons-licensed “</w:t>
            </w:r>
            <w:proofErr w:type="spellStart"/>
            <w:r w:rsidRPr="002B28E9">
              <w:rPr>
                <w:rStyle w:val="search-custom"/>
                <w:rFonts w:ascii="Helvetica" w:hAnsi="Helvetica" w:cs="Helvetica"/>
              </w:rPr>
              <w:t>ebooks</w:t>
            </w:r>
            <w:proofErr w:type="spellEnd"/>
            <w:r w:rsidRPr="002B28E9">
              <w:rPr>
                <w:rStyle w:val="search-custom"/>
                <w:rFonts w:ascii="Helvetica" w:hAnsi="Helvetica" w:cs="Helvetica"/>
              </w:rPr>
              <w:t xml:space="preserve">” that can be read by the public at no charge on computers, mobile devices, and </w:t>
            </w:r>
            <w:proofErr w:type="spellStart"/>
            <w:r w:rsidRPr="002B28E9">
              <w:rPr>
                <w:rStyle w:val="search-custom"/>
                <w:rFonts w:ascii="Helvetica" w:hAnsi="Helvetica" w:cs="Helvetica"/>
              </w:rPr>
              <w:t>ebook</w:t>
            </w:r>
            <w:proofErr w:type="spellEnd"/>
            <w:r w:rsidRPr="002B28E9">
              <w:rPr>
                <w:rStyle w:val="search-custom"/>
                <w:rFonts w:ascii="Helvetica" w:hAnsi="Helvetica" w:cs="Helvetica"/>
              </w:rPr>
              <w:t xml:space="preserve"> readers. The final </w:t>
            </w:r>
            <w:proofErr w:type="spellStart"/>
            <w:r w:rsidRPr="002B28E9">
              <w:rPr>
                <w:rStyle w:val="search-custom"/>
                <w:rFonts w:ascii="Helvetica" w:hAnsi="Helvetica" w:cs="Helvetica"/>
              </w:rPr>
              <w:t>ebook</w:t>
            </w:r>
            <w:proofErr w:type="spellEnd"/>
            <w:r w:rsidRPr="002B28E9">
              <w:rPr>
                <w:rStyle w:val="search-custom"/>
                <w:rFonts w:ascii="Helvetica" w:hAnsi="Helvetica" w:cs="Helvetica"/>
              </w:rPr>
              <w:t xml:space="preserve"> files must be in EPUB version 3.0.1 (or later) format, to ensure that the text is fully searchable and </w:t>
            </w:r>
            <w:proofErr w:type="spellStart"/>
            <w:r w:rsidRPr="002B28E9">
              <w:rPr>
                <w:rStyle w:val="search-custom"/>
                <w:rFonts w:ascii="Helvetica" w:hAnsi="Helvetica" w:cs="Helvetica"/>
              </w:rPr>
              <w:t>reflowable</w:t>
            </w:r>
            <w:proofErr w:type="spellEnd"/>
            <w:r w:rsidRPr="002B28E9">
              <w:rPr>
                <w:rStyle w:val="search-custom"/>
                <w:rFonts w:ascii="Helvetica" w:hAnsi="Helvetica" w:cs="Helvetica"/>
              </w:rPr>
              <w:t xml:space="preserve"> and that fonts are resizable on any e-reading device.</w:t>
            </w:r>
          </w:p>
        </w:tc>
      </w:tr>
      <w:tr w:rsidR="002B28E9" w14:paraId="79EB65B4" w14:textId="77777777" w:rsidTr="002B28E9">
        <w:trPr>
          <w:tblCellSpacing w:w="0" w:type="dxa"/>
        </w:trPr>
        <w:tc>
          <w:tcPr>
            <w:tcW w:w="0" w:type="auto"/>
            <w:noWrap/>
            <w:hideMark/>
          </w:tcPr>
          <w:p w14:paraId="6F2910CC"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lastRenderedPageBreak/>
              <w:t>Link to Additional Information:</w:t>
            </w:r>
          </w:p>
        </w:tc>
        <w:tc>
          <w:tcPr>
            <w:tcW w:w="0" w:type="auto"/>
            <w:vAlign w:val="center"/>
            <w:hideMark/>
          </w:tcPr>
          <w:p w14:paraId="1576641D" w14:textId="77777777" w:rsidR="002B28E9" w:rsidRPr="002B28E9" w:rsidRDefault="002B28E9" w:rsidP="002B28E9">
            <w:pPr>
              <w:widowControl w:val="0"/>
              <w:autoSpaceDE w:val="0"/>
              <w:autoSpaceDN w:val="0"/>
              <w:adjustRightInd w:val="0"/>
              <w:rPr>
                <w:rFonts w:ascii="Helvetica" w:hAnsi="Helvetica" w:cs="Helvetica"/>
              </w:rPr>
            </w:pPr>
            <w:hyperlink r:id="rId424" w:tgtFrame="_blank" w:tooltip="Link to Additional Information" w:history="1">
              <w:r w:rsidRPr="002B28E9">
                <w:rPr>
                  <w:rStyle w:val="Hyperlink"/>
                  <w:rFonts w:ascii="Helvetica" w:hAnsi="Helvetica" w:cs="Helvetica"/>
                </w:rPr>
                <w:t>https://www.neh.gov/grants/odh/humanities-open-book-program</w:t>
              </w:r>
            </w:hyperlink>
          </w:p>
        </w:tc>
      </w:tr>
      <w:tr w:rsidR="002B28E9" w14:paraId="5BEF02CF" w14:textId="77777777" w:rsidTr="002B28E9">
        <w:trPr>
          <w:tblCellSpacing w:w="0" w:type="dxa"/>
        </w:trPr>
        <w:tc>
          <w:tcPr>
            <w:tcW w:w="0" w:type="auto"/>
            <w:noWrap/>
            <w:hideMark/>
          </w:tcPr>
          <w:p w14:paraId="56A99AEF" w14:textId="77777777" w:rsidR="002B28E9" w:rsidRPr="002B28E9" w:rsidRDefault="002B28E9" w:rsidP="002B28E9">
            <w:pPr>
              <w:widowControl w:val="0"/>
              <w:autoSpaceDE w:val="0"/>
              <w:autoSpaceDN w:val="0"/>
              <w:adjustRightInd w:val="0"/>
              <w:rPr>
                <w:rFonts w:ascii="Helvetica" w:hAnsi="Helvetica" w:cs="Helvetica"/>
                <w:b/>
                <w:bCs/>
              </w:rPr>
            </w:pPr>
            <w:r w:rsidRPr="002B28E9">
              <w:rPr>
                <w:rFonts w:ascii="Helvetica" w:hAnsi="Helvetica" w:cs="Helvetica"/>
                <w:b/>
                <w:bCs/>
              </w:rPr>
              <w:t>Grantor Contact Information:</w:t>
            </w:r>
          </w:p>
        </w:tc>
        <w:tc>
          <w:tcPr>
            <w:tcW w:w="0" w:type="auto"/>
            <w:vAlign w:val="center"/>
            <w:hideMark/>
          </w:tcPr>
          <w:p w14:paraId="43A99612" w14:textId="77777777" w:rsidR="002B28E9" w:rsidRPr="002B28E9" w:rsidRDefault="002B28E9" w:rsidP="002B28E9">
            <w:pPr>
              <w:widowControl w:val="0"/>
              <w:autoSpaceDE w:val="0"/>
              <w:autoSpaceDN w:val="0"/>
              <w:adjustRightInd w:val="0"/>
              <w:rPr>
                <w:rFonts w:ascii="Helvetica" w:hAnsi="Helvetica" w:cs="Helvetica"/>
              </w:rPr>
            </w:pPr>
            <w:r w:rsidRPr="002B28E9">
              <w:rPr>
                <w:rStyle w:val="search-custom"/>
                <w:rFonts w:ascii="Helvetica" w:hAnsi="Helvetica" w:cs="Helvetica"/>
              </w:rPr>
              <w:t>If you have difficulty accessing the full announcement electronically, please contact:</w:t>
            </w:r>
            <w:r w:rsidRPr="002B28E9">
              <w:rPr>
                <w:rFonts w:ascii="Helvetica" w:hAnsi="Helvetica" w:cs="Helvetica"/>
              </w:rPr>
              <w:br/>
            </w:r>
            <w:r w:rsidRPr="002B28E9">
              <w:rPr>
                <w:rFonts w:ascii="Helvetica" w:hAnsi="Helvetica" w:cs="Helvetica"/>
              </w:rPr>
              <w:br/>
            </w:r>
            <w:r w:rsidRPr="002B28E9">
              <w:rPr>
                <w:rStyle w:val="search-custom"/>
                <w:rFonts w:ascii="Helvetica" w:hAnsi="Helvetica" w:cs="Helvetica"/>
              </w:rPr>
              <w:t>If you have questions about the program, contact the Office of Digital Humanities staff at odh@neh.gov. Applicants wishing to speak to a staff member by telephone should provide in an e-mail message a telephone number and a preferred time to call. odh@neh.gov</w:t>
            </w:r>
            <w:r w:rsidRPr="002B28E9">
              <w:rPr>
                <w:rStyle w:val="apple-converted-space"/>
                <w:rFonts w:ascii="Helvetica" w:hAnsi="Helvetica" w:cs="Helvetica"/>
              </w:rPr>
              <w:t> </w:t>
            </w:r>
            <w:r w:rsidRPr="002B28E9">
              <w:rPr>
                <w:rFonts w:ascii="Helvetica" w:hAnsi="Helvetica" w:cs="Helvetica"/>
              </w:rPr>
              <w:br/>
            </w:r>
            <w:r w:rsidRPr="002B28E9">
              <w:rPr>
                <w:rFonts w:ascii="Helvetica" w:hAnsi="Helvetica" w:cs="Helvetica"/>
              </w:rPr>
              <w:br/>
            </w:r>
            <w:hyperlink r:id="rId425" w:history="1">
              <w:r w:rsidRPr="002B28E9">
                <w:rPr>
                  <w:rStyle w:val="Hyperlink"/>
                  <w:rFonts w:ascii="Helvetica" w:hAnsi="Helvetica" w:cs="Helvetica"/>
                </w:rPr>
                <w:t>odh@neh.gov</w:t>
              </w:r>
            </w:hyperlink>
          </w:p>
        </w:tc>
      </w:tr>
    </w:tbl>
    <w:p w14:paraId="4C6F12AD" w14:textId="77777777" w:rsidR="00D71C8E" w:rsidRDefault="00D71C8E" w:rsidP="00D71C8E">
      <w:pPr>
        <w:widowControl w:val="0"/>
        <w:autoSpaceDE w:val="0"/>
        <w:autoSpaceDN w:val="0"/>
        <w:adjustRightInd w:val="0"/>
        <w:rPr>
          <w:rFonts w:ascii="Helvetica" w:hAnsi="Helvetica" w:cs="Helvetica"/>
        </w:rPr>
      </w:pPr>
    </w:p>
    <w:p w14:paraId="3DD36DE5" w14:textId="77777777" w:rsidR="00D71C8E" w:rsidRDefault="00A93C64" w:rsidP="00D71C8E">
      <w:pPr>
        <w:widowControl w:val="0"/>
        <w:autoSpaceDE w:val="0"/>
        <w:autoSpaceDN w:val="0"/>
        <w:adjustRightInd w:val="0"/>
        <w:rPr>
          <w:rFonts w:ascii="Helvetica" w:hAnsi="Helvetica" w:cs="Helvetica"/>
        </w:rPr>
      </w:pPr>
      <w:hyperlink r:id="rId426" w:history="1">
        <w:r w:rsidR="00D71C8E">
          <w:rPr>
            <w:rFonts w:ascii="Helvetica" w:hAnsi="Helvetica" w:cs="Helvetica"/>
            <w:color w:val="386EFF"/>
            <w:u w:val="single" w:color="386EFF"/>
          </w:rPr>
          <w:t>http://www.grants.gov/web/grants/view-opportunity.html?oppId=294921</w:t>
        </w:r>
      </w:hyperlink>
    </w:p>
    <w:p w14:paraId="732BD0C4" w14:textId="77777777" w:rsidR="00D71C8E" w:rsidRDefault="00D71C8E" w:rsidP="00D71C8E">
      <w:pPr>
        <w:widowControl w:val="0"/>
        <w:autoSpaceDE w:val="0"/>
        <w:autoSpaceDN w:val="0"/>
        <w:adjustRightInd w:val="0"/>
        <w:rPr>
          <w:rFonts w:ascii="Helvetica" w:hAnsi="Helvetica" w:cs="Helvetica"/>
        </w:rPr>
      </w:pPr>
    </w:p>
    <w:p w14:paraId="3CD150CC" w14:textId="5DD4654A" w:rsidR="00B756C2" w:rsidRPr="005D3F9C" w:rsidRDefault="00B756C2" w:rsidP="00145FA5">
      <w:pPr>
        <w:widowControl w:val="0"/>
        <w:autoSpaceDE w:val="0"/>
        <w:autoSpaceDN w:val="0"/>
        <w:adjustRightInd w:val="0"/>
        <w:rPr>
          <w:rFonts w:ascii="Helvetica" w:hAnsi="Helvetica" w:cs="Helvetica"/>
          <w:b/>
        </w:rPr>
      </w:pPr>
      <w:r w:rsidRPr="005D3F9C">
        <w:rPr>
          <w:rFonts w:ascii="Helvetica" w:hAnsi="Helvetica" w:cs="Helvetica"/>
          <w:b/>
        </w:rPr>
        <w:t>Modifications:</w:t>
      </w:r>
    </w:p>
    <w:p w14:paraId="451574FB" w14:textId="77777777" w:rsidR="00B756C2" w:rsidRPr="005D3F9C" w:rsidRDefault="00B756C2" w:rsidP="00B756C2">
      <w:pPr>
        <w:autoSpaceDE w:val="0"/>
        <w:autoSpaceDN w:val="0"/>
        <w:adjustRightInd w:val="0"/>
        <w:rPr>
          <w:rFonts w:ascii="Helvetica" w:hAnsi="Helvetica"/>
        </w:rPr>
      </w:pPr>
    </w:p>
    <w:p w14:paraId="633596FA" w14:textId="77777777" w:rsidR="00B756C2" w:rsidRPr="005D3F9C" w:rsidRDefault="00B756C2" w:rsidP="00B756C2">
      <w:pPr>
        <w:autoSpaceDE w:val="0"/>
        <w:autoSpaceDN w:val="0"/>
        <w:adjustRightInd w:val="0"/>
        <w:rPr>
          <w:rFonts w:ascii="Helvetica" w:hAnsi="Helvetica"/>
          <w:b/>
        </w:rPr>
      </w:pPr>
      <w:bookmarkStart w:id="432" w:name="NEHFellowshipProgram"/>
      <w:bookmarkStart w:id="433" w:name="NEHReminders"/>
      <w:bookmarkEnd w:id="432"/>
      <w:bookmarkEnd w:id="433"/>
      <w:r w:rsidRPr="005D3F9C">
        <w:rPr>
          <w:rFonts w:ascii="Helvetica" w:hAnsi="Helvetica"/>
          <w:b/>
        </w:rPr>
        <w:t>Reminders:</w:t>
      </w:r>
    </w:p>
    <w:p w14:paraId="41313E97" w14:textId="77777777" w:rsidR="00B756C2" w:rsidRDefault="00B756C2" w:rsidP="00837459">
      <w:pPr>
        <w:rPr>
          <w:rFonts w:ascii="Helvetica" w:hAnsi="Helvetica"/>
        </w:rPr>
      </w:pPr>
      <w:bookmarkStart w:id="434" w:name="NEHLandmarksAmHist"/>
      <w:bookmarkEnd w:id="434"/>
    </w:p>
    <w:p w14:paraId="4EF6BFC9" w14:textId="77777777" w:rsidR="00ED65A3" w:rsidRPr="00ED65A3" w:rsidRDefault="00ED65A3" w:rsidP="00ED65A3">
      <w:pPr>
        <w:widowControl w:val="0"/>
        <w:autoSpaceDE w:val="0"/>
        <w:autoSpaceDN w:val="0"/>
        <w:adjustRightInd w:val="0"/>
        <w:rPr>
          <w:rFonts w:ascii="Helvetica" w:hAnsi="Helvetica" w:cs="Helvetica"/>
          <w:highlight w:val="cyan"/>
        </w:rPr>
      </w:pPr>
      <w:bookmarkStart w:id="435" w:name="NEHDigitalProjects"/>
      <w:bookmarkStart w:id="436" w:name="NEHFellowJapan"/>
      <w:bookmarkStart w:id="437" w:name="NEHHumanitiesCollections"/>
      <w:bookmarkEnd w:id="435"/>
      <w:bookmarkEnd w:id="436"/>
      <w:bookmarkEnd w:id="437"/>
      <w:r w:rsidRPr="00ED65A3">
        <w:rPr>
          <w:rFonts w:ascii="Helvetica" w:hAnsi="Helvetica" w:cs="Helvetica"/>
          <w:highlight w:val="cyan"/>
        </w:rPr>
        <w:t>Humanities Collections and Reference Resources</w:t>
      </w:r>
    </w:p>
    <w:p w14:paraId="6B285AE2" w14:textId="77777777" w:rsidR="00ED65A3" w:rsidRDefault="00ED65A3" w:rsidP="00ED65A3">
      <w:pPr>
        <w:widowControl w:val="0"/>
        <w:autoSpaceDE w:val="0"/>
        <w:autoSpaceDN w:val="0"/>
        <w:adjustRightInd w:val="0"/>
        <w:rPr>
          <w:rFonts w:ascii="Helvetica" w:hAnsi="Helvetica" w:cs="Helvetica"/>
        </w:rPr>
      </w:pPr>
      <w:r w:rsidRPr="00ED65A3">
        <w:rPr>
          <w:rFonts w:ascii="Helvetica" w:hAnsi="Helvetica" w:cs="Helvetica"/>
          <w:highlight w:val="cyan"/>
        </w:rPr>
        <w:t>Synopsis 1</w:t>
      </w:r>
    </w:p>
    <w:p w14:paraId="06337A47" w14:textId="77777777" w:rsidR="00ED65A3" w:rsidRDefault="00ED65A3" w:rsidP="00ED65A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665"/>
        <w:gridCol w:w="5705"/>
      </w:tblGrid>
      <w:tr w:rsidR="00ED65A3" w:rsidRPr="003B32A1" w14:paraId="7AD84B66" w14:textId="77777777" w:rsidTr="00110ADC">
        <w:trPr>
          <w:tblCellSpacing w:w="0" w:type="dxa"/>
        </w:trPr>
        <w:tc>
          <w:tcPr>
            <w:tcW w:w="0" w:type="auto"/>
            <w:noWrap/>
            <w:hideMark/>
          </w:tcPr>
          <w:p w14:paraId="7FE6B81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Document Type:</w:t>
            </w:r>
          </w:p>
        </w:tc>
        <w:tc>
          <w:tcPr>
            <w:tcW w:w="0" w:type="auto"/>
            <w:vAlign w:val="center"/>
            <w:hideMark/>
          </w:tcPr>
          <w:p w14:paraId="5131B42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Grants Notice</w:t>
            </w:r>
          </w:p>
        </w:tc>
      </w:tr>
      <w:tr w:rsidR="00ED65A3" w:rsidRPr="003B32A1" w14:paraId="3B38D51A" w14:textId="77777777" w:rsidTr="00110ADC">
        <w:trPr>
          <w:tblCellSpacing w:w="0" w:type="dxa"/>
        </w:trPr>
        <w:tc>
          <w:tcPr>
            <w:tcW w:w="0" w:type="auto"/>
            <w:noWrap/>
            <w:hideMark/>
          </w:tcPr>
          <w:p w14:paraId="56D17A18"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Number:</w:t>
            </w:r>
          </w:p>
        </w:tc>
        <w:tc>
          <w:tcPr>
            <w:tcW w:w="0" w:type="auto"/>
            <w:vAlign w:val="center"/>
            <w:hideMark/>
          </w:tcPr>
          <w:p w14:paraId="3D45D63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20170720-PW</w:t>
            </w:r>
          </w:p>
        </w:tc>
      </w:tr>
      <w:tr w:rsidR="00ED65A3" w:rsidRPr="003B32A1" w14:paraId="1605DB88" w14:textId="77777777" w:rsidTr="00110ADC">
        <w:trPr>
          <w:tblCellSpacing w:w="0" w:type="dxa"/>
        </w:trPr>
        <w:tc>
          <w:tcPr>
            <w:tcW w:w="0" w:type="auto"/>
            <w:noWrap/>
            <w:hideMark/>
          </w:tcPr>
          <w:p w14:paraId="0E54125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Title:</w:t>
            </w:r>
          </w:p>
        </w:tc>
        <w:tc>
          <w:tcPr>
            <w:tcW w:w="0" w:type="auto"/>
            <w:vAlign w:val="center"/>
            <w:hideMark/>
          </w:tcPr>
          <w:p w14:paraId="4A50BA3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Humanities Collections and Reference Resources</w:t>
            </w:r>
          </w:p>
        </w:tc>
      </w:tr>
      <w:tr w:rsidR="00ED65A3" w:rsidRPr="003B32A1" w14:paraId="4944D810" w14:textId="77777777" w:rsidTr="00110ADC">
        <w:trPr>
          <w:tblCellSpacing w:w="0" w:type="dxa"/>
        </w:trPr>
        <w:tc>
          <w:tcPr>
            <w:tcW w:w="0" w:type="auto"/>
            <w:noWrap/>
            <w:hideMark/>
          </w:tcPr>
          <w:p w14:paraId="79C39F4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w:t>
            </w:r>
          </w:p>
        </w:tc>
        <w:tc>
          <w:tcPr>
            <w:tcW w:w="0" w:type="auto"/>
            <w:vAlign w:val="center"/>
            <w:hideMark/>
          </w:tcPr>
          <w:p w14:paraId="60C38EA9"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Discretionary</w:t>
            </w:r>
          </w:p>
        </w:tc>
      </w:tr>
      <w:tr w:rsidR="00ED65A3" w:rsidRPr="003B32A1" w14:paraId="4C5F0437" w14:textId="77777777" w:rsidTr="00110ADC">
        <w:trPr>
          <w:tblCellSpacing w:w="0" w:type="dxa"/>
        </w:trPr>
        <w:tc>
          <w:tcPr>
            <w:tcW w:w="0" w:type="auto"/>
            <w:noWrap/>
            <w:hideMark/>
          </w:tcPr>
          <w:p w14:paraId="7121C283"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 Explanation:</w:t>
            </w:r>
          </w:p>
        </w:tc>
        <w:tc>
          <w:tcPr>
            <w:tcW w:w="0" w:type="auto"/>
            <w:vAlign w:val="center"/>
            <w:hideMark/>
          </w:tcPr>
          <w:p w14:paraId="37302097"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C2BD453" w14:textId="77777777" w:rsidTr="00110ADC">
        <w:trPr>
          <w:tblCellSpacing w:w="0" w:type="dxa"/>
        </w:trPr>
        <w:tc>
          <w:tcPr>
            <w:tcW w:w="0" w:type="auto"/>
            <w:noWrap/>
            <w:hideMark/>
          </w:tcPr>
          <w:p w14:paraId="74319721"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Instrument Type:</w:t>
            </w:r>
          </w:p>
        </w:tc>
        <w:tc>
          <w:tcPr>
            <w:tcW w:w="0" w:type="auto"/>
            <w:vAlign w:val="center"/>
            <w:hideMark/>
          </w:tcPr>
          <w:p w14:paraId="2D7FD56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w:t>
            </w:r>
          </w:p>
        </w:tc>
      </w:tr>
      <w:tr w:rsidR="00ED65A3" w:rsidRPr="003B32A1" w14:paraId="6442657E" w14:textId="77777777" w:rsidTr="00110ADC">
        <w:trPr>
          <w:tblCellSpacing w:w="0" w:type="dxa"/>
        </w:trPr>
        <w:tc>
          <w:tcPr>
            <w:tcW w:w="0" w:type="auto"/>
            <w:noWrap/>
            <w:hideMark/>
          </w:tcPr>
          <w:p w14:paraId="587D3530"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lastRenderedPageBreak/>
              <w:t>Category of Funding Activity:</w:t>
            </w:r>
          </w:p>
        </w:tc>
        <w:tc>
          <w:tcPr>
            <w:tcW w:w="0" w:type="auto"/>
            <w:vAlign w:val="center"/>
            <w:hideMark/>
          </w:tcPr>
          <w:p w14:paraId="566E65C0"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Humanities (see "Cultural Affairs" in CFDA)</w:t>
            </w:r>
          </w:p>
        </w:tc>
      </w:tr>
      <w:tr w:rsidR="00ED65A3" w:rsidRPr="003B32A1" w14:paraId="330F2F1F" w14:textId="77777777" w:rsidTr="00110ADC">
        <w:trPr>
          <w:tblCellSpacing w:w="0" w:type="dxa"/>
        </w:trPr>
        <w:tc>
          <w:tcPr>
            <w:tcW w:w="0" w:type="auto"/>
            <w:noWrap/>
            <w:hideMark/>
          </w:tcPr>
          <w:p w14:paraId="623C7E72"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Category Explanation:</w:t>
            </w:r>
          </w:p>
        </w:tc>
        <w:tc>
          <w:tcPr>
            <w:tcW w:w="0" w:type="auto"/>
            <w:vAlign w:val="center"/>
            <w:hideMark/>
          </w:tcPr>
          <w:p w14:paraId="45CBB5ED"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2DD80216" w14:textId="77777777" w:rsidTr="00110ADC">
        <w:trPr>
          <w:tblCellSpacing w:w="0" w:type="dxa"/>
        </w:trPr>
        <w:tc>
          <w:tcPr>
            <w:tcW w:w="0" w:type="auto"/>
            <w:noWrap/>
            <w:hideMark/>
          </w:tcPr>
          <w:p w14:paraId="688F92E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Expected Number of Awards:</w:t>
            </w:r>
          </w:p>
        </w:tc>
        <w:tc>
          <w:tcPr>
            <w:tcW w:w="0" w:type="auto"/>
            <w:vAlign w:val="center"/>
            <w:hideMark/>
          </w:tcPr>
          <w:p w14:paraId="67045FB1"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DA22F0C" w14:textId="77777777" w:rsidTr="00110ADC">
        <w:trPr>
          <w:tblCellSpacing w:w="0" w:type="dxa"/>
        </w:trPr>
        <w:tc>
          <w:tcPr>
            <w:tcW w:w="0" w:type="auto"/>
            <w:noWrap/>
            <w:hideMark/>
          </w:tcPr>
          <w:p w14:paraId="52D4D856"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CFDA Number(s):</w:t>
            </w:r>
          </w:p>
        </w:tc>
        <w:tc>
          <w:tcPr>
            <w:tcW w:w="0" w:type="auto"/>
            <w:vAlign w:val="center"/>
            <w:hideMark/>
          </w:tcPr>
          <w:p w14:paraId="4A7C4CFC"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45.149 -- Promotion of the Humanities</w:t>
            </w:r>
            <w:r>
              <w:rPr>
                <w:rFonts w:ascii="Helvetica" w:hAnsi="Helvetica" w:cs="Helvetica"/>
              </w:rPr>
              <w:t xml:space="preserve"> </w:t>
            </w:r>
            <w:r w:rsidRPr="003B32A1">
              <w:rPr>
                <w:rFonts w:ascii="Helvetica" w:hAnsi="Helvetica" w:cs="Helvetica"/>
              </w:rPr>
              <w:t>Division of Preservation and Access</w:t>
            </w:r>
          </w:p>
        </w:tc>
      </w:tr>
      <w:tr w:rsidR="00ED65A3" w:rsidRPr="003B32A1" w14:paraId="50A376A0" w14:textId="77777777" w:rsidTr="00110ADC">
        <w:trPr>
          <w:tblCellSpacing w:w="0" w:type="dxa"/>
        </w:trPr>
        <w:tc>
          <w:tcPr>
            <w:tcW w:w="0" w:type="auto"/>
            <w:noWrap/>
            <w:hideMark/>
          </w:tcPr>
          <w:p w14:paraId="71F3AE7B"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Cost Sharing or Matching Requirement:</w:t>
            </w:r>
          </w:p>
        </w:tc>
        <w:tc>
          <w:tcPr>
            <w:tcW w:w="0" w:type="auto"/>
            <w:vAlign w:val="center"/>
            <w:hideMark/>
          </w:tcPr>
          <w:p w14:paraId="2C799DB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No</w:t>
            </w:r>
          </w:p>
        </w:tc>
      </w:tr>
      <w:tr w:rsidR="00ED65A3" w:rsidRPr="003B32A1" w14:paraId="3DD6CDCD" w14:textId="77777777" w:rsidTr="00110ADC">
        <w:trPr>
          <w:tblCellSpacing w:w="0" w:type="dxa"/>
        </w:trPr>
        <w:tc>
          <w:tcPr>
            <w:tcW w:w="0" w:type="auto"/>
            <w:noWrap/>
            <w:hideMark/>
          </w:tcPr>
          <w:p w14:paraId="2A0AC479"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Version:</w:t>
            </w:r>
          </w:p>
        </w:tc>
        <w:tc>
          <w:tcPr>
            <w:tcW w:w="0" w:type="auto"/>
            <w:vAlign w:val="center"/>
            <w:hideMark/>
          </w:tcPr>
          <w:p w14:paraId="7A202275"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Synopsis 1</w:t>
            </w:r>
          </w:p>
        </w:tc>
      </w:tr>
      <w:tr w:rsidR="00ED65A3" w:rsidRPr="003B32A1" w14:paraId="2B80A8B7" w14:textId="77777777" w:rsidTr="00110ADC">
        <w:trPr>
          <w:tblCellSpacing w:w="0" w:type="dxa"/>
        </w:trPr>
        <w:tc>
          <w:tcPr>
            <w:tcW w:w="0" w:type="auto"/>
            <w:noWrap/>
            <w:hideMark/>
          </w:tcPr>
          <w:p w14:paraId="74A20F81"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Posted Date:</w:t>
            </w:r>
          </w:p>
        </w:tc>
        <w:tc>
          <w:tcPr>
            <w:tcW w:w="0" w:type="auto"/>
            <w:vAlign w:val="center"/>
            <w:hideMark/>
          </w:tcPr>
          <w:p w14:paraId="0839C67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16, 2017</w:t>
            </w:r>
          </w:p>
        </w:tc>
      </w:tr>
      <w:tr w:rsidR="00ED65A3" w:rsidRPr="003B32A1" w14:paraId="3506713D" w14:textId="77777777" w:rsidTr="00110ADC">
        <w:trPr>
          <w:tblCellSpacing w:w="0" w:type="dxa"/>
        </w:trPr>
        <w:tc>
          <w:tcPr>
            <w:tcW w:w="0" w:type="auto"/>
            <w:noWrap/>
            <w:hideMark/>
          </w:tcPr>
          <w:p w14:paraId="01D53F43"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Last Updated Date:</w:t>
            </w:r>
          </w:p>
        </w:tc>
        <w:tc>
          <w:tcPr>
            <w:tcW w:w="0" w:type="auto"/>
            <w:vAlign w:val="center"/>
            <w:hideMark/>
          </w:tcPr>
          <w:p w14:paraId="6CE8AB74"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16, 2017</w:t>
            </w:r>
          </w:p>
        </w:tc>
      </w:tr>
      <w:tr w:rsidR="00ED65A3" w:rsidRPr="003B32A1" w14:paraId="17828D0D" w14:textId="77777777" w:rsidTr="00110ADC">
        <w:trPr>
          <w:tblCellSpacing w:w="0" w:type="dxa"/>
        </w:trPr>
        <w:tc>
          <w:tcPr>
            <w:tcW w:w="0" w:type="auto"/>
            <w:noWrap/>
            <w:hideMark/>
          </w:tcPr>
          <w:p w14:paraId="5332F186"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Original Closing Date for Applications:</w:t>
            </w:r>
          </w:p>
        </w:tc>
        <w:tc>
          <w:tcPr>
            <w:tcW w:w="0" w:type="auto"/>
            <w:vAlign w:val="center"/>
            <w:hideMark/>
          </w:tcPr>
          <w:p w14:paraId="64687CA4"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Jul 20, 2017  </w:t>
            </w:r>
          </w:p>
        </w:tc>
      </w:tr>
      <w:tr w:rsidR="00ED65A3" w:rsidRPr="003B32A1" w14:paraId="31E047D1" w14:textId="77777777" w:rsidTr="00110ADC">
        <w:trPr>
          <w:tblCellSpacing w:w="0" w:type="dxa"/>
        </w:trPr>
        <w:tc>
          <w:tcPr>
            <w:tcW w:w="0" w:type="auto"/>
            <w:noWrap/>
            <w:hideMark/>
          </w:tcPr>
          <w:p w14:paraId="0669EDA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Current Closing Date for Applications:</w:t>
            </w:r>
          </w:p>
        </w:tc>
        <w:tc>
          <w:tcPr>
            <w:tcW w:w="0" w:type="auto"/>
            <w:vAlign w:val="center"/>
            <w:hideMark/>
          </w:tcPr>
          <w:p w14:paraId="28CF403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Jul 20, 2017  </w:t>
            </w:r>
          </w:p>
        </w:tc>
      </w:tr>
      <w:tr w:rsidR="00ED65A3" w:rsidRPr="003B32A1" w14:paraId="4A0B7C2A" w14:textId="77777777" w:rsidTr="00110ADC">
        <w:trPr>
          <w:tblCellSpacing w:w="0" w:type="dxa"/>
        </w:trPr>
        <w:tc>
          <w:tcPr>
            <w:tcW w:w="0" w:type="auto"/>
            <w:noWrap/>
            <w:hideMark/>
          </w:tcPr>
          <w:p w14:paraId="042FE6B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Archive Date:</w:t>
            </w:r>
          </w:p>
        </w:tc>
        <w:tc>
          <w:tcPr>
            <w:tcW w:w="0" w:type="auto"/>
            <w:vAlign w:val="center"/>
            <w:hideMark/>
          </w:tcPr>
          <w:p w14:paraId="3CB36A8D"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6EB76A7A" w14:textId="77777777" w:rsidTr="00110ADC">
        <w:trPr>
          <w:tblCellSpacing w:w="0" w:type="dxa"/>
        </w:trPr>
        <w:tc>
          <w:tcPr>
            <w:tcW w:w="0" w:type="auto"/>
            <w:noWrap/>
            <w:hideMark/>
          </w:tcPr>
          <w:p w14:paraId="35A7220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Estimated Total Program Funding:</w:t>
            </w:r>
          </w:p>
        </w:tc>
        <w:tc>
          <w:tcPr>
            <w:tcW w:w="0" w:type="auto"/>
            <w:vAlign w:val="center"/>
            <w:hideMark/>
          </w:tcPr>
          <w:p w14:paraId="67D197B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30E91CD4" w14:textId="77777777" w:rsidTr="00110ADC">
        <w:trPr>
          <w:tblCellSpacing w:w="0" w:type="dxa"/>
        </w:trPr>
        <w:tc>
          <w:tcPr>
            <w:tcW w:w="0" w:type="auto"/>
            <w:noWrap/>
            <w:hideMark/>
          </w:tcPr>
          <w:p w14:paraId="0D7CC056"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Ceiling:</w:t>
            </w:r>
          </w:p>
        </w:tc>
        <w:tc>
          <w:tcPr>
            <w:tcW w:w="0" w:type="auto"/>
            <w:vAlign w:val="center"/>
            <w:hideMark/>
          </w:tcPr>
          <w:p w14:paraId="05EB5A05"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$350,000</w:t>
            </w:r>
          </w:p>
        </w:tc>
      </w:tr>
      <w:tr w:rsidR="00ED65A3" w:rsidRPr="003B32A1" w14:paraId="3BFF2727" w14:textId="77777777" w:rsidTr="00110ADC">
        <w:trPr>
          <w:tblCellSpacing w:w="0" w:type="dxa"/>
        </w:trPr>
        <w:tc>
          <w:tcPr>
            <w:tcW w:w="0" w:type="auto"/>
            <w:noWrap/>
            <w:hideMark/>
          </w:tcPr>
          <w:p w14:paraId="7A03AE8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Floor:</w:t>
            </w:r>
          </w:p>
        </w:tc>
        <w:tc>
          <w:tcPr>
            <w:tcW w:w="0" w:type="auto"/>
            <w:vAlign w:val="center"/>
            <w:hideMark/>
          </w:tcPr>
          <w:p w14:paraId="7A4B761D"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$1</w:t>
            </w:r>
          </w:p>
        </w:tc>
      </w:tr>
      <w:tr w:rsidR="00ED65A3" w:rsidRPr="003B32A1" w14:paraId="1EF93502" w14:textId="77777777" w:rsidTr="00110ADC">
        <w:trPr>
          <w:tblCellSpacing w:w="0" w:type="dxa"/>
        </w:trPr>
        <w:tc>
          <w:tcPr>
            <w:tcW w:w="0" w:type="auto"/>
            <w:noWrap/>
            <w:hideMark/>
          </w:tcPr>
          <w:p w14:paraId="468DDD4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Eligible Applicants:</w:t>
            </w:r>
          </w:p>
        </w:tc>
        <w:tc>
          <w:tcPr>
            <w:tcW w:w="0" w:type="auto"/>
            <w:vAlign w:val="center"/>
            <w:hideMark/>
          </w:tcPr>
          <w:p w14:paraId="4B6FE6E1"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Native American tribal governments (Federally recognized)</w:t>
            </w:r>
            <w:r w:rsidRPr="003B32A1">
              <w:rPr>
                <w:rFonts w:ascii="Helvetica" w:hAnsi="Helvetica" w:cs="Helvetica"/>
              </w:rPr>
              <w:br/>
              <w:t>Nonprofits having a 501(c)(3) status with the IRS, other than institutions of higher education</w:t>
            </w:r>
            <w:r w:rsidRPr="003B32A1">
              <w:rPr>
                <w:rFonts w:ascii="Helvetica" w:hAnsi="Helvetica" w:cs="Helvetica"/>
              </w:rPr>
              <w:br/>
              <w:t>Special district governments</w:t>
            </w:r>
            <w:r w:rsidRPr="003B32A1">
              <w:rPr>
                <w:rFonts w:ascii="Helvetica" w:hAnsi="Helvetica" w:cs="Helvetica"/>
              </w:rPr>
              <w:br/>
              <w:t>Private institutions of higher education</w:t>
            </w:r>
            <w:r w:rsidRPr="003B32A1">
              <w:rPr>
                <w:rFonts w:ascii="Helvetica" w:hAnsi="Helvetica" w:cs="Helvetica"/>
              </w:rPr>
              <w:br/>
              <w:t>State governments</w:t>
            </w:r>
            <w:r w:rsidRPr="003B32A1">
              <w:rPr>
                <w:rFonts w:ascii="Helvetica" w:hAnsi="Helvetica" w:cs="Helvetica"/>
              </w:rPr>
              <w:br/>
              <w:t>City or township governments</w:t>
            </w:r>
            <w:r w:rsidRPr="003B32A1">
              <w:rPr>
                <w:rFonts w:ascii="Helvetica" w:hAnsi="Helvetica" w:cs="Helvetica"/>
              </w:rPr>
              <w:br/>
              <w:t>County governments</w:t>
            </w:r>
            <w:r w:rsidRPr="003B32A1">
              <w:rPr>
                <w:rFonts w:ascii="Helvetica" w:hAnsi="Helvetica" w:cs="Helvetica"/>
              </w:rPr>
              <w:br/>
              <w:t>Public and State controlled institutions of higher education</w:t>
            </w:r>
          </w:p>
        </w:tc>
      </w:tr>
      <w:tr w:rsidR="00ED65A3" w14:paraId="37F4137C" w14:textId="77777777" w:rsidTr="00110ADC">
        <w:trPr>
          <w:tblCellSpacing w:w="0" w:type="dxa"/>
        </w:trPr>
        <w:tc>
          <w:tcPr>
            <w:tcW w:w="0" w:type="auto"/>
            <w:noWrap/>
            <w:hideMark/>
          </w:tcPr>
          <w:p w14:paraId="59735D73"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Agency Name:</w:t>
            </w:r>
          </w:p>
        </w:tc>
        <w:tc>
          <w:tcPr>
            <w:tcW w:w="0" w:type="auto"/>
            <w:vAlign w:val="center"/>
            <w:hideMark/>
          </w:tcPr>
          <w:p w14:paraId="39D4E8CF"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National Endowment for the Humanities</w:t>
            </w:r>
          </w:p>
        </w:tc>
      </w:tr>
      <w:tr w:rsidR="00ED65A3" w14:paraId="74E209DF" w14:textId="77777777" w:rsidTr="00110ADC">
        <w:trPr>
          <w:tblCellSpacing w:w="0" w:type="dxa"/>
        </w:trPr>
        <w:tc>
          <w:tcPr>
            <w:tcW w:w="0" w:type="auto"/>
            <w:noWrap/>
            <w:hideMark/>
          </w:tcPr>
          <w:p w14:paraId="299C3E0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Description:</w:t>
            </w:r>
          </w:p>
        </w:tc>
        <w:tc>
          <w:tcPr>
            <w:tcW w:w="0" w:type="auto"/>
            <w:vAlign w:val="center"/>
            <w:hideMark/>
          </w:tcPr>
          <w:p w14:paraId="6A05A043"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 xml:space="preserve">The Humanities Collections and Reference Resources (HCRR) program supports projects that provide an essential underpinning for scholarship, education, and public programming in the humanities. Thousands of libraries, archives, museums, and historical organizations across the country maintain important collections of books and manuscripts, photographs, sound recordings and moving images, archaeological and ethnographic artifacts, art and material culture, and digital objects. Funding from this program strengthens efforts to extend the life of such materials and make their intellectual content widely accessible, often through the use of digital technology. Awards are also made to create various reference resources that facilitate use of cultural materials, from works that provide basic information quickly to tools that </w:t>
            </w:r>
            <w:r w:rsidRPr="003B32A1">
              <w:rPr>
                <w:rStyle w:val="search-custom"/>
                <w:rFonts w:ascii="Helvetica" w:hAnsi="Helvetica" w:cs="Helvetica"/>
              </w:rPr>
              <w:lastRenderedPageBreak/>
              <w:t>synthesize and codify knowledge of a subject for in-depth investigation. HCRR offers two kinds of awards: 1) for implementation and 2) for planning, assessment, and pilot efforts (HCRR Foundations grants).</w:t>
            </w:r>
          </w:p>
        </w:tc>
      </w:tr>
      <w:tr w:rsidR="00ED65A3" w14:paraId="4672CFA6" w14:textId="77777777" w:rsidTr="00110ADC">
        <w:trPr>
          <w:tblCellSpacing w:w="0" w:type="dxa"/>
        </w:trPr>
        <w:tc>
          <w:tcPr>
            <w:tcW w:w="0" w:type="auto"/>
            <w:noWrap/>
            <w:hideMark/>
          </w:tcPr>
          <w:p w14:paraId="1EA1A08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lastRenderedPageBreak/>
              <w:t>Link to Additional Information:</w:t>
            </w:r>
          </w:p>
        </w:tc>
        <w:tc>
          <w:tcPr>
            <w:tcW w:w="0" w:type="auto"/>
            <w:vAlign w:val="center"/>
            <w:hideMark/>
          </w:tcPr>
          <w:p w14:paraId="39993AD5" w14:textId="77777777" w:rsidR="00ED65A3" w:rsidRPr="003B32A1" w:rsidRDefault="00ED65A3" w:rsidP="00110ADC">
            <w:pPr>
              <w:widowControl w:val="0"/>
              <w:autoSpaceDE w:val="0"/>
              <w:autoSpaceDN w:val="0"/>
              <w:adjustRightInd w:val="0"/>
              <w:rPr>
                <w:rFonts w:ascii="Helvetica" w:hAnsi="Helvetica" w:cs="Helvetica"/>
              </w:rPr>
            </w:pPr>
            <w:hyperlink r:id="rId427" w:tgtFrame="_blank" w:tooltip="Link to Additional Information" w:history="1">
              <w:r w:rsidRPr="003B32A1">
                <w:rPr>
                  <w:rStyle w:val="Hyperlink"/>
                  <w:rFonts w:ascii="Helvetica" w:hAnsi="Helvetica" w:cs="Helvetica"/>
                </w:rPr>
                <w:t>https://www.neh.gov/grants/preservation/humanities-collections-and-reference-resources</w:t>
              </w:r>
            </w:hyperlink>
          </w:p>
        </w:tc>
      </w:tr>
      <w:tr w:rsidR="00ED65A3" w14:paraId="249B8B37" w14:textId="77777777" w:rsidTr="00110ADC">
        <w:trPr>
          <w:tblCellSpacing w:w="0" w:type="dxa"/>
        </w:trPr>
        <w:tc>
          <w:tcPr>
            <w:tcW w:w="0" w:type="auto"/>
            <w:noWrap/>
            <w:hideMark/>
          </w:tcPr>
          <w:p w14:paraId="3D94FE14"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Grantor Contact Information:</w:t>
            </w:r>
          </w:p>
        </w:tc>
        <w:tc>
          <w:tcPr>
            <w:tcW w:w="0" w:type="auto"/>
            <w:vAlign w:val="center"/>
            <w:hideMark/>
          </w:tcPr>
          <w:p w14:paraId="17E418E3"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If you have difficulty accessing the full announcement electronically, please contact:</w:t>
            </w:r>
            <w:r w:rsidRPr="003B32A1">
              <w:rPr>
                <w:rFonts w:ascii="Helvetica" w:hAnsi="Helvetica" w:cs="Helvetica"/>
              </w:rPr>
              <w:br/>
            </w:r>
            <w:r w:rsidRPr="003B32A1">
              <w:rPr>
                <w:rFonts w:ascii="Helvetica" w:hAnsi="Helvetica" w:cs="Helvetica"/>
              </w:rPr>
              <w:br/>
            </w:r>
            <w:r w:rsidRPr="003B32A1">
              <w:rPr>
                <w:rStyle w:val="search-custom"/>
                <w:rFonts w:ascii="Helvetica" w:hAnsi="Helvetica" w:cs="Helvetica"/>
              </w:rPr>
              <w:t>Humanities Collections and Reference Resources Division of Preservation and Access National Endowment for the Humanities 400 Seventh Street, SW Washington, DC 20506 preservation@neh.gov preservation@neh.gov</w:t>
            </w:r>
            <w:r w:rsidRPr="003B32A1">
              <w:rPr>
                <w:rStyle w:val="apple-converted-space"/>
                <w:rFonts w:ascii="Helvetica" w:hAnsi="Helvetica" w:cs="Helvetica"/>
              </w:rPr>
              <w:t> </w:t>
            </w:r>
            <w:r w:rsidRPr="003B32A1">
              <w:rPr>
                <w:rFonts w:ascii="Helvetica" w:hAnsi="Helvetica" w:cs="Helvetica"/>
              </w:rPr>
              <w:br/>
            </w:r>
            <w:r w:rsidRPr="003B32A1">
              <w:rPr>
                <w:rFonts w:ascii="Helvetica" w:hAnsi="Helvetica" w:cs="Helvetica"/>
              </w:rPr>
              <w:br/>
            </w:r>
            <w:hyperlink r:id="rId428" w:history="1">
              <w:r w:rsidRPr="003B32A1">
                <w:rPr>
                  <w:rStyle w:val="Hyperlink"/>
                  <w:rFonts w:ascii="Helvetica" w:hAnsi="Helvetica" w:cs="Helvetica"/>
                </w:rPr>
                <w:t>preservation@neh.gov</w:t>
              </w:r>
            </w:hyperlink>
          </w:p>
        </w:tc>
      </w:tr>
    </w:tbl>
    <w:p w14:paraId="7E389325" w14:textId="77777777" w:rsidR="00ED65A3" w:rsidRDefault="00ED65A3" w:rsidP="00ED65A3">
      <w:pPr>
        <w:widowControl w:val="0"/>
        <w:autoSpaceDE w:val="0"/>
        <w:autoSpaceDN w:val="0"/>
        <w:adjustRightInd w:val="0"/>
        <w:rPr>
          <w:rFonts w:ascii="Helvetica" w:hAnsi="Helvetica" w:cs="Helvetica"/>
        </w:rPr>
      </w:pPr>
    </w:p>
    <w:p w14:paraId="5B71EE4C" w14:textId="77777777" w:rsidR="00ED65A3" w:rsidRDefault="00A93C64" w:rsidP="00ED65A3">
      <w:pPr>
        <w:widowControl w:val="0"/>
        <w:pBdr>
          <w:bottom w:val="single" w:sz="6" w:space="1" w:color="auto"/>
        </w:pBdr>
        <w:autoSpaceDE w:val="0"/>
        <w:autoSpaceDN w:val="0"/>
        <w:adjustRightInd w:val="0"/>
        <w:rPr>
          <w:rFonts w:ascii="Helvetica" w:hAnsi="Helvetica" w:cs="Helvetica"/>
          <w:color w:val="386EFF"/>
          <w:u w:val="single" w:color="386EFF"/>
        </w:rPr>
      </w:pPr>
      <w:hyperlink r:id="rId429" w:history="1">
        <w:r w:rsidR="00ED65A3">
          <w:rPr>
            <w:rFonts w:ascii="Helvetica" w:hAnsi="Helvetica" w:cs="Helvetica"/>
            <w:color w:val="386EFF"/>
            <w:u w:val="single" w:color="386EFF"/>
          </w:rPr>
          <w:t>http://www.grants.gov/web/grants/view-opportunity.html?oppId=293869</w:t>
        </w:r>
      </w:hyperlink>
    </w:p>
    <w:p w14:paraId="3CCFBD31" w14:textId="77777777" w:rsidR="00ED65A3" w:rsidRDefault="00ED65A3" w:rsidP="00ED65A3">
      <w:pPr>
        <w:widowControl w:val="0"/>
        <w:pBdr>
          <w:bottom w:val="single" w:sz="6" w:space="1" w:color="auto"/>
        </w:pBdr>
        <w:autoSpaceDE w:val="0"/>
        <w:autoSpaceDN w:val="0"/>
        <w:adjustRightInd w:val="0"/>
        <w:rPr>
          <w:rFonts w:ascii="Helvetica" w:hAnsi="Helvetica" w:cs="Helvetica"/>
        </w:rPr>
      </w:pPr>
    </w:p>
    <w:p w14:paraId="0899C3A4" w14:textId="77777777" w:rsidR="00ED65A3" w:rsidRDefault="00ED65A3" w:rsidP="00ED65A3">
      <w:pPr>
        <w:widowControl w:val="0"/>
        <w:autoSpaceDE w:val="0"/>
        <w:autoSpaceDN w:val="0"/>
        <w:adjustRightInd w:val="0"/>
        <w:rPr>
          <w:rFonts w:ascii="Helvetica" w:hAnsi="Helvetica" w:cs="Helvetica"/>
        </w:rPr>
      </w:pPr>
    </w:p>
    <w:p w14:paraId="0DF31EF5" w14:textId="77777777" w:rsidR="00ED65A3" w:rsidRDefault="00ED65A3" w:rsidP="00ED65A3">
      <w:pPr>
        <w:widowControl w:val="0"/>
        <w:autoSpaceDE w:val="0"/>
        <w:autoSpaceDN w:val="0"/>
        <w:adjustRightInd w:val="0"/>
        <w:rPr>
          <w:rFonts w:ascii="Helvetica" w:hAnsi="Helvetica" w:cs="Helvetica"/>
        </w:rPr>
      </w:pPr>
      <w:bookmarkStart w:id="438" w:name="NEHSummerStipends"/>
      <w:bookmarkEnd w:id="438"/>
      <w:r>
        <w:rPr>
          <w:rFonts w:ascii="Helvetica" w:hAnsi="Helvetica" w:cs="Helvetica"/>
        </w:rPr>
        <w:t>Summer Stipends</w:t>
      </w:r>
    </w:p>
    <w:p w14:paraId="42F74F35" w14:textId="77777777" w:rsidR="00ED65A3" w:rsidRDefault="00ED65A3" w:rsidP="00ED65A3">
      <w:pPr>
        <w:widowControl w:val="0"/>
        <w:autoSpaceDE w:val="0"/>
        <w:autoSpaceDN w:val="0"/>
        <w:adjustRightInd w:val="0"/>
        <w:rPr>
          <w:rFonts w:ascii="Helvetica" w:hAnsi="Helvetica" w:cs="Helvetica"/>
        </w:rPr>
      </w:pPr>
      <w:r>
        <w:rPr>
          <w:rFonts w:ascii="Helvetica" w:hAnsi="Helvetica" w:cs="Helvetica"/>
        </w:rPr>
        <w:t>Synopsis 1</w:t>
      </w:r>
    </w:p>
    <w:p w14:paraId="24A6728E" w14:textId="77777777" w:rsidR="00ED65A3" w:rsidRDefault="00ED65A3" w:rsidP="00ED65A3">
      <w:pPr>
        <w:widowControl w:val="0"/>
        <w:autoSpaceDE w:val="0"/>
        <w:autoSpaceDN w:val="0"/>
        <w:adjustRightInd w:val="0"/>
        <w:rPr>
          <w:rFonts w:ascii="Helvetica" w:hAnsi="Helvetica" w:cs="Helvetica"/>
        </w:rPr>
      </w:pP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ED65A3" w:rsidRPr="003B32A1" w14:paraId="31D032D8" w14:textId="77777777" w:rsidTr="00110ADC">
        <w:trPr>
          <w:tblCellSpacing w:w="0" w:type="dxa"/>
        </w:trPr>
        <w:tc>
          <w:tcPr>
            <w:tcW w:w="0" w:type="auto"/>
            <w:noWrap/>
            <w:hideMark/>
          </w:tcPr>
          <w:p w14:paraId="2085844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Document Type:</w:t>
            </w:r>
          </w:p>
        </w:tc>
        <w:tc>
          <w:tcPr>
            <w:tcW w:w="0" w:type="auto"/>
            <w:vAlign w:val="center"/>
            <w:hideMark/>
          </w:tcPr>
          <w:p w14:paraId="3D31928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Grants Notice</w:t>
            </w:r>
          </w:p>
        </w:tc>
      </w:tr>
      <w:tr w:rsidR="00ED65A3" w:rsidRPr="003B32A1" w14:paraId="1E8540CE" w14:textId="77777777" w:rsidTr="00110ADC">
        <w:trPr>
          <w:tblCellSpacing w:w="0" w:type="dxa"/>
        </w:trPr>
        <w:tc>
          <w:tcPr>
            <w:tcW w:w="0" w:type="auto"/>
            <w:noWrap/>
            <w:hideMark/>
          </w:tcPr>
          <w:p w14:paraId="1B3B5978"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Number:</w:t>
            </w:r>
          </w:p>
        </w:tc>
        <w:tc>
          <w:tcPr>
            <w:tcW w:w="0" w:type="auto"/>
            <w:vAlign w:val="center"/>
            <w:hideMark/>
          </w:tcPr>
          <w:p w14:paraId="4EE411A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20170927-FT</w:t>
            </w:r>
          </w:p>
        </w:tc>
      </w:tr>
      <w:tr w:rsidR="00ED65A3" w:rsidRPr="003B32A1" w14:paraId="31172542" w14:textId="77777777" w:rsidTr="00110ADC">
        <w:trPr>
          <w:tblCellSpacing w:w="0" w:type="dxa"/>
        </w:trPr>
        <w:tc>
          <w:tcPr>
            <w:tcW w:w="0" w:type="auto"/>
            <w:noWrap/>
            <w:hideMark/>
          </w:tcPr>
          <w:p w14:paraId="7913E73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Opportunity Title:</w:t>
            </w:r>
          </w:p>
        </w:tc>
        <w:tc>
          <w:tcPr>
            <w:tcW w:w="0" w:type="auto"/>
            <w:vAlign w:val="center"/>
            <w:hideMark/>
          </w:tcPr>
          <w:p w14:paraId="0B9A14A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Summer Stipends</w:t>
            </w:r>
          </w:p>
        </w:tc>
      </w:tr>
      <w:tr w:rsidR="00ED65A3" w:rsidRPr="003B32A1" w14:paraId="3047A42B" w14:textId="77777777" w:rsidTr="00110ADC">
        <w:trPr>
          <w:tblCellSpacing w:w="0" w:type="dxa"/>
        </w:trPr>
        <w:tc>
          <w:tcPr>
            <w:tcW w:w="0" w:type="auto"/>
            <w:noWrap/>
            <w:hideMark/>
          </w:tcPr>
          <w:p w14:paraId="5FFD1F9B"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w:t>
            </w:r>
          </w:p>
        </w:tc>
        <w:tc>
          <w:tcPr>
            <w:tcW w:w="0" w:type="auto"/>
            <w:vAlign w:val="center"/>
            <w:hideMark/>
          </w:tcPr>
          <w:p w14:paraId="0CB253D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Discretionary</w:t>
            </w:r>
          </w:p>
        </w:tc>
      </w:tr>
      <w:tr w:rsidR="00ED65A3" w:rsidRPr="003B32A1" w14:paraId="2318BA7D" w14:textId="77777777" w:rsidTr="00110ADC">
        <w:trPr>
          <w:tblCellSpacing w:w="0" w:type="dxa"/>
        </w:trPr>
        <w:tc>
          <w:tcPr>
            <w:tcW w:w="0" w:type="auto"/>
            <w:noWrap/>
            <w:hideMark/>
          </w:tcPr>
          <w:p w14:paraId="4771D485"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Opportunity Category Explanation:</w:t>
            </w:r>
          </w:p>
        </w:tc>
        <w:tc>
          <w:tcPr>
            <w:tcW w:w="0" w:type="auto"/>
            <w:vAlign w:val="center"/>
            <w:hideMark/>
          </w:tcPr>
          <w:p w14:paraId="74F2D66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E0ABECD" w14:textId="77777777" w:rsidTr="00110ADC">
        <w:trPr>
          <w:tblCellSpacing w:w="0" w:type="dxa"/>
        </w:trPr>
        <w:tc>
          <w:tcPr>
            <w:tcW w:w="0" w:type="auto"/>
            <w:noWrap/>
            <w:hideMark/>
          </w:tcPr>
          <w:p w14:paraId="06B70B61"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Funding Instrument Type:</w:t>
            </w:r>
          </w:p>
        </w:tc>
        <w:tc>
          <w:tcPr>
            <w:tcW w:w="0" w:type="auto"/>
            <w:vAlign w:val="center"/>
            <w:hideMark/>
          </w:tcPr>
          <w:p w14:paraId="373C440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Grant</w:t>
            </w:r>
          </w:p>
        </w:tc>
      </w:tr>
      <w:tr w:rsidR="00ED65A3" w:rsidRPr="003B32A1" w14:paraId="4EA5120F" w14:textId="77777777" w:rsidTr="00110ADC">
        <w:trPr>
          <w:tblCellSpacing w:w="0" w:type="dxa"/>
        </w:trPr>
        <w:tc>
          <w:tcPr>
            <w:tcW w:w="0" w:type="auto"/>
            <w:noWrap/>
            <w:hideMark/>
          </w:tcPr>
          <w:p w14:paraId="1D46746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Category of Funding Activity:</w:t>
            </w:r>
          </w:p>
        </w:tc>
        <w:tc>
          <w:tcPr>
            <w:tcW w:w="0" w:type="auto"/>
            <w:vAlign w:val="center"/>
            <w:hideMark/>
          </w:tcPr>
          <w:p w14:paraId="32ED24A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Humanities (see "Cultural Affairs" in CFDA)</w:t>
            </w:r>
          </w:p>
        </w:tc>
      </w:tr>
      <w:tr w:rsidR="00ED65A3" w:rsidRPr="003B32A1" w14:paraId="2E9A86E2" w14:textId="77777777" w:rsidTr="00110ADC">
        <w:trPr>
          <w:tblCellSpacing w:w="0" w:type="dxa"/>
        </w:trPr>
        <w:tc>
          <w:tcPr>
            <w:tcW w:w="0" w:type="auto"/>
            <w:noWrap/>
            <w:hideMark/>
          </w:tcPr>
          <w:p w14:paraId="2DB2A40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Category Explanation:</w:t>
            </w:r>
          </w:p>
        </w:tc>
        <w:tc>
          <w:tcPr>
            <w:tcW w:w="0" w:type="auto"/>
            <w:vAlign w:val="center"/>
            <w:hideMark/>
          </w:tcPr>
          <w:p w14:paraId="394BDE4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75F215A6" w14:textId="77777777" w:rsidTr="00110ADC">
        <w:trPr>
          <w:tblCellSpacing w:w="0" w:type="dxa"/>
        </w:trPr>
        <w:tc>
          <w:tcPr>
            <w:tcW w:w="0" w:type="auto"/>
            <w:noWrap/>
            <w:hideMark/>
          </w:tcPr>
          <w:p w14:paraId="79355E12"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Expected Number of Awards:</w:t>
            </w:r>
          </w:p>
        </w:tc>
        <w:tc>
          <w:tcPr>
            <w:tcW w:w="0" w:type="auto"/>
            <w:vAlign w:val="center"/>
            <w:hideMark/>
          </w:tcPr>
          <w:p w14:paraId="0F66CDCE"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16D13026" w14:textId="77777777" w:rsidTr="00110ADC">
        <w:trPr>
          <w:tblCellSpacing w:w="0" w:type="dxa"/>
        </w:trPr>
        <w:tc>
          <w:tcPr>
            <w:tcW w:w="0" w:type="auto"/>
            <w:noWrap/>
            <w:hideMark/>
          </w:tcPr>
          <w:p w14:paraId="63357BE3"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CFDA Number(s):</w:t>
            </w:r>
          </w:p>
        </w:tc>
        <w:tc>
          <w:tcPr>
            <w:tcW w:w="0" w:type="auto"/>
            <w:vAlign w:val="center"/>
            <w:hideMark/>
          </w:tcPr>
          <w:p w14:paraId="15DE939A"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xml:space="preserve">45.160 -- Promotion of the </w:t>
            </w:r>
            <w:r>
              <w:rPr>
                <w:rFonts w:ascii="Helvetica" w:hAnsi="Helvetica" w:cs="Helvetica"/>
              </w:rPr>
              <w:t xml:space="preserve">Humanities </w:t>
            </w:r>
            <w:r w:rsidRPr="003B32A1">
              <w:rPr>
                <w:rFonts w:ascii="Helvetica" w:hAnsi="Helvetica" w:cs="Helvetica"/>
              </w:rPr>
              <w:t>Fellowships and Stipends</w:t>
            </w:r>
          </w:p>
        </w:tc>
      </w:tr>
      <w:tr w:rsidR="00ED65A3" w:rsidRPr="003B32A1" w14:paraId="5366B85F" w14:textId="77777777" w:rsidTr="00110ADC">
        <w:trPr>
          <w:tblCellSpacing w:w="0" w:type="dxa"/>
        </w:trPr>
        <w:tc>
          <w:tcPr>
            <w:tcW w:w="0" w:type="auto"/>
            <w:noWrap/>
            <w:hideMark/>
          </w:tcPr>
          <w:p w14:paraId="7230D3E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Cost Sharing or Matching Requirement:</w:t>
            </w:r>
          </w:p>
        </w:tc>
        <w:tc>
          <w:tcPr>
            <w:tcW w:w="0" w:type="auto"/>
            <w:vAlign w:val="center"/>
            <w:hideMark/>
          </w:tcPr>
          <w:p w14:paraId="563F3F28"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No</w:t>
            </w:r>
          </w:p>
        </w:tc>
      </w:tr>
      <w:tr w:rsidR="00ED65A3" w:rsidRPr="003B32A1" w14:paraId="18F19459" w14:textId="77777777" w:rsidTr="00110ADC">
        <w:trPr>
          <w:tblCellSpacing w:w="0" w:type="dxa"/>
        </w:trPr>
        <w:tc>
          <w:tcPr>
            <w:tcW w:w="0" w:type="auto"/>
            <w:noWrap/>
            <w:hideMark/>
          </w:tcPr>
          <w:p w14:paraId="26BC025C"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Version:</w:t>
            </w:r>
          </w:p>
        </w:tc>
        <w:tc>
          <w:tcPr>
            <w:tcW w:w="0" w:type="auto"/>
            <w:vAlign w:val="center"/>
            <w:hideMark/>
          </w:tcPr>
          <w:p w14:paraId="15B341D7"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Synopsis 1</w:t>
            </w:r>
          </w:p>
        </w:tc>
      </w:tr>
      <w:tr w:rsidR="00ED65A3" w:rsidRPr="003B32A1" w14:paraId="1A357E59" w14:textId="77777777" w:rsidTr="00110ADC">
        <w:trPr>
          <w:tblCellSpacing w:w="0" w:type="dxa"/>
        </w:trPr>
        <w:tc>
          <w:tcPr>
            <w:tcW w:w="0" w:type="auto"/>
            <w:noWrap/>
            <w:hideMark/>
          </w:tcPr>
          <w:p w14:paraId="06D4D980"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Posted Date:</w:t>
            </w:r>
          </w:p>
        </w:tc>
        <w:tc>
          <w:tcPr>
            <w:tcW w:w="0" w:type="auto"/>
            <w:vAlign w:val="center"/>
            <w:hideMark/>
          </w:tcPr>
          <w:p w14:paraId="2EA8BBB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19, 2017</w:t>
            </w:r>
          </w:p>
        </w:tc>
      </w:tr>
      <w:tr w:rsidR="00ED65A3" w:rsidRPr="003B32A1" w14:paraId="0785470D" w14:textId="77777777" w:rsidTr="00110ADC">
        <w:trPr>
          <w:tblCellSpacing w:w="0" w:type="dxa"/>
        </w:trPr>
        <w:tc>
          <w:tcPr>
            <w:tcW w:w="0" w:type="auto"/>
            <w:noWrap/>
            <w:hideMark/>
          </w:tcPr>
          <w:p w14:paraId="113CD84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Last Updated Date:</w:t>
            </w:r>
          </w:p>
        </w:tc>
        <w:tc>
          <w:tcPr>
            <w:tcW w:w="0" w:type="auto"/>
            <w:vAlign w:val="center"/>
            <w:hideMark/>
          </w:tcPr>
          <w:p w14:paraId="6641DB41"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May 19, 2017</w:t>
            </w:r>
          </w:p>
        </w:tc>
      </w:tr>
      <w:tr w:rsidR="00ED65A3" w:rsidRPr="003B32A1" w14:paraId="3E19E412" w14:textId="77777777" w:rsidTr="00110ADC">
        <w:trPr>
          <w:tblCellSpacing w:w="0" w:type="dxa"/>
        </w:trPr>
        <w:tc>
          <w:tcPr>
            <w:tcW w:w="0" w:type="auto"/>
            <w:noWrap/>
            <w:hideMark/>
          </w:tcPr>
          <w:p w14:paraId="1F03698F"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Original Closing Date for Applications:</w:t>
            </w:r>
          </w:p>
        </w:tc>
        <w:tc>
          <w:tcPr>
            <w:tcW w:w="0" w:type="auto"/>
            <w:vAlign w:val="center"/>
            <w:hideMark/>
          </w:tcPr>
          <w:p w14:paraId="60F55064" w14:textId="444F36D9" w:rsidR="00ED65A3" w:rsidRPr="003B32A1" w:rsidRDefault="00ED65A3" w:rsidP="00110ADC">
            <w:pPr>
              <w:widowControl w:val="0"/>
              <w:autoSpaceDE w:val="0"/>
              <w:autoSpaceDN w:val="0"/>
              <w:adjustRightInd w:val="0"/>
              <w:rPr>
                <w:rFonts w:ascii="Helvetica" w:hAnsi="Helvetica" w:cs="Helvetica"/>
              </w:rPr>
            </w:pPr>
            <w:r>
              <w:rPr>
                <w:rFonts w:ascii="Helvetica" w:hAnsi="Helvetica" w:cs="Helvetica"/>
              </w:rPr>
              <w:t>Sep 27, 2017 </w:t>
            </w:r>
          </w:p>
        </w:tc>
      </w:tr>
      <w:tr w:rsidR="00ED65A3" w:rsidRPr="003B32A1" w14:paraId="25988CC4" w14:textId="77777777" w:rsidTr="00110ADC">
        <w:trPr>
          <w:tblCellSpacing w:w="0" w:type="dxa"/>
        </w:trPr>
        <w:tc>
          <w:tcPr>
            <w:tcW w:w="0" w:type="auto"/>
            <w:noWrap/>
            <w:hideMark/>
          </w:tcPr>
          <w:p w14:paraId="024F54EB"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Current Closing Date for Applications:</w:t>
            </w:r>
          </w:p>
        </w:tc>
        <w:tc>
          <w:tcPr>
            <w:tcW w:w="0" w:type="auto"/>
            <w:vAlign w:val="center"/>
            <w:hideMark/>
          </w:tcPr>
          <w:p w14:paraId="38796EB3" w14:textId="204B85A3" w:rsidR="00ED65A3" w:rsidRPr="003B32A1" w:rsidRDefault="00ED65A3" w:rsidP="00110ADC">
            <w:pPr>
              <w:widowControl w:val="0"/>
              <w:autoSpaceDE w:val="0"/>
              <w:autoSpaceDN w:val="0"/>
              <w:adjustRightInd w:val="0"/>
              <w:rPr>
                <w:rFonts w:ascii="Helvetica" w:hAnsi="Helvetica" w:cs="Helvetica"/>
              </w:rPr>
            </w:pPr>
            <w:r>
              <w:rPr>
                <w:rFonts w:ascii="Helvetica" w:hAnsi="Helvetica" w:cs="Helvetica"/>
              </w:rPr>
              <w:t>Sep 27, 2017 </w:t>
            </w:r>
          </w:p>
        </w:tc>
      </w:tr>
      <w:tr w:rsidR="00ED65A3" w:rsidRPr="003B32A1" w14:paraId="67E06A8D" w14:textId="77777777" w:rsidTr="00110ADC">
        <w:trPr>
          <w:tblCellSpacing w:w="0" w:type="dxa"/>
        </w:trPr>
        <w:tc>
          <w:tcPr>
            <w:tcW w:w="0" w:type="auto"/>
            <w:noWrap/>
            <w:hideMark/>
          </w:tcPr>
          <w:p w14:paraId="685D0D79"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Archive Date:</w:t>
            </w:r>
          </w:p>
        </w:tc>
        <w:tc>
          <w:tcPr>
            <w:tcW w:w="0" w:type="auto"/>
            <w:vAlign w:val="center"/>
            <w:hideMark/>
          </w:tcPr>
          <w:p w14:paraId="54DAC5BB"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5F1E1EA3" w14:textId="77777777" w:rsidTr="00110ADC">
        <w:trPr>
          <w:tblCellSpacing w:w="0" w:type="dxa"/>
        </w:trPr>
        <w:tc>
          <w:tcPr>
            <w:tcW w:w="0" w:type="auto"/>
            <w:noWrap/>
            <w:hideMark/>
          </w:tcPr>
          <w:p w14:paraId="27649856"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lastRenderedPageBreak/>
              <w:t>Estimated Total Program Funding:</w:t>
            </w:r>
          </w:p>
        </w:tc>
        <w:tc>
          <w:tcPr>
            <w:tcW w:w="0" w:type="auto"/>
            <w:vAlign w:val="center"/>
            <w:hideMark/>
          </w:tcPr>
          <w:p w14:paraId="5934F169"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 </w:t>
            </w:r>
          </w:p>
        </w:tc>
      </w:tr>
      <w:tr w:rsidR="00ED65A3" w:rsidRPr="003B32A1" w14:paraId="23829EC3" w14:textId="77777777" w:rsidTr="00110ADC">
        <w:trPr>
          <w:tblCellSpacing w:w="0" w:type="dxa"/>
        </w:trPr>
        <w:tc>
          <w:tcPr>
            <w:tcW w:w="0" w:type="auto"/>
            <w:noWrap/>
            <w:hideMark/>
          </w:tcPr>
          <w:p w14:paraId="218A36B9"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Ceiling:</w:t>
            </w:r>
          </w:p>
        </w:tc>
        <w:tc>
          <w:tcPr>
            <w:tcW w:w="0" w:type="auto"/>
            <w:vAlign w:val="center"/>
            <w:hideMark/>
          </w:tcPr>
          <w:p w14:paraId="4E621313"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$6,000</w:t>
            </w:r>
          </w:p>
        </w:tc>
      </w:tr>
      <w:tr w:rsidR="00ED65A3" w:rsidRPr="003B32A1" w14:paraId="0C69A9E6" w14:textId="77777777" w:rsidTr="00110ADC">
        <w:trPr>
          <w:tblCellSpacing w:w="0" w:type="dxa"/>
        </w:trPr>
        <w:tc>
          <w:tcPr>
            <w:tcW w:w="0" w:type="auto"/>
            <w:noWrap/>
            <w:hideMark/>
          </w:tcPr>
          <w:p w14:paraId="65117707"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Award Floor:</w:t>
            </w:r>
          </w:p>
        </w:tc>
        <w:tc>
          <w:tcPr>
            <w:tcW w:w="0" w:type="auto"/>
            <w:vAlign w:val="center"/>
            <w:hideMark/>
          </w:tcPr>
          <w:p w14:paraId="6A103FBA"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$6,000</w:t>
            </w:r>
          </w:p>
        </w:tc>
      </w:tr>
      <w:tr w:rsidR="00ED65A3" w:rsidRPr="003B32A1" w14:paraId="3EA2B626" w14:textId="77777777" w:rsidTr="00110ADC">
        <w:trPr>
          <w:tblCellSpacing w:w="0" w:type="dxa"/>
        </w:trPr>
        <w:tc>
          <w:tcPr>
            <w:tcW w:w="0" w:type="auto"/>
            <w:noWrap/>
            <w:hideMark/>
          </w:tcPr>
          <w:p w14:paraId="4CA7A28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Eligible Applicants:</w:t>
            </w:r>
          </w:p>
        </w:tc>
        <w:tc>
          <w:tcPr>
            <w:tcW w:w="0" w:type="auto"/>
            <w:vAlign w:val="center"/>
            <w:hideMark/>
          </w:tcPr>
          <w:p w14:paraId="561354A2"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Others (see text field entitled "Additional Information on Eligibility" for clarification)</w:t>
            </w:r>
          </w:p>
        </w:tc>
      </w:tr>
      <w:tr w:rsidR="00ED65A3" w:rsidRPr="003B32A1" w14:paraId="2A5CBA4E" w14:textId="77777777" w:rsidTr="00110ADC">
        <w:trPr>
          <w:tblCellSpacing w:w="0" w:type="dxa"/>
        </w:trPr>
        <w:tc>
          <w:tcPr>
            <w:tcW w:w="0" w:type="auto"/>
            <w:noWrap/>
            <w:hideMark/>
          </w:tcPr>
          <w:p w14:paraId="0332ADD8"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Additional Information on Eligibility:</w:t>
            </w:r>
          </w:p>
        </w:tc>
        <w:tc>
          <w:tcPr>
            <w:tcW w:w="0" w:type="auto"/>
            <w:vAlign w:val="center"/>
            <w:hideMark/>
          </w:tcPr>
          <w:p w14:paraId="4A43E95F" w14:textId="77777777" w:rsidR="00ED65A3" w:rsidRPr="003B32A1" w:rsidRDefault="00ED65A3" w:rsidP="00110ADC">
            <w:pPr>
              <w:widowControl w:val="0"/>
              <w:autoSpaceDE w:val="0"/>
              <w:autoSpaceDN w:val="0"/>
              <w:adjustRightInd w:val="0"/>
              <w:rPr>
                <w:rFonts w:ascii="Helvetica" w:hAnsi="Helvetica" w:cs="Helvetica"/>
              </w:rPr>
            </w:pPr>
            <w:r w:rsidRPr="003B32A1">
              <w:rPr>
                <w:rFonts w:ascii="Helvetica" w:hAnsi="Helvetica" w:cs="Helvetica"/>
              </w:rPr>
              <w:t>The only eligible applicants are individuals. Individuals who teach full-time at colleges or universities must be nominated by their institutions to be eligible.</w:t>
            </w:r>
          </w:p>
        </w:tc>
      </w:tr>
      <w:tr w:rsidR="00ED65A3" w14:paraId="4FCDCDF4" w14:textId="77777777" w:rsidTr="00110ADC">
        <w:trPr>
          <w:tblCellSpacing w:w="0" w:type="dxa"/>
        </w:trPr>
        <w:tc>
          <w:tcPr>
            <w:tcW w:w="0" w:type="auto"/>
            <w:noWrap/>
            <w:hideMark/>
          </w:tcPr>
          <w:p w14:paraId="4264162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Agency Name:</w:t>
            </w:r>
          </w:p>
        </w:tc>
        <w:tc>
          <w:tcPr>
            <w:tcW w:w="0" w:type="auto"/>
            <w:vAlign w:val="center"/>
            <w:hideMark/>
          </w:tcPr>
          <w:p w14:paraId="14B3C65E"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National Endowment for the Humanities</w:t>
            </w:r>
          </w:p>
        </w:tc>
      </w:tr>
      <w:tr w:rsidR="00ED65A3" w14:paraId="4C5C2E26" w14:textId="77777777" w:rsidTr="00110ADC">
        <w:trPr>
          <w:tblCellSpacing w:w="0" w:type="dxa"/>
        </w:trPr>
        <w:tc>
          <w:tcPr>
            <w:tcW w:w="0" w:type="auto"/>
            <w:noWrap/>
            <w:hideMark/>
          </w:tcPr>
          <w:p w14:paraId="2562E042"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Description:</w:t>
            </w:r>
          </w:p>
        </w:tc>
        <w:tc>
          <w:tcPr>
            <w:tcW w:w="0" w:type="auto"/>
            <w:vAlign w:val="center"/>
            <w:hideMark/>
          </w:tcPr>
          <w:p w14:paraId="5D421CEA"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Summer Stipends support individuals pursuing advanced research that is of value to humanities scholars, general audiences, or both. Eligible projects usually result in articles, monographs, books, digital materials and publications, archaeological site reports, translations, or editions. Projects must not result solely in the collection of data; instead they must also incorporate analysis and interpretation. Summer Stipends support continuous full-time work on a humanities project for a period of two consecutive months. Summer Stipends support projects at any stage of development.</w:t>
            </w:r>
          </w:p>
        </w:tc>
      </w:tr>
      <w:tr w:rsidR="00ED65A3" w14:paraId="4863A4E6" w14:textId="77777777" w:rsidTr="00110ADC">
        <w:trPr>
          <w:tblCellSpacing w:w="0" w:type="dxa"/>
        </w:trPr>
        <w:tc>
          <w:tcPr>
            <w:tcW w:w="0" w:type="auto"/>
            <w:noWrap/>
            <w:hideMark/>
          </w:tcPr>
          <w:p w14:paraId="07634C4A"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Link to Additional Information:</w:t>
            </w:r>
          </w:p>
        </w:tc>
        <w:tc>
          <w:tcPr>
            <w:tcW w:w="0" w:type="auto"/>
            <w:vAlign w:val="center"/>
            <w:hideMark/>
          </w:tcPr>
          <w:p w14:paraId="07725641" w14:textId="77777777" w:rsidR="00ED65A3" w:rsidRPr="003B32A1" w:rsidRDefault="00ED65A3" w:rsidP="00110ADC">
            <w:pPr>
              <w:widowControl w:val="0"/>
              <w:autoSpaceDE w:val="0"/>
              <w:autoSpaceDN w:val="0"/>
              <w:adjustRightInd w:val="0"/>
              <w:rPr>
                <w:rFonts w:ascii="Helvetica" w:hAnsi="Helvetica" w:cs="Helvetica"/>
              </w:rPr>
            </w:pPr>
            <w:hyperlink r:id="rId430" w:tgtFrame="_blank" w:tooltip="Link to Additional Information" w:history="1">
              <w:r w:rsidRPr="003B32A1">
                <w:rPr>
                  <w:rStyle w:val="Hyperlink"/>
                  <w:rFonts w:ascii="Helvetica" w:hAnsi="Helvetica" w:cs="Helvetica"/>
                </w:rPr>
                <w:t>https://www.neh.gov/grants/research/summer-stipends</w:t>
              </w:r>
            </w:hyperlink>
          </w:p>
        </w:tc>
      </w:tr>
      <w:tr w:rsidR="00ED65A3" w14:paraId="44540379" w14:textId="77777777" w:rsidTr="00110ADC">
        <w:trPr>
          <w:tblCellSpacing w:w="0" w:type="dxa"/>
        </w:trPr>
        <w:tc>
          <w:tcPr>
            <w:tcW w:w="0" w:type="auto"/>
            <w:noWrap/>
            <w:hideMark/>
          </w:tcPr>
          <w:p w14:paraId="31B9E89E" w14:textId="77777777" w:rsidR="00ED65A3" w:rsidRPr="003B32A1" w:rsidRDefault="00ED65A3" w:rsidP="00110ADC">
            <w:pPr>
              <w:widowControl w:val="0"/>
              <w:autoSpaceDE w:val="0"/>
              <w:autoSpaceDN w:val="0"/>
              <w:adjustRightInd w:val="0"/>
              <w:rPr>
                <w:rFonts w:ascii="Helvetica" w:hAnsi="Helvetica" w:cs="Helvetica"/>
                <w:b/>
                <w:bCs/>
              </w:rPr>
            </w:pPr>
            <w:r w:rsidRPr="003B32A1">
              <w:rPr>
                <w:rFonts w:ascii="Helvetica" w:hAnsi="Helvetica" w:cs="Helvetica"/>
                <w:b/>
                <w:bCs/>
              </w:rPr>
              <w:t>Grantor Contact Information:</w:t>
            </w:r>
          </w:p>
        </w:tc>
        <w:tc>
          <w:tcPr>
            <w:tcW w:w="0" w:type="auto"/>
            <w:vAlign w:val="center"/>
            <w:hideMark/>
          </w:tcPr>
          <w:p w14:paraId="441DBFCD" w14:textId="77777777" w:rsidR="00ED65A3" w:rsidRPr="003B32A1" w:rsidRDefault="00ED65A3" w:rsidP="00110ADC">
            <w:pPr>
              <w:widowControl w:val="0"/>
              <w:autoSpaceDE w:val="0"/>
              <w:autoSpaceDN w:val="0"/>
              <w:adjustRightInd w:val="0"/>
              <w:rPr>
                <w:rFonts w:ascii="Helvetica" w:hAnsi="Helvetica" w:cs="Helvetica"/>
              </w:rPr>
            </w:pPr>
            <w:r w:rsidRPr="003B32A1">
              <w:rPr>
                <w:rStyle w:val="search-custom"/>
                <w:rFonts w:ascii="Helvetica" w:hAnsi="Helvetica" w:cs="Helvetica"/>
              </w:rPr>
              <w:t>If you have difficulty accessing the full announcement electronically, please contact:</w:t>
            </w:r>
            <w:r w:rsidRPr="003B32A1">
              <w:rPr>
                <w:rFonts w:ascii="Helvetica" w:hAnsi="Helvetica" w:cs="Helvetica"/>
              </w:rPr>
              <w:br/>
            </w:r>
            <w:r w:rsidRPr="003B32A1">
              <w:rPr>
                <w:rFonts w:ascii="Helvetica" w:hAnsi="Helvetica" w:cs="Helvetica"/>
              </w:rPr>
              <w:br/>
            </w:r>
            <w:r w:rsidRPr="003B32A1">
              <w:rPr>
                <w:rStyle w:val="search-custom"/>
                <w:rFonts w:ascii="Helvetica" w:hAnsi="Helvetica" w:cs="Helvetica"/>
              </w:rPr>
              <w:t>Division of Research Programs National Endowment for the Humanities 400 Seventh Street, SW Washington, D.C. 20506 202-606-8200 stipends@neh.gov stipends@neh.gov</w:t>
            </w:r>
            <w:r w:rsidRPr="003B32A1">
              <w:rPr>
                <w:rStyle w:val="apple-converted-space"/>
                <w:rFonts w:ascii="Helvetica" w:hAnsi="Helvetica" w:cs="Helvetica"/>
              </w:rPr>
              <w:t> </w:t>
            </w:r>
            <w:r w:rsidRPr="003B32A1">
              <w:rPr>
                <w:rFonts w:ascii="Helvetica" w:hAnsi="Helvetica" w:cs="Helvetica"/>
              </w:rPr>
              <w:br/>
            </w:r>
            <w:r w:rsidRPr="003B32A1">
              <w:rPr>
                <w:rFonts w:ascii="Helvetica" w:hAnsi="Helvetica" w:cs="Helvetica"/>
              </w:rPr>
              <w:br/>
            </w:r>
            <w:hyperlink r:id="rId431" w:history="1">
              <w:r w:rsidRPr="003B32A1">
                <w:rPr>
                  <w:rStyle w:val="Hyperlink"/>
                  <w:rFonts w:ascii="Helvetica" w:hAnsi="Helvetica" w:cs="Helvetica"/>
                </w:rPr>
                <w:t>stipends@neh.gov</w:t>
              </w:r>
            </w:hyperlink>
          </w:p>
        </w:tc>
      </w:tr>
    </w:tbl>
    <w:p w14:paraId="6616174A" w14:textId="77777777" w:rsidR="00ED65A3" w:rsidRDefault="00ED65A3" w:rsidP="00ED65A3">
      <w:pPr>
        <w:widowControl w:val="0"/>
        <w:autoSpaceDE w:val="0"/>
        <w:autoSpaceDN w:val="0"/>
        <w:adjustRightInd w:val="0"/>
        <w:rPr>
          <w:rFonts w:ascii="Helvetica" w:hAnsi="Helvetica" w:cs="Helvetica"/>
        </w:rPr>
      </w:pPr>
    </w:p>
    <w:p w14:paraId="78886605" w14:textId="77777777" w:rsidR="00ED65A3" w:rsidRDefault="00A93C64" w:rsidP="00ED65A3">
      <w:pPr>
        <w:widowControl w:val="0"/>
        <w:autoSpaceDE w:val="0"/>
        <w:autoSpaceDN w:val="0"/>
        <w:adjustRightInd w:val="0"/>
        <w:rPr>
          <w:rFonts w:ascii="Helvetica" w:hAnsi="Helvetica" w:cs="Helvetica"/>
        </w:rPr>
      </w:pPr>
      <w:hyperlink r:id="rId432" w:history="1">
        <w:r w:rsidR="00ED65A3">
          <w:rPr>
            <w:rFonts w:ascii="Helvetica" w:hAnsi="Helvetica" w:cs="Helvetica"/>
            <w:color w:val="386EFF"/>
            <w:u w:val="single" w:color="386EFF"/>
          </w:rPr>
          <w:t>http://www.grants.gov/web/grants/view-opportunity.html?oppId=293973</w:t>
        </w:r>
      </w:hyperlink>
    </w:p>
    <w:p w14:paraId="19F35335" w14:textId="26CBD46C" w:rsidR="00AB0B9C" w:rsidRDefault="00AB0B9C">
      <w:pPr>
        <w:rPr>
          <w:rFonts w:ascii="Helvetica" w:hAnsi="Helvetica"/>
        </w:rPr>
      </w:pPr>
      <w:r>
        <w:rPr>
          <w:rFonts w:ascii="Helvetica" w:hAnsi="Helvetica"/>
        </w:rPr>
        <w:br w:type="page"/>
      </w:r>
    </w:p>
    <w:p w14:paraId="74A1079A" w14:textId="77777777" w:rsidR="00AB0B9C" w:rsidRPr="005D3F9C" w:rsidRDefault="00AB0B9C" w:rsidP="00B3587B">
      <w:pPr>
        <w:rPr>
          <w:rFonts w:ascii="Helvetica" w:hAnsi="Helvetica"/>
        </w:rPr>
      </w:pPr>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39" w:name="NSF"/>
            <w:bookmarkEnd w:id="439"/>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40" w:name="NSFGO"/>
      <w:bookmarkEnd w:id="440"/>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199AAF12" w:rsidR="00B756C2" w:rsidRPr="005D3F9C" w:rsidRDefault="00565784" w:rsidP="00B756C2">
      <w:pPr>
        <w:spacing w:beforeLines="1" w:before="2" w:afterLines="1" w:after="2"/>
        <w:rPr>
          <w:rFonts w:ascii="Helvetica" w:hAnsi="Helvetica"/>
        </w:rPr>
      </w:pPr>
      <w:r>
        <w:rPr>
          <w:rFonts w:ascii="Helvetica" w:hAnsi="Helvetica"/>
          <w:noProof/>
        </w:rPr>
        <w:drawing>
          <wp:inline distT="0" distB="0" distL="0" distR="0" wp14:anchorId="5E3AFF29" wp14:editId="0E3D2C2A">
            <wp:extent cx="6457950" cy="35845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6.59.35 PM.png"/>
                    <pic:cNvPicPr/>
                  </pic:nvPicPr>
                  <pic:blipFill>
                    <a:blip r:embed="rId434">
                      <a:extLst>
                        <a:ext uri="{28A0092B-C50C-407E-A947-70E740481C1C}">
                          <a14:useLocalDpi xmlns:a14="http://schemas.microsoft.com/office/drawing/2010/main" val="0"/>
                        </a:ext>
                      </a:extLst>
                    </a:blip>
                    <a:stretch>
                      <a:fillRect/>
                    </a:stretch>
                  </pic:blipFill>
                  <pic:spPr>
                    <a:xfrm>
                      <a:off x="0" y="0"/>
                      <a:ext cx="6457950" cy="3584575"/>
                    </a:xfrm>
                    <a:prstGeom prst="rect">
                      <a:avLst/>
                    </a:prstGeom>
                  </pic:spPr>
                </pic:pic>
              </a:graphicData>
            </a:graphic>
          </wp:inline>
        </w:drawing>
      </w:r>
    </w:p>
    <w:p w14:paraId="1EFC1766" w14:textId="544F4B9F" w:rsidR="00B756C2" w:rsidRDefault="00B756C2" w:rsidP="00B756C2">
      <w:pPr>
        <w:spacing w:beforeLines="1" w:before="2" w:afterLines="1" w:after="2"/>
        <w:rPr>
          <w:rFonts w:ascii="Helvetica" w:hAnsi="Helvetica"/>
        </w:rPr>
      </w:pPr>
    </w:p>
    <w:p w14:paraId="3FC4FD15" w14:textId="77777777" w:rsidR="00AE0941" w:rsidRPr="005D3F9C" w:rsidRDefault="00AE0941" w:rsidP="00B756C2">
      <w:pPr>
        <w:spacing w:beforeLines="1" w:before="2" w:afterLines="1" w:after="2"/>
        <w:rPr>
          <w:rFonts w:ascii="Helvetica" w:hAnsi="Helvetica"/>
        </w:rPr>
      </w:pPr>
    </w:p>
    <w:p w14:paraId="39D59D74" w14:textId="69975549" w:rsidR="00B756C2" w:rsidRPr="005D3F9C" w:rsidRDefault="00565784" w:rsidP="00B756C2">
      <w:pPr>
        <w:autoSpaceDE w:val="0"/>
        <w:autoSpaceDN w:val="0"/>
        <w:adjustRightInd w:val="0"/>
        <w:rPr>
          <w:rFonts w:ascii="Helvetica" w:hAnsi="Helvetica"/>
          <w:b/>
        </w:rPr>
      </w:pPr>
      <w:r>
        <w:rPr>
          <w:rFonts w:ascii="Helvetica" w:hAnsi="Helvetica"/>
        </w:rPr>
        <w:t xml:space="preserve">For assistance: </w:t>
      </w:r>
      <w:hyperlink r:id="rId435" w:history="1">
        <w:r w:rsidRPr="00565784">
          <w:rPr>
            <w:rStyle w:val="Hyperlink"/>
            <w:rFonts w:ascii="Helvetica" w:hAnsi="Helvetica"/>
          </w:rPr>
          <w:t>https://nsf.gov/funding/aboutfunding.jsp</w:t>
        </w:r>
      </w:hyperlink>
      <w:r w:rsidRPr="005D3F9C">
        <w:rPr>
          <w:rFonts w:ascii="Helvetica" w:hAnsi="Helvetica"/>
          <w:b/>
        </w:rPr>
        <w:t xml:space="preserve"> </w:t>
      </w:r>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436"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437"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4DEA2E6" w:rsidR="00B756C2" w:rsidRPr="005D3F9C" w:rsidRDefault="00AE0941" w:rsidP="00B756C2">
      <w:pPr>
        <w:autoSpaceDE w:val="0"/>
        <w:autoSpaceDN w:val="0"/>
        <w:adjustRightInd w:val="0"/>
        <w:rPr>
          <w:rFonts w:ascii="Helvetica" w:hAnsi="Helvetica"/>
          <w:b/>
        </w:rPr>
      </w:pPr>
      <w:r>
        <w:rPr>
          <w:rFonts w:ascii="Helvetica" w:hAnsi="Helvetica"/>
          <w:b/>
          <w:noProof/>
        </w:rPr>
        <w:lastRenderedPageBreak/>
        <w:drawing>
          <wp:inline distT="0" distB="0" distL="0" distR="0" wp14:anchorId="1C1C361C" wp14:editId="190D9D5B">
            <wp:extent cx="6457950" cy="3422650"/>
            <wp:effectExtent l="0" t="0" r="0" b="635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0.24 PM.png"/>
                    <pic:cNvPicPr/>
                  </pic:nvPicPr>
                  <pic:blipFill>
                    <a:blip r:embed="rId438">
                      <a:extLst>
                        <a:ext uri="{28A0092B-C50C-407E-A947-70E740481C1C}">
                          <a14:useLocalDpi xmlns:a14="http://schemas.microsoft.com/office/drawing/2010/main" val="0"/>
                        </a:ext>
                      </a:extLst>
                    </a:blip>
                    <a:stretch>
                      <a:fillRect/>
                    </a:stretch>
                  </pic:blipFill>
                  <pic:spPr>
                    <a:xfrm>
                      <a:off x="0" y="0"/>
                      <a:ext cx="6457950" cy="3422650"/>
                    </a:xfrm>
                    <a:prstGeom prst="rect">
                      <a:avLst/>
                    </a:prstGeom>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41" w:name="NSFResearchandProgram"/>
      <w:bookmarkEnd w:id="441"/>
    </w:p>
    <w:p w14:paraId="2573B924" w14:textId="77777777" w:rsidR="00D42C84" w:rsidRDefault="00D42C84" w:rsidP="00B756C2">
      <w:pPr>
        <w:autoSpaceDE w:val="0"/>
        <w:autoSpaceDN w:val="0"/>
        <w:adjustRightInd w:val="0"/>
        <w:outlineLvl w:val="0"/>
        <w:rPr>
          <w:rFonts w:ascii="Helvetica" w:hAnsi="Helvetica"/>
          <w:b/>
        </w:rPr>
      </w:pPr>
    </w:p>
    <w:p w14:paraId="6E94D03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Advanced Technological Education</w:t>
      </w:r>
    </w:p>
    <w:p w14:paraId="5E05A9B9" w14:textId="77777777" w:rsidR="00240C21" w:rsidRPr="0027374A"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1A4CF7E6" w14:textId="77777777" w:rsidR="00240C21" w:rsidRDefault="00A93C64" w:rsidP="00240C21">
      <w:pPr>
        <w:widowControl w:val="0"/>
        <w:autoSpaceDE w:val="0"/>
        <w:autoSpaceDN w:val="0"/>
        <w:adjustRightInd w:val="0"/>
        <w:rPr>
          <w:rFonts w:ascii="Helvetica" w:hAnsi="Helvetica" w:cs="Helvetica"/>
        </w:rPr>
      </w:pPr>
      <w:hyperlink r:id="rId439" w:history="1">
        <w:r w:rsidR="00240C21">
          <w:rPr>
            <w:rFonts w:ascii="Helvetica" w:hAnsi="Helvetica" w:cs="Helvetica"/>
            <w:color w:val="386EFF"/>
            <w:u w:val="single" w:color="386EFF"/>
          </w:rPr>
          <w:t>http://www.grants.gov/web/grants/view-opportunity.html?oppId=294625</w:t>
        </w:r>
      </w:hyperlink>
    </w:p>
    <w:p w14:paraId="15CEF64B" w14:textId="77777777" w:rsidR="00240C21" w:rsidRDefault="00240C21" w:rsidP="00240C21">
      <w:pPr>
        <w:widowControl w:val="0"/>
        <w:autoSpaceDE w:val="0"/>
        <w:autoSpaceDN w:val="0"/>
        <w:adjustRightInd w:val="0"/>
        <w:rPr>
          <w:rFonts w:ascii="Helvetica" w:hAnsi="Helvetica" w:cs="Helvetica"/>
        </w:rPr>
      </w:pPr>
    </w:p>
    <w:p w14:paraId="4BA379C8" w14:textId="77777777" w:rsidR="000A3FD9" w:rsidRPr="00421EF1" w:rsidRDefault="000A3FD9" w:rsidP="000A3FD9">
      <w:pPr>
        <w:widowControl w:val="0"/>
        <w:autoSpaceDE w:val="0"/>
        <w:autoSpaceDN w:val="0"/>
        <w:adjustRightInd w:val="0"/>
        <w:rPr>
          <w:rFonts w:ascii="Helvetica" w:hAnsi="Helvetica" w:cs="Helvetica"/>
          <w:highlight w:val="yellow"/>
        </w:rPr>
      </w:pPr>
      <w:r w:rsidRPr="00421EF1">
        <w:rPr>
          <w:rFonts w:ascii="Helvetica" w:hAnsi="Helvetica" w:cs="Helvetica"/>
          <w:highlight w:val="yellow"/>
        </w:rPr>
        <w:t>Computer and Network Systems (CNS): Core Programs</w:t>
      </w:r>
    </w:p>
    <w:p w14:paraId="5983C2C6" w14:textId="77777777" w:rsidR="000A3FD9" w:rsidRDefault="000A3FD9" w:rsidP="000A3FD9">
      <w:pPr>
        <w:widowControl w:val="0"/>
        <w:autoSpaceDE w:val="0"/>
        <w:autoSpaceDN w:val="0"/>
        <w:adjustRightInd w:val="0"/>
        <w:rPr>
          <w:rFonts w:ascii="Helvetica" w:hAnsi="Helvetica" w:cs="Helvetica"/>
        </w:rPr>
      </w:pPr>
      <w:r w:rsidRPr="00421EF1">
        <w:rPr>
          <w:rFonts w:ascii="Helvetica" w:hAnsi="Helvetica" w:cs="Helvetica"/>
          <w:highlight w:val="yellow"/>
        </w:rPr>
        <w:t>Synopsis 1</w:t>
      </w:r>
    </w:p>
    <w:p w14:paraId="2ED40CF5" w14:textId="77777777" w:rsidR="000A3FD9" w:rsidRDefault="00A93C64" w:rsidP="000A3FD9">
      <w:pPr>
        <w:widowControl w:val="0"/>
        <w:autoSpaceDE w:val="0"/>
        <w:autoSpaceDN w:val="0"/>
        <w:adjustRightInd w:val="0"/>
        <w:rPr>
          <w:rFonts w:ascii="Helvetica" w:hAnsi="Helvetica" w:cs="Helvetica"/>
        </w:rPr>
      </w:pPr>
      <w:hyperlink r:id="rId440" w:history="1">
        <w:r w:rsidR="000A3FD9">
          <w:rPr>
            <w:rFonts w:ascii="Helvetica" w:hAnsi="Helvetica" w:cs="Helvetica"/>
            <w:color w:val="386EFF"/>
            <w:u w:val="single" w:color="386EFF"/>
          </w:rPr>
          <w:t>http://www.grants.gov/web/grants/view-opportunity.html?oppId=295161</w:t>
        </w:r>
      </w:hyperlink>
    </w:p>
    <w:p w14:paraId="1801E37B" w14:textId="77777777" w:rsidR="000A3FD9" w:rsidRDefault="000A3FD9" w:rsidP="000A3FD9">
      <w:pPr>
        <w:widowControl w:val="0"/>
        <w:autoSpaceDE w:val="0"/>
        <w:autoSpaceDN w:val="0"/>
        <w:adjustRightInd w:val="0"/>
        <w:rPr>
          <w:rFonts w:ascii="Helvetica" w:hAnsi="Helvetica" w:cs="Helvetica"/>
        </w:rPr>
      </w:pPr>
    </w:p>
    <w:p w14:paraId="1B809C4F" w14:textId="77777777" w:rsidR="000A3FD9" w:rsidRPr="00421EF1" w:rsidRDefault="000A3FD9" w:rsidP="000A3FD9">
      <w:pPr>
        <w:widowControl w:val="0"/>
        <w:autoSpaceDE w:val="0"/>
        <w:autoSpaceDN w:val="0"/>
        <w:adjustRightInd w:val="0"/>
        <w:rPr>
          <w:rFonts w:ascii="Helvetica" w:hAnsi="Helvetica" w:cs="Helvetica"/>
          <w:highlight w:val="yellow"/>
        </w:rPr>
      </w:pPr>
      <w:r w:rsidRPr="00421EF1">
        <w:rPr>
          <w:rFonts w:ascii="Helvetica" w:hAnsi="Helvetica" w:cs="Helvetica"/>
          <w:highlight w:val="yellow"/>
        </w:rPr>
        <w:t>Computing and Communication Foundations (CCF): Core Programs</w:t>
      </w:r>
    </w:p>
    <w:p w14:paraId="2FF94623" w14:textId="77777777" w:rsidR="000A3FD9" w:rsidRDefault="000A3FD9" w:rsidP="000A3FD9">
      <w:pPr>
        <w:widowControl w:val="0"/>
        <w:autoSpaceDE w:val="0"/>
        <w:autoSpaceDN w:val="0"/>
        <w:adjustRightInd w:val="0"/>
        <w:rPr>
          <w:rFonts w:ascii="Helvetica" w:hAnsi="Helvetica" w:cs="Helvetica"/>
        </w:rPr>
      </w:pPr>
      <w:r w:rsidRPr="00421EF1">
        <w:rPr>
          <w:rFonts w:ascii="Helvetica" w:hAnsi="Helvetica" w:cs="Helvetica"/>
          <w:highlight w:val="yellow"/>
        </w:rPr>
        <w:t>Synopsis 1</w:t>
      </w:r>
    </w:p>
    <w:p w14:paraId="0904727A" w14:textId="77777777" w:rsidR="000A3FD9" w:rsidRDefault="00A93C64" w:rsidP="000A3FD9">
      <w:pPr>
        <w:widowControl w:val="0"/>
        <w:autoSpaceDE w:val="0"/>
        <w:autoSpaceDN w:val="0"/>
        <w:adjustRightInd w:val="0"/>
        <w:rPr>
          <w:rFonts w:ascii="Helvetica" w:hAnsi="Helvetica" w:cs="Helvetica"/>
        </w:rPr>
      </w:pPr>
      <w:hyperlink r:id="rId441" w:history="1">
        <w:r w:rsidR="000A3FD9">
          <w:rPr>
            <w:rFonts w:ascii="Helvetica" w:hAnsi="Helvetica" w:cs="Helvetica"/>
            <w:color w:val="386EFF"/>
            <w:u w:val="single" w:color="386EFF"/>
          </w:rPr>
          <w:t>http://www.grants.gov/web/grants/view-opportunity.html?oppId=295162</w:t>
        </w:r>
      </w:hyperlink>
    </w:p>
    <w:p w14:paraId="0AA869EC" w14:textId="77777777" w:rsidR="000A3FD9" w:rsidRDefault="000A3FD9" w:rsidP="000A3FD9">
      <w:pPr>
        <w:widowControl w:val="0"/>
        <w:autoSpaceDE w:val="0"/>
        <w:autoSpaceDN w:val="0"/>
        <w:adjustRightInd w:val="0"/>
        <w:rPr>
          <w:rFonts w:ascii="Helvetica" w:hAnsi="Helvetica" w:cs="Helvetica"/>
        </w:rPr>
      </w:pPr>
    </w:p>
    <w:p w14:paraId="3FCB568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EAR Postdoctoral Fellowships</w:t>
      </w:r>
    </w:p>
    <w:p w14:paraId="76C2D36D" w14:textId="77777777" w:rsidR="00240C21" w:rsidRPr="00725EAA"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B35F5C2" w14:textId="77777777" w:rsidR="00240C21" w:rsidRDefault="00A93C64" w:rsidP="00240C21">
      <w:pPr>
        <w:widowControl w:val="0"/>
        <w:autoSpaceDE w:val="0"/>
        <w:autoSpaceDN w:val="0"/>
        <w:adjustRightInd w:val="0"/>
        <w:rPr>
          <w:rFonts w:ascii="Helvetica" w:hAnsi="Helvetica" w:cs="Helvetica"/>
        </w:rPr>
      </w:pPr>
      <w:hyperlink r:id="rId442" w:history="1">
        <w:r w:rsidR="00240C21">
          <w:rPr>
            <w:rFonts w:ascii="Helvetica" w:hAnsi="Helvetica" w:cs="Helvetica"/>
            <w:color w:val="386EFF"/>
            <w:u w:val="single" w:color="386EFF"/>
          </w:rPr>
          <w:t>http://www.grants.gov/web/grants/view-opportunity.html?oppId=294699</w:t>
        </w:r>
      </w:hyperlink>
    </w:p>
    <w:p w14:paraId="5021E260" w14:textId="77777777" w:rsidR="00240C21" w:rsidRDefault="00240C21" w:rsidP="00240C21">
      <w:pPr>
        <w:widowControl w:val="0"/>
        <w:autoSpaceDE w:val="0"/>
        <w:autoSpaceDN w:val="0"/>
        <w:adjustRightInd w:val="0"/>
        <w:rPr>
          <w:rFonts w:ascii="Helvetica" w:hAnsi="Helvetica" w:cs="Helvetica"/>
        </w:rPr>
      </w:pPr>
    </w:p>
    <w:p w14:paraId="3EF660F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Geography and Spatial Sciences Program</w:t>
      </w:r>
    </w:p>
    <w:p w14:paraId="0CF34A7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C7B6893" w14:textId="77777777" w:rsidR="00240C21" w:rsidRDefault="00A93C64" w:rsidP="00240C21">
      <w:pPr>
        <w:widowControl w:val="0"/>
        <w:autoSpaceDE w:val="0"/>
        <w:autoSpaceDN w:val="0"/>
        <w:adjustRightInd w:val="0"/>
        <w:rPr>
          <w:rFonts w:ascii="Helvetica" w:hAnsi="Helvetica" w:cs="Helvetica"/>
        </w:rPr>
      </w:pPr>
      <w:hyperlink r:id="rId443" w:history="1">
        <w:r w:rsidR="00240C21">
          <w:rPr>
            <w:rFonts w:ascii="Helvetica" w:hAnsi="Helvetica" w:cs="Helvetica"/>
            <w:color w:val="386EFF"/>
            <w:u w:val="single" w:color="386EFF"/>
          </w:rPr>
          <w:t>http://www.grants.gov/web/grants/view-opportunity.html?oppId=294460</w:t>
        </w:r>
      </w:hyperlink>
    </w:p>
    <w:p w14:paraId="5567D0F4" w14:textId="77777777" w:rsidR="00240C21" w:rsidRDefault="00240C21" w:rsidP="00240C21">
      <w:pPr>
        <w:widowControl w:val="0"/>
        <w:autoSpaceDE w:val="0"/>
        <w:autoSpaceDN w:val="0"/>
        <w:adjustRightInd w:val="0"/>
        <w:rPr>
          <w:rFonts w:ascii="Helvetica" w:hAnsi="Helvetica" w:cs="Helvetica"/>
        </w:rPr>
      </w:pPr>
    </w:p>
    <w:p w14:paraId="0AC7FCB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Geography and Spatial Sciences Program - Doctoral Dissertation Research Improvement Awards</w:t>
      </w:r>
    </w:p>
    <w:p w14:paraId="35374E7A" w14:textId="77777777" w:rsidR="00240C21" w:rsidRPr="0027374A"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25CA6F2B" w14:textId="77777777" w:rsidR="00240C21" w:rsidRDefault="00A93C64" w:rsidP="00240C21">
      <w:pPr>
        <w:widowControl w:val="0"/>
        <w:autoSpaceDE w:val="0"/>
        <w:autoSpaceDN w:val="0"/>
        <w:adjustRightInd w:val="0"/>
        <w:rPr>
          <w:rFonts w:ascii="Helvetica" w:hAnsi="Helvetica" w:cs="Helvetica"/>
        </w:rPr>
      </w:pPr>
      <w:hyperlink r:id="rId444" w:history="1">
        <w:r w:rsidR="00240C21">
          <w:rPr>
            <w:rFonts w:ascii="Helvetica" w:hAnsi="Helvetica" w:cs="Helvetica"/>
            <w:color w:val="386EFF"/>
            <w:u w:val="single" w:color="386EFF"/>
          </w:rPr>
          <w:t>http://www.grants.gov/web/grants/view-opportunity.html?oppId=294461</w:t>
        </w:r>
      </w:hyperlink>
    </w:p>
    <w:p w14:paraId="62179E15" w14:textId="77777777" w:rsidR="00240C21" w:rsidRDefault="00240C21" w:rsidP="00240C21">
      <w:pPr>
        <w:widowControl w:val="0"/>
        <w:autoSpaceDE w:val="0"/>
        <w:autoSpaceDN w:val="0"/>
        <w:adjustRightInd w:val="0"/>
        <w:rPr>
          <w:rFonts w:ascii="Helvetica" w:hAnsi="Helvetica" w:cs="Helvetica"/>
        </w:rPr>
      </w:pPr>
    </w:p>
    <w:p w14:paraId="70A462B7" w14:textId="77777777" w:rsidR="000A3FD9" w:rsidRPr="00421EF1" w:rsidRDefault="000A3FD9" w:rsidP="000A3FD9">
      <w:pPr>
        <w:widowControl w:val="0"/>
        <w:autoSpaceDE w:val="0"/>
        <w:autoSpaceDN w:val="0"/>
        <w:adjustRightInd w:val="0"/>
        <w:rPr>
          <w:rFonts w:ascii="Helvetica" w:hAnsi="Helvetica" w:cs="Helvetica"/>
          <w:highlight w:val="yellow"/>
        </w:rPr>
      </w:pPr>
      <w:r w:rsidRPr="00421EF1">
        <w:rPr>
          <w:rFonts w:ascii="Helvetica" w:hAnsi="Helvetica" w:cs="Helvetica"/>
          <w:highlight w:val="yellow"/>
        </w:rPr>
        <w:t>Information and Intelligent Systems (IIS): Core Programs</w:t>
      </w:r>
    </w:p>
    <w:p w14:paraId="0BB848AE" w14:textId="5DEB6C5B" w:rsidR="000A3FD9" w:rsidRPr="000A3FD9" w:rsidRDefault="000A3FD9" w:rsidP="000A3FD9">
      <w:pPr>
        <w:widowControl w:val="0"/>
        <w:autoSpaceDE w:val="0"/>
        <w:autoSpaceDN w:val="0"/>
        <w:adjustRightInd w:val="0"/>
        <w:rPr>
          <w:rFonts w:ascii="Helvetica" w:hAnsi="Helvetica" w:cs="Helvetica"/>
        </w:rPr>
      </w:pPr>
      <w:r w:rsidRPr="00421EF1">
        <w:rPr>
          <w:rFonts w:ascii="Helvetica" w:hAnsi="Helvetica" w:cs="Helvetica"/>
          <w:highlight w:val="yellow"/>
        </w:rPr>
        <w:t>Synopsis 1</w:t>
      </w:r>
    </w:p>
    <w:p w14:paraId="37C8F74E" w14:textId="77777777" w:rsidR="000A3FD9" w:rsidRDefault="00A93C64" w:rsidP="000A3FD9">
      <w:pPr>
        <w:widowControl w:val="0"/>
        <w:autoSpaceDE w:val="0"/>
        <w:autoSpaceDN w:val="0"/>
        <w:adjustRightInd w:val="0"/>
        <w:rPr>
          <w:rFonts w:ascii="Helvetica" w:hAnsi="Helvetica" w:cs="Helvetica"/>
        </w:rPr>
      </w:pPr>
      <w:hyperlink r:id="rId445" w:history="1">
        <w:r w:rsidR="000A3FD9">
          <w:rPr>
            <w:rFonts w:ascii="Helvetica" w:hAnsi="Helvetica" w:cs="Helvetica"/>
            <w:color w:val="386EFF"/>
            <w:u w:val="single" w:color="386EFF"/>
          </w:rPr>
          <w:t>http://www.grants.gov/web/grants/view-opportunity.html?oppId=295163</w:t>
        </w:r>
      </w:hyperlink>
    </w:p>
    <w:p w14:paraId="09C1767E" w14:textId="77777777" w:rsidR="000A3FD9" w:rsidRDefault="000A3FD9" w:rsidP="000A3FD9">
      <w:pPr>
        <w:widowControl w:val="0"/>
        <w:autoSpaceDE w:val="0"/>
        <w:autoSpaceDN w:val="0"/>
        <w:adjustRightInd w:val="0"/>
        <w:rPr>
          <w:rFonts w:ascii="Helvetica" w:hAnsi="Helvetica" w:cs="Helvetica"/>
        </w:rPr>
      </w:pPr>
    </w:p>
    <w:p w14:paraId="3F188730" w14:textId="33C438BD" w:rsidR="00240C21" w:rsidRDefault="00240C21" w:rsidP="000A3FD9">
      <w:pPr>
        <w:widowControl w:val="0"/>
        <w:autoSpaceDE w:val="0"/>
        <w:autoSpaceDN w:val="0"/>
        <w:adjustRightInd w:val="0"/>
        <w:rPr>
          <w:rFonts w:ascii="Helvetica" w:hAnsi="Helvetica" w:cs="Helvetica"/>
        </w:rPr>
      </w:pPr>
      <w:r>
        <w:rPr>
          <w:rFonts w:ascii="Helvetica" w:hAnsi="Helvetica" w:cs="Helvetica"/>
        </w:rPr>
        <w:t>Innovative Technology Experiences for Students and Teachers</w:t>
      </w:r>
    </w:p>
    <w:p w14:paraId="2B07041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4733F2E4" w14:textId="77777777" w:rsidR="00240C21" w:rsidRDefault="00A93C64" w:rsidP="00240C21">
      <w:pPr>
        <w:widowControl w:val="0"/>
        <w:autoSpaceDE w:val="0"/>
        <w:autoSpaceDN w:val="0"/>
        <w:adjustRightInd w:val="0"/>
        <w:rPr>
          <w:rFonts w:ascii="Helvetica" w:hAnsi="Helvetica" w:cs="Helvetica"/>
        </w:rPr>
      </w:pPr>
      <w:hyperlink r:id="rId446" w:history="1">
        <w:r w:rsidR="00240C21">
          <w:rPr>
            <w:rFonts w:ascii="Helvetica" w:hAnsi="Helvetica" w:cs="Helvetica"/>
            <w:color w:val="386EFF"/>
            <w:u w:val="single" w:color="386EFF"/>
          </w:rPr>
          <w:t>http://www.grants.gov/web/grants/view-opportunity.html?oppId=294427</w:t>
        </w:r>
      </w:hyperlink>
    </w:p>
    <w:p w14:paraId="2EF9F231" w14:textId="77777777" w:rsidR="00240C21" w:rsidRDefault="00240C21" w:rsidP="00240C21">
      <w:pPr>
        <w:widowControl w:val="0"/>
        <w:autoSpaceDE w:val="0"/>
        <w:autoSpaceDN w:val="0"/>
        <w:adjustRightInd w:val="0"/>
        <w:rPr>
          <w:rFonts w:ascii="Helvetica" w:hAnsi="Helvetica" w:cs="Helvetica"/>
        </w:rPr>
      </w:pPr>
    </w:p>
    <w:p w14:paraId="45CD01B7"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Joint DMS/NIGMS Initiative to Support Research at the Interface of the Biological and </w:t>
      </w:r>
      <w:r>
        <w:rPr>
          <w:rFonts w:ascii="Helvetica" w:hAnsi="Helvetica" w:cs="Helvetica"/>
        </w:rPr>
        <w:lastRenderedPageBreak/>
        <w:t>Mathematical Sciences</w:t>
      </w:r>
    </w:p>
    <w:p w14:paraId="64C7A0FF" w14:textId="77777777" w:rsidR="00240C21" w:rsidRPr="00A35024"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9783678" w14:textId="77777777" w:rsidR="00240C21" w:rsidRDefault="00A93C64" w:rsidP="00240C21">
      <w:pPr>
        <w:widowControl w:val="0"/>
        <w:autoSpaceDE w:val="0"/>
        <w:autoSpaceDN w:val="0"/>
        <w:adjustRightInd w:val="0"/>
        <w:rPr>
          <w:rFonts w:ascii="Helvetica" w:hAnsi="Helvetica" w:cs="Helvetica"/>
        </w:rPr>
      </w:pPr>
      <w:hyperlink r:id="rId447" w:history="1">
        <w:r w:rsidR="00240C21">
          <w:rPr>
            <w:rFonts w:ascii="Helvetica" w:hAnsi="Helvetica" w:cs="Helvetica"/>
            <w:color w:val="386EFF"/>
            <w:u w:val="single" w:color="386EFF"/>
          </w:rPr>
          <w:t>http://www.grants.gov/web/grants/view-opportunity.html?oppId=294827</w:t>
        </w:r>
      </w:hyperlink>
    </w:p>
    <w:p w14:paraId="73CE7FA5" w14:textId="77777777" w:rsidR="00240C21" w:rsidRDefault="00240C21" w:rsidP="00240C21">
      <w:pPr>
        <w:widowControl w:val="0"/>
        <w:autoSpaceDE w:val="0"/>
        <w:autoSpaceDN w:val="0"/>
        <w:adjustRightInd w:val="0"/>
        <w:rPr>
          <w:rFonts w:ascii="Helvetica" w:hAnsi="Helvetica" w:cs="Helvetica"/>
        </w:rPr>
      </w:pPr>
    </w:p>
    <w:p w14:paraId="5403C5E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Joint DMS/NIGMS Initiative to Support Research at the Interface of the Biological and Mathematical Sciences</w:t>
      </w:r>
    </w:p>
    <w:p w14:paraId="2FCC8E48" w14:textId="77777777" w:rsidR="00240C21" w:rsidRPr="009728DB"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DF4ACC5" w14:textId="557B25B0" w:rsidR="00240C21" w:rsidRDefault="00A93C64" w:rsidP="00240C21">
      <w:pPr>
        <w:autoSpaceDE w:val="0"/>
        <w:autoSpaceDN w:val="0"/>
        <w:adjustRightInd w:val="0"/>
        <w:outlineLvl w:val="0"/>
        <w:rPr>
          <w:rFonts w:ascii="Helvetica" w:hAnsi="Helvetica"/>
          <w:b/>
        </w:rPr>
      </w:pPr>
      <w:hyperlink r:id="rId448" w:history="1">
        <w:r w:rsidR="00240C21">
          <w:rPr>
            <w:rFonts w:ascii="Helvetica" w:hAnsi="Helvetica" w:cs="Helvetica"/>
            <w:color w:val="386EFF"/>
            <w:u w:val="single" w:color="386EFF"/>
          </w:rPr>
          <w:t>http://www.grants.gov/web/grants/view-opportunity.html?oppId=294827</w:t>
        </w:r>
      </w:hyperlink>
    </w:p>
    <w:p w14:paraId="7061C05A" w14:textId="77777777" w:rsidR="00240C21" w:rsidRDefault="00240C21" w:rsidP="00B756C2">
      <w:pPr>
        <w:rPr>
          <w:rFonts w:ascii="Helvetica" w:hAnsi="Helvetica"/>
        </w:rPr>
      </w:pPr>
    </w:p>
    <w:p w14:paraId="75A2DFEB" w14:textId="53A81C4F" w:rsidR="00B756C2" w:rsidRPr="005D3F9C" w:rsidRDefault="00B756C2" w:rsidP="00B756C2">
      <w:pPr>
        <w:rPr>
          <w:rFonts w:ascii="Helvetica" w:hAnsi="Helvetica"/>
        </w:rPr>
      </w:pPr>
      <w:r w:rsidRPr="005D3F9C">
        <w:rPr>
          <w:rFonts w:ascii="Helvetica" w:hAnsi="Helvetica"/>
        </w:rPr>
        <w:t>Modifications:</w:t>
      </w:r>
      <w:bookmarkStart w:id="442" w:name="SBA"/>
      <w:bookmarkEnd w:id="442"/>
    </w:p>
    <w:p w14:paraId="04754119" w14:textId="77777777" w:rsidR="00B756C2" w:rsidRPr="005D3F9C" w:rsidRDefault="00B756C2" w:rsidP="00B756C2">
      <w:pPr>
        <w:rPr>
          <w:rFonts w:ascii="Helvetica" w:hAnsi="Helvetica"/>
        </w:rPr>
      </w:pPr>
    </w:p>
    <w:p w14:paraId="214EFFFA" w14:textId="77777777" w:rsidR="00B756C2" w:rsidRPr="005D3F9C" w:rsidRDefault="00B756C2" w:rsidP="00B756C2">
      <w:pPr>
        <w:widowControl w:val="0"/>
        <w:autoSpaceDE w:val="0"/>
        <w:autoSpaceDN w:val="0"/>
        <w:adjustRightInd w:val="0"/>
        <w:rPr>
          <w:rFonts w:ascii="Helvetica" w:hAnsi="Helvetica" w:cs="Helvetica"/>
        </w:rPr>
      </w:pPr>
      <w:bookmarkStart w:id="443" w:name="NSFReminders"/>
      <w:bookmarkEnd w:id="443"/>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44" w:name="NSFDeleted"/>
      <w:bookmarkEnd w:id="444"/>
      <w:r w:rsidRPr="005D3F9C">
        <w:rPr>
          <w:rFonts w:ascii="Helvetica" w:hAnsi="Helvetica" w:cs="Helvetica"/>
        </w:rPr>
        <w:t>Deleted:</w:t>
      </w:r>
    </w:p>
    <w:p w14:paraId="0B3106FB" w14:textId="77777777" w:rsidR="001F5384" w:rsidRDefault="001F5384" w:rsidP="001F5384">
      <w:pPr>
        <w:widowControl w:val="0"/>
        <w:autoSpaceDE w:val="0"/>
        <w:autoSpaceDN w:val="0"/>
        <w:adjustRightInd w:val="0"/>
        <w:rPr>
          <w:rFonts w:ascii="Helvetica" w:hAnsi="Helvetica" w:cs="Helvetica"/>
        </w:rPr>
      </w:pPr>
    </w:p>
    <w:p w14:paraId="73FBD69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12-602 - Innovation Corps Teams Program</w:t>
      </w:r>
    </w:p>
    <w:p w14:paraId="1F640F7C"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CB2DD8A" w14:textId="77777777" w:rsidR="00240C21" w:rsidRDefault="00240C21" w:rsidP="00240C21">
      <w:pPr>
        <w:widowControl w:val="0"/>
        <w:autoSpaceDE w:val="0"/>
        <w:autoSpaceDN w:val="0"/>
        <w:adjustRightInd w:val="0"/>
        <w:rPr>
          <w:rFonts w:ascii="Helvetica" w:hAnsi="Helvetica" w:cs="Helvetica"/>
        </w:rPr>
      </w:pPr>
    </w:p>
    <w:p w14:paraId="54E9DAA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13-568 - Doctoral Dissertation Improvement Grants in the Directorate for Biological Sciences</w:t>
      </w:r>
    </w:p>
    <w:p w14:paraId="2A75817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8F3D145" w14:textId="77777777" w:rsidR="00240C21" w:rsidRDefault="00240C21" w:rsidP="00240C21">
      <w:pPr>
        <w:widowControl w:val="0"/>
        <w:autoSpaceDE w:val="0"/>
        <w:autoSpaceDN w:val="0"/>
        <w:adjustRightInd w:val="0"/>
        <w:rPr>
          <w:rFonts w:ascii="Helvetica" w:hAnsi="Helvetica" w:cs="Helvetica"/>
        </w:rPr>
      </w:pPr>
    </w:p>
    <w:p w14:paraId="3CB0429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14-537 - Geography and Spatial Sciences Program</w:t>
      </w:r>
    </w:p>
    <w:p w14:paraId="50F89FA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D11DE53" w14:textId="77777777" w:rsidR="00240C21" w:rsidRDefault="00240C21" w:rsidP="00240C21">
      <w:pPr>
        <w:widowControl w:val="0"/>
        <w:autoSpaceDE w:val="0"/>
        <w:autoSpaceDN w:val="0"/>
        <w:adjustRightInd w:val="0"/>
        <w:rPr>
          <w:rFonts w:ascii="Helvetica" w:hAnsi="Helvetica" w:cs="Helvetica"/>
        </w:rPr>
      </w:pPr>
    </w:p>
    <w:p w14:paraId="618AFE6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14-538 - Geography and Spatial Sciences Program - Doctoral Dissertation Research Improvement Awards</w:t>
      </w:r>
    </w:p>
    <w:p w14:paraId="2C4D9C3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86DCC2F" w14:textId="77777777" w:rsidR="00240C21" w:rsidRDefault="00240C21" w:rsidP="00240C21">
      <w:pPr>
        <w:widowControl w:val="0"/>
        <w:autoSpaceDE w:val="0"/>
        <w:autoSpaceDN w:val="0"/>
        <w:adjustRightInd w:val="0"/>
        <w:rPr>
          <w:rFonts w:ascii="Helvetica" w:hAnsi="Helvetica" w:cs="Helvetica"/>
        </w:rPr>
      </w:pPr>
    </w:p>
    <w:p w14:paraId="673EEC6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15-599 - Innovative Technology Experiences for Students and Teachers</w:t>
      </w:r>
    </w:p>
    <w:p w14:paraId="73FF461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331B090" w14:textId="77777777" w:rsidR="00240C21" w:rsidRDefault="00240C21" w:rsidP="00240C21">
      <w:pPr>
        <w:widowControl w:val="0"/>
        <w:autoSpaceDE w:val="0"/>
        <w:autoSpaceDN w:val="0"/>
        <w:adjustRightInd w:val="0"/>
        <w:rPr>
          <w:rFonts w:ascii="Helvetica" w:hAnsi="Helvetica" w:cs="Helvetica"/>
        </w:rPr>
      </w:pPr>
    </w:p>
    <w:p w14:paraId="444F38B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15-606 - Solar, </w:t>
      </w:r>
      <w:proofErr w:type="spellStart"/>
      <w:r>
        <w:rPr>
          <w:rFonts w:ascii="Helvetica" w:hAnsi="Helvetica" w:cs="Helvetica"/>
        </w:rPr>
        <w:t>Heliospheric</w:t>
      </w:r>
      <w:proofErr w:type="spellEnd"/>
      <w:r>
        <w:rPr>
          <w:rFonts w:ascii="Helvetica" w:hAnsi="Helvetica" w:cs="Helvetica"/>
        </w:rPr>
        <w:t xml:space="preserve">, and </w:t>
      </w:r>
      <w:proofErr w:type="spellStart"/>
      <w:r>
        <w:rPr>
          <w:rFonts w:ascii="Helvetica" w:hAnsi="Helvetica" w:cs="Helvetica"/>
        </w:rPr>
        <w:t>INterplanetary</w:t>
      </w:r>
      <w:proofErr w:type="spellEnd"/>
      <w:r>
        <w:rPr>
          <w:rFonts w:ascii="Helvetica" w:hAnsi="Helvetica" w:cs="Helvetica"/>
        </w:rPr>
        <w:t xml:space="preserve"> Environment</w:t>
      </w:r>
    </w:p>
    <w:p w14:paraId="2E3E908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13A732A" w14:textId="77777777" w:rsidR="00240C21" w:rsidRDefault="00240C21" w:rsidP="00240C21">
      <w:pPr>
        <w:widowControl w:val="0"/>
        <w:autoSpaceDE w:val="0"/>
        <w:autoSpaceDN w:val="0"/>
        <w:adjustRightInd w:val="0"/>
        <w:rPr>
          <w:rFonts w:ascii="Helvetica" w:hAnsi="Helvetica" w:cs="Helvetica"/>
        </w:rPr>
      </w:pPr>
    </w:p>
    <w:p w14:paraId="2A60E4F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16-514 - </w:t>
      </w:r>
      <w:proofErr w:type="spellStart"/>
      <w:r>
        <w:rPr>
          <w:rFonts w:ascii="Helvetica" w:hAnsi="Helvetica" w:cs="Helvetica"/>
        </w:rPr>
        <w:t>EarthCube</w:t>
      </w:r>
      <w:proofErr w:type="spellEnd"/>
      <w:r>
        <w:rPr>
          <w:rFonts w:ascii="Helvetica" w:hAnsi="Helvetica" w:cs="Helvetica"/>
        </w:rPr>
        <w:t>:</w:t>
      </w:r>
    </w:p>
    <w:p w14:paraId="623D390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1C215E3" w14:textId="77777777" w:rsidR="00240C21" w:rsidRDefault="00240C21" w:rsidP="00240C21">
      <w:pPr>
        <w:widowControl w:val="0"/>
        <w:autoSpaceDE w:val="0"/>
        <w:autoSpaceDN w:val="0"/>
        <w:adjustRightInd w:val="0"/>
        <w:rPr>
          <w:rFonts w:ascii="Helvetica" w:hAnsi="Helvetica" w:cs="Helvetica"/>
        </w:rPr>
      </w:pPr>
    </w:p>
    <w:p w14:paraId="6DCE9CD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16-612 - EMERGING FRONTIERS IN RESEARCH AND INNOVATION (EFRI)&lt;BR&gt;</w:t>
      </w:r>
    </w:p>
    <w:p w14:paraId="2A63320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A84100A" w14:textId="77777777" w:rsidR="00240C21" w:rsidRDefault="00240C21" w:rsidP="00240C21">
      <w:pPr>
        <w:widowControl w:val="0"/>
        <w:autoSpaceDE w:val="0"/>
        <w:autoSpaceDN w:val="0"/>
        <w:adjustRightInd w:val="0"/>
        <w:rPr>
          <w:rFonts w:ascii="Helvetica" w:hAnsi="Helvetica" w:cs="Helvetica"/>
        </w:rPr>
      </w:pPr>
    </w:p>
    <w:p w14:paraId="7768180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16-615 - Transdisciplinary Research in Principles of Data Science</w:t>
      </w:r>
    </w:p>
    <w:p w14:paraId="6F6E16C2"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D6C116D" w14:textId="77777777" w:rsidR="00240C21" w:rsidRDefault="00240C21" w:rsidP="00240C21">
      <w:pPr>
        <w:widowControl w:val="0"/>
        <w:autoSpaceDE w:val="0"/>
        <w:autoSpaceDN w:val="0"/>
        <w:adjustRightInd w:val="0"/>
        <w:rPr>
          <w:rFonts w:ascii="Helvetica" w:hAnsi="Helvetica" w:cs="Helvetica"/>
        </w:rPr>
      </w:pPr>
    </w:p>
    <w:p w14:paraId="3B5AB6A1"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16-578 - Computing and Communication Foundations (CCF): Core Programs</w:t>
      </w:r>
    </w:p>
    <w:p w14:paraId="221D00A7"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4CAC339" w14:textId="77777777" w:rsidR="000A3FD9" w:rsidRDefault="000A3FD9" w:rsidP="000A3FD9">
      <w:pPr>
        <w:widowControl w:val="0"/>
        <w:autoSpaceDE w:val="0"/>
        <w:autoSpaceDN w:val="0"/>
        <w:adjustRightInd w:val="0"/>
        <w:rPr>
          <w:rFonts w:ascii="Helvetica" w:hAnsi="Helvetica" w:cs="Helvetica"/>
        </w:rPr>
      </w:pPr>
    </w:p>
    <w:p w14:paraId="4DAEC90E"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16-579 - Computer and Network Systems (CNS): Core Programs</w:t>
      </w:r>
    </w:p>
    <w:p w14:paraId="4563F561"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1B03ED7" w14:textId="77777777" w:rsidR="000A3FD9" w:rsidRDefault="000A3FD9" w:rsidP="000A3FD9">
      <w:pPr>
        <w:widowControl w:val="0"/>
        <w:autoSpaceDE w:val="0"/>
        <w:autoSpaceDN w:val="0"/>
        <w:adjustRightInd w:val="0"/>
        <w:rPr>
          <w:rFonts w:ascii="Helvetica" w:hAnsi="Helvetica" w:cs="Helvetica"/>
        </w:rPr>
      </w:pPr>
    </w:p>
    <w:p w14:paraId="26C9552B"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16-581 - Information and Intelligent Systems (IIS): Core Programs</w:t>
      </w:r>
    </w:p>
    <w:p w14:paraId="14D51EAD"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F069456"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Computer and Network Systems (CNS): Core Programs</w:t>
      </w:r>
    </w:p>
    <w:p w14:paraId="4A7577A4" w14:textId="77777777" w:rsidR="000A3FD9" w:rsidRDefault="000A3FD9" w:rsidP="000A3FD9">
      <w:pPr>
        <w:widowControl w:val="0"/>
        <w:autoSpaceDE w:val="0"/>
        <w:autoSpaceDN w:val="0"/>
        <w:adjustRightInd w:val="0"/>
        <w:rPr>
          <w:rFonts w:ascii="Helvetica" w:hAnsi="Helvetica" w:cs="Helvetica"/>
        </w:rPr>
      </w:pPr>
    </w:p>
    <w:p w14:paraId="65E573AA"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17-517 - Combustion and Thermal Transport Processes Research at the International Space Station to Benefit Life on Earth (NSF-ISS)</w:t>
      </w:r>
    </w:p>
    <w:p w14:paraId="2E931E58" w14:textId="77777777" w:rsidR="00240C21" w:rsidRDefault="00240C21" w:rsidP="00240C21">
      <w:pPr>
        <w:widowControl w:val="0"/>
        <w:autoSpaceDE w:val="0"/>
        <w:autoSpaceDN w:val="0"/>
        <w:adjustRightInd w:val="0"/>
        <w:rPr>
          <w:rFonts w:ascii="Helvetica" w:hAnsi="Helvetica" w:cs="Helvetica"/>
        </w:rPr>
      </w:pPr>
    </w:p>
    <w:p w14:paraId="5CFFEAC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17-529 - Cyber-Physical Systems</w:t>
      </w:r>
    </w:p>
    <w:p w14:paraId="60DF128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lastRenderedPageBreak/>
        <w:t>Deletion Comments: Opportunity deleted</w:t>
      </w:r>
    </w:p>
    <w:p w14:paraId="68D6F2B9" w14:textId="77777777" w:rsidR="00240C21" w:rsidRDefault="00240C21" w:rsidP="00240C21">
      <w:pPr>
        <w:widowControl w:val="0"/>
        <w:autoSpaceDE w:val="0"/>
        <w:autoSpaceDN w:val="0"/>
        <w:adjustRightInd w:val="0"/>
        <w:rPr>
          <w:rFonts w:ascii="Helvetica" w:hAnsi="Helvetica" w:cs="Helvetica"/>
        </w:rPr>
      </w:pPr>
    </w:p>
    <w:p w14:paraId="192AA50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17-530 - Innovations at the Nexus of Food, Energy and Water Systems</w:t>
      </w:r>
    </w:p>
    <w:p w14:paraId="140B01F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55778EA" w14:textId="77777777" w:rsidR="00240C21" w:rsidRDefault="00240C21" w:rsidP="00240C21">
      <w:pPr>
        <w:widowControl w:val="0"/>
        <w:autoSpaceDE w:val="0"/>
        <w:autoSpaceDN w:val="0"/>
        <w:adjustRightInd w:val="0"/>
        <w:rPr>
          <w:rFonts w:ascii="Helvetica" w:hAnsi="Helvetica" w:cs="Helvetica"/>
        </w:rPr>
      </w:pPr>
    </w:p>
    <w:p w14:paraId="07C6591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17-531 - Energy-Efficient Computing: from Devices to Architectures</w:t>
      </w:r>
    </w:p>
    <w:p w14:paraId="5F557889"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CFE1927" w14:textId="77777777" w:rsidR="00240C21" w:rsidRDefault="00240C21" w:rsidP="00240C21">
      <w:pPr>
        <w:widowControl w:val="0"/>
        <w:autoSpaceDE w:val="0"/>
        <w:autoSpaceDN w:val="0"/>
        <w:adjustRightInd w:val="0"/>
        <w:rPr>
          <w:rFonts w:ascii="Helvetica" w:hAnsi="Helvetica" w:cs="Helvetica"/>
        </w:rPr>
      </w:pPr>
    </w:p>
    <w:p w14:paraId="6B17D0E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17-532 - Building Community and Capacity in Data Intensive Research in Education</w:t>
      </w:r>
    </w:p>
    <w:p w14:paraId="0BB5D86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E699813" w14:textId="77777777" w:rsidR="00240C21" w:rsidRDefault="00240C21" w:rsidP="001F5384">
      <w:pPr>
        <w:widowControl w:val="0"/>
        <w:autoSpaceDE w:val="0"/>
        <w:autoSpaceDN w:val="0"/>
        <w:adjustRightInd w:val="0"/>
        <w:rPr>
          <w:rFonts w:ascii="Helvetica" w:hAnsi="Helvetica" w:cs="Helvetica"/>
        </w:rPr>
      </w:pPr>
    </w:p>
    <w:p w14:paraId="2FF96580"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17-535 - STEM + Computing Partnerships</w:t>
      </w:r>
    </w:p>
    <w:p w14:paraId="0DB79FB8" w14:textId="77777777" w:rsidR="000A3FD9" w:rsidRDefault="000A3FD9" w:rsidP="000A3FD9">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876FC81" w14:textId="77777777" w:rsidR="000A3FD9" w:rsidRDefault="000A3FD9" w:rsidP="000A3FD9">
      <w:pPr>
        <w:widowControl w:val="0"/>
        <w:autoSpaceDE w:val="0"/>
        <w:autoSpaceDN w:val="0"/>
        <w:adjustRightInd w:val="0"/>
        <w:rPr>
          <w:rFonts w:ascii="Helvetica" w:hAnsi="Helvetica" w:cs="Helvetica"/>
        </w:rPr>
      </w:pPr>
    </w:p>
    <w:p w14:paraId="7D07A5D8" w14:textId="52D797E6" w:rsidR="00C149FD" w:rsidRDefault="00C149FD">
      <w:pPr>
        <w:rPr>
          <w:rFonts w:ascii="Helvetica" w:hAnsi="Helvetica"/>
          <w:b/>
        </w:rPr>
      </w:pPr>
      <w:r>
        <w:rPr>
          <w:rFonts w:ascii="Helvetica" w:hAnsi="Helvetica"/>
          <w:b/>
        </w:rPr>
        <w:br w:type="page"/>
      </w:r>
    </w:p>
    <w:p w14:paraId="041CB81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45" w:name="SBAGO"/>
      <w:bookmarkEnd w:id="445"/>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3D8C6132">
            <wp:extent cx="5372100" cy="3625339"/>
            <wp:effectExtent l="0" t="0" r="0" b="698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5372665" cy="3625720"/>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68C5673C">
            <wp:extent cx="5372100" cy="3111546"/>
            <wp:effectExtent l="0" t="0" r="0" b="1270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5373598" cy="311241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A93C64" w:rsidP="00B756C2">
      <w:pPr>
        <w:rPr>
          <w:rFonts w:ascii="Helvetica" w:hAnsi="Helvetica"/>
        </w:rPr>
      </w:pPr>
      <w:hyperlink r:id="rId452"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lastRenderedPageBreak/>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w:t>
      </w:r>
      <w:proofErr w:type="spellStart"/>
      <w:r w:rsidRPr="005D3F9C">
        <w:rPr>
          <w:rFonts w:ascii="Helvetica" w:hAnsi="Helvetica"/>
        </w:rPr>
        <w:t>SBA.gov's</w:t>
      </w:r>
      <w:proofErr w:type="spellEnd"/>
      <w:r w:rsidRPr="005D3F9C">
        <w:rPr>
          <w:rFonts w:ascii="Helvetica" w:hAnsi="Helvetica"/>
        </w:rPr>
        <w:t xml:space="preserve"> </w:t>
      </w:r>
      <w:hyperlink r:id="rId453"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1F559995" w:rsidR="00B756C2" w:rsidRPr="005D3F9C" w:rsidRDefault="00443737" w:rsidP="00B756C2">
      <w:pPr>
        <w:pStyle w:val="NormalWeb"/>
        <w:spacing w:before="2" w:after="2"/>
        <w:rPr>
          <w:rFonts w:ascii="Helvetica" w:hAnsi="Helvetica"/>
        </w:rPr>
      </w:pPr>
      <w:r>
        <w:rPr>
          <w:rFonts w:ascii="Helvetica" w:hAnsi="Helvetica"/>
          <w:noProof/>
        </w:rPr>
        <w:drawing>
          <wp:inline distT="0" distB="0" distL="0" distR="0" wp14:anchorId="31F1A3B9" wp14:editId="235125E4">
            <wp:extent cx="6457950" cy="2757805"/>
            <wp:effectExtent l="0" t="0" r="0" b="1079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5.45 PM.png"/>
                    <pic:cNvPicPr/>
                  </pic:nvPicPr>
                  <pic:blipFill>
                    <a:blip r:embed="rId454">
                      <a:extLst>
                        <a:ext uri="{28A0092B-C50C-407E-A947-70E740481C1C}">
                          <a14:useLocalDpi xmlns:a14="http://schemas.microsoft.com/office/drawing/2010/main" val="0"/>
                        </a:ext>
                      </a:extLst>
                    </a:blip>
                    <a:stretch>
                      <a:fillRect/>
                    </a:stretch>
                  </pic:blipFill>
                  <pic:spPr>
                    <a:xfrm>
                      <a:off x="0" y="0"/>
                      <a:ext cx="6457950" cy="2757805"/>
                    </a:xfrm>
                    <a:prstGeom prst="rect">
                      <a:avLst/>
                    </a:prstGeom>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455" w:history="1">
        <w:r w:rsidRPr="005D3F9C">
          <w:rPr>
            <w:rStyle w:val="Hyperlink"/>
            <w:rFonts w:ascii="Helvetica" w:hAnsi="Helvetica"/>
          </w:rPr>
          <w:t>click here</w:t>
        </w:r>
      </w:hyperlink>
    </w:p>
    <w:p w14:paraId="1D2B604A" w14:textId="141455F8" w:rsidR="00B756C2" w:rsidRPr="005D3F9C" w:rsidRDefault="00AE0941" w:rsidP="00B756C2">
      <w:pPr>
        <w:pStyle w:val="NormalWeb"/>
        <w:spacing w:before="2" w:after="2"/>
        <w:rPr>
          <w:rStyle w:val="Hyperlink"/>
          <w:rFonts w:ascii="Helvetica" w:hAnsi="Helvetica"/>
        </w:rPr>
      </w:pPr>
      <w:r>
        <w:rPr>
          <w:rFonts w:ascii="Helvetica" w:hAnsi="Helvetica"/>
          <w:noProof/>
          <w:color w:val="0000FF"/>
          <w:u w:val="single"/>
        </w:rPr>
        <w:drawing>
          <wp:inline distT="0" distB="0" distL="0" distR="0" wp14:anchorId="6B32C6CF" wp14:editId="682D7AC1">
            <wp:extent cx="6457950" cy="3678555"/>
            <wp:effectExtent l="0" t="0" r="0" b="444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2-08 at 7.14.38 PM.png"/>
                    <pic:cNvPicPr/>
                  </pic:nvPicPr>
                  <pic:blipFill>
                    <a:blip r:embed="rId456">
                      <a:extLst>
                        <a:ext uri="{28A0092B-C50C-407E-A947-70E740481C1C}">
                          <a14:useLocalDpi xmlns:a14="http://schemas.microsoft.com/office/drawing/2010/main" val="0"/>
                        </a:ext>
                      </a:extLst>
                    </a:blip>
                    <a:stretch>
                      <a:fillRect/>
                    </a:stretch>
                  </pic:blipFill>
                  <pic:spPr>
                    <a:xfrm>
                      <a:off x="0" y="0"/>
                      <a:ext cx="6457950" cy="3678555"/>
                    </a:xfrm>
                    <a:prstGeom prst="rect">
                      <a:avLst/>
                    </a:prstGeom>
                  </pic:spPr>
                </pic:pic>
              </a:graphicData>
            </a:graphic>
          </wp:inline>
        </w:drawing>
      </w:r>
    </w:p>
    <w:p w14:paraId="23E6E413" w14:textId="77777777" w:rsidR="00443737" w:rsidRDefault="00A93C64" w:rsidP="00BD0F5B">
      <w:pPr>
        <w:widowControl w:val="0"/>
        <w:autoSpaceDE w:val="0"/>
        <w:autoSpaceDN w:val="0"/>
        <w:adjustRightInd w:val="0"/>
        <w:rPr>
          <w:rStyle w:val="Hyperlink"/>
          <w:rFonts w:ascii="Helvetica" w:hAnsi="Helvetica"/>
        </w:rPr>
      </w:pPr>
      <w:hyperlink r:id="rId457" w:history="1">
        <w:r w:rsidR="00443737" w:rsidRPr="00443737">
          <w:rPr>
            <w:rStyle w:val="Hyperlink"/>
            <w:rFonts w:ascii="Helvetica" w:hAnsi="Helvetica"/>
          </w:rPr>
          <w:t>https://www.sba.gov/tools/sba-learning-center/search/training</w:t>
        </w:r>
        <w:bookmarkStart w:id="446" w:name="SBAPrograms"/>
        <w:bookmarkEnd w:id="446"/>
      </w:hyperlink>
    </w:p>
    <w:p w14:paraId="0173E2ED" w14:textId="77777777" w:rsidR="00443737" w:rsidRDefault="00443737" w:rsidP="00BD0F5B">
      <w:pPr>
        <w:widowControl w:val="0"/>
        <w:autoSpaceDE w:val="0"/>
        <w:autoSpaceDN w:val="0"/>
        <w:adjustRightInd w:val="0"/>
        <w:rPr>
          <w:rStyle w:val="Hyperlink"/>
          <w:rFonts w:ascii="Helvetica" w:hAnsi="Helvetica"/>
        </w:rPr>
      </w:pPr>
    </w:p>
    <w:p w14:paraId="05808B43" w14:textId="6BC86266" w:rsidR="00BD0F5B" w:rsidRPr="005D3F9C" w:rsidRDefault="00BD0F5B" w:rsidP="00BD0F5B">
      <w:pPr>
        <w:widowControl w:val="0"/>
        <w:autoSpaceDE w:val="0"/>
        <w:autoSpaceDN w:val="0"/>
        <w:adjustRightInd w:val="0"/>
        <w:rPr>
          <w:rFonts w:ascii="Helvetica" w:hAnsi="Helvetica" w:cs="Arial"/>
          <w:color w:val="1A1A1A"/>
        </w:rPr>
      </w:pPr>
      <w:r w:rsidRPr="005D3F9C">
        <w:rPr>
          <w:rFonts w:ascii="Helvetica" w:hAnsi="Helvetica" w:cs="Arial"/>
          <w:color w:val="1A1A1A"/>
        </w:rPr>
        <w:t>Programs:</w:t>
      </w:r>
    </w:p>
    <w:p w14:paraId="2F6B377F" w14:textId="77777777" w:rsidR="00BD0F5B" w:rsidRDefault="00BD0F5B" w:rsidP="00BD0F5B">
      <w:pPr>
        <w:widowControl w:val="0"/>
        <w:autoSpaceDE w:val="0"/>
        <w:autoSpaceDN w:val="0"/>
        <w:adjustRightInd w:val="0"/>
        <w:rPr>
          <w:rFonts w:ascii="Helvetica" w:hAnsi="Helvetica" w:cs="Arial"/>
          <w:color w:val="1A1A1A"/>
        </w:rPr>
      </w:pPr>
    </w:p>
    <w:p w14:paraId="72FF8839" w14:textId="77777777" w:rsidR="000922D6" w:rsidRPr="000922D6" w:rsidRDefault="000922D6" w:rsidP="000922D6">
      <w:pPr>
        <w:widowControl w:val="0"/>
        <w:autoSpaceDE w:val="0"/>
        <w:autoSpaceDN w:val="0"/>
        <w:adjustRightInd w:val="0"/>
        <w:rPr>
          <w:rFonts w:ascii="Helvetica" w:hAnsi="Helvetica" w:cs="Helvetica"/>
          <w:highlight w:val="cyan"/>
        </w:rPr>
      </w:pPr>
      <w:bookmarkStart w:id="447" w:name="SBAWomensBusiness"/>
      <w:bookmarkEnd w:id="447"/>
      <w:r w:rsidRPr="000922D6">
        <w:rPr>
          <w:rFonts w:ascii="Helvetica" w:hAnsi="Helvetica" w:cs="Helvetica"/>
          <w:highlight w:val="cyan"/>
        </w:rPr>
        <w:t>Women's Business Center Renewal Grant</w:t>
      </w:r>
    </w:p>
    <w:p w14:paraId="5019E6B2" w14:textId="77777777" w:rsidR="000922D6" w:rsidRDefault="000922D6" w:rsidP="000922D6">
      <w:pPr>
        <w:widowControl w:val="0"/>
        <w:autoSpaceDE w:val="0"/>
        <w:autoSpaceDN w:val="0"/>
        <w:adjustRightInd w:val="0"/>
        <w:rPr>
          <w:rFonts w:ascii="Helvetica" w:hAnsi="Helvetica" w:cs="Helvetica"/>
        </w:rPr>
      </w:pPr>
      <w:r w:rsidRPr="000922D6">
        <w:rPr>
          <w:rFonts w:ascii="Helvetica" w:hAnsi="Helvetica" w:cs="Helvetica"/>
          <w:highlight w:val="cyan"/>
        </w:rPr>
        <w:t>Synopsis 1 &amp;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0922D6" w:rsidRPr="000922D6" w14:paraId="3A2E1307" w14:textId="77777777" w:rsidTr="000922D6">
        <w:trPr>
          <w:tblCellSpacing w:w="0" w:type="dxa"/>
        </w:trPr>
        <w:tc>
          <w:tcPr>
            <w:tcW w:w="0" w:type="auto"/>
            <w:noWrap/>
            <w:hideMark/>
          </w:tcPr>
          <w:p w14:paraId="38551C99"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Document Type:</w:t>
            </w:r>
          </w:p>
        </w:tc>
        <w:tc>
          <w:tcPr>
            <w:tcW w:w="0" w:type="auto"/>
            <w:vAlign w:val="center"/>
            <w:hideMark/>
          </w:tcPr>
          <w:p w14:paraId="3436ECFA"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Grants Notice</w:t>
            </w:r>
          </w:p>
        </w:tc>
      </w:tr>
      <w:tr w:rsidR="000922D6" w:rsidRPr="000922D6" w14:paraId="66992422" w14:textId="77777777" w:rsidTr="000922D6">
        <w:trPr>
          <w:tblCellSpacing w:w="0" w:type="dxa"/>
        </w:trPr>
        <w:tc>
          <w:tcPr>
            <w:tcW w:w="0" w:type="auto"/>
            <w:noWrap/>
            <w:hideMark/>
          </w:tcPr>
          <w:p w14:paraId="149CD614"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lastRenderedPageBreak/>
              <w:t>Funding Opportunity Number:</w:t>
            </w:r>
          </w:p>
        </w:tc>
        <w:tc>
          <w:tcPr>
            <w:tcW w:w="0" w:type="auto"/>
            <w:vAlign w:val="center"/>
            <w:hideMark/>
          </w:tcPr>
          <w:p w14:paraId="5FCD6B45"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OWBO-2017-02</w:t>
            </w:r>
          </w:p>
        </w:tc>
      </w:tr>
      <w:tr w:rsidR="000922D6" w:rsidRPr="000922D6" w14:paraId="624C61E0" w14:textId="77777777" w:rsidTr="000922D6">
        <w:trPr>
          <w:tblCellSpacing w:w="0" w:type="dxa"/>
        </w:trPr>
        <w:tc>
          <w:tcPr>
            <w:tcW w:w="0" w:type="auto"/>
            <w:noWrap/>
            <w:hideMark/>
          </w:tcPr>
          <w:p w14:paraId="1C0C260A"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Funding Opportunity Title:</w:t>
            </w:r>
          </w:p>
        </w:tc>
        <w:tc>
          <w:tcPr>
            <w:tcW w:w="0" w:type="auto"/>
            <w:vAlign w:val="center"/>
            <w:hideMark/>
          </w:tcPr>
          <w:p w14:paraId="191C0083"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Women's Business Center Renewal Grant</w:t>
            </w:r>
          </w:p>
        </w:tc>
      </w:tr>
      <w:tr w:rsidR="000922D6" w:rsidRPr="000922D6" w14:paraId="011CBF9C" w14:textId="77777777" w:rsidTr="000922D6">
        <w:trPr>
          <w:tblCellSpacing w:w="0" w:type="dxa"/>
        </w:trPr>
        <w:tc>
          <w:tcPr>
            <w:tcW w:w="0" w:type="auto"/>
            <w:noWrap/>
            <w:hideMark/>
          </w:tcPr>
          <w:p w14:paraId="2753C8BC"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Opportunity Category:</w:t>
            </w:r>
          </w:p>
        </w:tc>
        <w:tc>
          <w:tcPr>
            <w:tcW w:w="0" w:type="auto"/>
            <w:vAlign w:val="center"/>
            <w:hideMark/>
          </w:tcPr>
          <w:p w14:paraId="54489F86"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Discretionary</w:t>
            </w:r>
          </w:p>
        </w:tc>
      </w:tr>
      <w:tr w:rsidR="000922D6" w:rsidRPr="000922D6" w14:paraId="3F168CC8" w14:textId="77777777" w:rsidTr="000922D6">
        <w:trPr>
          <w:tblCellSpacing w:w="0" w:type="dxa"/>
        </w:trPr>
        <w:tc>
          <w:tcPr>
            <w:tcW w:w="0" w:type="auto"/>
            <w:noWrap/>
            <w:hideMark/>
          </w:tcPr>
          <w:p w14:paraId="46EF74AD"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Opportunity Category Explanation:</w:t>
            </w:r>
          </w:p>
        </w:tc>
        <w:tc>
          <w:tcPr>
            <w:tcW w:w="0" w:type="auto"/>
            <w:vAlign w:val="center"/>
            <w:hideMark/>
          </w:tcPr>
          <w:p w14:paraId="6B5BE2BE"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 </w:t>
            </w:r>
          </w:p>
        </w:tc>
      </w:tr>
      <w:tr w:rsidR="000922D6" w:rsidRPr="000922D6" w14:paraId="1814E430" w14:textId="77777777" w:rsidTr="000922D6">
        <w:trPr>
          <w:tblCellSpacing w:w="0" w:type="dxa"/>
        </w:trPr>
        <w:tc>
          <w:tcPr>
            <w:tcW w:w="0" w:type="auto"/>
            <w:noWrap/>
            <w:hideMark/>
          </w:tcPr>
          <w:p w14:paraId="5F23B4F0"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Funding Instrument Type:</w:t>
            </w:r>
          </w:p>
        </w:tc>
        <w:tc>
          <w:tcPr>
            <w:tcW w:w="0" w:type="auto"/>
            <w:vAlign w:val="center"/>
            <w:hideMark/>
          </w:tcPr>
          <w:p w14:paraId="77E144AF"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Cooperative Agreement</w:t>
            </w:r>
          </w:p>
        </w:tc>
      </w:tr>
      <w:tr w:rsidR="000922D6" w:rsidRPr="000922D6" w14:paraId="3F7CA893" w14:textId="77777777" w:rsidTr="000922D6">
        <w:trPr>
          <w:tblCellSpacing w:w="0" w:type="dxa"/>
        </w:trPr>
        <w:tc>
          <w:tcPr>
            <w:tcW w:w="0" w:type="auto"/>
            <w:noWrap/>
            <w:hideMark/>
          </w:tcPr>
          <w:p w14:paraId="7482CD97"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Category of Funding Activity:</w:t>
            </w:r>
          </w:p>
        </w:tc>
        <w:tc>
          <w:tcPr>
            <w:tcW w:w="0" w:type="auto"/>
            <w:vAlign w:val="center"/>
            <w:hideMark/>
          </w:tcPr>
          <w:p w14:paraId="591616FC"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Business and Commerce</w:t>
            </w:r>
          </w:p>
        </w:tc>
      </w:tr>
      <w:tr w:rsidR="000922D6" w:rsidRPr="000922D6" w14:paraId="6811C038" w14:textId="77777777" w:rsidTr="000922D6">
        <w:trPr>
          <w:tblCellSpacing w:w="0" w:type="dxa"/>
        </w:trPr>
        <w:tc>
          <w:tcPr>
            <w:tcW w:w="0" w:type="auto"/>
            <w:noWrap/>
            <w:hideMark/>
          </w:tcPr>
          <w:p w14:paraId="2C5BDFE0"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Category Explanation:</w:t>
            </w:r>
          </w:p>
        </w:tc>
        <w:tc>
          <w:tcPr>
            <w:tcW w:w="0" w:type="auto"/>
            <w:vAlign w:val="center"/>
            <w:hideMark/>
          </w:tcPr>
          <w:p w14:paraId="5BA8715C"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 </w:t>
            </w:r>
          </w:p>
        </w:tc>
      </w:tr>
      <w:tr w:rsidR="000922D6" w:rsidRPr="000922D6" w14:paraId="59F1C019" w14:textId="77777777" w:rsidTr="000922D6">
        <w:trPr>
          <w:tblCellSpacing w:w="0" w:type="dxa"/>
        </w:trPr>
        <w:tc>
          <w:tcPr>
            <w:tcW w:w="0" w:type="auto"/>
            <w:noWrap/>
            <w:hideMark/>
          </w:tcPr>
          <w:p w14:paraId="0C081078"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Expected Number of Awards:</w:t>
            </w:r>
          </w:p>
        </w:tc>
        <w:tc>
          <w:tcPr>
            <w:tcW w:w="0" w:type="auto"/>
            <w:vAlign w:val="center"/>
            <w:hideMark/>
          </w:tcPr>
          <w:p w14:paraId="2C6C8331"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36</w:t>
            </w:r>
          </w:p>
        </w:tc>
      </w:tr>
      <w:tr w:rsidR="000922D6" w:rsidRPr="000922D6" w14:paraId="13D68FB1" w14:textId="77777777" w:rsidTr="000922D6">
        <w:trPr>
          <w:tblCellSpacing w:w="0" w:type="dxa"/>
        </w:trPr>
        <w:tc>
          <w:tcPr>
            <w:tcW w:w="0" w:type="auto"/>
            <w:noWrap/>
            <w:hideMark/>
          </w:tcPr>
          <w:p w14:paraId="2A635BFF"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CFDA Number(s):</w:t>
            </w:r>
          </w:p>
        </w:tc>
        <w:tc>
          <w:tcPr>
            <w:tcW w:w="0" w:type="auto"/>
            <w:vAlign w:val="center"/>
            <w:hideMark/>
          </w:tcPr>
          <w:p w14:paraId="40CD021B"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59.043 -- Women's Business Ownership Assistance</w:t>
            </w:r>
          </w:p>
        </w:tc>
      </w:tr>
      <w:tr w:rsidR="000922D6" w:rsidRPr="000922D6" w14:paraId="056B4EA8" w14:textId="77777777" w:rsidTr="000922D6">
        <w:trPr>
          <w:tblCellSpacing w:w="0" w:type="dxa"/>
        </w:trPr>
        <w:tc>
          <w:tcPr>
            <w:tcW w:w="0" w:type="auto"/>
            <w:noWrap/>
            <w:hideMark/>
          </w:tcPr>
          <w:p w14:paraId="29533086"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Cost Sharing or Matching Requirement:</w:t>
            </w:r>
          </w:p>
        </w:tc>
        <w:tc>
          <w:tcPr>
            <w:tcW w:w="0" w:type="auto"/>
            <w:vAlign w:val="center"/>
            <w:hideMark/>
          </w:tcPr>
          <w:p w14:paraId="7779597F"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Yes</w:t>
            </w:r>
          </w:p>
        </w:tc>
      </w:tr>
      <w:tr w:rsidR="000922D6" w:rsidRPr="000922D6" w14:paraId="4D836BBF" w14:textId="77777777" w:rsidTr="000922D6">
        <w:trPr>
          <w:tblCellSpacing w:w="0" w:type="dxa"/>
        </w:trPr>
        <w:tc>
          <w:tcPr>
            <w:tcW w:w="0" w:type="auto"/>
            <w:noWrap/>
            <w:hideMark/>
          </w:tcPr>
          <w:p w14:paraId="3D5F1982"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Version:</w:t>
            </w:r>
          </w:p>
        </w:tc>
        <w:tc>
          <w:tcPr>
            <w:tcW w:w="0" w:type="auto"/>
            <w:vAlign w:val="center"/>
            <w:hideMark/>
          </w:tcPr>
          <w:p w14:paraId="0462632D"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Synopsis 3</w:t>
            </w:r>
          </w:p>
        </w:tc>
      </w:tr>
      <w:tr w:rsidR="000922D6" w:rsidRPr="000922D6" w14:paraId="4E2C57A1" w14:textId="77777777" w:rsidTr="000922D6">
        <w:trPr>
          <w:tblCellSpacing w:w="0" w:type="dxa"/>
        </w:trPr>
        <w:tc>
          <w:tcPr>
            <w:tcW w:w="0" w:type="auto"/>
            <w:noWrap/>
            <w:hideMark/>
          </w:tcPr>
          <w:p w14:paraId="45C95348"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Posted Date:</w:t>
            </w:r>
          </w:p>
        </w:tc>
        <w:tc>
          <w:tcPr>
            <w:tcW w:w="0" w:type="auto"/>
            <w:vAlign w:val="center"/>
            <w:hideMark/>
          </w:tcPr>
          <w:p w14:paraId="578CC347"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Jun 09, 2017</w:t>
            </w:r>
          </w:p>
        </w:tc>
      </w:tr>
      <w:tr w:rsidR="000922D6" w:rsidRPr="000922D6" w14:paraId="5C9BFAE0" w14:textId="77777777" w:rsidTr="000922D6">
        <w:trPr>
          <w:tblCellSpacing w:w="0" w:type="dxa"/>
        </w:trPr>
        <w:tc>
          <w:tcPr>
            <w:tcW w:w="0" w:type="auto"/>
            <w:noWrap/>
            <w:hideMark/>
          </w:tcPr>
          <w:p w14:paraId="162A975A"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Last Updated Date:</w:t>
            </w:r>
          </w:p>
        </w:tc>
        <w:tc>
          <w:tcPr>
            <w:tcW w:w="0" w:type="auto"/>
            <w:vAlign w:val="center"/>
            <w:hideMark/>
          </w:tcPr>
          <w:p w14:paraId="7AFD25B1"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Jun 13, 2017</w:t>
            </w:r>
          </w:p>
        </w:tc>
      </w:tr>
      <w:tr w:rsidR="000922D6" w:rsidRPr="000922D6" w14:paraId="1E52F23F" w14:textId="77777777" w:rsidTr="000922D6">
        <w:trPr>
          <w:tblCellSpacing w:w="0" w:type="dxa"/>
        </w:trPr>
        <w:tc>
          <w:tcPr>
            <w:tcW w:w="0" w:type="auto"/>
            <w:noWrap/>
            <w:hideMark/>
          </w:tcPr>
          <w:p w14:paraId="66F43BB7"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Original Closing Date for Applications:</w:t>
            </w:r>
          </w:p>
        </w:tc>
        <w:tc>
          <w:tcPr>
            <w:tcW w:w="0" w:type="auto"/>
            <w:vAlign w:val="center"/>
            <w:hideMark/>
          </w:tcPr>
          <w:p w14:paraId="42A3BB3D" w14:textId="2E02D4F2"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Jul 11, 2017 </w:t>
            </w:r>
          </w:p>
        </w:tc>
      </w:tr>
      <w:tr w:rsidR="000922D6" w:rsidRPr="000922D6" w14:paraId="74D1CADE" w14:textId="77777777" w:rsidTr="000922D6">
        <w:trPr>
          <w:tblCellSpacing w:w="0" w:type="dxa"/>
        </w:trPr>
        <w:tc>
          <w:tcPr>
            <w:tcW w:w="0" w:type="auto"/>
            <w:noWrap/>
            <w:hideMark/>
          </w:tcPr>
          <w:p w14:paraId="6F24219E"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Current Closing Date for Applications:</w:t>
            </w:r>
          </w:p>
        </w:tc>
        <w:tc>
          <w:tcPr>
            <w:tcW w:w="0" w:type="auto"/>
            <w:vAlign w:val="center"/>
            <w:hideMark/>
          </w:tcPr>
          <w:p w14:paraId="582A9638" w14:textId="3DB01D55"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Jul 11, 2017 </w:t>
            </w:r>
          </w:p>
        </w:tc>
      </w:tr>
      <w:tr w:rsidR="000922D6" w:rsidRPr="000922D6" w14:paraId="4E7AC800" w14:textId="77777777" w:rsidTr="000922D6">
        <w:trPr>
          <w:tblCellSpacing w:w="0" w:type="dxa"/>
        </w:trPr>
        <w:tc>
          <w:tcPr>
            <w:tcW w:w="0" w:type="auto"/>
            <w:noWrap/>
            <w:hideMark/>
          </w:tcPr>
          <w:p w14:paraId="2F608F66"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Archive Date:</w:t>
            </w:r>
          </w:p>
        </w:tc>
        <w:tc>
          <w:tcPr>
            <w:tcW w:w="0" w:type="auto"/>
            <w:vAlign w:val="center"/>
            <w:hideMark/>
          </w:tcPr>
          <w:p w14:paraId="266A137F"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Aug 10, 2017</w:t>
            </w:r>
          </w:p>
        </w:tc>
      </w:tr>
      <w:tr w:rsidR="000922D6" w:rsidRPr="000922D6" w14:paraId="7EC465D8" w14:textId="77777777" w:rsidTr="000922D6">
        <w:trPr>
          <w:tblCellSpacing w:w="0" w:type="dxa"/>
        </w:trPr>
        <w:tc>
          <w:tcPr>
            <w:tcW w:w="0" w:type="auto"/>
            <w:noWrap/>
            <w:hideMark/>
          </w:tcPr>
          <w:p w14:paraId="5757922C"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Estimated Total Program Funding:</w:t>
            </w:r>
          </w:p>
        </w:tc>
        <w:tc>
          <w:tcPr>
            <w:tcW w:w="0" w:type="auto"/>
            <w:vAlign w:val="center"/>
            <w:hideMark/>
          </w:tcPr>
          <w:p w14:paraId="558F8A95"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$5,400,000</w:t>
            </w:r>
          </w:p>
        </w:tc>
      </w:tr>
      <w:tr w:rsidR="000922D6" w:rsidRPr="000922D6" w14:paraId="7AF5C664" w14:textId="77777777" w:rsidTr="000922D6">
        <w:trPr>
          <w:tblCellSpacing w:w="0" w:type="dxa"/>
        </w:trPr>
        <w:tc>
          <w:tcPr>
            <w:tcW w:w="0" w:type="auto"/>
            <w:noWrap/>
            <w:hideMark/>
          </w:tcPr>
          <w:p w14:paraId="4F840900"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Award Ceiling:</w:t>
            </w:r>
          </w:p>
        </w:tc>
        <w:tc>
          <w:tcPr>
            <w:tcW w:w="0" w:type="auto"/>
            <w:vAlign w:val="center"/>
            <w:hideMark/>
          </w:tcPr>
          <w:p w14:paraId="175A36D2"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$150,000</w:t>
            </w:r>
          </w:p>
        </w:tc>
      </w:tr>
      <w:tr w:rsidR="000922D6" w:rsidRPr="000922D6" w14:paraId="2AC0132D" w14:textId="77777777" w:rsidTr="000922D6">
        <w:trPr>
          <w:tblCellSpacing w:w="0" w:type="dxa"/>
        </w:trPr>
        <w:tc>
          <w:tcPr>
            <w:tcW w:w="0" w:type="auto"/>
            <w:noWrap/>
            <w:hideMark/>
          </w:tcPr>
          <w:p w14:paraId="41C8DBB2"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Award Floor:</w:t>
            </w:r>
          </w:p>
        </w:tc>
        <w:tc>
          <w:tcPr>
            <w:tcW w:w="0" w:type="auto"/>
            <w:vAlign w:val="center"/>
            <w:hideMark/>
          </w:tcPr>
          <w:p w14:paraId="51A10EC2"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$0</w:t>
            </w:r>
          </w:p>
        </w:tc>
      </w:tr>
      <w:tr w:rsidR="000922D6" w:rsidRPr="000922D6" w14:paraId="6E50D497" w14:textId="77777777" w:rsidTr="000922D6">
        <w:trPr>
          <w:tblCellSpacing w:w="0" w:type="dxa"/>
        </w:trPr>
        <w:tc>
          <w:tcPr>
            <w:tcW w:w="0" w:type="auto"/>
            <w:noWrap/>
            <w:hideMark/>
          </w:tcPr>
          <w:p w14:paraId="72A94531"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Eligible Applicants:</w:t>
            </w:r>
          </w:p>
        </w:tc>
        <w:tc>
          <w:tcPr>
            <w:tcW w:w="0" w:type="auto"/>
            <w:vAlign w:val="center"/>
            <w:hideMark/>
          </w:tcPr>
          <w:p w14:paraId="62D05B70"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Nonprofits having a 501(c)(3) status with the IRS, other than institutions of higher education</w:t>
            </w:r>
          </w:p>
        </w:tc>
      </w:tr>
      <w:tr w:rsidR="000922D6" w14:paraId="2AF9639F" w14:textId="77777777" w:rsidTr="000922D6">
        <w:trPr>
          <w:tblCellSpacing w:w="0" w:type="dxa"/>
        </w:trPr>
        <w:tc>
          <w:tcPr>
            <w:tcW w:w="0" w:type="auto"/>
            <w:noWrap/>
            <w:hideMark/>
          </w:tcPr>
          <w:p w14:paraId="1600273D"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Agency Name:</w:t>
            </w:r>
          </w:p>
        </w:tc>
        <w:tc>
          <w:tcPr>
            <w:tcW w:w="0" w:type="auto"/>
            <w:vAlign w:val="center"/>
            <w:hideMark/>
          </w:tcPr>
          <w:p w14:paraId="1EEDFC6B"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Small Business Administration</w:t>
            </w:r>
          </w:p>
        </w:tc>
      </w:tr>
      <w:tr w:rsidR="000922D6" w14:paraId="6B6E3725" w14:textId="77777777" w:rsidTr="000922D6">
        <w:trPr>
          <w:tblCellSpacing w:w="0" w:type="dxa"/>
        </w:trPr>
        <w:tc>
          <w:tcPr>
            <w:tcW w:w="0" w:type="auto"/>
            <w:noWrap/>
            <w:hideMark/>
          </w:tcPr>
          <w:p w14:paraId="3C6FA0EE"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Description:</w:t>
            </w:r>
          </w:p>
        </w:tc>
        <w:tc>
          <w:tcPr>
            <w:tcW w:w="0" w:type="auto"/>
            <w:vAlign w:val="center"/>
            <w:hideMark/>
          </w:tcPr>
          <w:p w14:paraId="217D9FF5"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See synopsis</w:t>
            </w:r>
          </w:p>
        </w:tc>
      </w:tr>
      <w:tr w:rsidR="000922D6" w14:paraId="6CB4811A" w14:textId="77777777" w:rsidTr="000922D6">
        <w:trPr>
          <w:tblCellSpacing w:w="0" w:type="dxa"/>
        </w:trPr>
        <w:tc>
          <w:tcPr>
            <w:tcW w:w="0" w:type="auto"/>
            <w:noWrap/>
            <w:hideMark/>
          </w:tcPr>
          <w:p w14:paraId="7E4668AB"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Link to Additional Information:</w:t>
            </w:r>
          </w:p>
        </w:tc>
        <w:tc>
          <w:tcPr>
            <w:tcW w:w="0" w:type="auto"/>
            <w:vAlign w:val="center"/>
            <w:hideMark/>
          </w:tcPr>
          <w:p w14:paraId="6E2A6D6B"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 </w:t>
            </w:r>
          </w:p>
        </w:tc>
      </w:tr>
      <w:tr w:rsidR="000922D6" w14:paraId="511BAE84" w14:textId="77777777" w:rsidTr="000922D6">
        <w:trPr>
          <w:tblCellSpacing w:w="0" w:type="dxa"/>
        </w:trPr>
        <w:tc>
          <w:tcPr>
            <w:tcW w:w="0" w:type="auto"/>
            <w:noWrap/>
            <w:hideMark/>
          </w:tcPr>
          <w:p w14:paraId="63C9BD8D"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Grantor Contact Information:</w:t>
            </w:r>
          </w:p>
        </w:tc>
        <w:tc>
          <w:tcPr>
            <w:tcW w:w="0" w:type="auto"/>
            <w:vAlign w:val="center"/>
            <w:hideMark/>
          </w:tcPr>
          <w:p w14:paraId="4D79B4D8"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If you have difficulty accessing the full announcement electronically, please contact:</w:t>
            </w:r>
            <w:r w:rsidRPr="000922D6">
              <w:rPr>
                <w:rFonts w:ascii="Helvetica" w:hAnsi="Helvetica" w:cs="Helvetica"/>
              </w:rPr>
              <w:br/>
            </w:r>
            <w:r w:rsidRPr="000922D6">
              <w:rPr>
                <w:rFonts w:ascii="Helvetica" w:hAnsi="Helvetica" w:cs="Helvetica"/>
              </w:rPr>
              <w:br/>
            </w:r>
            <w:r w:rsidRPr="000922D6">
              <w:rPr>
                <w:rStyle w:val="search-custom"/>
                <w:rFonts w:ascii="Helvetica" w:hAnsi="Helvetica" w:cs="Helvetica"/>
              </w:rPr>
              <w:t>OWBO@sba.gov</w:t>
            </w:r>
            <w:r w:rsidRPr="000922D6">
              <w:rPr>
                <w:rFonts w:ascii="Helvetica" w:hAnsi="Helvetica" w:cs="Helvetica"/>
              </w:rPr>
              <w:br/>
            </w:r>
            <w:r w:rsidRPr="000922D6">
              <w:rPr>
                <w:rFonts w:ascii="Helvetica" w:hAnsi="Helvetica" w:cs="Helvetica"/>
              </w:rPr>
              <w:br/>
            </w:r>
            <w:hyperlink r:id="rId458" w:history="1">
              <w:r w:rsidRPr="000922D6">
                <w:rPr>
                  <w:rStyle w:val="Hyperlink"/>
                  <w:rFonts w:ascii="Helvetica" w:hAnsi="Helvetica" w:cs="Helvetica"/>
                </w:rPr>
                <w:t>OWBO@sba.gov</w:t>
              </w:r>
            </w:hyperlink>
          </w:p>
        </w:tc>
      </w:tr>
    </w:tbl>
    <w:p w14:paraId="263A70DD" w14:textId="77777777" w:rsidR="000922D6" w:rsidRPr="00F640B9" w:rsidRDefault="000922D6" w:rsidP="000922D6">
      <w:pPr>
        <w:widowControl w:val="0"/>
        <w:autoSpaceDE w:val="0"/>
        <w:autoSpaceDN w:val="0"/>
        <w:adjustRightInd w:val="0"/>
        <w:rPr>
          <w:rFonts w:ascii="Helvetica" w:hAnsi="Helvetica" w:cs="Helvetica"/>
        </w:rPr>
      </w:pPr>
    </w:p>
    <w:p w14:paraId="0CB41B66" w14:textId="77777777" w:rsidR="000922D6" w:rsidRDefault="00A93C64" w:rsidP="000922D6">
      <w:pPr>
        <w:widowControl w:val="0"/>
        <w:pBdr>
          <w:bottom w:val="single" w:sz="6" w:space="1" w:color="auto"/>
        </w:pBdr>
        <w:autoSpaceDE w:val="0"/>
        <w:autoSpaceDN w:val="0"/>
        <w:adjustRightInd w:val="0"/>
        <w:rPr>
          <w:rFonts w:ascii="Helvetica" w:hAnsi="Helvetica" w:cs="Helvetica"/>
          <w:color w:val="386EFF"/>
          <w:u w:val="single" w:color="386EFF"/>
        </w:rPr>
      </w:pPr>
      <w:hyperlink r:id="rId459" w:history="1">
        <w:r w:rsidR="000922D6">
          <w:rPr>
            <w:rFonts w:ascii="Helvetica" w:hAnsi="Helvetica" w:cs="Helvetica"/>
            <w:color w:val="386EFF"/>
            <w:u w:val="single" w:color="386EFF"/>
          </w:rPr>
          <w:t>http://www.grants.gov/web/grants/view-opportunity.html?oppId=294524</w:t>
        </w:r>
      </w:hyperlink>
    </w:p>
    <w:p w14:paraId="73334BB2" w14:textId="77777777" w:rsidR="000922D6" w:rsidRDefault="000922D6" w:rsidP="000922D6">
      <w:pPr>
        <w:widowControl w:val="0"/>
        <w:pBdr>
          <w:bottom w:val="single" w:sz="6" w:space="1" w:color="auto"/>
        </w:pBdr>
        <w:autoSpaceDE w:val="0"/>
        <w:autoSpaceDN w:val="0"/>
        <w:adjustRightInd w:val="0"/>
        <w:rPr>
          <w:rFonts w:ascii="Helvetica" w:hAnsi="Helvetica" w:cs="Helvetica"/>
        </w:rPr>
      </w:pPr>
    </w:p>
    <w:p w14:paraId="52BC7658" w14:textId="77777777" w:rsidR="000922D6" w:rsidRDefault="000922D6" w:rsidP="000922D6">
      <w:pPr>
        <w:widowControl w:val="0"/>
        <w:autoSpaceDE w:val="0"/>
        <w:autoSpaceDN w:val="0"/>
        <w:adjustRightInd w:val="0"/>
        <w:rPr>
          <w:rFonts w:ascii="Helvetica" w:hAnsi="Helvetica" w:cs="Helvetica"/>
        </w:rPr>
      </w:pPr>
    </w:p>
    <w:p w14:paraId="34E8F11A" w14:textId="77777777" w:rsidR="000922D6" w:rsidRDefault="000922D6" w:rsidP="000922D6">
      <w:pPr>
        <w:widowControl w:val="0"/>
        <w:autoSpaceDE w:val="0"/>
        <w:autoSpaceDN w:val="0"/>
        <w:adjustRightInd w:val="0"/>
        <w:rPr>
          <w:rFonts w:ascii="Helvetica" w:hAnsi="Helvetica" w:cs="Helvetica"/>
        </w:rPr>
      </w:pPr>
      <w:bookmarkStart w:id="448" w:name="SBAOptionYear"/>
      <w:bookmarkEnd w:id="448"/>
      <w:r>
        <w:rPr>
          <w:rFonts w:ascii="Helvetica" w:hAnsi="Helvetica" w:cs="Helvetica"/>
        </w:rPr>
        <w:t xml:space="preserve">Option Year </w:t>
      </w:r>
      <w:proofErr w:type="spellStart"/>
      <w:r>
        <w:rPr>
          <w:rFonts w:ascii="Helvetica" w:hAnsi="Helvetica" w:cs="Helvetica"/>
        </w:rPr>
        <w:t>Workplan</w:t>
      </w:r>
      <w:proofErr w:type="spellEnd"/>
      <w:r>
        <w:rPr>
          <w:rFonts w:ascii="Helvetica" w:hAnsi="Helvetica" w:cs="Helvetica"/>
        </w:rPr>
        <w:t xml:space="preserve"> and Budget</w:t>
      </w:r>
    </w:p>
    <w:p w14:paraId="67763CD9" w14:textId="77777777" w:rsidR="000922D6" w:rsidRDefault="000922D6" w:rsidP="000922D6">
      <w:pPr>
        <w:widowControl w:val="0"/>
        <w:autoSpaceDE w:val="0"/>
        <w:autoSpaceDN w:val="0"/>
        <w:adjustRightInd w:val="0"/>
        <w:rPr>
          <w:rFonts w:ascii="Helvetica" w:hAnsi="Helvetica" w:cs="Helvetica"/>
        </w:rPr>
      </w:pPr>
      <w:r>
        <w:rPr>
          <w:rFonts w:ascii="Helvetica" w:hAnsi="Helvetica" w:cs="Helvetica"/>
        </w:rPr>
        <w:t>Synopsis 1</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0922D6" w:rsidRPr="000922D6" w14:paraId="71D68B68" w14:textId="77777777" w:rsidTr="000922D6">
        <w:trPr>
          <w:tblCellSpacing w:w="0" w:type="dxa"/>
        </w:trPr>
        <w:tc>
          <w:tcPr>
            <w:tcW w:w="0" w:type="auto"/>
            <w:noWrap/>
            <w:hideMark/>
          </w:tcPr>
          <w:p w14:paraId="0210E256"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Document Type:</w:t>
            </w:r>
          </w:p>
        </w:tc>
        <w:tc>
          <w:tcPr>
            <w:tcW w:w="0" w:type="auto"/>
            <w:vAlign w:val="center"/>
            <w:hideMark/>
          </w:tcPr>
          <w:p w14:paraId="5CC7A374"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Grants Notice</w:t>
            </w:r>
          </w:p>
        </w:tc>
      </w:tr>
      <w:tr w:rsidR="000922D6" w:rsidRPr="000922D6" w14:paraId="13B490E9" w14:textId="77777777" w:rsidTr="000922D6">
        <w:trPr>
          <w:tblCellSpacing w:w="0" w:type="dxa"/>
        </w:trPr>
        <w:tc>
          <w:tcPr>
            <w:tcW w:w="0" w:type="auto"/>
            <w:noWrap/>
            <w:hideMark/>
          </w:tcPr>
          <w:p w14:paraId="4EAF05B3"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lastRenderedPageBreak/>
              <w:t>Funding Opportunity Number:</w:t>
            </w:r>
          </w:p>
        </w:tc>
        <w:tc>
          <w:tcPr>
            <w:tcW w:w="0" w:type="auto"/>
            <w:vAlign w:val="center"/>
            <w:hideMark/>
          </w:tcPr>
          <w:p w14:paraId="2B7A73AD"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OWBO-WKPLN-2017-18</w:t>
            </w:r>
          </w:p>
        </w:tc>
      </w:tr>
      <w:tr w:rsidR="000922D6" w:rsidRPr="000922D6" w14:paraId="5D46F8C1" w14:textId="77777777" w:rsidTr="000922D6">
        <w:trPr>
          <w:tblCellSpacing w:w="0" w:type="dxa"/>
        </w:trPr>
        <w:tc>
          <w:tcPr>
            <w:tcW w:w="0" w:type="auto"/>
            <w:noWrap/>
            <w:hideMark/>
          </w:tcPr>
          <w:p w14:paraId="1128050D"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Funding Opportunity Title:</w:t>
            </w:r>
          </w:p>
        </w:tc>
        <w:tc>
          <w:tcPr>
            <w:tcW w:w="0" w:type="auto"/>
            <w:vAlign w:val="center"/>
            <w:hideMark/>
          </w:tcPr>
          <w:p w14:paraId="4756855C"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 xml:space="preserve">Option Year </w:t>
            </w:r>
            <w:proofErr w:type="spellStart"/>
            <w:r w:rsidRPr="000922D6">
              <w:rPr>
                <w:rFonts w:ascii="Helvetica" w:hAnsi="Helvetica" w:cs="Helvetica"/>
              </w:rPr>
              <w:t>Workplan</w:t>
            </w:r>
            <w:proofErr w:type="spellEnd"/>
            <w:r w:rsidRPr="000922D6">
              <w:rPr>
                <w:rFonts w:ascii="Helvetica" w:hAnsi="Helvetica" w:cs="Helvetica"/>
              </w:rPr>
              <w:t xml:space="preserve"> and Budget</w:t>
            </w:r>
          </w:p>
        </w:tc>
      </w:tr>
      <w:tr w:rsidR="000922D6" w:rsidRPr="000922D6" w14:paraId="54802513" w14:textId="77777777" w:rsidTr="000922D6">
        <w:trPr>
          <w:tblCellSpacing w:w="0" w:type="dxa"/>
        </w:trPr>
        <w:tc>
          <w:tcPr>
            <w:tcW w:w="0" w:type="auto"/>
            <w:noWrap/>
            <w:hideMark/>
          </w:tcPr>
          <w:p w14:paraId="06C1F842"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Opportunity Category:</w:t>
            </w:r>
          </w:p>
        </w:tc>
        <w:tc>
          <w:tcPr>
            <w:tcW w:w="0" w:type="auto"/>
            <w:vAlign w:val="center"/>
            <w:hideMark/>
          </w:tcPr>
          <w:p w14:paraId="5A5D9DEB"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Discretionary</w:t>
            </w:r>
          </w:p>
        </w:tc>
      </w:tr>
      <w:tr w:rsidR="000922D6" w:rsidRPr="000922D6" w14:paraId="11E35C0F" w14:textId="77777777" w:rsidTr="000922D6">
        <w:trPr>
          <w:tblCellSpacing w:w="0" w:type="dxa"/>
        </w:trPr>
        <w:tc>
          <w:tcPr>
            <w:tcW w:w="0" w:type="auto"/>
            <w:noWrap/>
            <w:hideMark/>
          </w:tcPr>
          <w:p w14:paraId="531B2889"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Opportunity Category Explanation:</w:t>
            </w:r>
          </w:p>
        </w:tc>
        <w:tc>
          <w:tcPr>
            <w:tcW w:w="0" w:type="auto"/>
            <w:vAlign w:val="center"/>
            <w:hideMark/>
          </w:tcPr>
          <w:p w14:paraId="53EEF96B"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 </w:t>
            </w:r>
          </w:p>
        </w:tc>
      </w:tr>
      <w:tr w:rsidR="000922D6" w:rsidRPr="000922D6" w14:paraId="5E704DEA" w14:textId="77777777" w:rsidTr="000922D6">
        <w:trPr>
          <w:tblCellSpacing w:w="0" w:type="dxa"/>
        </w:trPr>
        <w:tc>
          <w:tcPr>
            <w:tcW w:w="0" w:type="auto"/>
            <w:noWrap/>
            <w:hideMark/>
          </w:tcPr>
          <w:p w14:paraId="5A4F6B49"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Funding Instrument Type:</w:t>
            </w:r>
          </w:p>
        </w:tc>
        <w:tc>
          <w:tcPr>
            <w:tcW w:w="0" w:type="auto"/>
            <w:vAlign w:val="center"/>
            <w:hideMark/>
          </w:tcPr>
          <w:p w14:paraId="33D3C66F"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Cooperative Agreement</w:t>
            </w:r>
          </w:p>
        </w:tc>
      </w:tr>
      <w:tr w:rsidR="000922D6" w:rsidRPr="000922D6" w14:paraId="1E8C01FB" w14:textId="77777777" w:rsidTr="000922D6">
        <w:trPr>
          <w:tblCellSpacing w:w="0" w:type="dxa"/>
        </w:trPr>
        <w:tc>
          <w:tcPr>
            <w:tcW w:w="0" w:type="auto"/>
            <w:noWrap/>
            <w:hideMark/>
          </w:tcPr>
          <w:p w14:paraId="1569EFB0"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Category of Funding Activity:</w:t>
            </w:r>
          </w:p>
        </w:tc>
        <w:tc>
          <w:tcPr>
            <w:tcW w:w="0" w:type="auto"/>
            <w:vAlign w:val="center"/>
            <w:hideMark/>
          </w:tcPr>
          <w:p w14:paraId="1C1CF913"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Business and Commerce</w:t>
            </w:r>
          </w:p>
        </w:tc>
      </w:tr>
      <w:tr w:rsidR="000922D6" w:rsidRPr="000922D6" w14:paraId="19528C32" w14:textId="77777777" w:rsidTr="000922D6">
        <w:trPr>
          <w:tblCellSpacing w:w="0" w:type="dxa"/>
        </w:trPr>
        <w:tc>
          <w:tcPr>
            <w:tcW w:w="0" w:type="auto"/>
            <w:noWrap/>
            <w:hideMark/>
          </w:tcPr>
          <w:p w14:paraId="7C34B6DF"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Category Explanation:</w:t>
            </w:r>
          </w:p>
        </w:tc>
        <w:tc>
          <w:tcPr>
            <w:tcW w:w="0" w:type="auto"/>
            <w:vAlign w:val="center"/>
            <w:hideMark/>
          </w:tcPr>
          <w:p w14:paraId="0D588E2A"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 </w:t>
            </w:r>
          </w:p>
        </w:tc>
      </w:tr>
      <w:tr w:rsidR="000922D6" w:rsidRPr="000922D6" w14:paraId="47F54C28" w14:textId="77777777" w:rsidTr="000922D6">
        <w:trPr>
          <w:tblCellSpacing w:w="0" w:type="dxa"/>
        </w:trPr>
        <w:tc>
          <w:tcPr>
            <w:tcW w:w="0" w:type="auto"/>
            <w:noWrap/>
            <w:hideMark/>
          </w:tcPr>
          <w:p w14:paraId="0ED910B7"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Expected Number of Awards:</w:t>
            </w:r>
          </w:p>
        </w:tc>
        <w:tc>
          <w:tcPr>
            <w:tcW w:w="0" w:type="auto"/>
            <w:vAlign w:val="center"/>
            <w:hideMark/>
          </w:tcPr>
          <w:p w14:paraId="3862F8F3"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74</w:t>
            </w:r>
          </w:p>
        </w:tc>
      </w:tr>
      <w:tr w:rsidR="000922D6" w:rsidRPr="000922D6" w14:paraId="042ABD00" w14:textId="77777777" w:rsidTr="000922D6">
        <w:trPr>
          <w:tblCellSpacing w:w="0" w:type="dxa"/>
        </w:trPr>
        <w:tc>
          <w:tcPr>
            <w:tcW w:w="0" w:type="auto"/>
            <w:noWrap/>
            <w:hideMark/>
          </w:tcPr>
          <w:p w14:paraId="2877781E"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CFDA Number(s):</w:t>
            </w:r>
          </w:p>
        </w:tc>
        <w:tc>
          <w:tcPr>
            <w:tcW w:w="0" w:type="auto"/>
            <w:vAlign w:val="center"/>
            <w:hideMark/>
          </w:tcPr>
          <w:p w14:paraId="0A47EBB9"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59.043 -- Women's Business Ownership Assistance</w:t>
            </w:r>
          </w:p>
        </w:tc>
      </w:tr>
      <w:tr w:rsidR="000922D6" w:rsidRPr="000922D6" w14:paraId="68F38659" w14:textId="77777777" w:rsidTr="000922D6">
        <w:trPr>
          <w:tblCellSpacing w:w="0" w:type="dxa"/>
        </w:trPr>
        <w:tc>
          <w:tcPr>
            <w:tcW w:w="0" w:type="auto"/>
            <w:noWrap/>
            <w:hideMark/>
          </w:tcPr>
          <w:p w14:paraId="76A16397"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Cost Sharing or Matching Requirement:</w:t>
            </w:r>
          </w:p>
        </w:tc>
        <w:tc>
          <w:tcPr>
            <w:tcW w:w="0" w:type="auto"/>
            <w:vAlign w:val="center"/>
            <w:hideMark/>
          </w:tcPr>
          <w:p w14:paraId="287699B5"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Yes</w:t>
            </w:r>
          </w:p>
        </w:tc>
      </w:tr>
      <w:tr w:rsidR="000922D6" w:rsidRPr="000922D6" w14:paraId="597C3667" w14:textId="77777777" w:rsidTr="000922D6">
        <w:trPr>
          <w:tblCellSpacing w:w="0" w:type="dxa"/>
        </w:trPr>
        <w:tc>
          <w:tcPr>
            <w:tcW w:w="0" w:type="auto"/>
            <w:noWrap/>
            <w:hideMark/>
          </w:tcPr>
          <w:p w14:paraId="0F9FA30D"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Version:</w:t>
            </w:r>
          </w:p>
        </w:tc>
        <w:tc>
          <w:tcPr>
            <w:tcW w:w="0" w:type="auto"/>
            <w:vAlign w:val="center"/>
            <w:hideMark/>
          </w:tcPr>
          <w:p w14:paraId="7A3EE24A"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Synopsis 1</w:t>
            </w:r>
          </w:p>
        </w:tc>
      </w:tr>
      <w:tr w:rsidR="000922D6" w:rsidRPr="000922D6" w14:paraId="5FCC7335" w14:textId="77777777" w:rsidTr="000922D6">
        <w:trPr>
          <w:tblCellSpacing w:w="0" w:type="dxa"/>
        </w:trPr>
        <w:tc>
          <w:tcPr>
            <w:tcW w:w="0" w:type="auto"/>
            <w:noWrap/>
            <w:hideMark/>
          </w:tcPr>
          <w:p w14:paraId="0D4001A3"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Posted Date:</w:t>
            </w:r>
          </w:p>
        </w:tc>
        <w:tc>
          <w:tcPr>
            <w:tcW w:w="0" w:type="auto"/>
            <w:vAlign w:val="center"/>
            <w:hideMark/>
          </w:tcPr>
          <w:p w14:paraId="6B8B7320"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Jun 14, 2017</w:t>
            </w:r>
          </w:p>
        </w:tc>
      </w:tr>
      <w:tr w:rsidR="000922D6" w:rsidRPr="000922D6" w14:paraId="7B17EE10" w14:textId="77777777" w:rsidTr="000922D6">
        <w:trPr>
          <w:tblCellSpacing w:w="0" w:type="dxa"/>
        </w:trPr>
        <w:tc>
          <w:tcPr>
            <w:tcW w:w="0" w:type="auto"/>
            <w:noWrap/>
            <w:hideMark/>
          </w:tcPr>
          <w:p w14:paraId="416C9757"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Last Updated Date:</w:t>
            </w:r>
          </w:p>
        </w:tc>
        <w:tc>
          <w:tcPr>
            <w:tcW w:w="0" w:type="auto"/>
            <w:vAlign w:val="center"/>
            <w:hideMark/>
          </w:tcPr>
          <w:p w14:paraId="7DF6AB56"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Jun 14, 2017</w:t>
            </w:r>
          </w:p>
        </w:tc>
      </w:tr>
      <w:tr w:rsidR="000922D6" w:rsidRPr="000922D6" w14:paraId="48B86A6F" w14:textId="77777777" w:rsidTr="000922D6">
        <w:trPr>
          <w:tblCellSpacing w:w="0" w:type="dxa"/>
        </w:trPr>
        <w:tc>
          <w:tcPr>
            <w:tcW w:w="0" w:type="auto"/>
            <w:noWrap/>
            <w:hideMark/>
          </w:tcPr>
          <w:p w14:paraId="6014C456"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Original Closing Date for Applications:</w:t>
            </w:r>
          </w:p>
        </w:tc>
        <w:tc>
          <w:tcPr>
            <w:tcW w:w="0" w:type="auto"/>
            <w:vAlign w:val="center"/>
            <w:hideMark/>
          </w:tcPr>
          <w:p w14:paraId="17BD0012" w14:textId="092FF01B"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Jul 14, 2017 </w:t>
            </w:r>
          </w:p>
        </w:tc>
      </w:tr>
      <w:tr w:rsidR="000922D6" w:rsidRPr="000922D6" w14:paraId="595CD5A4" w14:textId="77777777" w:rsidTr="000922D6">
        <w:trPr>
          <w:tblCellSpacing w:w="0" w:type="dxa"/>
        </w:trPr>
        <w:tc>
          <w:tcPr>
            <w:tcW w:w="0" w:type="auto"/>
            <w:noWrap/>
            <w:hideMark/>
          </w:tcPr>
          <w:p w14:paraId="65D8117E"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Current Closing Date for Applications:</w:t>
            </w:r>
          </w:p>
        </w:tc>
        <w:tc>
          <w:tcPr>
            <w:tcW w:w="0" w:type="auto"/>
            <w:vAlign w:val="center"/>
            <w:hideMark/>
          </w:tcPr>
          <w:p w14:paraId="2D240191" w14:textId="0F1AF4D5"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Jul 14, 2017 </w:t>
            </w:r>
          </w:p>
        </w:tc>
      </w:tr>
      <w:tr w:rsidR="000922D6" w:rsidRPr="000922D6" w14:paraId="269487C0" w14:textId="77777777" w:rsidTr="000922D6">
        <w:trPr>
          <w:tblCellSpacing w:w="0" w:type="dxa"/>
        </w:trPr>
        <w:tc>
          <w:tcPr>
            <w:tcW w:w="0" w:type="auto"/>
            <w:noWrap/>
            <w:hideMark/>
          </w:tcPr>
          <w:p w14:paraId="597CD6BC"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Archive Date:</w:t>
            </w:r>
          </w:p>
        </w:tc>
        <w:tc>
          <w:tcPr>
            <w:tcW w:w="0" w:type="auto"/>
            <w:vAlign w:val="center"/>
            <w:hideMark/>
          </w:tcPr>
          <w:p w14:paraId="2546C231"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Aug 13, 2017</w:t>
            </w:r>
          </w:p>
        </w:tc>
      </w:tr>
      <w:tr w:rsidR="000922D6" w:rsidRPr="000922D6" w14:paraId="398EA4AE" w14:textId="77777777" w:rsidTr="000922D6">
        <w:trPr>
          <w:tblCellSpacing w:w="0" w:type="dxa"/>
        </w:trPr>
        <w:tc>
          <w:tcPr>
            <w:tcW w:w="0" w:type="auto"/>
            <w:noWrap/>
            <w:hideMark/>
          </w:tcPr>
          <w:p w14:paraId="2B28A233"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Estimated Total Program Funding:</w:t>
            </w:r>
          </w:p>
        </w:tc>
        <w:tc>
          <w:tcPr>
            <w:tcW w:w="0" w:type="auto"/>
            <w:vAlign w:val="center"/>
            <w:hideMark/>
          </w:tcPr>
          <w:p w14:paraId="50E34303"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$0</w:t>
            </w:r>
          </w:p>
        </w:tc>
      </w:tr>
      <w:tr w:rsidR="000922D6" w:rsidRPr="000922D6" w14:paraId="4C2D8147" w14:textId="77777777" w:rsidTr="000922D6">
        <w:trPr>
          <w:tblCellSpacing w:w="0" w:type="dxa"/>
        </w:trPr>
        <w:tc>
          <w:tcPr>
            <w:tcW w:w="0" w:type="auto"/>
            <w:noWrap/>
            <w:hideMark/>
          </w:tcPr>
          <w:p w14:paraId="305071D7"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Award Ceiling:</w:t>
            </w:r>
          </w:p>
        </w:tc>
        <w:tc>
          <w:tcPr>
            <w:tcW w:w="0" w:type="auto"/>
            <w:vAlign w:val="center"/>
            <w:hideMark/>
          </w:tcPr>
          <w:p w14:paraId="192C1BA6"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$0</w:t>
            </w:r>
          </w:p>
        </w:tc>
      </w:tr>
      <w:tr w:rsidR="000922D6" w:rsidRPr="000922D6" w14:paraId="5167EC08" w14:textId="77777777" w:rsidTr="000922D6">
        <w:trPr>
          <w:tblCellSpacing w:w="0" w:type="dxa"/>
        </w:trPr>
        <w:tc>
          <w:tcPr>
            <w:tcW w:w="0" w:type="auto"/>
            <w:noWrap/>
            <w:hideMark/>
          </w:tcPr>
          <w:p w14:paraId="08C54FB2"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Award Floor:</w:t>
            </w:r>
          </w:p>
        </w:tc>
        <w:tc>
          <w:tcPr>
            <w:tcW w:w="0" w:type="auto"/>
            <w:vAlign w:val="center"/>
            <w:hideMark/>
          </w:tcPr>
          <w:p w14:paraId="148F1D68"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$0</w:t>
            </w:r>
          </w:p>
        </w:tc>
      </w:tr>
      <w:tr w:rsidR="000922D6" w:rsidRPr="000922D6" w14:paraId="13189802" w14:textId="77777777" w:rsidTr="000922D6">
        <w:trPr>
          <w:tblCellSpacing w:w="0" w:type="dxa"/>
        </w:trPr>
        <w:tc>
          <w:tcPr>
            <w:tcW w:w="0" w:type="auto"/>
            <w:noWrap/>
            <w:hideMark/>
          </w:tcPr>
          <w:p w14:paraId="7BF00A63"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Eligible Applicants:</w:t>
            </w:r>
          </w:p>
        </w:tc>
        <w:tc>
          <w:tcPr>
            <w:tcW w:w="0" w:type="auto"/>
            <w:vAlign w:val="center"/>
            <w:hideMark/>
          </w:tcPr>
          <w:p w14:paraId="42CB7A1E"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Others (see text field entitled "Additional Information on Eligibility" for clarification)</w:t>
            </w:r>
          </w:p>
        </w:tc>
      </w:tr>
      <w:tr w:rsidR="000922D6" w:rsidRPr="000922D6" w14:paraId="584CE699" w14:textId="77777777" w:rsidTr="000922D6">
        <w:trPr>
          <w:tblCellSpacing w:w="0" w:type="dxa"/>
        </w:trPr>
        <w:tc>
          <w:tcPr>
            <w:tcW w:w="0" w:type="auto"/>
            <w:noWrap/>
            <w:hideMark/>
          </w:tcPr>
          <w:p w14:paraId="318C46AA"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Additional Information on Eligibility:</w:t>
            </w:r>
          </w:p>
        </w:tc>
        <w:tc>
          <w:tcPr>
            <w:tcW w:w="0" w:type="auto"/>
            <w:vAlign w:val="center"/>
            <w:hideMark/>
          </w:tcPr>
          <w:p w14:paraId="6D7FBB9A" w14:textId="77777777" w:rsidR="000922D6" w:rsidRPr="000922D6" w:rsidRDefault="000922D6" w:rsidP="000922D6">
            <w:pPr>
              <w:widowControl w:val="0"/>
              <w:autoSpaceDE w:val="0"/>
              <w:autoSpaceDN w:val="0"/>
              <w:adjustRightInd w:val="0"/>
              <w:rPr>
                <w:rFonts w:ascii="Helvetica" w:hAnsi="Helvetica" w:cs="Helvetica"/>
              </w:rPr>
            </w:pPr>
            <w:r w:rsidRPr="000922D6">
              <w:rPr>
                <w:rFonts w:ascii="Helvetica" w:hAnsi="Helvetica" w:cs="Helvetica"/>
              </w:rPr>
              <w:t>Provided to eligible applicants via e-mail</w:t>
            </w:r>
          </w:p>
        </w:tc>
      </w:tr>
      <w:tr w:rsidR="000922D6" w14:paraId="113D9222" w14:textId="77777777" w:rsidTr="000922D6">
        <w:trPr>
          <w:tblCellSpacing w:w="0" w:type="dxa"/>
        </w:trPr>
        <w:tc>
          <w:tcPr>
            <w:tcW w:w="0" w:type="auto"/>
            <w:noWrap/>
            <w:hideMark/>
          </w:tcPr>
          <w:p w14:paraId="761507EA"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Agency Name:</w:t>
            </w:r>
          </w:p>
        </w:tc>
        <w:tc>
          <w:tcPr>
            <w:tcW w:w="0" w:type="auto"/>
            <w:vAlign w:val="center"/>
            <w:hideMark/>
          </w:tcPr>
          <w:p w14:paraId="1FDD8B81"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Small Business Administration</w:t>
            </w:r>
          </w:p>
        </w:tc>
      </w:tr>
      <w:tr w:rsidR="000922D6" w14:paraId="39BEF580" w14:textId="77777777" w:rsidTr="000922D6">
        <w:trPr>
          <w:tblCellSpacing w:w="0" w:type="dxa"/>
        </w:trPr>
        <w:tc>
          <w:tcPr>
            <w:tcW w:w="0" w:type="auto"/>
            <w:noWrap/>
            <w:hideMark/>
          </w:tcPr>
          <w:p w14:paraId="021BD3A9"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Description:</w:t>
            </w:r>
          </w:p>
        </w:tc>
        <w:tc>
          <w:tcPr>
            <w:tcW w:w="0" w:type="auto"/>
            <w:vAlign w:val="center"/>
            <w:hideMark/>
          </w:tcPr>
          <w:p w14:paraId="00939B71"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See Work Plan and Budget Request</w:t>
            </w:r>
            <w:r w:rsidRPr="000922D6">
              <w:rPr>
                <w:rStyle w:val="apple-converted-space"/>
                <w:rFonts w:ascii="Helvetica" w:hAnsi="Helvetica" w:cs="Helvetica"/>
              </w:rPr>
              <w:t> </w:t>
            </w:r>
          </w:p>
        </w:tc>
      </w:tr>
      <w:tr w:rsidR="000922D6" w14:paraId="6E7F45C2" w14:textId="77777777" w:rsidTr="000922D6">
        <w:trPr>
          <w:tblCellSpacing w:w="0" w:type="dxa"/>
        </w:trPr>
        <w:tc>
          <w:tcPr>
            <w:tcW w:w="0" w:type="auto"/>
            <w:noWrap/>
            <w:hideMark/>
          </w:tcPr>
          <w:p w14:paraId="6DDD09DB"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Link to Additional Information:</w:t>
            </w:r>
          </w:p>
        </w:tc>
        <w:tc>
          <w:tcPr>
            <w:tcW w:w="0" w:type="auto"/>
            <w:vAlign w:val="center"/>
            <w:hideMark/>
          </w:tcPr>
          <w:p w14:paraId="53D005E7"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 </w:t>
            </w:r>
          </w:p>
        </w:tc>
      </w:tr>
      <w:tr w:rsidR="000922D6" w14:paraId="7B806F04" w14:textId="77777777" w:rsidTr="000922D6">
        <w:trPr>
          <w:tblCellSpacing w:w="0" w:type="dxa"/>
        </w:trPr>
        <w:tc>
          <w:tcPr>
            <w:tcW w:w="0" w:type="auto"/>
            <w:noWrap/>
            <w:hideMark/>
          </w:tcPr>
          <w:p w14:paraId="23A41153" w14:textId="77777777" w:rsidR="000922D6" w:rsidRPr="000922D6" w:rsidRDefault="000922D6" w:rsidP="000922D6">
            <w:pPr>
              <w:widowControl w:val="0"/>
              <w:autoSpaceDE w:val="0"/>
              <w:autoSpaceDN w:val="0"/>
              <w:adjustRightInd w:val="0"/>
              <w:rPr>
                <w:rFonts w:ascii="Helvetica" w:hAnsi="Helvetica" w:cs="Helvetica"/>
                <w:b/>
                <w:bCs/>
              </w:rPr>
            </w:pPr>
            <w:r w:rsidRPr="000922D6">
              <w:rPr>
                <w:rFonts w:ascii="Helvetica" w:hAnsi="Helvetica" w:cs="Helvetica"/>
                <w:b/>
                <w:bCs/>
              </w:rPr>
              <w:t>Grantor Contact Information:</w:t>
            </w:r>
          </w:p>
        </w:tc>
        <w:tc>
          <w:tcPr>
            <w:tcW w:w="0" w:type="auto"/>
            <w:vAlign w:val="center"/>
            <w:hideMark/>
          </w:tcPr>
          <w:p w14:paraId="68395BB7" w14:textId="77777777" w:rsidR="000922D6" w:rsidRPr="000922D6" w:rsidRDefault="000922D6" w:rsidP="000922D6">
            <w:pPr>
              <w:widowControl w:val="0"/>
              <w:autoSpaceDE w:val="0"/>
              <w:autoSpaceDN w:val="0"/>
              <w:adjustRightInd w:val="0"/>
              <w:rPr>
                <w:rFonts w:ascii="Helvetica" w:hAnsi="Helvetica" w:cs="Helvetica"/>
              </w:rPr>
            </w:pPr>
            <w:r w:rsidRPr="000922D6">
              <w:rPr>
                <w:rStyle w:val="search-custom"/>
                <w:rFonts w:ascii="Helvetica" w:hAnsi="Helvetica" w:cs="Helvetica"/>
              </w:rPr>
              <w:t>If you have difficulty accessing the full announcement electronically, please contact:</w:t>
            </w:r>
            <w:r w:rsidRPr="000922D6">
              <w:rPr>
                <w:rFonts w:ascii="Helvetica" w:hAnsi="Helvetica" w:cs="Helvetica"/>
              </w:rPr>
              <w:br/>
            </w:r>
            <w:r w:rsidRPr="000922D6">
              <w:rPr>
                <w:rFonts w:ascii="Helvetica" w:hAnsi="Helvetica" w:cs="Helvetica"/>
              </w:rPr>
              <w:br/>
            </w:r>
            <w:r w:rsidRPr="000922D6">
              <w:rPr>
                <w:rStyle w:val="search-custom"/>
                <w:rFonts w:ascii="Helvetica" w:hAnsi="Helvetica" w:cs="Helvetica"/>
              </w:rPr>
              <w:t>OWBO@sb.gov Phone 202-205-6673</w:t>
            </w:r>
            <w:r w:rsidRPr="000922D6">
              <w:rPr>
                <w:rFonts w:ascii="Helvetica" w:hAnsi="Helvetica" w:cs="Helvetica"/>
              </w:rPr>
              <w:br/>
            </w:r>
            <w:r w:rsidRPr="000922D6">
              <w:rPr>
                <w:rFonts w:ascii="Helvetica" w:hAnsi="Helvetica" w:cs="Helvetica"/>
              </w:rPr>
              <w:br/>
            </w:r>
            <w:hyperlink r:id="rId460" w:history="1">
              <w:r w:rsidRPr="000922D6">
                <w:rPr>
                  <w:rStyle w:val="Hyperlink"/>
                  <w:rFonts w:ascii="Helvetica" w:hAnsi="Helvetica" w:cs="Helvetica"/>
                </w:rPr>
                <w:t>OWBO@sba.gov</w:t>
              </w:r>
            </w:hyperlink>
          </w:p>
        </w:tc>
      </w:tr>
    </w:tbl>
    <w:p w14:paraId="11EBF1B7" w14:textId="77777777" w:rsidR="000922D6" w:rsidRPr="00C91F22" w:rsidRDefault="000922D6" w:rsidP="000922D6">
      <w:pPr>
        <w:widowControl w:val="0"/>
        <w:autoSpaceDE w:val="0"/>
        <w:autoSpaceDN w:val="0"/>
        <w:adjustRightInd w:val="0"/>
        <w:rPr>
          <w:rFonts w:ascii="Helvetica" w:hAnsi="Helvetica" w:cs="Helvetica"/>
        </w:rPr>
      </w:pPr>
    </w:p>
    <w:p w14:paraId="1EF68957" w14:textId="3E0938D5" w:rsidR="000922D6" w:rsidRDefault="00A93C64" w:rsidP="000922D6">
      <w:pPr>
        <w:widowControl w:val="0"/>
        <w:autoSpaceDE w:val="0"/>
        <w:autoSpaceDN w:val="0"/>
        <w:adjustRightInd w:val="0"/>
        <w:rPr>
          <w:rFonts w:ascii="Helvetica" w:hAnsi="Helvetica" w:cs="Helvetica"/>
          <w:color w:val="386EFF"/>
          <w:u w:val="single" w:color="386EFF"/>
        </w:rPr>
      </w:pPr>
      <w:hyperlink r:id="rId461" w:history="1">
        <w:r w:rsidR="000922D6">
          <w:rPr>
            <w:rFonts w:ascii="Helvetica" w:hAnsi="Helvetica" w:cs="Helvetica"/>
            <w:color w:val="386EFF"/>
            <w:u w:val="single" w:color="386EFF"/>
          </w:rPr>
          <w:t>http://www.grants.gov/web/grants/view-opportunity.html?oppId=294607</w:t>
        </w:r>
      </w:hyperlink>
    </w:p>
    <w:p w14:paraId="02D621B8" w14:textId="77777777" w:rsidR="000922D6" w:rsidRDefault="000922D6" w:rsidP="000922D6">
      <w:pPr>
        <w:widowControl w:val="0"/>
        <w:autoSpaceDE w:val="0"/>
        <w:autoSpaceDN w:val="0"/>
        <w:adjustRightInd w:val="0"/>
        <w:rPr>
          <w:rFonts w:ascii="Helvetica" w:hAnsi="Helvetica" w:cs="Helvetica"/>
          <w:color w:val="386EFF"/>
          <w:u w:val="single" w:color="386EFF"/>
        </w:rPr>
      </w:pPr>
    </w:p>
    <w:p w14:paraId="6BD83741" w14:textId="77777777" w:rsidR="000922D6" w:rsidRDefault="000922D6" w:rsidP="000922D6">
      <w:pPr>
        <w:widowControl w:val="0"/>
        <w:autoSpaceDE w:val="0"/>
        <w:autoSpaceDN w:val="0"/>
        <w:adjustRightInd w:val="0"/>
        <w:rPr>
          <w:rFonts w:ascii="Helvetica" w:hAnsi="Helvetica" w:cs="Arial"/>
          <w:color w:val="1A1A1A"/>
        </w:rPr>
      </w:pPr>
    </w:p>
    <w:p w14:paraId="713ACC4D" w14:textId="19545423" w:rsidR="004A6532" w:rsidRDefault="004A6532" w:rsidP="00BD0F5B">
      <w:pPr>
        <w:widowControl w:val="0"/>
        <w:autoSpaceDE w:val="0"/>
        <w:autoSpaceDN w:val="0"/>
        <w:adjustRightInd w:val="0"/>
        <w:rPr>
          <w:rFonts w:ascii="Helvetica" w:hAnsi="Helvetica" w:cs="Arial"/>
          <w:color w:val="1A1A1A"/>
        </w:rPr>
      </w:pPr>
      <w:bookmarkStart w:id="449" w:name="SBAModifications"/>
      <w:bookmarkEnd w:id="449"/>
      <w:r>
        <w:rPr>
          <w:rFonts w:ascii="Helvetica" w:hAnsi="Helvetica" w:cs="Arial"/>
          <w:color w:val="1A1A1A"/>
        </w:rPr>
        <w:t>Modifications</w:t>
      </w:r>
    </w:p>
    <w:p w14:paraId="77BC995C" w14:textId="77777777" w:rsidR="004A6532" w:rsidRDefault="004A6532" w:rsidP="00BD0F5B">
      <w:pPr>
        <w:widowControl w:val="0"/>
        <w:autoSpaceDE w:val="0"/>
        <w:autoSpaceDN w:val="0"/>
        <w:adjustRightInd w:val="0"/>
        <w:rPr>
          <w:rFonts w:ascii="Helvetica" w:hAnsi="Helvetica" w:cs="Arial"/>
          <w:color w:val="1A1A1A"/>
        </w:rPr>
      </w:pPr>
    </w:p>
    <w:p w14:paraId="59A3BC1C" w14:textId="77777777" w:rsidR="00F1589F" w:rsidRPr="00F1589F" w:rsidRDefault="00F1589F" w:rsidP="00F1589F">
      <w:pPr>
        <w:widowControl w:val="0"/>
        <w:autoSpaceDE w:val="0"/>
        <w:autoSpaceDN w:val="0"/>
        <w:adjustRightInd w:val="0"/>
        <w:rPr>
          <w:rFonts w:ascii="Helvetica" w:hAnsi="Helvetica" w:cs="Helvetica"/>
          <w:highlight w:val="cyan"/>
        </w:rPr>
      </w:pPr>
      <w:bookmarkStart w:id="450" w:name="SBAOSBDC"/>
      <w:bookmarkEnd w:id="450"/>
      <w:r w:rsidRPr="00F1589F">
        <w:rPr>
          <w:rFonts w:ascii="Helvetica" w:hAnsi="Helvetica" w:cs="Helvetica"/>
          <w:highlight w:val="cyan"/>
        </w:rPr>
        <w:t xml:space="preserve">OSBDC </w:t>
      </w:r>
    </w:p>
    <w:p w14:paraId="7974742E" w14:textId="77777777" w:rsidR="00F1589F" w:rsidRPr="00F640B9" w:rsidRDefault="00F1589F" w:rsidP="00F1589F">
      <w:pPr>
        <w:widowControl w:val="0"/>
        <w:autoSpaceDE w:val="0"/>
        <w:autoSpaceDN w:val="0"/>
        <w:adjustRightInd w:val="0"/>
        <w:rPr>
          <w:rFonts w:ascii="Helvetica" w:hAnsi="Helvetica" w:cs="Helvetica"/>
        </w:rPr>
      </w:pPr>
      <w:r w:rsidRPr="00F1589F">
        <w:rPr>
          <w:rFonts w:ascii="Helvetica" w:hAnsi="Helvetica" w:cs="Helvetica"/>
          <w:highlight w:val="cyan"/>
        </w:rPr>
        <w:lastRenderedPageBreak/>
        <w:t>Synopsis 5</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F1589F" w:rsidRPr="00F1589F" w14:paraId="73D02439" w14:textId="77777777" w:rsidTr="00F1589F">
        <w:trPr>
          <w:tblCellSpacing w:w="0" w:type="dxa"/>
        </w:trPr>
        <w:tc>
          <w:tcPr>
            <w:tcW w:w="0" w:type="auto"/>
            <w:noWrap/>
            <w:hideMark/>
          </w:tcPr>
          <w:p w14:paraId="33875289" w14:textId="77777777" w:rsidR="00F1589F" w:rsidRPr="00F1589F" w:rsidRDefault="00F1589F" w:rsidP="00F1589F">
            <w:pPr>
              <w:rPr>
                <w:rFonts w:ascii="Helvetica" w:hAnsi="Helvetica"/>
                <w:b/>
                <w:bCs/>
              </w:rPr>
            </w:pPr>
            <w:r w:rsidRPr="00F1589F">
              <w:rPr>
                <w:rFonts w:ascii="Helvetica" w:hAnsi="Helvetica"/>
                <w:b/>
                <w:bCs/>
              </w:rPr>
              <w:t>Document Type:</w:t>
            </w:r>
          </w:p>
        </w:tc>
        <w:tc>
          <w:tcPr>
            <w:tcW w:w="0" w:type="auto"/>
            <w:vAlign w:val="center"/>
            <w:hideMark/>
          </w:tcPr>
          <w:p w14:paraId="697620AB" w14:textId="77777777" w:rsidR="00F1589F" w:rsidRPr="00F1589F" w:rsidRDefault="00F1589F" w:rsidP="00F1589F">
            <w:pPr>
              <w:rPr>
                <w:rFonts w:ascii="Helvetica" w:hAnsi="Helvetica"/>
              </w:rPr>
            </w:pPr>
            <w:r w:rsidRPr="00F1589F">
              <w:rPr>
                <w:rFonts w:ascii="Helvetica" w:hAnsi="Helvetica"/>
              </w:rPr>
              <w:t>Grants Notice</w:t>
            </w:r>
          </w:p>
        </w:tc>
      </w:tr>
      <w:tr w:rsidR="00F1589F" w:rsidRPr="00F1589F" w14:paraId="5F21B90E" w14:textId="77777777" w:rsidTr="00F1589F">
        <w:trPr>
          <w:tblCellSpacing w:w="0" w:type="dxa"/>
        </w:trPr>
        <w:tc>
          <w:tcPr>
            <w:tcW w:w="0" w:type="auto"/>
            <w:noWrap/>
            <w:hideMark/>
          </w:tcPr>
          <w:p w14:paraId="130A9253" w14:textId="77777777" w:rsidR="00F1589F" w:rsidRPr="00F1589F" w:rsidRDefault="00F1589F" w:rsidP="00F1589F">
            <w:pPr>
              <w:rPr>
                <w:rFonts w:ascii="Helvetica" w:hAnsi="Helvetica"/>
                <w:b/>
                <w:bCs/>
              </w:rPr>
            </w:pPr>
            <w:r w:rsidRPr="00F1589F">
              <w:rPr>
                <w:rFonts w:ascii="Helvetica" w:hAnsi="Helvetica"/>
                <w:b/>
                <w:bCs/>
              </w:rPr>
              <w:t>Funding Opportunity Number:</w:t>
            </w:r>
          </w:p>
        </w:tc>
        <w:tc>
          <w:tcPr>
            <w:tcW w:w="0" w:type="auto"/>
            <w:vAlign w:val="center"/>
            <w:hideMark/>
          </w:tcPr>
          <w:p w14:paraId="179C381F" w14:textId="77777777" w:rsidR="00F1589F" w:rsidRPr="00F1589F" w:rsidRDefault="00F1589F" w:rsidP="00F1589F">
            <w:pPr>
              <w:rPr>
                <w:rFonts w:ascii="Helvetica" w:hAnsi="Helvetica"/>
              </w:rPr>
            </w:pPr>
            <w:r w:rsidRPr="00F1589F">
              <w:rPr>
                <w:rFonts w:ascii="Helvetica" w:hAnsi="Helvetica"/>
              </w:rPr>
              <w:t>OSBDC-2018-01</w:t>
            </w:r>
          </w:p>
        </w:tc>
      </w:tr>
      <w:tr w:rsidR="00F1589F" w:rsidRPr="00F1589F" w14:paraId="79C71DCC" w14:textId="77777777" w:rsidTr="00F1589F">
        <w:trPr>
          <w:tblCellSpacing w:w="0" w:type="dxa"/>
        </w:trPr>
        <w:tc>
          <w:tcPr>
            <w:tcW w:w="0" w:type="auto"/>
            <w:noWrap/>
            <w:hideMark/>
          </w:tcPr>
          <w:p w14:paraId="2BC525FA" w14:textId="77777777" w:rsidR="00F1589F" w:rsidRPr="00F1589F" w:rsidRDefault="00F1589F" w:rsidP="00F1589F">
            <w:pPr>
              <w:rPr>
                <w:rFonts w:ascii="Helvetica" w:hAnsi="Helvetica"/>
                <w:b/>
                <w:bCs/>
              </w:rPr>
            </w:pPr>
            <w:r w:rsidRPr="00F1589F">
              <w:rPr>
                <w:rFonts w:ascii="Helvetica" w:hAnsi="Helvetica"/>
                <w:b/>
                <w:bCs/>
              </w:rPr>
              <w:t>Funding Opportunity Title:</w:t>
            </w:r>
          </w:p>
        </w:tc>
        <w:tc>
          <w:tcPr>
            <w:tcW w:w="0" w:type="auto"/>
            <w:vAlign w:val="center"/>
            <w:hideMark/>
          </w:tcPr>
          <w:p w14:paraId="454EC422" w14:textId="77777777" w:rsidR="00F1589F" w:rsidRPr="00F1589F" w:rsidRDefault="00F1589F" w:rsidP="00F1589F">
            <w:pPr>
              <w:rPr>
                <w:rFonts w:ascii="Helvetica" w:hAnsi="Helvetica"/>
              </w:rPr>
            </w:pPr>
            <w:r w:rsidRPr="00F1589F">
              <w:rPr>
                <w:rFonts w:ascii="Helvetica" w:hAnsi="Helvetica"/>
              </w:rPr>
              <w:t>OSBDC </w:t>
            </w:r>
          </w:p>
        </w:tc>
      </w:tr>
      <w:tr w:rsidR="00F1589F" w:rsidRPr="00F1589F" w14:paraId="21ECEB97" w14:textId="77777777" w:rsidTr="00F1589F">
        <w:trPr>
          <w:tblCellSpacing w:w="0" w:type="dxa"/>
        </w:trPr>
        <w:tc>
          <w:tcPr>
            <w:tcW w:w="0" w:type="auto"/>
            <w:noWrap/>
            <w:hideMark/>
          </w:tcPr>
          <w:p w14:paraId="66CF05F5" w14:textId="77777777" w:rsidR="00F1589F" w:rsidRPr="00F1589F" w:rsidRDefault="00F1589F" w:rsidP="00F1589F">
            <w:pPr>
              <w:rPr>
                <w:rFonts w:ascii="Helvetica" w:hAnsi="Helvetica"/>
                <w:b/>
                <w:bCs/>
              </w:rPr>
            </w:pPr>
            <w:r w:rsidRPr="00F1589F">
              <w:rPr>
                <w:rFonts w:ascii="Helvetica" w:hAnsi="Helvetica"/>
                <w:b/>
                <w:bCs/>
              </w:rPr>
              <w:t>Opportunity Category:</w:t>
            </w:r>
          </w:p>
        </w:tc>
        <w:tc>
          <w:tcPr>
            <w:tcW w:w="0" w:type="auto"/>
            <w:vAlign w:val="center"/>
            <w:hideMark/>
          </w:tcPr>
          <w:p w14:paraId="2F2462BE" w14:textId="77777777" w:rsidR="00F1589F" w:rsidRPr="00F1589F" w:rsidRDefault="00F1589F" w:rsidP="00F1589F">
            <w:pPr>
              <w:rPr>
                <w:rFonts w:ascii="Helvetica" w:hAnsi="Helvetica"/>
              </w:rPr>
            </w:pPr>
            <w:r w:rsidRPr="00F1589F">
              <w:rPr>
                <w:rFonts w:ascii="Helvetica" w:hAnsi="Helvetica"/>
              </w:rPr>
              <w:t>Mandatory</w:t>
            </w:r>
          </w:p>
        </w:tc>
      </w:tr>
      <w:tr w:rsidR="00F1589F" w:rsidRPr="00F1589F" w14:paraId="76F03077" w14:textId="77777777" w:rsidTr="00F1589F">
        <w:trPr>
          <w:tblCellSpacing w:w="0" w:type="dxa"/>
        </w:trPr>
        <w:tc>
          <w:tcPr>
            <w:tcW w:w="0" w:type="auto"/>
            <w:noWrap/>
            <w:hideMark/>
          </w:tcPr>
          <w:p w14:paraId="1916CE29" w14:textId="77777777" w:rsidR="00F1589F" w:rsidRPr="00F1589F" w:rsidRDefault="00F1589F" w:rsidP="00F1589F">
            <w:pPr>
              <w:rPr>
                <w:rFonts w:ascii="Helvetica" w:hAnsi="Helvetica"/>
                <w:b/>
                <w:bCs/>
              </w:rPr>
            </w:pPr>
            <w:r w:rsidRPr="00F1589F">
              <w:rPr>
                <w:rFonts w:ascii="Helvetica" w:hAnsi="Helvetica"/>
                <w:b/>
                <w:bCs/>
              </w:rPr>
              <w:t>Opportunity Category Explanation:</w:t>
            </w:r>
          </w:p>
        </w:tc>
        <w:tc>
          <w:tcPr>
            <w:tcW w:w="0" w:type="auto"/>
            <w:vAlign w:val="center"/>
            <w:hideMark/>
          </w:tcPr>
          <w:p w14:paraId="1AEFA741" w14:textId="77777777" w:rsidR="00F1589F" w:rsidRPr="00F1589F" w:rsidRDefault="00F1589F" w:rsidP="00F1589F">
            <w:pPr>
              <w:rPr>
                <w:rFonts w:ascii="Helvetica" w:hAnsi="Helvetica"/>
              </w:rPr>
            </w:pPr>
            <w:r w:rsidRPr="00F1589F">
              <w:rPr>
                <w:rFonts w:ascii="Helvetica" w:hAnsi="Helvetica"/>
              </w:rPr>
              <w:t> </w:t>
            </w:r>
          </w:p>
        </w:tc>
      </w:tr>
      <w:tr w:rsidR="00F1589F" w:rsidRPr="00F1589F" w14:paraId="7ADFB704" w14:textId="77777777" w:rsidTr="00F1589F">
        <w:trPr>
          <w:tblCellSpacing w:w="0" w:type="dxa"/>
        </w:trPr>
        <w:tc>
          <w:tcPr>
            <w:tcW w:w="0" w:type="auto"/>
            <w:noWrap/>
            <w:hideMark/>
          </w:tcPr>
          <w:p w14:paraId="77804CD9" w14:textId="77777777" w:rsidR="00F1589F" w:rsidRPr="00F1589F" w:rsidRDefault="00F1589F" w:rsidP="00F1589F">
            <w:pPr>
              <w:rPr>
                <w:rFonts w:ascii="Helvetica" w:hAnsi="Helvetica"/>
                <w:b/>
                <w:bCs/>
              </w:rPr>
            </w:pPr>
            <w:r w:rsidRPr="00F1589F">
              <w:rPr>
                <w:rFonts w:ascii="Helvetica" w:hAnsi="Helvetica"/>
                <w:b/>
                <w:bCs/>
              </w:rPr>
              <w:t>Funding Instrument Type:</w:t>
            </w:r>
          </w:p>
        </w:tc>
        <w:tc>
          <w:tcPr>
            <w:tcW w:w="0" w:type="auto"/>
            <w:vAlign w:val="center"/>
            <w:hideMark/>
          </w:tcPr>
          <w:p w14:paraId="10111859" w14:textId="77777777" w:rsidR="00F1589F" w:rsidRPr="00F1589F" w:rsidRDefault="00F1589F" w:rsidP="00F1589F">
            <w:pPr>
              <w:rPr>
                <w:rFonts w:ascii="Helvetica" w:hAnsi="Helvetica"/>
              </w:rPr>
            </w:pPr>
            <w:r w:rsidRPr="00F1589F">
              <w:rPr>
                <w:rFonts w:ascii="Helvetica" w:hAnsi="Helvetica"/>
              </w:rPr>
              <w:t>Cooperative Agreement</w:t>
            </w:r>
          </w:p>
        </w:tc>
      </w:tr>
      <w:tr w:rsidR="00F1589F" w:rsidRPr="00F1589F" w14:paraId="22AB5F43" w14:textId="77777777" w:rsidTr="00F1589F">
        <w:trPr>
          <w:tblCellSpacing w:w="0" w:type="dxa"/>
        </w:trPr>
        <w:tc>
          <w:tcPr>
            <w:tcW w:w="0" w:type="auto"/>
            <w:noWrap/>
            <w:hideMark/>
          </w:tcPr>
          <w:p w14:paraId="737D067E" w14:textId="77777777" w:rsidR="00F1589F" w:rsidRPr="00F1589F" w:rsidRDefault="00F1589F" w:rsidP="00F1589F">
            <w:pPr>
              <w:rPr>
                <w:rFonts w:ascii="Helvetica" w:hAnsi="Helvetica"/>
                <w:b/>
                <w:bCs/>
              </w:rPr>
            </w:pPr>
            <w:r w:rsidRPr="00F1589F">
              <w:rPr>
                <w:rFonts w:ascii="Helvetica" w:hAnsi="Helvetica"/>
                <w:b/>
                <w:bCs/>
              </w:rPr>
              <w:t>Category of Funding Activity:</w:t>
            </w:r>
          </w:p>
        </w:tc>
        <w:tc>
          <w:tcPr>
            <w:tcW w:w="0" w:type="auto"/>
            <w:vAlign w:val="center"/>
            <w:hideMark/>
          </w:tcPr>
          <w:p w14:paraId="1E6EFB4C" w14:textId="77777777" w:rsidR="00F1589F" w:rsidRPr="00F1589F" w:rsidRDefault="00F1589F" w:rsidP="00F1589F">
            <w:pPr>
              <w:rPr>
                <w:rFonts w:ascii="Helvetica" w:hAnsi="Helvetica"/>
              </w:rPr>
            </w:pPr>
            <w:r w:rsidRPr="00F1589F">
              <w:rPr>
                <w:rFonts w:ascii="Helvetica" w:hAnsi="Helvetica"/>
              </w:rPr>
              <w:t>Business and Commerce</w:t>
            </w:r>
          </w:p>
        </w:tc>
      </w:tr>
      <w:tr w:rsidR="00F1589F" w:rsidRPr="00F1589F" w14:paraId="72920E28" w14:textId="77777777" w:rsidTr="00F1589F">
        <w:trPr>
          <w:tblCellSpacing w:w="0" w:type="dxa"/>
        </w:trPr>
        <w:tc>
          <w:tcPr>
            <w:tcW w:w="0" w:type="auto"/>
            <w:noWrap/>
            <w:hideMark/>
          </w:tcPr>
          <w:p w14:paraId="23726036" w14:textId="77777777" w:rsidR="00F1589F" w:rsidRPr="00F1589F" w:rsidRDefault="00F1589F" w:rsidP="00F1589F">
            <w:pPr>
              <w:rPr>
                <w:rFonts w:ascii="Helvetica" w:hAnsi="Helvetica"/>
                <w:b/>
                <w:bCs/>
              </w:rPr>
            </w:pPr>
            <w:r w:rsidRPr="00F1589F">
              <w:rPr>
                <w:rFonts w:ascii="Helvetica" w:hAnsi="Helvetica"/>
                <w:b/>
                <w:bCs/>
              </w:rPr>
              <w:t>Category Explanation:</w:t>
            </w:r>
          </w:p>
        </w:tc>
        <w:tc>
          <w:tcPr>
            <w:tcW w:w="0" w:type="auto"/>
            <w:vAlign w:val="center"/>
            <w:hideMark/>
          </w:tcPr>
          <w:p w14:paraId="75E1CD68" w14:textId="77777777" w:rsidR="00F1589F" w:rsidRPr="00F1589F" w:rsidRDefault="00F1589F" w:rsidP="00F1589F">
            <w:pPr>
              <w:rPr>
                <w:rFonts w:ascii="Helvetica" w:hAnsi="Helvetica"/>
              </w:rPr>
            </w:pPr>
            <w:r w:rsidRPr="00F1589F">
              <w:rPr>
                <w:rFonts w:ascii="Helvetica" w:hAnsi="Helvetica"/>
              </w:rPr>
              <w:t> </w:t>
            </w:r>
          </w:p>
        </w:tc>
      </w:tr>
      <w:tr w:rsidR="00F1589F" w:rsidRPr="00F1589F" w14:paraId="342BD42A" w14:textId="77777777" w:rsidTr="00F1589F">
        <w:trPr>
          <w:tblCellSpacing w:w="0" w:type="dxa"/>
        </w:trPr>
        <w:tc>
          <w:tcPr>
            <w:tcW w:w="0" w:type="auto"/>
            <w:noWrap/>
            <w:hideMark/>
          </w:tcPr>
          <w:p w14:paraId="68360CA4" w14:textId="77777777" w:rsidR="00F1589F" w:rsidRPr="00F1589F" w:rsidRDefault="00F1589F" w:rsidP="00F1589F">
            <w:pPr>
              <w:rPr>
                <w:rFonts w:ascii="Helvetica" w:hAnsi="Helvetica"/>
                <w:b/>
                <w:bCs/>
              </w:rPr>
            </w:pPr>
            <w:r w:rsidRPr="00F1589F">
              <w:rPr>
                <w:rFonts w:ascii="Helvetica" w:hAnsi="Helvetica"/>
                <w:b/>
                <w:bCs/>
              </w:rPr>
              <w:t>Expected Number of Awards:</w:t>
            </w:r>
          </w:p>
        </w:tc>
        <w:tc>
          <w:tcPr>
            <w:tcW w:w="0" w:type="auto"/>
            <w:vAlign w:val="center"/>
            <w:hideMark/>
          </w:tcPr>
          <w:p w14:paraId="7C8FD002" w14:textId="77777777" w:rsidR="00F1589F" w:rsidRPr="00F1589F" w:rsidRDefault="00F1589F" w:rsidP="00F1589F">
            <w:pPr>
              <w:rPr>
                <w:rFonts w:ascii="Helvetica" w:hAnsi="Helvetica"/>
              </w:rPr>
            </w:pPr>
            <w:r w:rsidRPr="00F1589F">
              <w:rPr>
                <w:rFonts w:ascii="Helvetica" w:hAnsi="Helvetica"/>
              </w:rPr>
              <w:t>63</w:t>
            </w:r>
          </w:p>
        </w:tc>
      </w:tr>
      <w:tr w:rsidR="00F1589F" w:rsidRPr="00F1589F" w14:paraId="3A78A84F" w14:textId="77777777" w:rsidTr="00F1589F">
        <w:trPr>
          <w:tblCellSpacing w:w="0" w:type="dxa"/>
        </w:trPr>
        <w:tc>
          <w:tcPr>
            <w:tcW w:w="0" w:type="auto"/>
            <w:noWrap/>
            <w:hideMark/>
          </w:tcPr>
          <w:p w14:paraId="1077176B" w14:textId="77777777" w:rsidR="00F1589F" w:rsidRPr="00F1589F" w:rsidRDefault="00F1589F" w:rsidP="00F1589F">
            <w:pPr>
              <w:rPr>
                <w:rFonts w:ascii="Helvetica" w:hAnsi="Helvetica"/>
                <w:b/>
                <w:bCs/>
              </w:rPr>
            </w:pPr>
            <w:r w:rsidRPr="00F1589F">
              <w:rPr>
                <w:rFonts w:ascii="Helvetica" w:hAnsi="Helvetica"/>
                <w:b/>
                <w:bCs/>
              </w:rPr>
              <w:t>CFDA Number(s):</w:t>
            </w:r>
          </w:p>
        </w:tc>
        <w:tc>
          <w:tcPr>
            <w:tcW w:w="0" w:type="auto"/>
            <w:vAlign w:val="center"/>
            <w:hideMark/>
          </w:tcPr>
          <w:p w14:paraId="43CA1446" w14:textId="77777777" w:rsidR="00F1589F" w:rsidRPr="00F1589F" w:rsidRDefault="00F1589F" w:rsidP="00F1589F">
            <w:pPr>
              <w:rPr>
                <w:rFonts w:ascii="Helvetica" w:hAnsi="Helvetica"/>
              </w:rPr>
            </w:pPr>
            <w:r w:rsidRPr="00F1589F">
              <w:rPr>
                <w:rFonts w:ascii="Helvetica" w:hAnsi="Helvetica"/>
              </w:rPr>
              <w:t>59.037 -- Small Business Development Centers</w:t>
            </w:r>
          </w:p>
        </w:tc>
      </w:tr>
      <w:tr w:rsidR="00F1589F" w:rsidRPr="00F1589F" w14:paraId="2793AF3B" w14:textId="77777777" w:rsidTr="00F1589F">
        <w:trPr>
          <w:tblCellSpacing w:w="0" w:type="dxa"/>
        </w:trPr>
        <w:tc>
          <w:tcPr>
            <w:tcW w:w="0" w:type="auto"/>
            <w:noWrap/>
            <w:hideMark/>
          </w:tcPr>
          <w:p w14:paraId="41DDA13C" w14:textId="77777777" w:rsidR="00F1589F" w:rsidRPr="00F1589F" w:rsidRDefault="00F1589F" w:rsidP="00F1589F">
            <w:pPr>
              <w:rPr>
                <w:rFonts w:ascii="Helvetica" w:hAnsi="Helvetica"/>
                <w:b/>
                <w:bCs/>
              </w:rPr>
            </w:pPr>
            <w:r w:rsidRPr="00F1589F">
              <w:rPr>
                <w:rFonts w:ascii="Helvetica" w:hAnsi="Helvetica"/>
                <w:b/>
                <w:bCs/>
              </w:rPr>
              <w:t>Cost Sharing or Matching Requirement:</w:t>
            </w:r>
          </w:p>
        </w:tc>
        <w:tc>
          <w:tcPr>
            <w:tcW w:w="0" w:type="auto"/>
            <w:vAlign w:val="center"/>
            <w:hideMark/>
          </w:tcPr>
          <w:p w14:paraId="6E7F6006" w14:textId="77777777" w:rsidR="00F1589F" w:rsidRPr="00F1589F" w:rsidRDefault="00F1589F" w:rsidP="00F1589F">
            <w:pPr>
              <w:rPr>
                <w:rFonts w:ascii="Helvetica" w:hAnsi="Helvetica"/>
              </w:rPr>
            </w:pPr>
            <w:r w:rsidRPr="00F1589F">
              <w:rPr>
                <w:rFonts w:ascii="Helvetica" w:hAnsi="Helvetica"/>
              </w:rPr>
              <w:t>Yes</w:t>
            </w:r>
          </w:p>
        </w:tc>
      </w:tr>
      <w:tr w:rsidR="00F1589F" w:rsidRPr="00F1589F" w14:paraId="3A454A0B" w14:textId="77777777" w:rsidTr="00F1589F">
        <w:trPr>
          <w:tblCellSpacing w:w="0" w:type="dxa"/>
        </w:trPr>
        <w:tc>
          <w:tcPr>
            <w:tcW w:w="0" w:type="auto"/>
            <w:noWrap/>
            <w:hideMark/>
          </w:tcPr>
          <w:p w14:paraId="445F756D" w14:textId="77777777" w:rsidR="00F1589F" w:rsidRPr="00F1589F" w:rsidRDefault="00F1589F" w:rsidP="00F1589F">
            <w:pPr>
              <w:rPr>
                <w:rFonts w:ascii="Helvetica" w:hAnsi="Helvetica"/>
                <w:b/>
                <w:bCs/>
              </w:rPr>
            </w:pPr>
            <w:r w:rsidRPr="00F1589F">
              <w:rPr>
                <w:rFonts w:ascii="Helvetica" w:hAnsi="Helvetica"/>
                <w:b/>
                <w:bCs/>
              </w:rPr>
              <w:t>Version:</w:t>
            </w:r>
          </w:p>
        </w:tc>
        <w:tc>
          <w:tcPr>
            <w:tcW w:w="0" w:type="auto"/>
            <w:vAlign w:val="center"/>
            <w:hideMark/>
          </w:tcPr>
          <w:p w14:paraId="1D289E15" w14:textId="77777777" w:rsidR="00F1589F" w:rsidRPr="00F1589F" w:rsidRDefault="00F1589F" w:rsidP="00F1589F">
            <w:pPr>
              <w:rPr>
                <w:rFonts w:ascii="Helvetica" w:hAnsi="Helvetica"/>
              </w:rPr>
            </w:pPr>
            <w:r w:rsidRPr="00F1589F">
              <w:rPr>
                <w:rFonts w:ascii="Helvetica" w:hAnsi="Helvetica"/>
              </w:rPr>
              <w:t>Synopsis 5</w:t>
            </w:r>
          </w:p>
        </w:tc>
      </w:tr>
      <w:tr w:rsidR="00F1589F" w:rsidRPr="00F1589F" w14:paraId="3B9B4CBB" w14:textId="77777777" w:rsidTr="00F1589F">
        <w:trPr>
          <w:tblCellSpacing w:w="0" w:type="dxa"/>
        </w:trPr>
        <w:tc>
          <w:tcPr>
            <w:tcW w:w="0" w:type="auto"/>
            <w:noWrap/>
            <w:hideMark/>
          </w:tcPr>
          <w:p w14:paraId="0F366D9A" w14:textId="77777777" w:rsidR="00F1589F" w:rsidRPr="00F1589F" w:rsidRDefault="00F1589F" w:rsidP="00F1589F">
            <w:pPr>
              <w:rPr>
                <w:rFonts w:ascii="Helvetica" w:hAnsi="Helvetica"/>
                <w:b/>
                <w:bCs/>
              </w:rPr>
            </w:pPr>
            <w:r w:rsidRPr="00F1589F">
              <w:rPr>
                <w:rFonts w:ascii="Helvetica" w:hAnsi="Helvetica"/>
                <w:b/>
                <w:bCs/>
              </w:rPr>
              <w:t>Posted Date:</w:t>
            </w:r>
          </w:p>
        </w:tc>
        <w:tc>
          <w:tcPr>
            <w:tcW w:w="0" w:type="auto"/>
            <w:vAlign w:val="center"/>
            <w:hideMark/>
          </w:tcPr>
          <w:p w14:paraId="36176C1C" w14:textId="77777777" w:rsidR="00F1589F" w:rsidRPr="00F1589F" w:rsidRDefault="00F1589F" w:rsidP="00F1589F">
            <w:pPr>
              <w:rPr>
                <w:rFonts w:ascii="Helvetica" w:hAnsi="Helvetica"/>
              </w:rPr>
            </w:pPr>
            <w:r w:rsidRPr="00F1589F">
              <w:rPr>
                <w:rFonts w:ascii="Helvetica" w:hAnsi="Helvetica"/>
              </w:rPr>
              <w:t>Jun 09, 2017</w:t>
            </w:r>
          </w:p>
        </w:tc>
      </w:tr>
      <w:tr w:rsidR="00F1589F" w:rsidRPr="00F1589F" w14:paraId="1EB8B86F" w14:textId="77777777" w:rsidTr="00F1589F">
        <w:trPr>
          <w:tblCellSpacing w:w="0" w:type="dxa"/>
        </w:trPr>
        <w:tc>
          <w:tcPr>
            <w:tcW w:w="0" w:type="auto"/>
            <w:noWrap/>
            <w:hideMark/>
          </w:tcPr>
          <w:p w14:paraId="4FDB849D" w14:textId="77777777" w:rsidR="00F1589F" w:rsidRPr="00F1589F" w:rsidRDefault="00F1589F" w:rsidP="00F1589F">
            <w:pPr>
              <w:rPr>
                <w:rFonts w:ascii="Helvetica" w:hAnsi="Helvetica"/>
                <w:b/>
                <w:bCs/>
              </w:rPr>
            </w:pPr>
            <w:r w:rsidRPr="00F1589F">
              <w:rPr>
                <w:rFonts w:ascii="Helvetica" w:hAnsi="Helvetica"/>
                <w:b/>
                <w:bCs/>
              </w:rPr>
              <w:t>Last Updated Date:</w:t>
            </w:r>
          </w:p>
        </w:tc>
        <w:tc>
          <w:tcPr>
            <w:tcW w:w="0" w:type="auto"/>
            <w:vAlign w:val="center"/>
            <w:hideMark/>
          </w:tcPr>
          <w:p w14:paraId="337B5D58" w14:textId="77777777" w:rsidR="00F1589F" w:rsidRPr="00F1589F" w:rsidRDefault="00F1589F" w:rsidP="00F1589F">
            <w:pPr>
              <w:rPr>
                <w:rFonts w:ascii="Helvetica" w:hAnsi="Helvetica"/>
              </w:rPr>
            </w:pPr>
            <w:r w:rsidRPr="00F1589F">
              <w:rPr>
                <w:rFonts w:ascii="Helvetica" w:hAnsi="Helvetica"/>
              </w:rPr>
              <w:t>Jun 09, 2017</w:t>
            </w:r>
          </w:p>
        </w:tc>
      </w:tr>
      <w:tr w:rsidR="00F1589F" w:rsidRPr="00F1589F" w14:paraId="4029CA45" w14:textId="77777777" w:rsidTr="00F1589F">
        <w:trPr>
          <w:tblCellSpacing w:w="0" w:type="dxa"/>
        </w:trPr>
        <w:tc>
          <w:tcPr>
            <w:tcW w:w="0" w:type="auto"/>
            <w:noWrap/>
            <w:hideMark/>
          </w:tcPr>
          <w:p w14:paraId="2F884E65" w14:textId="77777777" w:rsidR="00F1589F" w:rsidRPr="00F1589F" w:rsidRDefault="00F1589F" w:rsidP="00F1589F">
            <w:pPr>
              <w:rPr>
                <w:rFonts w:ascii="Helvetica" w:hAnsi="Helvetica"/>
                <w:b/>
                <w:bCs/>
              </w:rPr>
            </w:pPr>
            <w:r w:rsidRPr="00F1589F">
              <w:rPr>
                <w:rFonts w:ascii="Helvetica" w:hAnsi="Helvetica"/>
                <w:b/>
                <w:bCs/>
              </w:rPr>
              <w:t>Original Closing Date for Applications:</w:t>
            </w:r>
          </w:p>
        </w:tc>
        <w:tc>
          <w:tcPr>
            <w:tcW w:w="0" w:type="auto"/>
            <w:vAlign w:val="center"/>
            <w:hideMark/>
          </w:tcPr>
          <w:p w14:paraId="1B344AE4" w14:textId="77777777" w:rsidR="00F1589F" w:rsidRPr="00F1589F" w:rsidRDefault="00F1589F" w:rsidP="00F1589F">
            <w:pPr>
              <w:rPr>
                <w:rFonts w:ascii="Helvetica" w:hAnsi="Helvetica"/>
              </w:rPr>
            </w:pPr>
            <w:r w:rsidRPr="00F1589F">
              <w:rPr>
                <w:rFonts w:ascii="Helvetica" w:hAnsi="Helvetica"/>
              </w:rPr>
              <w:t>Jul 21, 2017  </w:t>
            </w:r>
          </w:p>
        </w:tc>
      </w:tr>
      <w:tr w:rsidR="00F1589F" w:rsidRPr="00F1589F" w14:paraId="142A9818" w14:textId="77777777" w:rsidTr="00F1589F">
        <w:trPr>
          <w:tblCellSpacing w:w="0" w:type="dxa"/>
        </w:trPr>
        <w:tc>
          <w:tcPr>
            <w:tcW w:w="0" w:type="auto"/>
            <w:noWrap/>
            <w:hideMark/>
          </w:tcPr>
          <w:p w14:paraId="1E4190CF" w14:textId="77777777" w:rsidR="00F1589F" w:rsidRPr="00F1589F" w:rsidRDefault="00F1589F" w:rsidP="00F1589F">
            <w:pPr>
              <w:rPr>
                <w:rFonts w:ascii="Helvetica" w:hAnsi="Helvetica"/>
                <w:b/>
                <w:bCs/>
              </w:rPr>
            </w:pPr>
            <w:r w:rsidRPr="00F1589F">
              <w:rPr>
                <w:rFonts w:ascii="Helvetica" w:hAnsi="Helvetica"/>
                <w:b/>
                <w:bCs/>
              </w:rPr>
              <w:t>Current Closing Date for Applications:</w:t>
            </w:r>
          </w:p>
        </w:tc>
        <w:tc>
          <w:tcPr>
            <w:tcW w:w="0" w:type="auto"/>
            <w:vAlign w:val="center"/>
            <w:hideMark/>
          </w:tcPr>
          <w:p w14:paraId="545D2393" w14:textId="77777777" w:rsidR="00F1589F" w:rsidRPr="00F1589F" w:rsidRDefault="00F1589F" w:rsidP="00F1589F">
            <w:pPr>
              <w:rPr>
                <w:rFonts w:ascii="Helvetica" w:hAnsi="Helvetica"/>
              </w:rPr>
            </w:pPr>
            <w:r w:rsidRPr="00F1589F">
              <w:rPr>
                <w:rFonts w:ascii="Helvetica" w:hAnsi="Helvetica"/>
              </w:rPr>
              <w:t>Jul 21, 2017  </w:t>
            </w:r>
          </w:p>
        </w:tc>
      </w:tr>
      <w:tr w:rsidR="00F1589F" w:rsidRPr="00F1589F" w14:paraId="5E740467" w14:textId="77777777" w:rsidTr="00F1589F">
        <w:trPr>
          <w:tblCellSpacing w:w="0" w:type="dxa"/>
        </w:trPr>
        <w:tc>
          <w:tcPr>
            <w:tcW w:w="0" w:type="auto"/>
            <w:noWrap/>
            <w:hideMark/>
          </w:tcPr>
          <w:p w14:paraId="41199474" w14:textId="77777777" w:rsidR="00F1589F" w:rsidRPr="00F1589F" w:rsidRDefault="00F1589F" w:rsidP="00F1589F">
            <w:pPr>
              <w:rPr>
                <w:rFonts w:ascii="Helvetica" w:hAnsi="Helvetica"/>
                <w:b/>
                <w:bCs/>
              </w:rPr>
            </w:pPr>
            <w:r w:rsidRPr="00F1589F">
              <w:rPr>
                <w:rFonts w:ascii="Helvetica" w:hAnsi="Helvetica"/>
                <w:b/>
                <w:bCs/>
              </w:rPr>
              <w:t>Archive Date:</w:t>
            </w:r>
          </w:p>
        </w:tc>
        <w:tc>
          <w:tcPr>
            <w:tcW w:w="0" w:type="auto"/>
            <w:vAlign w:val="center"/>
            <w:hideMark/>
          </w:tcPr>
          <w:p w14:paraId="0D6107C7" w14:textId="77777777" w:rsidR="00F1589F" w:rsidRPr="00F1589F" w:rsidRDefault="00F1589F" w:rsidP="00F1589F">
            <w:pPr>
              <w:rPr>
                <w:rFonts w:ascii="Helvetica" w:hAnsi="Helvetica"/>
              </w:rPr>
            </w:pPr>
            <w:r w:rsidRPr="00F1589F">
              <w:rPr>
                <w:rFonts w:ascii="Helvetica" w:hAnsi="Helvetica"/>
              </w:rPr>
              <w:t>Aug 20, 2017</w:t>
            </w:r>
          </w:p>
        </w:tc>
      </w:tr>
      <w:tr w:rsidR="00F1589F" w:rsidRPr="00F1589F" w14:paraId="49BAC5FE" w14:textId="77777777" w:rsidTr="00F1589F">
        <w:trPr>
          <w:tblCellSpacing w:w="0" w:type="dxa"/>
        </w:trPr>
        <w:tc>
          <w:tcPr>
            <w:tcW w:w="0" w:type="auto"/>
            <w:noWrap/>
            <w:hideMark/>
          </w:tcPr>
          <w:p w14:paraId="23D9DC94" w14:textId="77777777" w:rsidR="00F1589F" w:rsidRPr="00F1589F" w:rsidRDefault="00F1589F" w:rsidP="00F1589F">
            <w:pPr>
              <w:rPr>
                <w:rFonts w:ascii="Helvetica" w:hAnsi="Helvetica"/>
                <w:b/>
                <w:bCs/>
              </w:rPr>
            </w:pPr>
            <w:r w:rsidRPr="00F1589F">
              <w:rPr>
                <w:rFonts w:ascii="Helvetica" w:hAnsi="Helvetica"/>
                <w:b/>
                <w:bCs/>
              </w:rPr>
              <w:t>Estimated Total Program Funding:</w:t>
            </w:r>
          </w:p>
        </w:tc>
        <w:tc>
          <w:tcPr>
            <w:tcW w:w="0" w:type="auto"/>
            <w:vAlign w:val="center"/>
            <w:hideMark/>
          </w:tcPr>
          <w:p w14:paraId="77EFE896" w14:textId="77777777" w:rsidR="00F1589F" w:rsidRPr="00F1589F" w:rsidRDefault="00F1589F" w:rsidP="00F1589F">
            <w:pPr>
              <w:rPr>
                <w:rFonts w:ascii="Helvetica" w:hAnsi="Helvetica"/>
              </w:rPr>
            </w:pPr>
            <w:r w:rsidRPr="00F1589F">
              <w:rPr>
                <w:rFonts w:ascii="Helvetica" w:hAnsi="Helvetica"/>
              </w:rPr>
              <w:t> </w:t>
            </w:r>
          </w:p>
        </w:tc>
      </w:tr>
      <w:tr w:rsidR="00F1589F" w:rsidRPr="00F1589F" w14:paraId="7F084BE3" w14:textId="77777777" w:rsidTr="00F1589F">
        <w:trPr>
          <w:tblCellSpacing w:w="0" w:type="dxa"/>
        </w:trPr>
        <w:tc>
          <w:tcPr>
            <w:tcW w:w="0" w:type="auto"/>
            <w:noWrap/>
            <w:hideMark/>
          </w:tcPr>
          <w:p w14:paraId="1D4A72B9" w14:textId="77777777" w:rsidR="00F1589F" w:rsidRPr="00F1589F" w:rsidRDefault="00F1589F" w:rsidP="00F1589F">
            <w:pPr>
              <w:rPr>
                <w:rFonts w:ascii="Helvetica" w:hAnsi="Helvetica"/>
                <w:b/>
                <w:bCs/>
              </w:rPr>
            </w:pPr>
            <w:r w:rsidRPr="00F1589F">
              <w:rPr>
                <w:rFonts w:ascii="Helvetica" w:hAnsi="Helvetica"/>
                <w:b/>
                <w:bCs/>
              </w:rPr>
              <w:t>Award Ceiling:</w:t>
            </w:r>
          </w:p>
        </w:tc>
        <w:tc>
          <w:tcPr>
            <w:tcW w:w="0" w:type="auto"/>
            <w:vAlign w:val="center"/>
            <w:hideMark/>
          </w:tcPr>
          <w:p w14:paraId="4C1FE7B1" w14:textId="77777777" w:rsidR="00F1589F" w:rsidRPr="00F1589F" w:rsidRDefault="00F1589F" w:rsidP="00F1589F">
            <w:pPr>
              <w:rPr>
                <w:rFonts w:ascii="Helvetica" w:hAnsi="Helvetica"/>
              </w:rPr>
            </w:pPr>
            <w:r w:rsidRPr="00F1589F">
              <w:rPr>
                <w:rFonts w:ascii="Helvetica" w:hAnsi="Helvetica"/>
              </w:rPr>
              <w:t>$6,186,911</w:t>
            </w:r>
          </w:p>
        </w:tc>
      </w:tr>
      <w:tr w:rsidR="00F1589F" w:rsidRPr="00F1589F" w14:paraId="0BB1F569" w14:textId="77777777" w:rsidTr="00F1589F">
        <w:trPr>
          <w:tblCellSpacing w:w="0" w:type="dxa"/>
        </w:trPr>
        <w:tc>
          <w:tcPr>
            <w:tcW w:w="0" w:type="auto"/>
            <w:noWrap/>
            <w:hideMark/>
          </w:tcPr>
          <w:p w14:paraId="7C543474" w14:textId="77777777" w:rsidR="00F1589F" w:rsidRPr="00F1589F" w:rsidRDefault="00F1589F" w:rsidP="00F1589F">
            <w:pPr>
              <w:rPr>
                <w:rFonts w:ascii="Helvetica" w:hAnsi="Helvetica"/>
                <w:b/>
                <w:bCs/>
              </w:rPr>
            </w:pPr>
            <w:r w:rsidRPr="00F1589F">
              <w:rPr>
                <w:rFonts w:ascii="Helvetica" w:hAnsi="Helvetica"/>
                <w:b/>
                <w:bCs/>
              </w:rPr>
              <w:t>Award Floor:</w:t>
            </w:r>
          </w:p>
        </w:tc>
        <w:tc>
          <w:tcPr>
            <w:tcW w:w="0" w:type="auto"/>
            <w:vAlign w:val="center"/>
            <w:hideMark/>
          </w:tcPr>
          <w:p w14:paraId="456D430C" w14:textId="77777777" w:rsidR="00F1589F" w:rsidRPr="00F1589F" w:rsidRDefault="00F1589F" w:rsidP="00F1589F">
            <w:pPr>
              <w:rPr>
                <w:rFonts w:ascii="Helvetica" w:hAnsi="Helvetica"/>
              </w:rPr>
            </w:pPr>
            <w:r w:rsidRPr="00F1589F">
              <w:rPr>
                <w:rFonts w:ascii="Helvetica" w:hAnsi="Helvetica"/>
              </w:rPr>
              <w:t>$199,999</w:t>
            </w:r>
          </w:p>
        </w:tc>
      </w:tr>
      <w:tr w:rsidR="00F1589F" w:rsidRPr="00F1589F" w14:paraId="34EDF15E" w14:textId="77777777" w:rsidTr="00F1589F">
        <w:trPr>
          <w:tblCellSpacing w:w="0" w:type="dxa"/>
        </w:trPr>
        <w:tc>
          <w:tcPr>
            <w:tcW w:w="0" w:type="auto"/>
            <w:noWrap/>
            <w:hideMark/>
          </w:tcPr>
          <w:p w14:paraId="1BFE6FE9" w14:textId="77777777" w:rsidR="00F1589F" w:rsidRPr="00F1589F" w:rsidRDefault="00F1589F" w:rsidP="00F1589F">
            <w:pPr>
              <w:rPr>
                <w:rFonts w:ascii="Helvetica" w:hAnsi="Helvetica"/>
                <w:b/>
                <w:bCs/>
              </w:rPr>
            </w:pPr>
            <w:r w:rsidRPr="00F1589F">
              <w:rPr>
                <w:rFonts w:ascii="Helvetica" w:hAnsi="Helvetica"/>
                <w:b/>
                <w:bCs/>
              </w:rPr>
              <w:t>Eligible Applicants:</w:t>
            </w:r>
          </w:p>
        </w:tc>
        <w:tc>
          <w:tcPr>
            <w:tcW w:w="0" w:type="auto"/>
            <w:vAlign w:val="center"/>
            <w:hideMark/>
          </w:tcPr>
          <w:p w14:paraId="0B180E6C" w14:textId="77777777" w:rsidR="00F1589F" w:rsidRPr="00F1589F" w:rsidRDefault="00F1589F" w:rsidP="00F1589F">
            <w:pPr>
              <w:rPr>
                <w:rFonts w:ascii="Helvetica" w:hAnsi="Helvetica"/>
              </w:rPr>
            </w:pPr>
            <w:r w:rsidRPr="00F1589F">
              <w:rPr>
                <w:rFonts w:ascii="Helvetica" w:hAnsi="Helvetica"/>
              </w:rPr>
              <w:t>Others (see text field entitled "Additional Information on Eligibility" for clarification)</w:t>
            </w:r>
          </w:p>
        </w:tc>
      </w:tr>
      <w:tr w:rsidR="00F1589F" w:rsidRPr="00F1589F" w14:paraId="0BEC934A" w14:textId="77777777" w:rsidTr="00F1589F">
        <w:trPr>
          <w:tblCellSpacing w:w="0" w:type="dxa"/>
        </w:trPr>
        <w:tc>
          <w:tcPr>
            <w:tcW w:w="0" w:type="auto"/>
            <w:noWrap/>
            <w:hideMark/>
          </w:tcPr>
          <w:p w14:paraId="27517C77" w14:textId="77777777" w:rsidR="00F1589F" w:rsidRPr="00F1589F" w:rsidRDefault="00F1589F" w:rsidP="00F1589F">
            <w:pPr>
              <w:rPr>
                <w:rFonts w:ascii="Helvetica" w:hAnsi="Helvetica"/>
                <w:b/>
                <w:bCs/>
              </w:rPr>
            </w:pPr>
            <w:r w:rsidRPr="00F1589F">
              <w:rPr>
                <w:rFonts w:ascii="Helvetica" w:hAnsi="Helvetica"/>
                <w:b/>
                <w:bCs/>
              </w:rPr>
              <w:t>Additional Information on Eligibility:</w:t>
            </w:r>
          </w:p>
        </w:tc>
        <w:tc>
          <w:tcPr>
            <w:tcW w:w="0" w:type="auto"/>
            <w:vAlign w:val="center"/>
            <w:hideMark/>
          </w:tcPr>
          <w:p w14:paraId="7C20A87C" w14:textId="77777777" w:rsidR="00F1589F" w:rsidRPr="00F1589F" w:rsidRDefault="00F1589F" w:rsidP="00F1589F">
            <w:pPr>
              <w:rPr>
                <w:rFonts w:ascii="Helvetica" w:hAnsi="Helvetica"/>
              </w:rPr>
            </w:pPr>
            <w:r w:rsidRPr="00F1589F">
              <w:rPr>
                <w:rFonts w:ascii="Helvetica" w:hAnsi="Helvetica"/>
              </w:rPr>
              <w:t>An eligible candidate is an existing SBDC recipient organization currently funded under the Small Business Development (SBDC) Program which is in good standing regarding accreditation. An application submitted by an entity that is not a current Lead SBDC will not be considered.</w:t>
            </w:r>
          </w:p>
        </w:tc>
      </w:tr>
      <w:tr w:rsidR="00F1589F" w14:paraId="0572AA52" w14:textId="77777777" w:rsidTr="00F1589F">
        <w:trPr>
          <w:tblCellSpacing w:w="0" w:type="dxa"/>
        </w:trPr>
        <w:tc>
          <w:tcPr>
            <w:tcW w:w="0" w:type="auto"/>
            <w:noWrap/>
            <w:hideMark/>
          </w:tcPr>
          <w:p w14:paraId="583CEB1A" w14:textId="77777777" w:rsidR="00F1589F" w:rsidRPr="00F1589F" w:rsidRDefault="00F1589F" w:rsidP="00F1589F">
            <w:pPr>
              <w:rPr>
                <w:rFonts w:ascii="Helvetica" w:hAnsi="Helvetica"/>
                <w:b/>
                <w:bCs/>
              </w:rPr>
            </w:pPr>
            <w:r w:rsidRPr="00F1589F">
              <w:rPr>
                <w:rFonts w:ascii="Helvetica" w:hAnsi="Helvetica"/>
                <w:b/>
                <w:bCs/>
              </w:rPr>
              <w:t>Agency Name:</w:t>
            </w:r>
          </w:p>
        </w:tc>
        <w:tc>
          <w:tcPr>
            <w:tcW w:w="0" w:type="auto"/>
            <w:vAlign w:val="center"/>
            <w:hideMark/>
          </w:tcPr>
          <w:p w14:paraId="34142F98" w14:textId="77777777" w:rsidR="00F1589F" w:rsidRPr="00F1589F" w:rsidRDefault="00F1589F">
            <w:pPr>
              <w:rPr>
                <w:rFonts w:ascii="Helvetica" w:hAnsi="Helvetica"/>
              </w:rPr>
            </w:pPr>
            <w:r w:rsidRPr="00F1589F">
              <w:rPr>
                <w:rStyle w:val="search-custom"/>
                <w:rFonts w:ascii="Helvetica" w:hAnsi="Helvetica"/>
              </w:rPr>
              <w:t>Small Business Administration</w:t>
            </w:r>
          </w:p>
        </w:tc>
      </w:tr>
      <w:tr w:rsidR="00F1589F" w14:paraId="7DB2BD88" w14:textId="77777777" w:rsidTr="00F1589F">
        <w:trPr>
          <w:tblCellSpacing w:w="0" w:type="dxa"/>
        </w:trPr>
        <w:tc>
          <w:tcPr>
            <w:tcW w:w="0" w:type="auto"/>
            <w:noWrap/>
            <w:hideMark/>
          </w:tcPr>
          <w:p w14:paraId="1AFCC5F0" w14:textId="77777777" w:rsidR="00F1589F" w:rsidRPr="00F1589F" w:rsidRDefault="00F1589F" w:rsidP="00F1589F">
            <w:pPr>
              <w:rPr>
                <w:rFonts w:ascii="Helvetica" w:hAnsi="Helvetica"/>
                <w:b/>
                <w:bCs/>
              </w:rPr>
            </w:pPr>
            <w:r w:rsidRPr="00F1589F">
              <w:rPr>
                <w:rFonts w:ascii="Helvetica" w:hAnsi="Helvetica"/>
                <w:b/>
                <w:bCs/>
              </w:rPr>
              <w:t>Description:</w:t>
            </w:r>
          </w:p>
        </w:tc>
        <w:tc>
          <w:tcPr>
            <w:tcW w:w="0" w:type="auto"/>
            <w:vAlign w:val="center"/>
            <w:hideMark/>
          </w:tcPr>
          <w:p w14:paraId="6E4239DD" w14:textId="77777777" w:rsidR="00F1589F" w:rsidRPr="00F1589F" w:rsidRDefault="00F1589F">
            <w:pPr>
              <w:rPr>
                <w:rFonts w:ascii="Helvetica" w:hAnsi="Helvetica"/>
              </w:rPr>
            </w:pPr>
            <w:r w:rsidRPr="00F1589F">
              <w:rPr>
                <w:rStyle w:val="search-custom"/>
                <w:rFonts w:ascii="Helvetica" w:hAnsi="Helvetica"/>
              </w:rPr>
              <w:t xml:space="preserve">The SBDC program is the SBA’s largest matching grant,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w:t>
            </w:r>
            <w:r w:rsidRPr="00F1589F">
              <w:rPr>
                <w:rStyle w:val="search-custom"/>
                <w:rFonts w:ascii="Helvetica" w:hAnsi="Helvetica"/>
              </w:rPr>
              <w:lastRenderedPageBreak/>
              <w:t>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tc>
      </w:tr>
      <w:tr w:rsidR="00F1589F" w14:paraId="4223ED48" w14:textId="77777777" w:rsidTr="00F1589F">
        <w:trPr>
          <w:tblCellSpacing w:w="0" w:type="dxa"/>
        </w:trPr>
        <w:tc>
          <w:tcPr>
            <w:tcW w:w="0" w:type="auto"/>
            <w:noWrap/>
            <w:hideMark/>
          </w:tcPr>
          <w:p w14:paraId="4D1DFA20" w14:textId="77777777" w:rsidR="00F1589F" w:rsidRPr="00F1589F" w:rsidRDefault="00F1589F" w:rsidP="00F1589F">
            <w:pPr>
              <w:rPr>
                <w:rFonts w:ascii="Helvetica" w:hAnsi="Helvetica"/>
                <w:b/>
                <w:bCs/>
              </w:rPr>
            </w:pPr>
            <w:r w:rsidRPr="00F1589F">
              <w:rPr>
                <w:rFonts w:ascii="Helvetica" w:hAnsi="Helvetica"/>
                <w:b/>
                <w:bCs/>
              </w:rPr>
              <w:lastRenderedPageBreak/>
              <w:t>Link to Additional Information:</w:t>
            </w:r>
          </w:p>
        </w:tc>
        <w:tc>
          <w:tcPr>
            <w:tcW w:w="0" w:type="auto"/>
            <w:vAlign w:val="center"/>
            <w:hideMark/>
          </w:tcPr>
          <w:p w14:paraId="121170E0" w14:textId="77777777" w:rsidR="00F1589F" w:rsidRPr="00F1589F" w:rsidRDefault="00F1589F">
            <w:pPr>
              <w:rPr>
                <w:rFonts w:ascii="Helvetica" w:hAnsi="Helvetica"/>
              </w:rPr>
            </w:pPr>
            <w:r w:rsidRPr="00F1589F">
              <w:rPr>
                <w:rStyle w:val="search-custom"/>
                <w:rFonts w:ascii="Helvetica" w:hAnsi="Helvetica"/>
              </w:rPr>
              <w:t> </w:t>
            </w:r>
          </w:p>
        </w:tc>
      </w:tr>
      <w:tr w:rsidR="00F1589F" w14:paraId="72BDAF60" w14:textId="77777777" w:rsidTr="00F1589F">
        <w:trPr>
          <w:tblCellSpacing w:w="0" w:type="dxa"/>
        </w:trPr>
        <w:tc>
          <w:tcPr>
            <w:tcW w:w="0" w:type="auto"/>
            <w:noWrap/>
            <w:hideMark/>
          </w:tcPr>
          <w:p w14:paraId="7752CDED" w14:textId="77777777" w:rsidR="00F1589F" w:rsidRPr="00F1589F" w:rsidRDefault="00F1589F" w:rsidP="00F1589F">
            <w:pPr>
              <w:rPr>
                <w:rFonts w:ascii="Helvetica" w:hAnsi="Helvetica"/>
                <w:b/>
                <w:bCs/>
              </w:rPr>
            </w:pPr>
            <w:r w:rsidRPr="00F1589F">
              <w:rPr>
                <w:rFonts w:ascii="Helvetica" w:hAnsi="Helvetica"/>
                <w:b/>
                <w:bCs/>
              </w:rPr>
              <w:t>Grantor Contact Information:</w:t>
            </w:r>
          </w:p>
        </w:tc>
        <w:tc>
          <w:tcPr>
            <w:tcW w:w="0" w:type="auto"/>
            <w:vAlign w:val="center"/>
            <w:hideMark/>
          </w:tcPr>
          <w:p w14:paraId="3EB2F715" w14:textId="77777777" w:rsidR="00F1589F" w:rsidRPr="00F1589F" w:rsidRDefault="00F1589F">
            <w:pPr>
              <w:rPr>
                <w:rFonts w:ascii="Helvetica" w:hAnsi="Helvetica"/>
              </w:rPr>
            </w:pPr>
            <w:r w:rsidRPr="00F1589F">
              <w:rPr>
                <w:rStyle w:val="search-custom"/>
                <w:rFonts w:ascii="Helvetica" w:hAnsi="Helvetica"/>
              </w:rPr>
              <w:t>If you have difficulty accessing the full announcement electronically, please contact:</w:t>
            </w:r>
            <w:r w:rsidRPr="00F1589F">
              <w:rPr>
                <w:rFonts w:ascii="Helvetica" w:hAnsi="Helvetica"/>
              </w:rPr>
              <w:br/>
            </w:r>
            <w:r w:rsidRPr="00F1589F">
              <w:rPr>
                <w:rFonts w:ascii="Helvetica" w:hAnsi="Helvetica"/>
              </w:rPr>
              <w:br/>
            </w:r>
            <w:r w:rsidRPr="00F1589F">
              <w:rPr>
                <w:rStyle w:val="search-custom"/>
                <w:rFonts w:ascii="Helvetica" w:hAnsi="Helvetica"/>
              </w:rPr>
              <w:t>Victoria.Mundt@sba.gov Dep. Dir./SBDC Phone 202-205-7176</w:t>
            </w:r>
            <w:r w:rsidRPr="00F1589F">
              <w:rPr>
                <w:rFonts w:ascii="Helvetica" w:hAnsi="Helvetica"/>
              </w:rPr>
              <w:br/>
            </w:r>
            <w:r w:rsidRPr="00F1589F">
              <w:rPr>
                <w:rFonts w:ascii="Helvetica" w:hAnsi="Helvetica"/>
              </w:rPr>
              <w:br/>
            </w:r>
            <w:hyperlink r:id="rId462" w:history="1">
              <w:r w:rsidRPr="00F1589F">
                <w:rPr>
                  <w:rStyle w:val="Hyperlink"/>
                  <w:rFonts w:ascii="Helvetica" w:hAnsi="Helvetica"/>
                </w:rPr>
                <w:t>victoria.mundt@sba.gov</w:t>
              </w:r>
            </w:hyperlink>
          </w:p>
        </w:tc>
      </w:tr>
    </w:tbl>
    <w:p w14:paraId="039A0C24" w14:textId="77777777" w:rsidR="00F1589F" w:rsidRPr="00F1589F" w:rsidRDefault="00F1589F" w:rsidP="00F1589F">
      <w:pPr>
        <w:rPr>
          <w:rFonts w:ascii="Helvetica" w:hAnsi="Helvetica"/>
        </w:rPr>
      </w:pPr>
    </w:p>
    <w:p w14:paraId="20C9D7A4" w14:textId="77777777" w:rsidR="00F1589F" w:rsidRDefault="00A93C64" w:rsidP="00F1589F">
      <w:pPr>
        <w:widowControl w:val="0"/>
        <w:pBdr>
          <w:bottom w:val="single" w:sz="6" w:space="1" w:color="auto"/>
        </w:pBdr>
        <w:autoSpaceDE w:val="0"/>
        <w:autoSpaceDN w:val="0"/>
        <w:adjustRightInd w:val="0"/>
        <w:rPr>
          <w:rFonts w:ascii="Helvetica" w:hAnsi="Helvetica" w:cs="Helvetica"/>
          <w:color w:val="386EFF"/>
          <w:u w:val="single" w:color="386EFF"/>
        </w:rPr>
      </w:pPr>
      <w:hyperlink r:id="rId463" w:history="1">
        <w:r w:rsidR="00F1589F">
          <w:rPr>
            <w:rFonts w:ascii="Helvetica" w:hAnsi="Helvetica" w:cs="Helvetica"/>
            <w:color w:val="386EFF"/>
            <w:u w:val="single" w:color="386EFF"/>
          </w:rPr>
          <w:t>http://www.grants.gov/web/grants/view-opportunity.html?oppId=294035</w:t>
        </w:r>
      </w:hyperlink>
    </w:p>
    <w:p w14:paraId="4766E006" w14:textId="77777777" w:rsidR="007A323C" w:rsidRPr="005D3F9C" w:rsidRDefault="007A323C" w:rsidP="00F1589F">
      <w:pPr>
        <w:widowControl w:val="0"/>
        <w:pBdr>
          <w:bottom w:val="single" w:sz="6" w:space="1" w:color="auto"/>
        </w:pBdr>
        <w:autoSpaceDE w:val="0"/>
        <w:autoSpaceDN w:val="0"/>
        <w:adjustRightInd w:val="0"/>
        <w:rPr>
          <w:rFonts w:ascii="Helvetica" w:hAnsi="Helvetica" w:cs="Helvetica"/>
        </w:rPr>
      </w:pPr>
    </w:p>
    <w:p w14:paraId="0A72BDF6" w14:textId="77777777" w:rsidR="007A323C" w:rsidRDefault="007A323C" w:rsidP="00BD0F5B">
      <w:pPr>
        <w:widowControl w:val="0"/>
        <w:autoSpaceDE w:val="0"/>
        <w:autoSpaceDN w:val="0"/>
        <w:adjustRightInd w:val="0"/>
        <w:rPr>
          <w:rFonts w:ascii="Helvetica" w:hAnsi="Helvetica" w:cs="Arial"/>
          <w:color w:val="1A1A1A"/>
        </w:rPr>
      </w:pPr>
    </w:p>
    <w:p w14:paraId="1D9DE6E3" w14:textId="77777777" w:rsidR="007A323C" w:rsidRDefault="007A323C" w:rsidP="007A323C">
      <w:pPr>
        <w:widowControl w:val="0"/>
        <w:autoSpaceDE w:val="0"/>
        <w:autoSpaceDN w:val="0"/>
        <w:adjustRightInd w:val="0"/>
        <w:rPr>
          <w:rFonts w:ascii="Helvetica" w:hAnsi="Helvetica" w:cs="Helvetica"/>
        </w:rPr>
      </w:pPr>
      <w:bookmarkStart w:id="451" w:name="SBAProgramAnnouncement"/>
      <w:bookmarkEnd w:id="451"/>
      <w:r>
        <w:rPr>
          <w:rFonts w:ascii="Helvetica" w:hAnsi="Helvetica" w:cs="Helvetica"/>
        </w:rPr>
        <w:t>Program Announcement</w:t>
      </w:r>
    </w:p>
    <w:p w14:paraId="4DAF4CD5" w14:textId="77777777" w:rsidR="007A323C" w:rsidRDefault="007A323C" w:rsidP="007A323C">
      <w:pPr>
        <w:widowControl w:val="0"/>
        <w:autoSpaceDE w:val="0"/>
        <w:autoSpaceDN w:val="0"/>
        <w:adjustRightInd w:val="0"/>
        <w:rPr>
          <w:rFonts w:ascii="Helvetica" w:hAnsi="Helvetica" w:cs="Helvetica"/>
        </w:rPr>
      </w:pPr>
      <w:r>
        <w:rPr>
          <w:rFonts w:ascii="Helvetica" w:hAnsi="Helvetica" w:cs="Helvetica"/>
        </w:rPr>
        <w:t>Synopsis 3</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4E0A9A" w:rsidRPr="004E0A9A" w14:paraId="19F0300C" w14:textId="77777777" w:rsidTr="004E0A9A">
        <w:trPr>
          <w:tblCellSpacing w:w="0" w:type="dxa"/>
        </w:trPr>
        <w:tc>
          <w:tcPr>
            <w:tcW w:w="0" w:type="auto"/>
            <w:noWrap/>
            <w:hideMark/>
          </w:tcPr>
          <w:p w14:paraId="004B7FCB"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Document Type:</w:t>
            </w:r>
          </w:p>
        </w:tc>
        <w:tc>
          <w:tcPr>
            <w:tcW w:w="0" w:type="auto"/>
            <w:vAlign w:val="center"/>
            <w:hideMark/>
          </w:tcPr>
          <w:p w14:paraId="6B7245E4"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Grants Notice</w:t>
            </w:r>
          </w:p>
        </w:tc>
      </w:tr>
      <w:tr w:rsidR="004E0A9A" w:rsidRPr="004E0A9A" w14:paraId="74C05C35" w14:textId="77777777" w:rsidTr="004E0A9A">
        <w:trPr>
          <w:tblCellSpacing w:w="0" w:type="dxa"/>
        </w:trPr>
        <w:tc>
          <w:tcPr>
            <w:tcW w:w="0" w:type="auto"/>
            <w:noWrap/>
            <w:hideMark/>
          </w:tcPr>
          <w:p w14:paraId="2E6FF3BC"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Funding Opportunity Number:</w:t>
            </w:r>
          </w:p>
        </w:tc>
        <w:tc>
          <w:tcPr>
            <w:tcW w:w="0" w:type="auto"/>
            <w:vAlign w:val="center"/>
            <w:hideMark/>
          </w:tcPr>
          <w:p w14:paraId="17E62FB1"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OSBDC-2018-02</w:t>
            </w:r>
          </w:p>
        </w:tc>
      </w:tr>
      <w:tr w:rsidR="004E0A9A" w:rsidRPr="004E0A9A" w14:paraId="1D57BD42" w14:textId="77777777" w:rsidTr="004E0A9A">
        <w:trPr>
          <w:tblCellSpacing w:w="0" w:type="dxa"/>
        </w:trPr>
        <w:tc>
          <w:tcPr>
            <w:tcW w:w="0" w:type="auto"/>
            <w:noWrap/>
            <w:hideMark/>
          </w:tcPr>
          <w:p w14:paraId="129E6554"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Funding Opportunity Title:</w:t>
            </w:r>
          </w:p>
        </w:tc>
        <w:tc>
          <w:tcPr>
            <w:tcW w:w="0" w:type="auto"/>
            <w:vAlign w:val="center"/>
            <w:hideMark/>
          </w:tcPr>
          <w:p w14:paraId="61A1F598"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Program Announcement</w:t>
            </w:r>
          </w:p>
        </w:tc>
      </w:tr>
      <w:tr w:rsidR="004E0A9A" w:rsidRPr="004E0A9A" w14:paraId="5311D77F" w14:textId="77777777" w:rsidTr="004E0A9A">
        <w:trPr>
          <w:tblCellSpacing w:w="0" w:type="dxa"/>
        </w:trPr>
        <w:tc>
          <w:tcPr>
            <w:tcW w:w="0" w:type="auto"/>
            <w:noWrap/>
            <w:hideMark/>
          </w:tcPr>
          <w:p w14:paraId="4A045C2D"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Opportunity Category:</w:t>
            </w:r>
          </w:p>
        </w:tc>
        <w:tc>
          <w:tcPr>
            <w:tcW w:w="0" w:type="auto"/>
            <w:vAlign w:val="center"/>
            <w:hideMark/>
          </w:tcPr>
          <w:p w14:paraId="245103F7"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Mandatory</w:t>
            </w:r>
          </w:p>
        </w:tc>
      </w:tr>
      <w:tr w:rsidR="004E0A9A" w:rsidRPr="004E0A9A" w14:paraId="694583DA" w14:textId="77777777" w:rsidTr="004E0A9A">
        <w:trPr>
          <w:tblCellSpacing w:w="0" w:type="dxa"/>
        </w:trPr>
        <w:tc>
          <w:tcPr>
            <w:tcW w:w="0" w:type="auto"/>
            <w:noWrap/>
            <w:hideMark/>
          </w:tcPr>
          <w:p w14:paraId="6E8508E3"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Opportunity Category Explanation:</w:t>
            </w:r>
          </w:p>
        </w:tc>
        <w:tc>
          <w:tcPr>
            <w:tcW w:w="0" w:type="auto"/>
            <w:vAlign w:val="center"/>
            <w:hideMark/>
          </w:tcPr>
          <w:p w14:paraId="00B2DFEF"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 </w:t>
            </w:r>
          </w:p>
        </w:tc>
      </w:tr>
      <w:tr w:rsidR="004E0A9A" w:rsidRPr="004E0A9A" w14:paraId="40B56AFD" w14:textId="77777777" w:rsidTr="004E0A9A">
        <w:trPr>
          <w:tblCellSpacing w:w="0" w:type="dxa"/>
        </w:trPr>
        <w:tc>
          <w:tcPr>
            <w:tcW w:w="0" w:type="auto"/>
            <w:noWrap/>
            <w:hideMark/>
          </w:tcPr>
          <w:p w14:paraId="2AE02C99"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Funding Instrument Type:</w:t>
            </w:r>
          </w:p>
        </w:tc>
        <w:tc>
          <w:tcPr>
            <w:tcW w:w="0" w:type="auto"/>
            <w:vAlign w:val="center"/>
            <w:hideMark/>
          </w:tcPr>
          <w:p w14:paraId="751BA5D2"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Cooperative Agreement</w:t>
            </w:r>
          </w:p>
        </w:tc>
      </w:tr>
      <w:tr w:rsidR="004E0A9A" w:rsidRPr="004E0A9A" w14:paraId="5F396901" w14:textId="77777777" w:rsidTr="004E0A9A">
        <w:trPr>
          <w:tblCellSpacing w:w="0" w:type="dxa"/>
        </w:trPr>
        <w:tc>
          <w:tcPr>
            <w:tcW w:w="0" w:type="auto"/>
            <w:noWrap/>
            <w:hideMark/>
          </w:tcPr>
          <w:p w14:paraId="0AD655F0"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Category of Funding Activity:</w:t>
            </w:r>
          </w:p>
        </w:tc>
        <w:tc>
          <w:tcPr>
            <w:tcW w:w="0" w:type="auto"/>
            <w:vAlign w:val="center"/>
            <w:hideMark/>
          </w:tcPr>
          <w:p w14:paraId="5BAB8C7C"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Business and Commerce</w:t>
            </w:r>
          </w:p>
        </w:tc>
      </w:tr>
      <w:tr w:rsidR="004E0A9A" w:rsidRPr="004E0A9A" w14:paraId="7FBBFB8B" w14:textId="77777777" w:rsidTr="004E0A9A">
        <w:trPr>
          <w:tblCellSpacing w:w="0" w:type="dxa"/>
        </w:trPr>
        <w:tc>
          <w:tcPr>
            <w:tcW w:w="0" w:type="auto"/>
            <w:noWrap/>
            <w:hideMark/>
          </w:tcPr>
          <w:p w14:paraId="387E4426"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Category Explanation:</w:t>
            </w:r>
          </w:p>
        </w:tc>
        <w:tc>
          <w:tcPr>
            <w:tcW w:w="0" w:type="auto"/>
            <w:vAlign w:val="center"/>
            <w:hideMark/>
          </w:tcPr>
          <w:p w14:paraId="5F093826"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 </w:t>
            </w:r>
          </w:p>
        </w:tc>
      </w:tr>
      <w:tr w:rsidR="004E0A9A" w:rsidRPr="004E0A9A" w14:paraId="17CB6661" w14:textId="77777777" w:rsidTr="004E0A9A">
        <w:trPr>
          <w:tblCellSpacing w:w="0" w:type="dxa"/>
        </w:trPr>
        <w:tc>
          <w:tcPr>
            <w:tcW w:w="0" w:type="auto"/>
            <w:noWrap/>
            <w:hideMark/>
          </w:tcPr>
          <w:p w14:paraId="69ADF95B"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Expected Number of Awards:</w:t>
            </w:r>
          </w:p>
        </w:tc>
        <w:tc>
          <w:tcPr>
            <w:tcW w:w="0" w:type="auto"/>
            <w:vAlign w:val="center"/>
            <w:hideMark/>
          </w:tcPr>
          <w:p w14:paraId="52440D9F"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63</w:t>
            </w:r>
          </w:p>
        </w:tc>
      </w:tr>
      <w:tr w:rsidR="004E0A9A" w:rsidRPr="004E0A9A" w14:paraId="74579C26" w14:textId="77777777" w:rsidTr="004E0A9A">
        <w:trPr>
          <w:tblCellSpacing w:w="0" w:type="dxa"/>
        </w:trPr>
        <w:tc>
          <w:tcPr>
            <w:tcW w:w="0" w:type="auto"/>
            <w:noWrap/>
            <w:hideMark/>
          </w:tcPr>
          <w:p w14:paraId="71235401"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CFDA Number(s):</w:t>
            </w:r>
          </w:p>
        </w:tc>
        <w:tc>
          <w:tcPr>
            <w:tcW w:w="0" w:type="auto"/>
            <w:vAlign w:val="center"/>
            <w:hideMark/>
          </w:tcPr>
          <w:p w14:paraId="735A901D"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59.037 -- Small Business Development Centers</w:t>
            </w:r>
          </w:p>
        </w:tc>
      </w:tr>
      <w:tr w:rsidR="004E0A9A" w:rsidRPr="004E0A9A" w14:paraId="4BB2D6FD" w14:textId="77777777" w:rsidTr="004E0A9A">
        <w:trPr>
          <w:tblCellSpacing w:w="0" w:type="dxa"/>
        </w:trPr>
        <w:tc>
          <w:tcPr>
            <w:tcW w:w="0" w:type="auto"/>
            <w:noWrap/>
            <w:hideMark/>
          </w:tcPr>
          <w:p w14:paraId="600E4222"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Cost Sharing or Matching Requirement:</w:t>
            </w:r>
          </w:p>
        </w:tc>
        <w:tc>
          <w:tcPr>
            <w:tcW w:w="0" w:type="auto"/>
            <w:vAlign w:val="center"/>
            <w:hideMark/>
          </w:tcPr>
          <w:p w14:paraId="1E0BF496"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Yes</w:t>
            </w:r>
          </w:p>
        </w:tc>
      </w:tr>
      <w:tr w:rsidR="004E0A9A" w:rsidRPr="004E0A9A" w14:paraId="167E443F" w14:textId="77777777" w:rsidTr="004E0A9A">
        <w:trPr>
          <w:tblCellSpacing w:w="0" w:type="dxa"/>
        </w:trPr>
        <w:tc>
          <w:tcPr>
            <w:tcW w:w="0" w:type="auto"/>
            <w:noWrap/>
            <w:hideMark/>
          </w:tcPr>
          <w:p w14:paraId="57BF2E11"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Version:</w:t>
            </w:r>
          </w:p>
        </w:tc>
        <w:tc>
          <w:tcPr>
            <w:tcW w:w="0" w:type="auto"/>
            <w:vAlign w:val="center"/>
            <w:hideMark/>
          </w:tcPr>
          <w:p w14:paraId="5C5726F4"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Synopsis 3</w:t>
            </w:r>
          </w:p>
        </w:tc>
      </w:tr>
      <w:tr w:rsidR="004E0A9A" w:rsidRPr="004E0A9A" w14:paraId="39F29DD6" w14:textId="77777777" w:rsidTr="004E0A9A">
        <w:trPr>
          <w:tblCellSpacing w:w="0" w:type="dxa"/>
        </w:trPr>
        <w:tc>
          <w:tcPr>
            <w:tcW w:w="0" w:type="auto"/>
            <w:noWrap/>
            <w:hideMark/>
          </w:tcPr>
          <w:p w14:paraId="050CE40E"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Posted Date:</w:t>
            </w:r>
          </w:p>
        </w:tc>
        <w:tc>
          <w:tcPr>
            <w:tcW w:w="0" w:type="auto"/>
            <w:vAlign w:val="center"/>
            <w:hideMark/>
          </w:tcPr>
          <w:p w14:paraId="5A95A548"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May 22, 2017</w:t>
            </w:r>
          </w:p>
        </w:tc>
      </w:tr>
      <w:tr w:rsidR="004E0A9A" w:rsidRPr="004E0A9A" w14:paraId="43AB5482" w14:textId="77777777" w:rsidTr="004E0A9A">
        <w:trPr>
          <w:tblCellSpacing w:w="0" w:type="dxa"/>
        </w:trPr>
        <w:tc>
          <w:tcPr>
            <w:tcW w:w="0" w:type="auto"/>
            <w:noWrap/>
            <w:hideMark/>
          </w:tcPr>
          <w:p w14:paraId="2B9DFD0D"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Last Updated Date:</w:t>
            </w:r>
          </w:p>
        </w:tc>
        <w:tc>
          <w:tcPr>
            <w:tcW w:w="0" w:type="auto"/>
            <w:vAlign w:val="center"/>
            <w:hideMark/>
          </w:tcPr>
          <w:p w14:paraId="67019B2F"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Jun 09, 2017</w:t>
            </w:r>
          </w:p>
        </w:tc>
      </w:tr>
      <w:tr w:rsidR="004E0A9A" w:rsidRPr="004E0A9A" w14:paraId="459E5760" w14:textId="77777777" w:rsidTr="004E0A9A">
        <w:trPr>
          <w:tblCellSpacing w:w="0" w:type="dxa"/>
        </w:trPr>
        <w:tc>
          <w:tcPr>
            <w:tcW w:w="0" w:type="auto"/>
            <w:noWrap/>
            <w:hideMark/>
          </w:tcPr>
          <w:p w14:paraId="1ED5D16D"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Original Closing Date for Applications:</w:t>
            </w:r>
          </w:p>
        </w:tc>
        <w:tc>
          <w:tcPr>
            <w:tcW w:w="0" w:type="auto"/>
            <w:vAlign w:val="center"/>
            <w:hideMark/>
          </w:tcPr>
          <w:p w14:paraId="0BD0000B" w14:textId="734BA348"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Aug 25, 2017 </w:t>
            </w:r>
          </w:p>
        </w:tc>
      </w:tr>
      <w:tr w:rsidR="004E0A9A" w:rsidRPr="004E0A9A" w14:paraId="768DBD48" w14:textId="77777777" w:rsidTr="004E0A9A">
        <w:trPr>
          <w:tblCellSpacing w:w="0" w:type="dxa"/>
        </w:trPr>
        <w:tc>
          <w:tcPr>
            <w:tcW w:w="0" w:type="auto"/>
            <w:noWrap/>
            <w:hideMark/>
          </w:tcPr>
          <w:p w14:paraId="668ACC3F"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Current Closing Date for Applications:</w:t>
            </w:r>
          </w:p>
        </w:tc>
        <w:tc>
          <w:tcPr>
            <w:tcW w:w="0" w:type="auto"/>
            <w:vAlign w:val="center"/>
            <w:hideMark/>
          </w:tcPr>
          <w:p w14:paraId="75CA8CF0" w14:textId="37C3E975"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Aug 25, 2017 </w:t>
            </w:r>
          </w:p>
        </w:tc>
      </w:tr>
      <w:tr w:rsidR="004E0A9A" w:rsidRPr="004E0A9A" w14:paraId="1296F09C" w14:textId="77777777" w:rsidTr="004E0A9A">
        <w:trPr>
          <w:tblCellSpacing w:w="0" w:type="dxa"/>
        </w:trPr>
        <w:tc>
          <w:tcPr>
            <w:tcW w:w="0" w:type="auto"/>
            <w:noWrap/>
            <w:hideMark/>
          </w:tcPr>
          <w:p w14:paraId="36A37B27"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lastRenderedPageBreak/>
              <w:t>Archive Date:</w:t>
            </w:r>
          </w:p>
        </w:tc>
        <w:tc>
          <w:tcPr>
            <w:tcW w:w="0" w:type="auto"/>
            <w:vAlign w:val="center"/>
            <w:hideMark/>
          </w:tcPr>
          <w:p w14:paraId="38B854B8"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 </w:t>
            </w:r>
          </w:p>
        </w:tc>
      </w:tr>
      <w:tr w:rsidR="004E0A9A" w:rsidRPr="004E0A9A" w14:paraId="301956D1" w14:textId="77777777" w:rsidTr="004E0A9A">
        <w:trPr>
          <w:tblCellSpacing w:w="0" w:type="dxa"/>
        </w:trPr>
        <w:tc>
          <w:tcPr>
            <w:tcW w:w="0" w:type="auto"/>
            <w:noWrap/>
            <w:hideMark/>
          </w:tcPr>
          <w:p w14:paraId="43995B60"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Estimated Total Program Funding:</w:t>
            </w:r>
          </w:p>
        </w:tc>
        <w:tc>
          <w:tcPr>
            <w:tcW w:w="0" w:type="auto"/>
            <w:vAlign w:val="center"/>
            <w:hideMark/>
          </w:tcPr>
          <w:p w14:paraId="6D534F62"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$110,000,000</w:t>
            </w:r>
          </w:p>
        </w:tc>
      </w:tr>
      <w:tr w:rsidR="004E0A9A" w:rsidRPr="004E0A9A" w14:paraId="123B6313" w14:textId="77777777" w:rsidTr="004E0A9A">
        <w:trPr>
          <w:tblCellSpacing w:w="0" w:type="dxa"/>
        </w:trPr>
        <w:tc>
          <w:tcPr>
            <w:tcW w:w="0" w:type="auto"/>
            <w:noWrap/>
            <w:hideMark/>
          </w:tcPr>
          <w:p w14:paraId="57245F46"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Award Ceiling:</w:t>
            </w:r>
          </w:p>
        </w:tc>
        <w:tc>
          <w:tcPr>
            <w:tcW w:w="0" w:type="auto"/>
            <w:vAlign w:val="center"/>
            <w:hideMark/>
          </w:tcPr>
          <w:p w14:paraId="2967E7FB"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$6,186,911</w:t>
            </w:r>
          </w:p>
        </w:tc>
      </w:tr>
      <w:tr w:rsidR="004E0A9A" w:rsidRPr="004E0A9A" w14:paraId="5709388E" w14:textId="77777777" w:rsidTr="004E0A9A">
        <w:trPr>
          <w:tblCellSpacing w:w="0" w:type="dxa"/>
        </w:trPr>
        <w:tc>
          <w:tcPr>
            <w:tcW w:w="0" w:type="auto"/>
            <w:noWrap/>
            <w:hideMark/>
          </w:tcPr>
          <w:p w14:paraId="0B54900B"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Award Floor:</w:t>
            </w:r>
          </w:p>
        </w:tc>
        <w:tc>
          <w:tcPr>
            <w:tcW w:w="0" w:type="auto"/>
            <w:vAlign w:val="center"/>
            <w:hideMark/>
          </w:tcPr>
          <w:p w14:paraId="4626BC0E"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$199,999</w:t>
            </w:r>
          </w:p>
        </w:tc>
      </w:tr>
      <w:tr w:rsidR="004E0A9A" w:rsidRPr="004E0A9A" w14:paraId="7C95E96B" w14:textId="77777777" w:rsidTr="004E0A9A">
        <w:trPr>
          <w:tblCellSpacing w:w="0" w:type="dxa"/>
        </w:trPr>
        <w:tc>
          <w:tcPr>
            <w:tcW w:w="0" w:type="auto"/>
            <w:noWrap/>
            <w:hideMark/>
          </w:tcPr>
          <w:p w14:paraId="1EA5C3BC"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Eligible Applicants:</w:t>
            </w:r>
          </w:p>
        </w:tc>
        <w:tc>
          <w:tcPr>
            <w:tcW w:w="0" w:type="auto"/>
            <w:vAlign w:val="center"/>
            <w:hideMark/>
          </w:tcPr>
          <w:p w14:paraId="5852D3D8" w14:textId="77777777"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Others (see text field entitled "Additional Information on Eligibility" for clarification)</w:t>
            </w:r>
          </w:p>
        </w:tc>
      </w:tr>
      <w:tr w:rsidR="004E0A9A" w:rsidRPr="004E0A9A" w14:paraId="5AEE7B63" w14:textId="77777777" w:rsidTr="004E0A9A">
        <w:trPr>
          <w:tblCellSpacing w:w="0" w:type="dxa"/>
        </w:trPr>
        <w:tc>
          <w:tcPr>
            <w:tcW w:w="0" w:type="auto"/>
            <w:noWrap/>
            <w:hideMark/>
          </w:tcPr>
          <w:p w14:paraId="1E28B9EA"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Additional Information on Eligibility:</w:t>
            </w:r>
          </w:p>
        </w:tc>
        <w:tc>
          <w:tcPr>
            <w:tcW w:w="0" w:type="auto"/>
            <w:vAlign w:val="center"/>
            <w:hideMark/>
          </w:tcPr>
          <w:p w14:paraId="1B710C38" w14:textId="41339799" w:rsidR="004E0A9A" w:rsidRPr="004E0A9A" w:rsidRDefault="004E0A9A" w:rsidP="004E0A9A">
            <w:pPr>
              <w:widowControl w:val="0"/>
              <w:autoSpaceDE w:val="0"/>
              <w:autoSpaceDN w:val="0"/>
              <w:adjustRightInd w:val="0"/>
              <w:rPr>
                <w:rFonts w:ascii="Helvetica" w:hAnsi="Helvetica" w:cs="Helvetica"/>
              </w:rPr>
            </w:pPr>
            <w:r w:rsidRPr="004E0A9A">
              <w:rPr>
                <w:rFonts w:ascii="Helvetica" w:hAnsi="Helvetica" w:cs="Helvetica"/>
              </w:rPr>
              <w:t>An eligible candidate is an existing SBDC recipient organization currently funded under the Small Business Development (S</w:t>
            </w:r>
            <w:r>
              <w:rPr>
                <w:rFonts w:ascii="Helvetica" w:hAnsi="Helvetica" w:cs="Helvetica"/>
              </w:rPr>
              <w:t xml:space="preserve">BDC) Program </w:t>
            </w:r>
            <w:r w:rsidRPr="004E0A9A">
              <w:rPr>
                <w:rFonts w:ascii="Helvetica" w:hAnsi="Helvetica" w:cs="Helvetica"/>
              </w:rPr>
              <w:t>which is in good standing regarding accreditation. An application submitted by an entity that is not a current Lead SBDC will not be considered.</w:t>
            </w:r>
          </w:p>
        </w:tc>
      </w:tr>
      <w:tr w:rsidR="004E0A9A" w14:paraId="68BA25C5" w14:textId="77777777" w:rsidTr="004E0A9A">
        <w:trPr>
          <w:tblCellSpacing w:w="0" w:type="dxa"/>
        </w:trPr>
        <w:tc>
          <w:tcPr>
            <w:tcW w:w="0" w:type="auto"/>
            <w:noWrap/>
            <w:hideMark/>
          </w:tcPr>
          <w:p w14:paraId="601D64D5"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Agency Name:</w:t>
            </w:r>
          </w:p>
        </w:tc>
        <w:tc>
          <w:tcPr>
            <w:tcW w:w="0" w:type="auto"/>
            <w:vAlign w:val="center"/>
            <w:hideMark/>
          </w:tcPr>
          <w:p w14:paraId="62B22ECC" w14:textId="77777777" w:rsidR="004E0A9A" w:rsidRPr="004E0A9A" w:rsidRDefault="004E0A9A" w:rsidP="004E0A9A">
            <w:pPr>
              <w:widowControl w:val="0"/>
              <w:autoSpaceDE w:val="0"/>
              <w:autoSpaceDN w:val="0"/>
              <w:adjustRightInd w:val="0"/>
              <w:rPr>
                <w:rFonts w:ascii="Helvetica" w:hAnsi="Helvetica" w:cs="Helvetica"/>
              </w:rPr>
            </w:pPr>
            <w:r w:rsidRPr="004E0A9A">
              <w:rPr>
                <w:rStyle w:val="search-custom"/>
                <w:rFonts w:ascii="Helvetica" w:hAnsi="Helvetica" w:cs="Helvetica"/>
              </w:rPr>
              <w:t>Small Business Administration</w:t>
            </w:r>
          </w:p>
        </w:tc>
      </w:tr>
      <w:tr w:rsidR="004E0A9A" w14:paraId="53D2B7B0" w14:textId="77777777" w:rsidTr="004E0A9A">
        <w:trPr>
          <w:tblCellSpacing w:w="0" w:type="dxa"/>
        </w:trPr>
        <w:tc>
          <w:tcPr>
            <w:tcW w:w="0" w:type="auto"/>
            <w:noWrap/>
            <w:hideMark/>
          </w:tcPr>
          <w:p w14:paraId="4847D25A"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Description:</w:t>
            </w:r>
          </w:p>
        </w:tc>
        <w:tc>
          <w:tcPr>
            <w:tcW w:w="0" w:type="auto"/>
            <w:vAlign w:val="center"/>
            <w:hideMark/>
          </w:tcPr>
          <w:p w14:paraId="065DB418" w14:textId="77777777" w:rsidR="004E0A9A" w:rsidRPr="004E0A9A" w:rsidRDefault="004E0A9A" w:rsidP="004E0A9A">
            <w:pPr>
              <w:widowControl w:val="0"/>
              <w:autoSpaceDE w:val="0"/>
              <w:autoSpaceDN w:val="0"/>
              <w:adjustRightInd w:val="0"/>
              <w:rPr>
                <w:rFonts w:ascii="Helvetica" w:hAnsi="Helvetica" w:cs="Helvetica"/>
              </w:rPr>
            </w:pPr>
            <w:r w:rsidRPr="004E0A9A">
              <w:rPr>
                <w:rStyle w:val="search-custom"/>
                <w:rFonts w:ascii="Helvetica" w:hAnsi="Helvetica" w:cs="Helvetica"/>
              </w:rPr>
              <w:t>The SBDC program is the SBA’s largest matching grant, funding a service delivery network to provide high quality business and economic development assistance to small businesses and nascent entrepreneurs in order to promote growth, expansion, innovation, increased productivity and management improvement. The SBDCs, in partnership with SBA’s Office of Small Business Development Centers (OSBDC) and SBA District Offices, develop programs and provide business management and other services that enhance the economic development goals and objectives of SBA and their other respective state and local funding partners. The SBDC program is a broad-based system of assistance for the small business community that links the resources of Federal, state, and local governments with those of the educational community and the private sector. Although SBA is responsible for the general management and oversight of the SBDC program, a partnership exists between SBA and the recipient organization to effectuate the delivery of assistance to the small business community.</w:t>
            </w:r>
          </w:p>
        </w:tc>
      </w:tr>
      <w:tr w:rsidR="004E0A9A" w14:paraId="6DF710DA" w14:textId="77777777" w:rsidTr="004E0A9A">
        <w:trPr>
          <w:tblCellSpacing w:w="0" w:type="dxa"/>
        </w:trPr>
        <w:tc>
          <w:tcPr>
            <w:tcW w:w="0" w:type="auto"/>
            <w:noWrap/>
            <w:hideMark/>
          </w:tcPr>
          <w:p w14:paraId="55DDB2E7"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Link to Additional Information:</w:t>
            </w:r>
          </w:p>
        </w:tc>
        <w:tc>
          <w:tcPr>
            <w:tcW w:w="0" w:type="auto"/>
            <w:vAlign w:val="center"/>
            <w:hideMark/>
          </w:tcPr>
          <w:p w14:paraId="35252B33" w14:textId="77777777" w:rsidR="004E0A9A" w:rsidRPr="004E0A9A" w:rsidRDefault="004E0A9A" w:rsidP="004E0A9A">
            <w:pPr>
              <w:widowControl w:val="0"/>
              <w:autoSpaceDE w:val="0"/>
              <w:autoSpaceDN w:val="0"/>
              <w:adjustRightInd w:val="0"/>
              <w:rPr>
                <w:rFonts w:ascii="Helvetica" w:hAnsi="Helvetica" w:cs="Helvetica"/>
              </w:rPr>
            </w:pPr>
            <w:r w:rsidRPr="004E0A9A">
              <w:rPr>
                <w:rStyle w:val="search-custom"/>
                <w:rFonts w:ascii="Helvetica" w:hAnsi="Helvetica" w:cs="Helvetica"/>
              </w:rPr>
              <w:t> </w:t>
            </w:r>
          </w:p>
        </w:tc>
      </w:tr>
      <w:tr w:rsidR="004E0A9A" w14:paraId="00A6CC73" w14:textId="77777777" w:rsidTr="004E0A9A">
        <w:trPr>
          <w:tblCellSpacing w:w="0" w:type="dxa"/>
        </w:trPr>
        <w:tc>
          <w:tcPr>
            <w:tcW w:w="0" w:type="auto"/>
            <w:noWrap/>
            <w:hideMark/>
          </w:tcPr>
          <w:p w14:paraId="3A4E666B" w14:textId="77777777" w:rsidR="004E0A9A" w:rsidRPr="004E0A9A" w:rsidRDefault="004E0A9A" w:rsidP="004E0A9A">
            <w:pPr>
              <w:widowControl w:val="0"/>
              <w:autoSpaceDE w:val="0"/>
              <w:autoSpaceDN w:val="0"/>
              <w:adjustRightInd w:val="0"/>
              <w:rPr>
                <w:rFonts w:ascii="Helvetica" w:hAnsi="Helvetica" w:cs="Helvetica"/>
                <w:b/>
                <w:bCs/>
              </w:rPr>
            </w:pPr>
            <w:r w:rsidRPr="004E0A9A">
              <w:rPr>
                <w:rFonts w:ascii="Helvetica" w:hAnsi="Helvetica" w:cs="Helvetica"/>
                <w:b/>
                <w:bCs/>
              </w:rPr>
              <w:t>Grantor Contact Information:</w:t>
            </w:r>
          </w:p>
        </w:tc>
        <w:tc>
          <w:tcPr>
            <w:tcW w:w="0" w:type="auto"/>
            <w:vAlign w:val="center"/>
            <w:hideMark/>
          </w:tcPr>
          <w:p w14:paraId="6CBBEE03" w14:textId="77777777" w:rsidR="004E0A9A" w:rsidRPr="004E0A9A" w:rsidRDefault="004E0A9A" w:rsidP="004E0A9A">
            <w:pPr>
              <w:widowControl w:val="0"/>
              <w:autoSpaceDE w:val="0"/>
              <w:autoSpaceDN w:val="0"/>
              <w:adjustRightInd w:val="0"/>
              <w:rPr>
                <w:rFonts w:ascii="Helvetica" w:hAnsi="Helvetica" w:cs="Helvetica"/>
              </w:rPr>
            </w:pPr>
            <w:r w:rsidRPr="004E0A9A">
              <w:rPr>
                <w:rStyle w:val="search-custom"/>
                <w:rFonts w:ascii="Helvetica" w:hAnsi="Helvetica" w:cs="Helvetica"/>
              </w:rPr>
              <w:t>If you have difficulty accessing the full announcement electronically, please contact:</w:t>
            </w:r>
            <w:r w:rsidRPr="004E0A9A">
              <w:rPr>
                <w:rFonts w:ascii="Helvetica" w:hAnsi="Helvetica" w:cs="Helvetica"/>
              </w:rPr>
              <w:br/>
            </w:r>
            <w:r w:rsidRPr="004E0A9A">
              <w:rPr>
                <w:rFonts w:ascii="Helvetica" w:hAnsi="Helvetica" w:cs="Helvetica"/>
              </w:rPr>
              <w:br/>
            </w:r>
            <w:r w:rsidRPr="004E0A9A">
              <w:rPr>
                <w:rStyle w:val="search-custom"/>
                <w:rFonts w:ascii="Helvetica" w:hAnsi="Helvetica" w:cs="Helvetica"/>
              </w:rPr>
              <w:t xml:space="preserve">Victoria </w:t>
            </w:r>
            <w:proofErr w:type="spellStart"/>
            <w:r w:rsidRPr="004E0A9A">
              <w:rPr>
                <w:rStyle w:val="search-custom"/>
                <w:rFonts w:ascii="Helvetica" w:hAnsi="Helvetica" w:cs="Helvetica"/>
              </w:rPr>
              <w:t>Mundt</w:t>
            </w:r>
            <w:proofErr w:type="spellEnd"/>
            <w:r w:rsidRPr="004E0A9A">
              <w:rPr>
                <w:rStyle w:val="search-custom"/>
                <w:rFonts w:ascii="Helvetica" w:hAnsi="Helvetica" w:cs="Helvetica"/>
              </w:rPr>
              <w:t xml:space="preserve"> Deputy Director/SBDC Phone 202-205-7176</w:t>
            </w:r>
            <w:r w:rsidRPr="004E0A9A">
              <w:rPr>
                <w:rFonts w:ascii="Helvetica" w:hAnsi="Helvetica" w:cs="Helvetica"/>
              </w:rPr>
              <w:br/>
            </w:r>
            <w:r w:rsidRPr="004E0A9A">
              <w:rPr>
                <w:rFonts w:ascii="Helvetica" w:hAnsi="Helvetica" w:cs="Helvetica"/>
              </w:rPr>
              <w:br/>
            </w:r>
            <w:hyperlink r:id="rId464" w:history="1">
              <w:r w:rsidRPr="004E0A9A">
                <w:rPr>
                  <w:rStyle w:val="Hyperlink"/>
                  <w:rFonts w:ascii="Helvetica" w:hAnsi="Helvetica" w:cs="Helvetica"/>
                </w:rPr>
                <w:t>victoria.mundt@sba.gov</w:t>
              </w:r>
            </w:hyperlink>
          </w:p>
        </w:tc>
      </w:tr>
    </w:tbl>
    <w:p w14:paraId="5B086E19" w14:textId="77777777" w:rsidR="007A323C" w:rsidRPr="008E56D8" w:rsidRDefault="007A323C" w:rsidP="007A323C">
      <w:pPr>
        <w:widowControl w:val="0"/>
        <w:autoSpaceDE w:val="0"/>
        <w:autoSpaceDN w:val="0"/>
        <w:adjustRightInd w:val="0"/>
        <w:rPr>
          <w:rFonts w:ascii="Helvetica" w:hAnsi="Helvetica" w:cs="Helvetica"/>
        </w:rPr>
      </w:pPr>
    </w:p>
    <w:p w14:paraId="59237453" w14:textId="77777777" w:rsidR="007A323C" w:rsidRDefault="00A93C64" w:rsidP="007A323C">
      <w:pPr>
        <w:widowControl w:val="0"/>
        <w:pBdr>
          <w:bottom w:val="single" w:sz="6" w:space="1" w:color="auto"/>
        </w:pBdr>
        <w:autoSpaceDE w:val="0"/>
        <w:autoSpaceDN w:val="0"/>
        <w:adjustRightInd w:val="0"/>
        <w:rPr>
          <w:rFonts w:ascii="Helvetica" w:hAnsi="Helvetica" w:cs="Helvetica"/>
        </w:rPr>
      </w:pPr>
      <w:hyperlink r:id="rId465" w:history="1">
        <w:r w:rsidR="007A323C">
          <w:rPr>
            <w:rFonts w:ascii="Helvetica" w:hAnsi="Helvetica" w:cs="Helvetica"/>
            <w:color w:val="386EFF"/>
            <w:u w:val="single" w:color="386EFF"/>
          </w:rPr>
          <w:t>http://www.grants.gov/web/grants/view-opportunity.html?oppId=294041</w:t>
        </w:r>
      </w:hyperlink>
    </w:p>
    <w:p w14:paraId="71E00159" w14:textId="77777777" w:rsidR="004E0A9A" w:rsidRDefault="004E0A9A" w:rsidP="007A323C">
      <w:pPr>
        <w:widowControl w:val="0"/>
        <w:autoSpaceDE w:val="0"/>
        <w:autoSpaceDN w:val="0"/>
        <w:adjustRightInd w:val="0"/>
        <w:rPr>
          <w:rFonts w:ascii="Helvetica" w:hAnsi="Helvetica" w:cs="Helvetic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52" w:name="SBAPrime2017"/>
      <w:bookmarkStart w:id="453" w:name="SBABootstoBusiness"/>
      <w:bookmarkStart w:id="454" w:name="SBAServiceDisabledVeteran"/>
      <w:bookmarkStart w:id="455" w:name="SBAUpcomingBootstoBusiness"/>
      <w:bookmarkStart w:id="456" w:name="SBAPRIME"/>
      <w:bookmarkStart w:id="457" w:name="SBASBDMod"/>
      <w:bookmarkStart w:id="458" w:name="SBAVetBus"/>
      <w:bookmarkStart w:id="459" w:name="SBAReminder"/>
      <w:bookmarkEnd w:id="452"/>
      <w:bookmarkEnd w:id="453"/>
      <w:bookmarkEnd w:id="454"/>
      <w:bookmarkEnd w:id="455"/>
      <w:bookmarkEnd w:id="456"/>
      <w:bookmarkEnd w:id="457"/>
      <w:bookmarkEnd w:id="458"/>
      <w:bookmarkEnd w:id="459"/>
      <w:r w:rsidRPr="005D3F9C">
        <w:rPr>
          <w:rFonts w:ascii="Helvetica" w:hAnsi="Helvetica" w:cs="Helvetica"/>
        </w:rPr>
        <w:t>Reminders:</w:t>
      </w:r>
    </w:p>
    <w:p w14:paraId="7B99D65E" w14:textId="77777777" w:rsidR="00735A6B" w:rsidRDefault="00735A6B" w:rsidP="00B756C2">
      <w:pPr>
        <w:widowControl w:val="0"/>
        <w:autoSpaceDE w:val="0"/>
        <w:autoSpaceDN w:val="0"/>
        <w:adjustRightInd w:val="0"/>
        <w:rPr>
          <w:rFonts w:ascii="Helvetica" w:hAnsi="Helvetica" w:cs="Helvetica"/>
        </w:rPr>
      </w:pPr>
    </w:p>
    <w:bookmarkStart w:id="460" w:name="SBAWomensVETP"/>
    <w:bookmarkStart w:id="461" w:name="SBAPortableAssist"/>
    <w:bookmarkEnd w:id="460"/>
    <w:bookmarkEnd w:id="461"/>
    <w:p w14:paraId="383DF852" w14:textId="77777777" w:rsidR="00ED65A3" w:rsidRDefault="00ED65A3" w:rsidP="00ED65A3">
      <w:pPr>
        <w:widowControl w:val="0"/>
        <w:autoSpaceDE w:val="0"/>
        <w:autoSpaceDN w:val="0"/>
        <w:adjustRightInd w:val="0"/>
        <w:rPr>
          <w:rFonts w:ascii="Helvetica" w:hAnsi="Helvetica" w:cs="Helvetica"/>
        </w:rPr>
      </w:pPr>
      <w:r>
        <w:fldChar w:fldCharType="begin"/>
      </w:r>
      <w:r>
        <w:instrText xml:space="preserve"> HYPERLINK \l "SBAOSBDC" </w:instrText>
      </w:r>
      <w:r>
        <w:fldChar w:fldCharType="separate"/>
      </w:r>
      <w:r w:rsidRPr="0090748C">
        <w:rPr>
          <w:rStyle w:val="Hyperlink"/>
          <w:rFonts w:ascii="Helvetica" w:hAnsi="Helvetica" w:cs="Helvetica"/>
        </w:rPr>
        <w:t>OSBDC</w:t>
      </w:r>
      <w:r>
        <w:rPr>
          <w:rStyle w:val="Hyperlink"/>
          <w:rFonts w:ascii="Helvetica" w:hAnsi="Helvetica" w:cs="Helvetica"/>
        </w:rPr>
        <w:fldChar w:fldCharType="end"/>
      </w:r>
    </w:p>
    <w:p w14:paraId="3C6C4286" w14:textId="77777777" w:rsidR="00ED65A3" w:rsidRDefault="00ED65A3" w:rsidP="00ED65A3">
      <w:pPr>
        <w:widowControl w:val="0"/>
        <w:autoSpaceDE w:val="0"/>
        <w:autoSpaceDN w:val="0"/>
        <w:adjustRightInd w:val="0"/>
        <w:rPr>
          <w:rFonts w:ascii="Helvetica" w:hAnsi="Helvetica" w:cs="Helvetica"/>
        </w:rPr>
      </w:pPr>
      <w:r>
        <w:rPr>
          <w:rFonts w:ascii="Helvetica" w:hAnsi="Helvetica" w:cs="Helvetica"/>
        </w:rPr>
        <w:lastRenderedPageBreak/>
        <w:t xml:space="preserve"> </w:t>
      </w:r>
    </w:p>
    <w:p w14:paraId="2040D544" w14:textId="77777777" w:rsidR="00ED65A3" w:rsidRDefault="00A93C64" w:rsidP="00ED65A3">
      <w:pPr>
        <w:widowControl w:val="0"/>
        <w:autoSpaceDE w:val="0"/>
        <w:autoSpaceDN w:val="0"/>
        <w:adjustRightInd w:val="0"/>
        <w:rPr>
          <w:rFonts w:ascii="Helvetica" w:hAnsi="Helvetica" w:cs="Helvetica"/>
        </w:rPr>
      </w:pPr>
      <w:hyperlink w:anchor="SBAProgramAnnouncement" w:history="1">
        <w:r w:rsidR="00ED65A3" w:rsidRPr="0090748C">
          <w:rPr>
            <w:rStyle w:val="Hyperlink"/>
            <w:rFonts w:ascii="Helvetica" w:hAnsi="Helvetica" w:cs="Helvetica"/>
          </w:rPr>
          <w:t>Program Announcement</w:t>
        </w:r>
      </w:hyperlink>
    </w:p>
    <w:p w14:paraId="74000065" w14:textId="77777777" w:rsidR="00ED65A3" w:rsidRDefault="00ED65A3" w:rsidP="00ED65A3">
      <w:pPr>
        <w:widowControl w:val="0"/>
        <w:autoSpaceDE w:val="0"/>
        <w:autoSpaceDN w:val="0"/>
        <w:adjustRightInd w:val="0"/>
        <w:rPr>
          <w:rFonts w:ascii="Helvetica" w:hAnsi="Helvetica" w:cs="Helvetica"/>
        </w:rPr>
      </w:pPr>
    </w:p>
    <w:p w14:paraId="27ED04F6" w14:textId="72424939" w:rsidR="00ED65A3" w:rsidRDefault="00ED65A3" w:rsidP="00ED65A3">
      <w:pPr>
        <w:widowControl w:val="0"/>
        <w:autoSpaceDE w:val="0"/>
        <w:autoSpaceDN w:val="0"/>
        <w:adjustRightInd w:val="0"/>
        <w:rPr>
          <w:rFonts w:ascii="Helvetica" w:hAnsi="Helvetica" w:cs="Helvetica"/>
        </w:rPr>
      </w:pPr>
      <w:r>
        <w:rPr>
          <w:rFonts w:ascii="Helvetica" w:hAnsi="Helvetica" w:cs="Helvetica"/>
        </w:rPr>
        <w:t>Program Announcement</w:t>
      </w:r>
    </w:p>
    <w:p w14:paraId="4AE40D29" w14:textId="77777777" w:rsidR="00ED65A3" w:rsidRDefault="00ED65A3" w:rsidP="00ED65A3">
      <w:pPr>
        <w:widowControl w:val="0"/>
        <w:autoSpaceDE w:val="0"/>
        <w:autoSpaceDN w:val="0"/>
        <w:adjustRightInd w:val="0"/>
        <w:rPr>
          <w:rFonts w:ascii="Helvetica" w:hAnsi="Helvetica" w:cs="Helvetica"/>
        </w:rPr>
      </w:pPr>
      <w:r>
        <w:rPr>
          <w:rFonts w:ascii="Helvetica" w:hAnsi="Helvetica" w:cs="Helvetica"/>
        </w:rPr>
        <w:t>Synopsis 2</w:t>
      </w:r>
    </w:p>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ED65A3" w:rsidRPr="00F61645" w14:paraId="7C88DA53" w14:textId="77777777" w:rsidTr="00110ADC">
        <w:trPr>
          <w:tblCellSpacing w:w="0" w:type="dxa"/>
        </w:trPr>
        <w:tc>
          <w:tcPr>
            <w:tcW w:w="0" w:type="auto"/>
            <w:noWrap/>
            <w:hideMark/>
          </w:tcPr>
          <w:p w14:paraId="29D9B5C9"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Document Type:</w:t>
            </w:r>
          </w:p>
        </w:tc>
        <w:tc>
          <w:tcPr>
            <w:tcW w:w="0" w:type="auto"/>
            <w:vAlign w:val="center"/>
            <w:hideMark/>
          </w:tcPr>
          <w:p w14:paraId="201FBC55"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Grants Notice</w:t>
            </w:r>
          </w:p>
        </w:tc>
      </w:tr>
      <w:tr w:rsidR="00ED65A3" w:rsidRPr="00F61645" w14:paraId="4244123A" w14:textId="77777777" w:rsidTr="00110ADC">
        <w:trPr>
          <w:tblCellSpacing w:w="0" w:type="dxa"/>
        </w:trPr>
        <w:tc>
          <w:tcPr>
            <w:tcW w:w="0" w:type="auto"/>
            <w:noWrap/>
            <w:hideMark/>
          </w:tcPr>
          <w:p w14:paraId="292C8D00"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Funding Opportunity Number:</w:t>
            </w:r>
          </w:p>
        </w:tc>
        <w:tc>
          <w:tcPr>
            <w:tcW w:w="0" w:type="auto"/>
            <w:vAlign w:val="center"/>
            <w:hideMark/>
          </w:tcPr>
          <w:p w14:paraId="2D2A13B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OSBDC-2018-02</w:t>
            </w:r>
          </w:p>
        </w:tc>
      </w:tr>
      <w:tr w:rsidR="00ED65A3" w:rsidRPr="00F61645" w14:paraId="2B2C49A8" w14:textId="77777777" w:rsidTr="00110ADC">
        <w:trPr>
          <w:tblCellSpacing w:w="0" w:type="dxa"/>
        </w:trPr>
        <w:tc>
          <w:tcPr>
            <w:tcW w:w="0" w:type="auto"/>
            <w:noWrap/>
            <w:hideMark/>
          </w:tcPr>
          <w:p w14:paraId="487C095F"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Funding Opportunity Title:</w:t>
            </w:r>
          </w:p>
        </w:tc>
        <w:tc>
          <w:tcPr>
            <w:tcW w:w="0" w:type="auto"/>
            <w:vAlign w:val="center"/>
            <w:hideMark/>
          </w:tcPr>
          <w:p w14:paraId="5980543B"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Program Announcement</w:t>
            </w:r>
          </w:p>
        </w:tc>
      </w:tr>
      <w:tr w:rsidR="00ED65A3" w:rsidRPr="00F61645" w14:paraId="69702D1E" w14:textId="77777777" w:rsidTr="00110ADC">
        <w:trPr>
          <w:tblCellSpacing w:w="0" w:type="dxa"/>
        </w:trPr>
        <w:tc>
          <w:tcPr>
            <w:tcW w:w="0" w:type="auto"/>
            <w:noWrap/>
            <w:hideMark/>
          </w:tcPr>
          <w:p w14:paraId="5D126CEC"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Opportunity Category:</w:t>
            </w:r>
          </w:p>
        </w:tc>
        <w:tc>
          <w:tcPr>
            <w:tcW w:w="0" w:type="auto"/>
            <w:vAlign w:val="center"/>
            <w:hideMark/>
          </w:tcPr>
          <w:p w14:paraId="26E99119"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Mandatory</w:t>
            </w:r>
          </w:p>
        </w:tc>
      </w:tr>
      <w:tr w:rsidR="00ED65A3" w:rsidRPr="00F61645" w14:paraId="09D74619" w14:textId="77777777" w:rsidTr="00110ADC">
        <w:trPr>
          <w:tblCellSpacing w:w="0" w:type="dxa"/>
        </w:trPr>
        <w:tc>
          <w:tcPr>
            <w:tcW w:w="0" w:type="auto"/>
            <w:noWrap/>
            <w:hideMark/>
          </w:tcPr>
          <w:p w14:paraId="0F7FCB3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Opportunity Category Explanation:</w:t>
            </w:r>
          </w:p>
        </w:tc>
        <w:tc>
          <w:tcPr>
            <w:tcW w:w="0" w:type="auto"/>
            <w:vAlign w:val="center"/>
            <w:hideMark/>
          </w:tcPr>
          <w:p w14:paraId="34A3C55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7061292A" w14:textId="77777777" w:rsidTr="00110ADC">
        <w:trPr>
          <w:tblCellSpacing w:w="0" w:type="dxa"/>
        </w:trPr>
        <w:tc>
          <w:tcPr>
            <w:tcW w:w="0" w:type="auto"/>
            <w:noWrap/>
            <w:hideMark/>
          </w:tcPr>
          <w:p w14:paraId="22A8E13C"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Funding Instrument Type:</w:t>
            </w:r>
          </w:p>
        </w:tc>
        <w:tc>
          <w:tcPr>
            <w:tcW w:w="0" w:type="auto"/>
            <w:vAlign w:val="center"/>
            <w:hideMark/>
          </w:tcPr>
          <w:p w14:paraId="43D57E75"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Cooperative Agreement</w:t>
            </w:r>
          </w:p>
        </w:tc>
      </w:tr>
      <w:tr w:rsidR="00ED65A3" w:rsidRPr="00F61645" w14:paraId="746A176B" w14:textId="77777777" w:rsidTr="00110ADC">
        <w:trPr>
          <w:tblCellSpacing w:w="0" w:type="dxa"/>
        </w:trPr>
        <w:tc>
          <w:tcPr>
            <w:tcW w:w="0" w:type="auto"/>
            <w:noWrap/>
            <w:hideMark/>
          </w:tcPr>
          <w:p w14:paraId="5A75283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Category of Funding Activity:</w:t>
            </w:r>
          </w:p>
        </w:tc>
        <w:tc>
          <w:tcPr>
            <w:tcW w:w="0" w:type="auto"/>
            <w:vAlign w:val="center"/>
            <w:hideMark/>
          </w:tcPr>
          <w:p w14:paraId="5B94BED7"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Business and Commerce</w:t>
            </w:r>
          </w:p>
        </w:tc>
      </w:tr>
      <w:tr w:rsidR="00ED65A3" w:rsidRPr="00F61645" w14:paraId="7C5771C6" w14:textId="77777777" w:rsidTr="00110ADC">
        <w:trPr>
          <w:tblCellSpacing w:w="0" w:type="dxa"/>
        </w:trPr>
        <w:tc>
          <w:tcPr>
            <w:tcW w:w="0" w:type="auto"/>
            <w:noWrap/>
            <w:hideMark/>
          </w:tcPr>
          <w:p w14:paraId="2511517E"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Category Explanation:</w:t>
            </w:r>
          </w:p>
        </w:tc>
        <w:tc>
          <w:tcPr>
            <w:tcW w:w="0" w:type="auto"/>
            <w:vAlign w:val="center"/>
            <w:hideMark/>
          </w:tcPr>
          <w:p w14:paraId="24701EB9"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2F70750A" w14:textId="77777777" w:rsidTr="00110ADC">
        <w:trPr>
          <w:tblCellSpacing w:w="0" w:type="dxa"/>
        </w:trPr>
        <w:tc>
          <w:tcPr>
            <w:tcW w:w="0" w:type="auto"/>
            <w:noWrap/>
            <w:hideMark/>
          </w:tcPr>
          <w:p w14:paraId="41B4BF93"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Expected Number of Awards:</w:t>
            </w:r>
          </w:p>
        </w:tc>
        <w:tc>
          <w:tcPr>
            <w:tcW w:w="0" w:type="auto"/>
            <w:vAlign w:val="center"/>
            <w:hideMark/>
          </w:tcPr>
          <w:p w14:paraId="4E2653FA"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63</w:t>
            </w:r>
          </w:p>
        </w:tc>
      </w:tr>
      <w:tr w:rsidR="00ED65A3" w:rsidRPr="00F61645" w14:paraId="39B7A2CE" w14:textId="77777777" w:rsidTr="00110ADC">
        <w:trPr>
          <w:tblCellSpacing w:w="0" w:type="dxa"/>
        </w:trPr>
        <w:tc>
          <w:tcPr>
            <w:tcW w:w="0" w:type="auto"/>
            <w:noWrap/>
            <w:hideMark/>
          </w:tcPr>
          <w:p w14:paraId="0846C499"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CFDA Number(s):</w:t>
            </w:r>
          </w:p>
        </w:tc>
        <w:tc>
          <w:tcPr>
            <w:tcW w:w="0" w:type="auto"/>
            <w:vAlign w:val="center"/>
            <w:hideMark/>
          </w:tcPr>
          <w:p w14:paraId="1DF0CB65"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59.037 -- Small Business Development Centers</w:t>
            </w:r>
          </w:p>
        </w:tc>
      </w:tr>
      <w:tr w:rsidR="00ED65A3" w:rsidRPr="00F61645" w14:paraId="31FEC258" w14:textId="77777777" w:rsidTr="00110ADC">
        <w:trPr>
          <w:tblCellSpacing w:w="0" w:type="dxa"/>
        </w:trPr>
        <w:tc>
          <w:tcPr>
            <w:tcW w:w="0" w:type="auto"/>
            <w:noWrap/>
            <w:hideMark/>
          </w:tcPr>
          <w:p w14:paraId="54ED8CC1"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Cost Sharing or Matching Requirement:</w:t>
            </w:r>
          </w:p>
        </w:tc>
        <w:tc>
          <w:tcPr>
            <w:tcW w:w="0" w:type="auto"/>
            <w:vAlign w:val="center"/>
            <w:hideMark/>
          </w:tcPr>
          <w:p w14:paraId="383DB2B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Yes</w:t>
            </w:r>
          </w:p>
        </w:tc>
      </w:tr>
      <w:tr w:rsidR="00ED65A3" w:rsidRPr="00F61645" w14:paraId="3C0B258E" w14:textId="77777777" w:rsidTr="00110ADC">
        <w:trPr>
          <w:tblCellSpacing w:w="0" w:type="dxa"/>
        </w:trPr>
        <w:tc>
          <w:tcPr>
            <w:tcW w:w="0" w:type="auto"/>
            <w:noWrap/>
            <w:hideMark/>
          </w:tcPr>
          <w:p w14:paraId="157280F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Version:</w:t>
            </w:r>
          </w:p>
        </w:tc>
        <w:tc>
          <w:tcPr>
            <w:tcW w:w="0" w:type="auto"/>
            <w:vAlign w:val="center"/>
            <w:hideMark/>
          </w:tcPr>
          <w:p w14:paraId="64CA32C9"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Synopsis 2</w:t>
            </w:r>
          </w:p>
        </w:tc>
      </w:tr>
      <w:tr w:rsidR="00ED65A3" w:rsidRPr="00F61645" w14:paraId="37B01133" w14:textId="77777777" w:rsidTr="00110ADC">
        <w:trPr>
          <w:tblCellSpacing w:w="0" w:type="dxa"/>
        </w:trPr>
        <w:tc>
          <w:tcPr>
            <w:tcW w:w="0" w:type="auto"/>
            <w:noWrap/>
            <w:hideMark/>
          </w:tcPr>
          <w:p w14:paraId="12AC9EF1"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Posted Date:</w:t>
            </w:r>
          </w:p>
        </w:tc>
        <w:tc>
          <w:tcPr>
            <w:tcW w:w="0" w:type="auto"/>
            <w:vAlign w:val="center"/>
            <w:hideMark/>
          </w:tcPr>
          <w:p w14:paraId="035A3BAD"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May 22, 2017</w:t>
            </w:r>
          </w:p>
        </w:tc>
      </w:tr>
      <w:tr w:rsidR="00ED65A3" w:rsidRPr="00F61645" w14:paraId="50733571" w14:textId="77777777" w:rsidTr="00110ADC">
        <w:trPr>
          <w:tblCellSpacing w:w="0" w:type="dxa"/>
        </w:trPr>
        <w:tc>
          <w:tcPr>
            <w:tcW w:w="0" w:type="auto"/>
            <w:noWrap/>
            <w:hideMark/>
          </w:tcPr>
          <w:p w14:paraId="7890919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Last Updated Date:</w:t>
            </w:r>
          </w:p>
        </w:tc>
        <w:tc>
          <w:tcPr>
            <w:tcW w:w="0" w:type="auto"/>
            <w:vAlign w:val="center"/>
            <w:hideMark/>
          </w:tcPr>
          <w:p w14:paraId="5D2E334F"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May 24, 2017</w:t>
            </w:r>
          </w:p>
        </w:tc>
      </w:tr>
      <w:tr w:rsidR="00ED65A3" w:rsidRPr="00F61645" w14:paraId="4E365BB1" w14:textId="77777777" w:rsidTr="00110ADC">
        <w:trPr>
          <w:tblCellSpacing w:w="0" w:type="dxa"/>
        </w:trPr>
        <w:tc>
          <w:tcPr>
            <w:tcW w:w="0" w:type="auto"/>
            <w:noWrap/>
            <w:hideMark/>
          </w:tcPr>
          <w:p w14:paraId="6ED5FE6C"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Original Closing Date for Applications:</w:t>
            </w:r>
          </w:p>
        </w:tc>
        <w:tc>
          <w:tcPr>
            <w:tcW w:w="0" w:type="auto"/>
            <w:vAlign w:val="center"/>
            <w:hideMark/>
          </w:tcPr>
          <w:p w14:paraId="228E754A"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Aug 25, 2017 </w:t>
            </w:r>
          </w:p>
        </w:tc>
      </w:tr>
      <w:tr w:rsidR="00ED65A3" w:rsidRPr="00F61645" w14:paraId="03ECE09B" w14:textId="77777777" w:rsidTr="00110ADC">
        <w:trPr>
          <w:tblCellSpacing w:w="0" w:type="dxa"/>
        </w:trPr>
        <w:tc>
          <w:tcPr>
            <w:tcW w:w="0" w:type="auto"/>
            <w:noWrap/>
            <w:hideMark/>
          </w:tcPr>
          <w:p w14:paraId="16687DE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Current Closing Date for Applications:</w:t>
            </w:r>
          </w:p>
        </w:tc>
        <w:tc>
          <w:tcPr>
            <w:tcW w:w="0" w:type="auto"/>
            <w:vAlign w:val="center"/>
            <w:hideMark/>
          </w:tcPr>
          <w:p w14:paraId="41B2D046"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Aug 25, 2017 </w:t>
            </w:r>
          </w:p>
        </w:tc>
      </w:tr>
      <w:tr w:rsidR="00ED65A3" w:rsidRPr="00F61645" w14:paraId="32D2C5E7" w14:textId="77777777" w:rsidTr="00110ADC">
        <w:trPr>
          <w:tblCellSpacing w:w="0" w:type="dxa"/>
        </w:trPr>
        <w:tc>
          <w:tcPr>
            <w:tcW w:w="0" w:type="auto"/>
            <w:noWrap/>
            <w:hideMark/>
          </w:tcPr>
          <w:p w14:paraId="31713F40"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Archive Date:</w:t>
            </w:r>
          </w:p>
        </w:tc>
        <w:tc>
          <w:tcPr>
            <w:tcW w:w="0" w:type="auto"/>
            <w:vAlign w:val="center"/>
            <w:hideMark/>
          </w:tcPr>
          <w:p w14:paraId="609442C7"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627FE03C" w14:textId="77777777" w:rsidTr="00110ADC">
        <w:trPr>
          <w:tblCellSpacing w:w="0" w:type="dxa"/>
        </w:trPr>
        <w:tc>
          <w:tcPr>
            <w:tcW w:w="0" w:type="auto"/>
            <w:noWrap/>
            <w:hideMark/>
          </w:tcPr>
          <w:p w14:paraId="5AFF0130"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Estimated Total Program Funding:</w:t>
            </w:r>
          </w:p>
        </w:tc>
        <w:tc>
          <w:tcPr>
            <w:tcW w:w="0" w:type="auto"/>
            <w:vAlign w:val="center"/>
            <w:hideMark/>
          </w:tcPr>
          <w:p w14:paraId="03DD7937"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 </w:t>
            </w:r>
          </w:p>
        </w:tc>
      </w:tr>
      <w:tr w:rsidR="00ED65A3" w:rsidRPr="00F61645" w14:paraId="0B69230F" w14:textId="77777777" w:rsidTr="00110ADC">
        <w:trPr>
          <w:tblCellSpacing w:w="0" w:type="dxa"/>
        </w:trPr>
        <w:tc>
          <w:tcPr>
            <w:tcW w:w="0" w:type="auto"/>
            <w:noWrap/>
            <w:hideMark/>
          </w:tcPr>
          <w:p w14:paraId="5ECA52E9"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Award Ceiling:</w:t>
            </w:r>
          </w:p>
        </w:tc>
        <w:tc>
          <w:tcPr>
            <w:tcW w:w="0" w:type="auto"/>
            <w:vAlign w:val="center"/>
            <w:hideMark/>
          </w:tcPr>
          <w:p w14:paraId="12DB8AD1"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$7,300,000</w:t>
            </w:r>
          </w:p>
        </w:tc>
      </w:tr>
      <w:tr w:rsidR="00ED65A3" w:rsidRPr="00F61645" w14:paraId="449E4CDA" w14:textId="77777777" w:rsidTr="00110ADC">
        <w:trPr>
          <w:tblCellSpacing w:w="0" w:type="dxa"/>
        </w:trPr>
        <w:tc>
          <w:tcPr>
            <w:tcW w:w="0" w:type="auto"/>
            <w:noWrap/>
            <w:hideMark/>
          </w:tcPr>
          <w:p w14:paraId="5B72B397"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Arial"/>
                <w:b/>
                <w:bCs/>
                <w:color w:val="333333"/>
              </w:rPr>
              <w:t>Award Floor:</w:t>
            </w:r>
          </w:p>
        </w:tc>
        <w:tc>
          <w:tcPr>
            <w:tcW w:w="0" w:type="auto"/>
            <w:vAlign w:val="center"/>
            <w:hideMark/>
          </w:tcPr>
          <w:p w14:paraId="5A608A16" w14:textId="77777777" w:rsidR="00ED65A3" w:rsidRPr="00F20E60" w:rsidRDefault="00ED65A3" w:rsidP="00110ADC">
            <w:pPr>
              <w:widowControl w:val="0"/>
              <w:autoSpaceDE w:val="0"/>
              <w:autoSpaceDN w:val="0"/>
              <w:adjustRightInd w:val="0"/>
              <w:rPr>
                <w:rFonts w:ascii="Helvetica" w:hAnsi="Helvetica" w:cs="Helvetica"/>
              </w:rPr>
            </w:pPr>
            <w:r w:rsidRPr="00F20E60">
              <w:rPr>
                <w:rStyle w:val="search-custom"/>
                <w:rFonts w:ascii="Helvetica" w:hAnsi="Helvetica"/>
                <w:color w:val="363636"/>
              </w:rPr>
              <w:t>$199,999</w:t>
            </w:r>
          </w:p>
        </w:tc>
      </w:tr>
      <w:tr w:rsidR="00ED65A3" w:rsidRPr="00F61645" w14:paraId="62EB0858" w14:textId="77777777" w:rsidTr="00110ADC">
        <w:trPr>
          <w:tblCellSpacing w:w="0" w:type="dxa"/>
        </w:trPr>
        <w:tc>
          <w:tcPr>
            <w:tcW w:w="0" w:type="auto"/>
            <w:noWrap/>
            <w:hideMark/>
          </w:tcPr>
          <w:p w14:paraId="07F71F64" w14:textId="77777777" w:rsidR="00ED65A3" w:rsidRPr="00F20E60" w:rsidRDefault="00ED65A3" w:rsidP="00110ADC">
            <w:pPr>
              <w:widowControl w:val="0"/>
              <w:autoSpaceDE w:val="0"/>
              <w:autoSpaceDN w:val="0"/>
              <w:adjustRightInd w:val="0"/>
              <w:rPr>
                <w:rFonts w:ascii="Helvetica" w:hAnsi="Helvetica" w:cs="Helvetica"/>
                <w:b/>
                <w:bCs/>
              </w:rPr>
            </w:pPr>
            <w:r w:rsidRPr="00F20E60">
              <w:rPr>
                <w:rFonts w:ascii="Helvetica" w:hAnsi="Helvetica" w:cs="Helvetica"/>
                <w:b/>
                <w:bCs/>
              </w:rPr>
              <w:t>Eligible Applicants:</w:t>
            </w:r>
          </w:p>
        </w:tc>
        <w:tc>
          <w:tcPr>
            <w:tcW w:w="0" w:type="auto"/>
            <w:vAlign w:val="center"/>
            <w:hideMark/>
          </w:tcPr>
          <w:p w14:paraId="2E7BEACA" w14:textId="77777777" w:rsidR="00ED65A3" w:rsidRPr="00F20E60" w:rsidRDefault="00ED65A3" w:rsidP="00110ADC">
            <w:pPr>
              <w:widowControl w:val="0"/>
              <w:autoSpaceDE w:val="0"/>
              <w:autoSpaceDN w:val="0"/>
              <w:adjustRightInd w:val="0"/>
              <w:rPr>
                <w:rFonts w:ascii="Helvetica" w:hAnsi="Helvetica" w:cs="Helvetica"/>
              </w:rPr>
            </w:pPr>
            <w:r w:rsidRPr="00F20E60">
              <w:rPr>
                <w:rFonts w:ascii="Helvetica" w:hAnsi="Helvetica" w:cs="Helvetica"/>
              </w:rPr>
              <w:t>Unrestricted (i.e., open to any type of entity above), subject to any clarification in text field entitled "Additional Information on Eligibility"</w:t>
            </w:r>
          </w:p>
        </w:tc>
      </w:tr>
      <w:tr w:rsidR="00ED65A3" w14:paraId="3DBC6678" w14:textId="77777777" w:rsidTr="00110ADC">
        <w:trPr>
          <w:tblCellSpacing w:w="0" w:type="dxa"/>
        </w:trPr>
        <w:tc>
          <w:tcPr>
            <w:tcW w:w="0" w:type="auto"/>
            <w:noWrap/>
            <w:hideMark/>
          </w:tcPr>
          <w:p w14:paraId="6DAC0450"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Agency Name:</w:t>
            </w:r>
          </w:p>
        </w:tc>
        <w:tc>
          <w:tcPr>
            <w:tcW w:w="0" w:type="auto"/>
            <w:vAlign w:val="center"/>
            <w:hideMark/>
          </w:tcPr>
          <w:p w14:paraId="7B2E63ED"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Small Business Administration</w:t>
            </w:r>
          </w:p>
        </w:tc>
      </w:tr>
      <w:tr w:rsidR="00ED65A3" w14:paraId="610E1DA0" w14:textId="77777777" w:rsidTr="00110ADC">
        <w:trPr>
          <w:tblCellSpacing w:w="0" w:type="dxa"/>
        </w:trPr>
        <w:tc>
          <w:tcPr>
            <w:tcW w:w="0" w:type="auto"/>
            <w:noWrap/>
            <w:hideMark/>
          </w:tcPr>
          <w:p w14:paraId="7FB3EEAB"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Description:</w:t>
            </w:r>
          </w:p>
        </w:tc>
        <w:tc>
          <w:tcPr>
            <w:tcW w:w="0" w:type="auto"/>
            <w:vAlign w:val="center"/>
            <w:hideMark/>
          </w:tcPr>
          <w:p w14:paraId="34D81799"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Higher Institutions are eligible</w:t>
            </w:r>
          </w:p>
        </w:tc>
      </w:tr>
      <w:tr w:rsidR="00ED65A3" w14:paraId="62483ACE" w14:textId="77777777" w:rsidTr="00110ADC">
        <w:trPr>
          <w:tblCellSpacing w:w="0" w:type="dxa"/>
        </w:trPr>
        <w:tc>
          <w:tcPr>
            <w:tcW w:w="0" w:type="auto"/>
            <w:noWrap/>
            <w:hideMark/>
          </w:tcPr>
          <w:p w14:paraId="7593632E"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Link to Additional Information:</w:t>
            </w:r>
          </w:p>
        </w:tc>
        <w:tc>
          <w:tcPr>
            <w:tcW w:w="0" w:type="auto"/>
            <w:vAlign w:val="center"/>
            <w:hideMark/>
          </w:tcPr>
          <w:p w14:paraId="3250D6AB"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 </w:t>
            </w:r>
          </w:p>
        </w:tc>
      </w:tr>
      <w:tr w:rsidR="00ED65A3" w14:paraId="52646B1C" w14:textId="77777777" w:rsidTr="00110ADC">
        <w:trPr>
          <w:tblCellSpacing w:w="0" w:type="dxa"/>
        </w:trPr>
        <w:tc>
          <w:tcPr>
            <w:tcW w:w="0" w:type="auto"/>
            <w:noWrap/>
            <w:hideMark/>
          </w:tcPr>
          <w:p w14:paraId="0804E521" w14:textId="77777777" w:rsidR="00ED65A3" w:rsidRPr="00F61645" w:rsidRDefault="00ED65A3" w:rsidP="00110ADC">
            <w:pPr>
              <w:widowControl w:val="0"/>
              <w:autoSpaceDE w:val="0"/>
              <w:autoSpaceDN w:val="0"/>
              <w:adjustRightInd w:val="0"/>
              <w:rPr>
                <w:rFonts w:ascii="Helvetica" w:hAnsi="Helvetica" w:cs="Helvetica"/>
                <w:b/>
                <w:bCs/>
              </w:rPr>
            </w:pPr>
            <w:r w:rsidRPr="00F61645">
              <w:rPr>
                <w:rFonts w:ascii="Helvetica" w:hAnsi="Helvetica" w:cs="Helvetica"/>
                <w:b/>
                <w:bCs/>
              </w:rPr>
              <w:t>Grantor Contact Information:</w:t>
            </w:r>
          </w:p>
        </w:tc>
        <w:tc>
          <w:tcPr>
            <w:tcW w:w="0" w:type="auto"/>
            <w:vAlign w:val="center"/>
            <w:hideMark/>
          </w:tcPr>
          <w:p w14:paraId="3ED6D2DE" w14:textId="77777777" w:rsidR="00ED65A3" w:rsidRPr="00F61645" w:rsidRDefault="00ED65A3" w:rsidP="00110ADC">
            <w:pPr>
              <w:widowControl w:val="0"/>
              <w:autoSpaceDE w:val="0"/>
              <w:autoSpaceDN w:val="0"/>
              <w:adjustRightInd w:val="0"/>
              <w:rPr>
                <w:rFonts w:ascii="Helvetica" w:hAnsi="Helvetica" w:cs="Helvetica"/>
              </w:rPr>
            </w:pPr>
            <w:r w:rsidRPr="00F61645">
              <w:rPr>
                <w:rStyle w:val="search-custom"/>
                <w:rFonts w:ascii="Helvetica" w:hAnsi="Helvetica" w:cs="Helvetica"/>
              </w:rPr>
              <w:t>If you have difficulty accessing the full announcement electronically, please contact:</w:t>
            </w:r>
            <w:r w:rsidRPr="00F61645">
              <w:rPr>
                <w:rFonts w:ascii="Helvetica" w:hAnsi="Helvetica" w:cs="Helvetica"/>
              </w:rPr>
              <w:br/>
            </w:r>
            <w:r w:rsidRPr="00F61645">
              <w:rPr>
                <w:rFonts w:ascii="Helvetica" w:hAnsi="Helvetica" w:cs="Helvetica"/>
              </w:rPr>
              <w:br/>
            </w:r>
            <w:r w:rsidRPr="00F61645">
              <w:rPr>
                <w:rStyle w:val="search-custom"/>
                <w:rFonts w:ascii="Helvetica" w:hAnsi="Helvetica" w:cs="Helvetica"/>
              </w:rPr>
              <w:t xml:space="preserve">Victoria </w:t>
            </w:r>
            <w:proofErr w:type="spellStart"/>
            <w:r w:rsidRPr="00F61645">
              <w:rPr>
                <w:rStyle w:val="search-custom"/>
                <w:rFonts w:ascii="Helvetica" w:hAnsi="Helvetica" w:cs="Helvetica"/>
              </w:rPr>
              <w:t>Mundt</w:t>
            </w:r>
            <w:proofErr w:type="spellEnd"/>
            <w:r w:rsidRPr="00F61645">
              <w:rPr>
                <w:rStyle w:val="search-custom"/>
                <w:rFonts w:ascii="Helvetica" w:hAnsi="Helvetica" w:cs="Helvetica"/>
              </w:rPr>
              <w:t xml:space="preserve"> Deputy Director/SBDC Phone 202-205-7176</w:t>
            </w:r>
            <w:r w:rsidRPr="00F61645">
              <w:rPr>
                <w:rFonts w:ascii="Helvetica" w:hAnsi="Helvetica" w:cs="Helvetica"/>
              </w:rPr>
              <w:br/>
            </w:r>
            <w:r w:rsidRPr="00F61645">
              <w:rPr>
                <w:rFonts w:ascii="Helvetica" w:hAnsi="Helvetica" w:cs="Helvetica"/>
              </w:rPr>
              <w:br/>
            </w:r>
            <w:hyperlink r:id="rId466" w:history="1">
              <w:r w:rsidRPr="00F61645">
                <w:rPr>
                  <w:rStyle w:val="Hyperlink"/>
                  <w:rFonts w:ascii="Helvetica" w:hAnsi="Helvetica" w:cs="Helvetica"/>
                </w:rPr>
                <w:t>victoria.mundt@sba.gov</w:t>
              </w:r>
            </w:hyperlink>
          </w:p>
        </w:tc>
      </w:tr>
    </w:tbl>
    <w:p w14:paraId="716DF08E" w14:textId="77777777" w:rsidR="00ED65A3" w:rsidRPr="00A11203" w:rsidRDefault="00ED65A3" w:rsidP="00ED65A3">
      <w:pPr>
        <w:widowControl w:val="0"/>
        <w:autoSpaceDE w:val="0"/>
        <w:autoSpaceDN w:val="0"/>
        <w:adjustRightInd w:val="0"/>
        <w:rPr>
          <w:rFonts w:ascii="Helvetica" w:hAnsi="Helvetica" w:cs="Helvetica"/>
        </w:rPr>
      </w:pPr>
    </w:p>
    <w:p w14:paraId="21B25A32" w14:textId="77777777" w:rsidR="00ED65A3" w:rsidRDefault="00A93C64" w:rsidP="00ED65A3">
      <w:pPr>
        <w:widowControl w:val="0"/>
        <w:autoSpaceDE w:val="0"/>
        <w:autoSpaceDN w:val="0"/>
        <w:adjustRightInd w:val="0"/>
        <w:rPr>
          <w:rFonts w:ascii="Helvetica" w:hAnsi="Helvetica" w:cs="Helvetica"/>
        </w:rPr>
      </w:pPr>
      <w:hyperlink r:id="rId467" w:history="1">
        <w:r w:rsidR="00ED65A3">
          <w:rPr>
            <w:rFonts w:ascii="Helvetica" w:hAnsi="Helvetica" w:cs="Helvetica"/>
            <w:color w:val="386EFF"/>
            <w:u w:val="single" w:color="386EFF"/>
          </w:rPr>
          <w:t>http://www.grants.gov/web/grants/view-opportunity.html?oppId=294041</w:t>
        </w:r>
      </w:hyperlink>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62" w:name="SBADeleted"/>
      <w:bookmarkEnd w:id="462"/>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63" w:name="SBAPortableAssistance"/>
      <w:bookmarkEnd w:id="463"/>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A93C64" w:rsidP="00B756C2">
      <w:pPr>
        <w:widowControl w:val="0"/>
        <w:pBdr>
          <w:bottom w:val="single" w:sz="6" w:space="1" w:color="auto"/>
        </w:pBdr>
        <w:autoSpaceDE w:val="0"/>
        <w:autoSpaceDN w:val="0"/>
        <w:adjustRightInd w:val="0"/>
        <w:rPr>
          <w:rFonts w:ascii="Helvetica" w:hAnsi="Helvetica" w:cs="Helvetica"/>
        </w:rPr>
      </w:pPr>
      <w:hyperlink r:id="rId468"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A93C64" w:rsidP="00B756C2">
      <w:pPr>
        <w:widowControl w:val="0"/>
        <w:autoSpaceDE w:val="0"/>
        <w:autoSpaceDN w:val="0"/>
        <w:adjustRightInd w:val="0"/>
        <w:spacing w:after="80"/>
        <w:rPr>
          <w:rFonts w:ascii="Helvetica" w:hAnsi="Helvetica" w:cs="Helvetica Neue"/>
          <w:b/>
          <w:bCs/>
        </w:rPr>
      </w:pPr>
      <w:hyperlink r:id="rId469"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A93C64" w:rsidP="00B756C2">
      <w:pPr>
        <w:pStyle w:val="ListParagraph"/>
        <w:widowControl w:val="0"/>
        <w:numPr>
          <w:ilvl w:val="0"/>
          <w:numId w:val="33"/>
        </w:numPr>
        <w:autoSpaceDE w:val="0"/>
        <w:autoSpaceDN w:val="0"/>
        <w:adjustRightInd w:val="0"/>
        <w:rPr>
          <w:rFonts w:ascii="Helvetica" w:hAnsi="Helvetica" w:cs="Helvetica Neue"/>
        </w:rPr>
      </w:pPr>
      <w:hyperlink r:id="rId470"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64" w:name="SBAUpcomingTrainings"/>
      <w:bookmarkEnd w:id="464"/>
      <w:r w:rsidRPr="005D3F9C">
        <w:rPr>
          <w:rFonts w:ascii="Helvetica" w:hAnsi="Helvetica"/>
          <w:highlight w:val="yellow"/>
        </w:rPr>
        <w:t>Upcoming Trainings:</w:t>
      </w:r>
      <w:bookmarkStart w:id="465" w:name="SBAGeorgiaTrainingSchedule"/>
      <w:bookmarkEnd w:id="465"/>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A93C64"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471"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A93C64" w:rsidP="00B756C2">
      <w:pPr>
        <w:pStyle w:val="NormalWeb"/>
        <w:spacing w:before="2" w:after="2"/>
        <w:rPr>
          <w:rFonts w:ascii="Helvetica" w:hAnsi="Helvetica"/>
        </w:rPr>
      </w:pPr>
      <w:hyperlink r:id="rId472"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A93C64" w:rsidP="00B756C2">
      <w:pPr>
        <w:widowControl w:val="0"/>
        <w:autoSpaceDE w:val="0"/>
        <w:autoSpaceDN w:val="0"/>
        <w:adjustRightInd w:val="0"/>
        <w:spacing w:after="80"/>
        <w:rPr>
          <w:rFonts w:ascii="Helvetica" w:hAnsi="Helvetica" w:cs="Helvetica Neue"/>
          <w:b/>
          <w:bCs/>
        </w:rPr>
      </w:pPr>
      <w:hyperlink r:id="rId473"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A93C64"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474"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66" w:name="SBAGeorgiasmallbusaward"/>
      <w:bookmarkStart w:id="467" w:name="SBAGAEmergingLeaders"/>
      <w:bookmarkEnd w:id="466"/>
      <w:bookmarkEnd w:id="467"/>
    </w:p>
    <w:p w14:paraId="1E109850" w14:textId="77777777" w:rsidR="00B756C2" w:rsidRPr="005D3F9C" w:rsidRDefault="00B756C2" w:rsidP="00B756C2">
      <w:pPr>
        <w:pStyle w:val="NormalWeb"/>
        <w:spacing w:before="2" w:after="2"/>
        <w:rPr>
          <w:rFonts w:ascii="Helvetica" w:hAnsi="Helvetica"/>
        </w:rPr>
      </w:pPr>
      <w:bookmarkStart w:id="468" w:name="SBAHAWAII"/>
      <w:bookmarkStart w:id="469" w:name="SBAGA"/>
      <w:bookmarkStart w:id="470" w:name="SBAHI"/>
      <w:bookmarkEnd w:id="468"/>
      <w:bookmarkEnd w:id="469"/>
      <w:bookmarkEnd w:id="470"/>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lastRenderedPageBreak/>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A93C64" w:rsidP="00B756C2">
      <w:pPr>
        <w:rPr>
          <w:rStyle w:val="Hyperlink"/>
          <w:rFonts w:ascii="Helvetica" w:hAnsi="Helvetica"/>
        </w:rPr>
      </w:pPr>
      <w:hyperlink r:id="rId476"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471" w:name="SBANoticewebinars"/>
      <w:bookmarkEnd w:id="471"/>
    </w:p>
    <w:p w14:paraId="50139511" w14:textId="77777777" w:rsidR="00B756C2" w:rsidRPr="005D3F9C" w:rsidRDefault="00B756C2" w:rsidP="00B756C2">
      <w:pPr>
        <w:tabs>
          <w:tab w:val="left" w:pos="4253"/>
        </w:tabs>
        <w:outlineLvl w:val="0"/>
        <w:rPr>
          <w:rFonts w:ascii="Helvetica" w:hAnsi="Helvetica"/>
          <w:b/>
        </w:rPr>
      </w:pPr>
      <w:bookmarkStart w:id="472" w:name="STATE"/>
      <w:bookmarkEnd w:id="472"/>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473" w:name="StateGO"/>
      <w:bookmarkEnd w:id="473"/>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39A52AED" w:rsidR="00B756C2" w:rsidRDefault="00B756C2" w:rsidP="00B756C2">
      <w:pPr>
        <w:tabs>
          <w:tab w:val="left" w:pos="4253"/>
        </w:tabs>
        <w:ind w:left="-270"/>
        <w:rPr>
          <w:rFonts w:ascii="Helvetica" w:hAnsi="Helvetica"/>
          <w:noProof/>
        </w:rPr>
      </w:pPr>
    </w:p>
    <w:p w14:paraId="24F47D47" w14:textId="35A0305A" w:rsidR="00443737" w:rsidRDefault="00443737" w:rsidP="00B756C2">
      <w:pPr>
        <w:tabs>
          <w:tab w:val="left" w:pos="4253"/>
        </w:tabs>
        <w:ind w:left="-270"/>
        <w:rPr>
          <w:rFonts w:ascii="Helvetica" w:hAnsi="Helvetica"/>
          <w:noProof/>
        </w:rPr>
      </w:pPr>
      <w:r>
        <w:rPr>
          <w:rFonts w:ascii="Helvetica" w:hAnsi="Helvetica"/>
          <w:noProof/>
        </w:rPr>
        <w:drawing>
          <wp:inline distT="0" distB="0" distL="0" distR="0" wp14:anchorId="5D6BCC61" wp14:editId="6C8E9417">
            <wp:extent cx="6457950" cy="4180840"/>
            <wp:effectExtent l="0" t="0" r="0" b="1016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8.50 PM.png"/>
                    <pic:cNvPicPr/>
                  </pic:nvPicPr>
                  <pic:blipFill>
                    <a:blip r:embed="rId478">
                      <a:extLst>
                        <a:ext uri="{28A0092B-C50C-407E-A947-70E740481C1C}">
                          <a14:useLocalDpi xmlns:a14="http://schemas.microsoft.com/office/drawing/2010/main" val="0"/>
                        </a:ext>
                      </a:extLst>
                    </a:blip>
                    <a:stretch>
                      <a:fillRect/>
                    </a:stretch>
                  </pic:blipFill>
                  <pic:spPr>
                    <a:xfrm>
                      <a:off x="0" y="0"/>
                      <a:ext cx="6457950" cy="4180840"/>
                    </a:xfrm>
                    <a:prstGeom prst="rect">
                      <a:avLst/>
                    </a:prstGeom>
                  </pic:spPr>
                </pic:pic>
              </a:graphicData>
            </a:graphic>
          </wp:inline>
        </w:drawing>
      </w:r>
    </w:p>
    <w:p w14:paraId="2AC4855A" w14:textId="55D53D57" w:rsidR="00761B62" w:rsidRDefault="00761B62" w:rsidP="00B756C2">
      <w:pPr>
        <w:tabs>
          <w:tab w:val="left" w:pos="4253"/>
        </w:tabs>
        <w:ind w:left="-270"/>
        <w:rPr>
          <w:rFonts w:ascii="Helvetica" w:hAnsi="Helvetica"/>
          <w:noProof/>
        </w:rPr>
      </w:pPr>
    </w:p>
    <w:p w14:paraId="43198034" w14:textId="5D867115" w:rsidR="004225DB" w:rsidRDefault="00A93C64" w:rsidP="00B756C2">
      <w:pPr>
        <w:tabs>
          <w:tab w:val="left" w:pos="4253"/>
        </w:tabs>
        <w:ind w:left="-270"/>
        <w:rPr>
          <w:rFonts w:ascii="Helvetica" w:hAnsi="Helvetica"/>
          <w:noProof/>
        </w:rPr>
      </w:pPr>
      <w:hyperlink r:id="rId479" w:history="1">
        <w:r w:rsidR="004225DB" w:rsidRPr="004225DB">
          <w:rPr>
            <w:rStyle w:val="Hyperlink"/>
            <w:rFonts w:ascii="Helvetica" w:hAnsi="Helvetica"/>
            <w:noProof/>
          </w:rPr>
          <w:t>https://eca.state.gov/about-bureau/organizational-structure/grants-division</w:t>
        </w:r>
      </w:hyperlink>
    </w:p>
    <w:p w14:paraId="09AD2BDE" w14:textId="77777777" w:rsidR="004225DB" w:rsidRPr="005D3F9C" w:rsidRDefault="004225DB" w:rsidP="00B756C2">
      <w:pPr>
        <w:tabs>
          <w:tab w:val="left" w:pos="4253"/>
        </w:tabs>
        <w:ind w:left="-270"/>
        <w:rPr>
          <w:rFonts w:ascii="Helvetica" w:hAnsi="Helvetica"/>
          <w:noProof/>
        </w:rPr>
      </w:pPr>
    </w:p>
    <w:p w14:paraId="53F7E323" w14:textId="77777777" w:rsidR="00B756C2" w:rsidRDefault="00A93C64" w:rsidP="00B756C2">
      <w:pPr>
        <w:spacing w:beforeLines="1" w:before="2" w:afterLines="1" w:after="2"/>
        <w:rPr>
          <w:rStyle w:val="Hyperlink"/>
          <w:rFonts w:ascii="Helvetica" w:hAnsi="Helvetica"/>
        </w:rPr>
      </w:pPr>
      <w:hyperlink r:id="rId480" w:history="1">
        <w:r w:rsidR="00B756C2" w:rsidRPr="005D3F9C">
          <w:rPr>
            <w:rStyle w:val="Hyperlink"/>
            <w:rFonts w:ascii="Helvetica" w:hAnsi="Helvetica"/>
          </w:rPr>
          <w:t>http://eca.state.gov/search/solr/grants?search_referrer=node/237</w:t>
        </w:r>
      </w:hyperlink>
    </w:p>
    <w:p w14:paraId="024D630E" w14:textId="709F28FE" w:rsidR="00761B62" w:rsidRPr="005D3F9C" w:rsidRDefault="00761B62" w:rsidP="00B756C2">
      <w:pPr>
        <w:spacing w:beforeLines="1" w:before="2" w:afterLines="1" w:after="2"/>
        <w:rPr>
          <w:rFonts w:ascii="Helvetica" w:hAnsi="Helvetica"/>
        </w:rPr>
      </w:pPr>
    </w:p>
    <w:p w14:paraId="67D1A714" w14:textId="4935C09D" w:rsidR="00B756C2" w:rsidRPr="005D3F9C" w:rsidRDefault="00443737" w:rsidP="00B756C2">
      <w:pPr>
        <w:spacing w:beforeLines="1" w:before="2" w:afterLines="1" w:after="2"/>
        <w:rPr>
          <w:rFonts w:ascii="Helvetica" w:hAnsi="Helvetica"/>
        </w:rPr>
      </w:pPr>
      <w:r>
        <w:rPr>
          <w:rFonts w:ascii="Helvetica" w:hAnsi="Helvetica"/>
          <w:noProof/>
        </w:rPr>
        <w:lastRenderedPageBreak/>
        <w:drawing>
          <wp:inline distT="0" distB="0" distL="0" distR="0" wp14:anchorId="2E2B278B" wp14:editId="2A918D05">
            <wp:extent cx="6457950" cy="421830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09.43 PM.png"/>
                    <pic:cNvPicPr/>
                  </pic:nvPicPr>
                  <pic:blipFill>
                    <a:blip r:embed="rId481">
                      <a:extLst>
                        <a:ext uri="{28A0092B-C50C-407E-A947-70E740481C1C}">
                          <a14:useLocalDpi xmlns:a14="http://schemas.microsoft.com/office/drawing/2010/main" val="0"/>
                        </a:ext>
                      </a:extLst>
                    </a:blip>
                    <a:stretch>
                      <a:fillRect/>
                    </a:stretch>
                  </pic:blipFill>
                  <pic:spPr>
                    <a:xfrm>
                      <a:off x="0" y="0"/>
                      <a:ext cx="6457950" cy="4218305"/>
                    </a:xfrm>
                    <a:prstGeom prst="rect">
                      <a:avLst/>
                    </a:prstGeom>
                  </pic:spPr>
                </pic:pic>
              </a:graphicData>
            </a:graphic>
          </wp:inline>
        </w:drawing>
      </w:r>
    </w:p>
    <w:p w14:paraId="65857B2F" w14:textId="1AE57FF0" w:rsidR="00761B62" w:rsidRDefault="00A93C64" w:rsidP="00B756C2">
      <w:pPr>
        <w:spacing w:beforeLines="1" w:before="2" w:afterLines="1" w:after="2"/>
        <w:rPr>
          <w:rStyle w:val="Hyperlink"/>
          <w:rFonts w:ascii="Helvetica" w:hAnsi="Helvetica"/>
        </w:rPr>
      </w:pPr>
      <w:hyperlink r:id="rId482" w:history="1">
        <w:r w:rsidR="00761B62" w:rsidRPr="00761B62">
          <w:rPr>
            <w:rStyle w:val="Hyperlink"/>
            <w:rFonts w:ascii="Helvetica" w:hAnsi="Helvetica"/>
          </w:rPr>
          <w:t>https://eca.state.gov/organizational-funding/open-grant-solicitations</w:t>
        </w:r>
      </w:hyperlink>
    </w:p>
    <w:p w14:paraId="2CDBC206" w14:textId="77777777" w:rsidR="00443737" w:rsidRPr="005D3F9C" w:rsidRDefault="00443737" w:rsidP="00B756C2">
      <w:pPr>
        <w:spacing w:beforeLines="1" w:before="2" w:afterLines="1" w:after="2"/>
        <w:rPr>
          <w:rFonts w:ascii="Helvetica" w:hAnsi="Helvetica"/>
        </w:rPr>
      </w:pPr>
    </w:p>
    <w:p w14:paraId="1B10591F" w14:textId="2B3B270E" w:rsidR="00B756C2" w:rsidRDefault="00443737" w:rsidP="00B756C2">
      <w:pPr>
        <w:spacing w:beforeLines="1" w:before="2" w:afterLines="1" w:after="2"/>
        <w:rPr>
          <w:rFonts w:ascii="Helvetica" w:hAnsi="Helvetica"/>
        </w:rPr>
      </w:pPr>
      <w:r>
        <w:rPr>
          <w:rFonts w:ascii="Helvetica" w:hAnsi="Helvetica"/>
          <w:noProof/>
        </w:rPr>
        <w:drawing>
          <wp:inline distT="0" distB="0" distL="0" distR="0" wp14:anchorId="17560BDF" wp14:editId="6113554E">
            <wp:extent cx="6457950" cy="4277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0.48 PM.png"/>
                    <pic:cNvPicPr/>
                  </pic:nvPicPr>
                  <pic:blipFill>
                    <a:blip r:embed="rId483">
                      <a:extLst>
                        <a:ext uri="{28A0092B-C50C-407E-A947-70E740481C1C}">
                          <a14:useLocalDpi xmlns:a14="http://schemas.microsoft.com/office/drawing/2010/main" val="0"/>
                        </a:ext>
                      </a:extLst>
                    </a:blip>
                    <a:stretch>
                      <a:fillRect/>
                    </a:stretch>
                  </pic:blipFill>
                  <pic:spPr>
                    <a:xfrm>
                      <a:off x="0" y="0"/>
                      <a:ext cx="6457950" cy="4277995"/>
                    </a:xfrm>
                    <a:prstGeom prst="rect">
                      <a:avLst/>
                    </a:prstGeom>
                  </pic:spPr>
                </pic:pic>
              </a:graphicData>
            </a:graphic>
          </wp:inline>
        </w:drawing>
      </w:r>
    </w:p>
    <w:p w14:paraId="3DBC785D" w14:textId="11E0B8F7" w:rsidR="00443737" w:rsidRDefault="00443737" w:rsidP="00B756C2">
      <w:pPr>
        <w:spacing w:beforeLines="1" w:before="2" w:afterLines="1" w:after="2"/>
        <w:rPr>
          <w:rFonts w:ascii="Helvetica" w:hAnsi="Helvetica"/>
        </w:rPr>
      </w:pPr>
      <w:r>
        <w:rPr>
          <w:rFonts w:ascii="Helvetica" w:hAnsi="Helvetica"/>
          <w:noProof/>
        </w:rPr>
        <w:lastRenderedPageBreak/>
        <w:drawing>
          <wp:inline distT="0" distB="0" distL="0" distR="0" wp14:anchorId="75249F2A" wp14:editId="3169E700">
            <wp:extent cx="6457950" cy="3569970"/>
            <wp:effectExtent l="0" t="0" r="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10 PM.png"/>
                    <pic:cNvPicPr/>
                  </pic:nvPicPr>
                  <pic:blipFill>
                    <a:blip r:embed="rId484">
                      <a:extLst>
                        <a:ext uri="{28A0092B-C50C-407E-A947-70E740481C1C}">
                          <a14:useLocalDpi xmlns:a14="http://schemas.microsoft.com/office/drawing/2010/main" val="0"/>
                        </a:ext>
                      </a:extLst>
                    </a:blip>
                    <a:stretch>
                      <a:fillRect/>
                    </a:stretch>
                  </pic:blipFill>
                  <pic:spPr>
                    <a:xfrm>
                      <a:off x="0" y="0"/>
                      <a:ext cx="6457950" cy="3569970"/>
                    </a:xfrm>
                    <a:prstGeom prst="rect">
                      <a:avLst/>
                    </a:prstGeom>
                  </pic:spPr>
                </pic:pic>
              </a:graphicData>
            </a:graphic>
          </wp:inline>
        </w:drawing>
      </w:r>
    </w:p>
    <w:p w14:paraId="46CFBFBE" w14:textId="17FDB41F" w:rsidR="00443737" w:rsidRPr="005D3F9C" w:rsidRDefault="00443737" w:rsidP="00B756C2">
      <w:pPr>
        <w:spacing w:beforeLines="1" w:before="2" w:afterLines="1" w:after="2"/>
        <w:rPr>
          <w:rFonts w:ascii="Helvetica" w:hAnsi="Helvetica"/>
        </w:rPr>
      </w:pPr>
      <w:r>
        <w:rPr>
          <w:rFonts w:ascii="Helvetica" w:hAnsi="Helvetica"/>
          <w:noProof/>
        </w:rPr>
        <w:drawing>
          <wp:inline distT="0" distB="0" distL="0" distR="0" wp14:anchorId="7AF3BE02" wp14:editId="4C3EC6AF">
            <wp:extent cx="6457950" cy="3554095"/>
            <wp:effectExtent l="0" t="0" r="0" b="190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2.11.31 PM.png"/>
                    <pic:cNvPicPr/>
                  </pic:nvPicPr>
                  <pic:blipFill>
                    <a:blip r:embed="rId485">
                      <a:extLst>
                        <a:ext uri="{28A0092B-C50C-407E-A947-70E740481C1C}">
                          <a14:useLocalDpi xmlns:a14="http://schemas.microsoft.com/office/drawing/2010/main" val="0"/>
                        </a:ext>
                      </a:extLst>
                    </a:blip>
                    <a:stretch>
                      <a:fillRect/>
                    </a:stretch>
                  </pic:blipFill>
                  <pic:spPr>
                    <a:xfrm>
                      <a:off x="0" y="0"/>
                      <a:ext cx="6457950" cy="3554095"/>
                    </a:xfrm>
                    <a:prstGeom prst="rect">
                      <a:avLst/>
                    </a:prstGeom>
                  </pic:spPr>
                </pic:pic>
              </a:graphicData>
            </a:graphic>
          </wp:inline>
        </w:drawing>
      </w:r>
    </w:p>
    <w:p w14:paraId="5D37AD5D" w14:textId="77777777" w:rsidR="00B756C2" w:rsidRPr="005D3F9C" w:rsidRDefault="00A93C64" w:rsidP="00B756C2">
      <w:pPr>
        <w:spacing w:beforeLines="1" w:before="2" w:afterLines="1" w:after="2"/>
        <w:rPr>
          <w:rFonts w:ascii="Helvetica" w:hAnsi="Helvetica"/>
        </w:rPr>
      </w:pPr>
      <w:hyperlink r:id="rId486"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A93C64" w:rsidP="00B756C2">
      <w:pPr>
        <w:numPr>
          <w:ilvl w:val="0"/>
          <w:numId w:val="6"/>
        </w:numPr>
        <w:spacing w:beforeLines="1" w:before="2" w:afterLines="1" w:after="2"/>
        <w:rPr>
          <w:rFonts w:ascii="Helvetica" w:hAnsi="Helvetica"/>
        </w:rPr>
      </w:pPr>
      <w:hyperlink r:id="rId487"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A93C64" w:rsidP="00B756C2">
      <w:pPr>
        <w:numPr>
          <w:ilvl w:val="0"/>
          <w:numId w:val="6"/>
        </w:numPr>
        <w:spacing w:beforeLines="1" w:before="2" w:afterLines="1" w:after="2"/>
        <w:rPr>
          <w:rFonts w:ascii="Helvetica" w:hAnsi="Helvetica"/>
        </w:rPr>
      </w:pPr>
      <w:hyperlink r:id="rId488"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489"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Default="00B756C2" w:rsidP="00B756C2">
      <w:pPr>
        <w:pBdr>
          <w:bottom w:val="single" w:sz="6" w:space="1" w:color="auto"/>
        </w:pBdr>
        <w:tabs>
          <w:tab w:val="left" w:pos="4253"/>
        </w:tabs>
        <w:outlineLvl w:val="0"/>
        <w:rPr>
          <w:rFonts w:ascii="Helvetica" w:hAnsi="Helvetica"/>
          <w:b/>
        </w:rPr>
      </w:pPr>
    </w:p>
    <w:p w14:paraId="18B3C960" w14:textId="77777777" w:rsidR="00261C45" w:rsidRPr="005D3F9C" w:rsidRDefault="00261C45" w:rsidP="00B756C2">
      <w:pPr>
        <w:pBdr>
          <w:bottom w:val="single" w:sz="6" w:space="1" w:color="auto"/>
        </w:pBdr>
        <w:tabs>
          <w:tab w:val="left" w:pos="4253"/>
        </w:tabs>
        <w:outlineLvl w:val="0"/>
        <w:rPr>
          <w:rFonts w:ascii="Helvetica" w:hAnsi="Helvetica"/>
          <w:b/>
        </w:rPr>
      </w:pPr>
    </w:p>
    <w:p w14:paraId="5FE1A137" w14:textId="77777777" w:rsidR="00B756C2" w:rsidRPr="005D3F9C" w:rsidRDefault="00B756C2" w:rsidP="00B756C2">
      <w:pPr>
        <w:tabs>
          <w:tab w:val="left" w:pos="4253"/>
        </w:tabs>
        <w:outlineLvl w:val="0"/>
        <w:rPr>
          <w:rFonts w:ascii="Helvetica" w:hAnsi="Helvetica"/>
          <w:b/>
        </w:rPr>
      </w:pPr>
    </w:p>
    <w:p w14:paraId="7DC4D991" w14:textId="77777777" w:rsidR="004F098D" w:rsidRDefault="004F098D" w:rsidP="00B756C2">
      <w:pPr>
        <w:tabs>
          <w:tab w:val="left" w:pos="4253"/>
        </w:tabs>
        <w:outlineLvl w:val="0"/>
        <w:rPr>
          <w:rFonts w:ascii="Helvetica" w:hAnsi="Helvetica"/>
          <w:b/>
        </w:rPr>
      </w:pPr>
      <w:bookmarkStart w:id="474" w:name="StateProgram"/>
      <w:bookmarkEnd w:id="474"/>
    </w:p>
    <w:p w14:paraId="03DB8551" w14:textId="77777777" w:rsidR="004F098D" w:rsidRDefault="004F098D" w:rsidP="00B756C2">
      <w:pPr>
        <w:tabs>
          <w:tab w:val="left" w:pos="4253"/>
        </w:tabs>
        <w:outlineLvl w:val="0"/>
        <w:rPr>
          <w:rFonts w:ascii="Helvetica" w:hAnsi="Helvetica"/>
          <w:b/>
        </w:rPr>
      </w:pPr>
    </w:p>
    <w:p w14:paraId="17962ECC" w14:textId="77777777" w:rsidR="004F098D" w:rsidRDefault="004F098D" w:rsidP="00B756C2">
      <w:pPr>
        <w:tabs>
          <w:tab w:val="left" w:pos="4253"/>
        </w:tabs>
        <w:outlineLvl w:val="0"/>
        <w:rPr>
          <w:rFonts w:ascii="Helvetica" w:hAnsi="Helvetica"/>
          <w:b/>
        </w:rPr>
      </w:pPr>
    </w:p>
    <w:p w14:paraId="778E0EB0" w14:textId="77777777" w:rsidR="004F098D" w:rsidRDefault="004F098D" w:rsidP="00B756C2">
      <w:pPr>
        <w:tabs>
          <w:tab w:val="left" w:pos="4253"/>
        </w:tabs>
        <w:outlineLvl w:val="0"/>
        <w:rPr>
          <w:rFonts w:ascii="Helvetica" w:hAnsi="Helvetica"/>
          <w:b/>
        </w:rPr>
      </w:pPr>
    </w:p>
    <w:p w14:paraId="1FD67A30" w14:textId="77777777" w:rsidR="004F098D" w:rsidRDefault="004F098D"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01679FE7" w14:textId="77777777" w:rsidR="00801B58" w:rsidRDefault="00801B58" w:rsidP="00A10025">
      <w:pPr>
        <w:widowControl w:val="0"/>
        <w:autoSpaceDE w:val="0"/>
        <w:autoSpaceDN w:val="0"/>
        <w:adjustRightInd w:val="0"/>
        <w:rPr>
          <w:rFonts w:ascii="Helvetica" w:hAnsi="Helvetica" w:cs="Arial"/>
          <w:color w:val="1A1A1A"/>
        </w:rPr>
      </w:pPr>
    </w:p>
    <w:p w14:paraId="13E1A41B" w14:textId="77777777" w:rsidR="00D42C84" w:rsidRDefault="00D42C84" w:rsidP="00A10025">
      <w:pPr>
        <w:widowControl w:val="0"/>
        <w:autoSpaceDE w:val="0"/>
        <w:autoSpaceDN w:val="0"/>
        <w:adjustRightInd w:val="0"/>
        <w:rPr>
          <w:rFonts w:ascii="Helvetica" w:hAnsi="Helvetica" w:cs="Arial"/>
          <w:color w:val="1A1A1A"/>
        </w:rPr>
      </w:pPr>
    </w:p>
    <w:p w14:paraId="682A05AF"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2F28FC8B"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Business and Human Rights in the ICT Sector to Advance Internet Freedom</w:t>
      </w:r>
    </w:p>
    <w:p w14:paraId="526D1E89" w14:textId="77777777" w:rsidR="00240C21" w:rsidRPr="00BA502C"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F3956E5" w14:textId="77777777" w:rsidR="00240C21" w:rsidRDefault="00A93C64" w:rsidP="00240C21">
      <w:pPr>
        <w:widowControl w:val="0"/>
        <w:autoSpaceDE w:val="0"/>
        <w:autoSpaceDN w:val="0"/>
        <w:adjustRightInd w:val="0"/>
        <w:rPr>
          <w:rFonts w:ascii="Helvetica" w:hAnsi="Helvetica" w:cs="Helvetica"/>
        </w:rPr>
      </w:pPr>
      <w:hyperlink r:id="rId490" w:history="1">
        <w:r w:rsidR="00240C21">
          <w:rPr>
            <w:rFonts w:ascii="Helvetica" w:hAnsi="Helvetica" w:cs="Helvetica"/>
            <w:color w:val="386EFF"/>
            <w:u w:val="single" w:color="386EFF"/>
          </w:rPr>
          <w:t>http://www.grants.gov/web/grants/view-opportunity.html?oppId=294643</w:t>
        </w:r>
      </w:hyperlink>
    </w:p>
    <w:p w14:paraId="15C762F7" w14:textId="77777777" w:rsidR="00240C21" w:rsidRDefault="00240C21" w:rsidP="00240C21">
      <w:pPr>
        <w:widowControl w:val="0"/>
        <w:autoSpaceDE w:val="0"/>
        <w:autoSpaceDN w:val="0"/>
        <w:adjustRightInd w:val="0"/>
        <w:rPr>
          <w:rFonts w:ascii="Helvetica" w:hAnsi="Helvetica" w:cs="Helvetica"/>
        </w:rPr>
      </w:pPr>
    </w:p>
    <w:p w14:paraId="1D2C540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Bureau of International Narcotics-Law Enforcement</w:t>
      </w:r>
    </w:p>
    <w:p w14:paraId="48A16B03"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Combating Wildlife Trafficking in Sub-Saharan Africa</w:t>
      </w:r>
    </w:p>
    <w:p w14:paraId="7393285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 &amp; 2</w:t>
      </w:r>
    </w:p>
    <w:p w14:paraId="6F7F2156" w14:textId="77777777" w:rsidR="00240C21" w:rsidRDefault="00A93C64" w:rsidP="00240C21">
      <w:pPr>
        <w:widowControl w:val="0"/>
        <w:autoSpaceDE w:val="0"/>
        <w:autoSpaceDN w:val="0"/>
        <w:adjustRightInd w:val="0"/>
        <w:rPr>
          <w:rFonts w:ascii="Helvetica" w:hAnsi="Helvetica" w:cs="Helvetica"/>
        </w:rPr>
      </w:pPr>
      <w:hyperlink r:id="rId491" w:history="1">
        <w:r w:rsidR="00240C21">
          <w:rPr>
            <w:rFonts w:ascii="Helvetica" w:hAnsi="Helvetica" w:cs="Helvetica"/>
            <w:color w:val="386EFF"/>
            <w:u w:val="single" w:color="386EFF"/>
          </w:rPr>
          <w:t>http://www.grants.gov/web/grants/view-opportunity.html?oppId=294437</w:t>
        </w:r>
      </w:hyperlink>
    </w:p>
    <w:p w14:paraId="7B2EE623" w14:textId="77777777" w:rsidR="00240C21" w:rsidRDefault="00240C21" w:rsidP="00240C21">
      <w:pPr>
        <w:widowControl w:val="0"/>
        <w:autoSpaceDE w:val="0"/>
        <w:autoSpaceDN w:val="0"/>
        <w:adjustRightInd w:val="0"/>
        <w:rPr>
          <w:rFonts w:ascii="Helvetica" w:hAnsi="Helvetica" w:cs="Helvetica"/>
        </w:rPr>
      </w:pPr>
    </w:p>
    <w:p w14:paraId="513FBD5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to Monitor-Combat Trafficking in Persons</w:t>
      </w:r>
    </w:p>
    <w:p w14:paraId="154F400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Fiscal Year (FY) 2017 International Programs to Combat Child Trafficking in Peru</w:t>
      </w:r>
    </w:p>
    <w:p w14:paraId="1C57C70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5C5A7B01" w14:textId="77777777" w:rsidR="00240C21" w:rsidRDefault="00A93C64" w:rsidP="00240C21">
      <w:pPr>
        <w:widowControl w:val="0"/>
        <w:autoSpaceDE w:val="0"/>
        <w:autoSpaceDN w:val="0"/>
        <w:adjustRightInd w:val="0"/>
        <w:rPr>
          <w:rFonts w:ascii="Helvetica" w:hAnsi="Helvetica" w:cs="Helvetica"/>
        </w:rPr>
      </w:pPr>
      <w:hyperlink r:id="rId492" w:history="1">
        <w:r w:rsidR="00240C21">
          <w:rPr>
            <w:rFonts w:ascii="Helvetica" w:hAnsi="Helvetica" w:cs="Helvetica"/>
            <w:color w:val="386EFF"/>
            <w:u w:val="single" w:color="386EFF"/>
          </w:rPr>
          <w:t>http://www.grants.gov/web/grants/view-opportunity.html?oppId=294794</w:t>
        </w:r>
      </w:hyperlink>
    </w:p>
    <w:p w14:paraId="162DB965" w14:textId="77777777" w:rsidR="00240C21" w:rsidRDefault="00240C21" w:rsidP="00240C21">
      <w:pPr>
        <w:widowControl w:val="0"/>
        <w:autoSpaceDE w:val="0"/>
        <w:autoSpaceDN w:val="0"/>
        <w:adjustRightInd w:val="0"/>
        <w:rPr>
          <w:rFonts w:ascii="Helvetica" w:hAnsi="Helvetica" w:cs="Helvetica"/>
        </w:rPr>
      </w:pPr>
    </w:p>
    <w:p w14:paraId="5D8950CD" w14:textId="77777777" w:rsidR="007A12F3" w:rsidRPr="00421EF1" w:rsidRDefault="007A12F3" w:rsidP="007A12F3">
      <w:pPr>
        <w:widowControl w:val="0"/>
        <w:autoSpaceDE w:val="0"/>
        <w:autoSpaceDN w:val="0"/>
        <w:adjustRightInd w:val="0"/>
        <w:rPr>
          <w:rFonts w:ascii="Helvetica" w:hAnsi="Helvetica" w:cs="Helvetica"/>
          <w:highlight w:val="cyan"/>
        </w:rPr>
      </w:pPr>
      <w:r w:rsidRPr="00421EF1">
        <w:rPr>
          <w:rFonts w:ascii="Helvetica" w:hAnsi="Helvetica" w:cs="Helvetica"/>
          <w:highlight w:val="cyan"/>
        </w:rPr>
        <w:t>PM Weapons Removal and Abatement</w:t>
      </w:r>
    </w:p>
    <w:p w14:paraId="77EDA6F4" w14:textId="77777777" w:rsidR="007A12F3" w:rsidRPr="00421EF1" w:rsidRDefault="007A12F3" w:rsidP="007A12F3">
      <w:pPr>
        <w:widowControl w:val="0"/>
        <w:autoSpaceDE w:val="0"/>
        <w:autoSpaceDN w:val="0"/>
        <w:adjustRightInd w:val="0"/>
        <w:rPr>
          <w:rFonts w:ascii="Helvetica" w:hAnsi="Helvetica" w:cs="Helvetica"/>
          <w:highlight w:val="cyan"/>
        </w:rPr>
      </w:pPr>
      <w:r w:rsidRPr="00421EF1">
        <w:rPr>
          <w:rFonts w:ascii="Helvetica" w:hAnsi="Helvetica" w:cs="Helvetica"/>
          <w:highlight w:val="cyan"/>
        </w:rPr>
        <w:t xml:space="preserve">17.PMWRA.Afghanistan.CM Clearance </w:t>
      </w:r>
      <w:proofErr w:type="spellStart"/>
      <w:r w:rsidRPr="00421EF1">
        <w:rPr>
          <w:rFonts w:ascii="Helvetica" w:hAnsi="Helvetica" w:cs="Helvetica"/>
          <w:highlight w:val="cyan"/>
        </w:rPr>
        <w:t>Project.NOFO</w:t>
      </w:r>
      <w:proofErr w:type="spellEnd"/>
    </w:p>
    <w:p w14:paraId="290B53D0" w14:textId="31F1E692" w:rsidR="007A12F3" w:rsidRPr="007A12F3" w:rsidRDefault="007A12F3" w:rsidP="007A12F3">
      <w:pPr>
        <w:widowControl w:val="0"/>
        <w:autoSpaceDE w:val="0"/>
        <w:autoSpaceDN w:val="0"/>
        <w:adjustRightInd w:val="0"/>
        <w:rPr>
          <w:rFonts w:ascii="Helvetica" w:hAnsi="Helvetica" w:cs="Helvetica"/>
        </w:rPr>
      </w:pPr>
      <w:r w:rsidRPr="00421EF1">
        <w:rPr>
          <w:rFonts w:ascii="Helvetica" w:hAnsi="Helvetica" w:cs="Helvetica"/>
          <w:highlight w:val="cyan"/>
        </w:rPr>
        <w:t>Synopsis</w:t>
      </w:r>
      <w:r>
        <w:rPr>
          <w:rFonts w:ascii="Helvetica" w:hAnsi="Helvetica" w:cs="Helvetica"/>
          <w:highlight w:val="cyan"/>
        </w:rPr>
        <w:t xml:space="preserve"> 1 &amp;</w:t>
      </w:r>
      <w:r w:rsidRPr="00421EF1">
        <w:rPr>
          <w:rFonts w:ascii="Helvetica" w:hAnsi="Helvetica" w:cs="Helvetica"/>
          <w:highlight w:val="cyan"/>
        </w:rPr>
        <w:t xml:space="preserve"> 2</w:t>
      </w:r>
    </w:p>
    <w:p w14:paraId="4EFBB2E8" w14:textId="77777777" w:rsidR="007A12F3" w:rsidRDefault="00A93C64" w:rsidP="007A12F3">
      <w:pPr>
        <w:widowControl w:val="0"/>
        <w:autoSpaceDE w:val="0"/>
        <w:autoSpaceDN w:val="0"/>
        <w:adjustRightInd w:val="0"/>
        <w:rPr>
          <w:rFonts w:ascii="Helvetica" w:hAnsi="Helvetica" w:cs="Helvetica"/>
        </w:rPr>
      </w:pPr>
      <w:hyperlink r:id="rId493" w:history="1">
        <w:r w:rsidR="007A12F3">
          <w:rPr>
            <w:rFonts w:ascii="Helvetica" w:hAnsi="Helvetica" w:cs="Helvetica"/>
            <w:color w:val="386EFF"/>
            <w:u w:val="single" w:color="386EFF"/>
          </w:rPr>
          <w:t>http://www.grants.gov/web/grants/view-opportunity.html?oppId=295089</w:t>
        </w:r>
      </w:hyperlink>
    </w:p>
    <w:p w14:paraId="00F89729" w14:textId="77777777" w:rsidR="007A12F3" w:rsidRDefault="007A12F3" w:rsidP="002429F3">
      <w:pPr>
        <w:widowControl w:val="0"/>
        <w:autoSpaceDE w:val="0"/>
        <w:autoSpaceDN w:val="0"/>
        <w:adjustRightInd w:val="0"/>
        <w:rPr>
          <w:rFonts w:ascii="Helvetica" w:hAnsi="Helvetica" w:cs="Helvetica"/>
        </w:rPr>
      </w:pPr>
    </w:p>
    <w:p w14:paraId="732E1DF9" w14:textId="329B0AC3" w:rsidR="00240C21" w:rsidRDefault="00240C21" w:rsidP="002429F3">
      <w:pPr>
        <w:widowControl w:val="0"/>
        <w:autoSpaceDE w:val="0"/>
        <w:autoSpaceDN w:val="0"/>
        <w:adjustRightInd w:val="0"/>
        <w:rPr>
          <w:rFonts w:ascii="Helvetica" w:hAnsi="Helvetica" w:cs="Helvetica"/>
        </w:rPr>
      </w:pPr>
      <w:r>
        <w:rPr>
          <w:rFonts w:ascii="Helvetica" w:hAnsi="Helvetica" w:cs="Helvetica"/>
        </w:rPr>
        <w:t>PM Weapons Removal and Abatement</w:t>
      </w:r>
    </w:p>
    <w:p w14:paraId="4B40C1D5"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17.PMWRA.CWD.AF.RFI</w:t>
      </w:r>
    </w:p>
    <w:p w14:paraId="0E58E345" w14:textId="77777777" w:rsidR="00240C21" w:rsidRPr="00BA502C"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03138E36" w14:textId="77777777" w:rsidR="00240C21" w:rsidRDefault="00A93C64" w:rsidP="00240C21">
      <w:pPr>
        <w:widowControl w:val="0"/>
        <w:autoSpaceDE w:val="0"/>
        <w:autoSpaceDN w:val="0"/>
        <w:adjustRightInd w:val="0"/>
        <w:rPr>
          <w:rFonts w:ascii="Helvetica" w:hAnsi="Helvetica" w:cs="Helvetica"/>
        </w:rPr>
      </w:pPr>
      <w:hyperlink r:id="rId494" w:history="1">
        <w:r w:rsidR="00240C21">
          <w:rPr>
            <w:rFonts w:ascii="Helvetica" w:hAnsi="Helvetica" w:cs="Helvetica"/>
            <w:color w:val="386EFF"/>
            <w:u w:val="single" w:color="386EFF"/>
          </w:rPr>
          <w:t>http://www.grants.gov/web/grants/view-opportunity.html?oppId=294626</w:t>
        </w:r>
      </w:hyperlink>
    </w:p>
    <w:p w14:paraId="20434D50" w14:textId="77777777" w:rsidR="00240C21" w:rsidRDefault="00240C21" w:rsidP="00240C21">
      <w:pPr>
        <w:widowControl w:val="0"/>
        <w:autoSpaceDE w:val="0"/>
        <w:autoSpaceDN w:val="0"/>
        <w:adjustRightInd w:val="0"/>
        <w:rPr>
          <w:rFonts w:ascii="Helvetica" w:hAnsi="Helvetica" w:cs="Helvetica"/>
        </w:rPr>
      </w:pPr>
    </w:p>
    <w:p w14:paraId="2670A6A9" w14:textId="77777777" w:rsidR="00240C21" w:rsidRPr="00BA502C" w:rsidRDefault="00240C21" w:rsidP="00240C21">
      <w:pPr>
        <w:widowControl w:val="0"/>
        <w:autoSpaceDE w:val="0"/>
        <w:autoSpaceDN w:val="0"/>
        <w:adjustRightInd w:val="0"/>
        <w:rPr>
          <w:rFonts w:ascii="Helvetica" w:hAnsi="Helvetica" w:cs="Helvetica"/>
          <w:highlight w:val="cyan"/>
        </w:rPr>
      </w:pPr>
      <w:r w:rsidRPr="00BA502C">
        <w:rPr>
          <w:rFonts w:ascii="Helvetica" w:hAnsi="Helvetica" w:cs="Helvetica"/>
          <w:highlight w:val="cyan"/>
        </w:rPr>
        <w:t>PM Weapons Removal and Abatement</w:t>
      </w:r>
    </w:p>
    <w:p w14:paraId="4AB662F5" w14:textId="77777777" w:rsidR="00240C21" w:rsidRPr="00BA502C" w:rsidRDefault="00240C21" w:rsidP="00240C21">
      <w:pPr>
        <w:widowControl w:val="0"/>
        <w:autoSpaceDE w:val="0"/>
        <w:autoSpaceDN w:val="0"/>
        <w:adjustRightInd w:val="0"/>
        <w:rPr>
          <w:rFonts w:ascii="Helvetica" w:hAnsi="Helvetica" w:cs="Helvetica"/>
          <w:highlight w:val="cyan"/>
        </w:rPr>
      </w:pPr>
      <w:r w:rsidRPr="00BA502C">
        <w:rPr>
          <w:rFonts w:ascii="Helvetica" w:hAnsi="Helvetica" w:cs="Helvetica"/>
          <w:highlight w:val="cyan"/>
        </w:rPr>
        <w:t>17.PMWRA.Guatemala.PSSM.NOFO</w:t>
      </w:r>
    </w:p>
    <w:p w14:paraId="11E30214" w14:textId="0518F23F" w:rsidR="00240C21" w:rsidRPr="00240C21" w:rsidRDefault="00240C21" w:rsidP="00240C21">
      <w:pPr>
        <w:widowControl w:val="0"/>
        <w:autoSpaceDE w:val="0"/>
        <w:autoSpaceDN w:val="0"/>
        <w:adjustRightInd w:val="0"/>
        <w:rPr>
          <w:rFonts w:ascii="Helvetica" w:hAnsi="Helvetica" w:cs="Helvetica"/>
        </w:rPr>
      </w:pPr>
      <w:r w:rsidRPr="00BA502C">
        <w:rPr>
          <w:rFonts w:ascii="Helvetica" w:hAnsi="Helvetica" w:cs="Helvetica"/>
          <w:highlight w:val="cyan"/>
        </w:rPr>
        <w:t>Synopsis 1</w:t>
      </w:r>
    </w:p>
    <w:p w14:paraId="4CD37B21" w14:textId="77777777" w:rsidR="00240C21" w:rsidRDefault="00A93C64" w:rsidP="00240C21">
      <w:pPr>
        <w:widowControl w:val="0"/>
        <w:autoSpaceDE w:val="0"/>
        <w:autoSpaceDN w:val="0"/>
        <w:adjustRightInd w:val="0"/>
        <w:rPr>
          <w:rFonts w:ascii="Helvetica" w:hAnsi="Helvetica" w:cs="Helvetica"/>
          <w:color w:val="386EFF"/>
          <w:u w:val="single" w:color="386EFF"/>
        </w:rPr>
      </w:pPr>
      <w:hyperlink r:id="rId495" w:history="1">
        <w:r w:rsidR="00240C21">
          <w:rPr>
            <w:rFonts w:ascii="Helvetica" w:hAnsi="Helvetica" w:cs="Helvetica"/>
            <w:color w:val="386EFF"/>
            <w:u w:val="single" w:color="386EFF"/>
          </w:rPr>
          <w:t>http://www.grants.gov/web/grants/view-opportunity.html?oppId=294399</w:t>
        </w:r>
      </w:hyperlink>
    </w:p>
    <w:p w14:paraId="4BAE9F0F" w14:textId="77777777" w:rsidR="00240C21" w:rsidRDefault="00240C21" w:rsidP="00240C21">
      <w:pPr>
        <w:widowControl w:val="0"/>
        <w:autoSpaceDE w:val="0"/>
        <w:autoSpaceDN w:val="0"/>
        <w:adjustRightInd w:val="0"/>
        <w:rPr>
          <w:rFonts w:ascii="Helvetica" w:hAnsi="Helvetica" w:cs="Helvetica"/>
          <w:color w:val="386EFF"/>
          <w:u w:val="single" w:color="386EFF"/>
        </w:rPr>
      </w:pPr>
    </w:p>
    <w:p w14:paraId="50F9C989" w14:textId="68276DDD" w:rsidR="00240C21" w:rsidRPr="00BA502C" w:rsidRDefault="00240C21" w:rsidP="00240C21">
      <w:pPr>
        <w:widowControl w:val="0"/>
        <w:autoSpaceDE w:val="0"/>
        <w:autoSpaceDN w:val="0"/>
        <w:adjustRightInd w:val="0"/>
        <w:rPr>
          <w:rFonts w:ascii="Helvetica" w:hAnsi="Helvetica" w:cs="Helvetica"/>
          <w:highlight w:val="cyan"/>
        </w:rPr>
      </w:pPr>
      <w:r w:rsidRPr="00BA502C">
        <w:rPr>
          <w:rFonts w:ascii="Helvetica" w:hAnsi="Helvetica" w:cs="Helvetica"/>
          <w:highlight w:val="cyan"/>
        </w:rPr>
        <w:t>U.S. Mission to Afghanistan</w:t>
      </w:r>
    </w:p>
    <w:p w14:paraId="19B56497" w14:textId="77777777" w:rsidR="00240C21" w:rsidRPr="00BA502C" w:rsidRDefault="00240C21" w:rsidP="00240C21">
      <w:pPr>
        <w:widowControl w:val="0"/>
        <w:autoSpaceDE w:val="0"/>
        <w:autoSpaceDN w:val="0"/>
        <w:adjustRightInd w:val="0"/>
        <w:rPr>
          <w:rFonts w:ascii="Helvetica" w:hAnsi="Helvetica" w:cs="Helvetica"/>
          <w:highlight w:val="cyan"/>
        </w:rPr>
      </w:pPr>
      <w:r w:rsidRPr="00BA502C">
        <w:rPr>
          <w:rFonts w:ascii="Helvetica" w:hAnsi="Helvetica" w:cs="Helvetica"/>
          <w:highlight w:val="cyan"/>
        </w:rPr>
        <w:t>U.S. University-American University of Afghanistan Partnership</w:t>
      </w:r>
    </w:p>
    <w:p w14:paraId="5EE0A3D5" w14:textId="77777777" w:rsidR="00240C21" w:rsidRPr="00BA502C" w:rsidRDefault="00240C21" w:rsidP="00240C21">
      <w:pPr>
        <w:widowControl w:val="0"/>
        <w:autoSpaceDE w:val="0"/>
        <w:autoSpaceDN w:val="0"/>
        <w:adjustRightInd w:val="0"/>
        <w:rPr>
          <w:rFonts w:ascii="Helvetica" w:hAnsi="Helvetica" w:cs="Helvetica"/>
        </w:rPr>
      </w:pPr>
      <w:r w:rsidRPr="00BA502C">
        <w:rPr>
          <w:rFonts w:ascii="Helvetica" w:hAnsi="Helvetica" w:cs="Helvetica"/>
          <w:highlight w:val="cyan"/>
        </w:rPr>
        <w:t>Synopsis 1</w:t>
      </w:r>
    </w:p>
    <w:p w14:paraId="6AFA1E4F" w14:textId="77777777" w:rsidR="00240C21" w:rsidRDefault="00A93C64" w:rsidP="00240C21">
      <w:pPr>
        <w:widowControl w:val="0"/>
        <w:autoSpaceDE w:val="0"/>
        <w:autoSpaceDN w:val="0"/>
        <w:adjustRightInd w:val="0"/>
        <w:rPr>
          <w:rFonts w:ascii="Helvetica" w:hAnsi="Helvetica" w:cs="Helvetica"/>
        </w:rPr>
      </w:pPr>
      <w:hyperlink r:id="rId496" w:history="1">
        <w:r w:rsidR="00240C21">
          <w:rPr>
            <w:rFonts w:ascii="Helvetica" w:hAnsi="Helvetica" w:cs="Helvetica"/>
            <w:color w:val="386EFF"/>
            <w:u w:val="single" w:color="386EFF"/>
          </w:rPr>
          <w:t>http://www.grants.gov/web/grants/view-opportunity.html?oppId=294273</w:t>
        </w:r>
      </w:hyperlink>
    </w:p>
    <w:p w14:paraId="0B898633" w14:textId="77777777" w:rsidR="007A12F3" w:rsidRDefault="007A12F3" w:rsidP="00240C21">
      <w:pPr>
        <w:widowControl w:val="0"/>
        <w:autoSpaceDE w:val="0"/>
        <w:autoSpaceDN w:val="0"/>
        <w:adjustRightInd w:val="0"/>
        <w:rPr>
          <w:rFonts w:ascii="Helvetica" w:hAnsi="Helvetica" w:cs="Helvetica"/>
        </w:rPr>
      </w:pPr>
    </w:p>
    <w:p w14:paraId="35EE01F5"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U.S. Mission to Cuba</w:t>
      </w:r>
    </w:p>
    <w:p w14:paraId="06CDED06"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U.S. Embassy Havana PAS Annual Program Statement</w:t>
      </w:r>
    </w:p>
    <w:p w14:paraId="250AAA91"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Synopsis 1</w:t>
      </w:r>
    </w:p>
    <w:p w14:paraId="253E36AC" w14:textId="77777777" w:rsidR="007A12F3" w:rsidRDefault="00A93C64" w:rsidP="007A12F3">
      <w:pPr>
        <w:widowControl w:val="0"/>
        <w:autoSpaceDE w:val="0"/>
        <w:autoSpaceDN w:val="0"/>
        <w:adjustRightInd w:val="0"/>
        <w:rPr>
          <w:rFonts w:ascii="Helvetica" w:hAnsi="Helvetica" w:cs="Helvetica"/>
        </w:rPr>
      </w:pPr>
      <w:hyperlink r:id="rId497" w:history="1">
        <w:r w:rsidR="007A12F3">
          <w:rPr>
            <w:rFonts w:ascii="Helvetica" w:hAnsi="Helvetica" w:cs="Helvetica"/>
            <w:color w:val="386EFF"/>
            <w:u w:val="single" w:color="386EFF"/>
          </w:rPr>
          <w:t>http://www.grants.gov/web/grants/view-opportunity.html?oppId=295101</w:t>
        </w:r>
      </w:hyperlink>
    </w:p>
    <w:p w14:paraId="240AF334" w14:textId="77777777" w:rsidR="00240C21" w:rsidRPr="005D3F9C" w:rsidRDefault="00240C21" w:rsidP="00240C21">
      <w:pPr>
        <w:autoSpaceDE w:val="0"/>
        <w:autoSpaceDN w:val="0"/>
        <w:adjustRightInd w:val="0"/>
        <w:rPr>
          <w:rFonts w:ascii="Helvetica" w:hAnsi="Helvetica"/>
          <w:b/>
        </w:rPr>
      </w:pPr>
    </w:p>
    <w:p w14:paraId="7C1C796F" w14:textId="77777777" w:rsidR="007A12F3" w:rsidRPr="00421EF1" w:rsidRDefault="007A12F3" w:rsidP="007A12F3">
      <w:pPr>
        <w:widowControl w:val="0"/>
        <w:autoSpaceDE w:val="0"/>
        <w:autoSpaceDN w:val="0"/>
        <w:adjustRightInd w:val="0"/>
        <w:rPr>
          <w:rFonts w:ascii="Helvetica" w:hAnsi="Helvetica" w:cs="Helvetica"/>
          <w:highlight w:val="cyan"/>
        </w:rPr>
      </w:pPr>
      <w:r w:rsidRPr="00421EF1">
        <w:rPr>
          <w:rFonts w:ascii="Helvetica" w:hAnsi="Helvetica" w:cs="Helvetica"/>
          <w:highlight w:val="cyan"/>
        </w:rPr>
        <w:t>Assistance Coordination</w:t>
      </w:r>
    </w:p>
    <w:p w14:paraId="6B6B8C82" w14:textId="77777777" w:rsidR="007A12F3" w:rsidRPr="00421EF1" w:rsidRDefault="007A12F3" w:rsidP="007A12F3">
      <w:pPr>
        <w:widowControl w:val="0"/>
        <w:autoSpaceDE w:val="0"/>
        <w:autoSpaceDN w:val="0"/>
        <w:adjustRightInd w:val="0"/>
        <w:rPr>
          <w:rFonts w:ascii="Helvetica" w:hAnsi="Helvetica" w:cs="Helvetica"/>
          <w:highlight w:val="cyan"/>
        </w:rPr>
      </w:pPr>
      <w:r w:rsidRPr="00421EF1">
        <w:rPr>
          <w:rFonts w:ascii="Helvetica" w:hAnsi="Helvetica" w:cs="Helvetica"/>
          <w:highlight w:val="cyan"/>
        </w:rPr>
        <w:t>Increasing Accountability in Tunisia and Empowering the Judicial Financial Pole</w:t>
      </w:r>
    </w:p>
    <w:p w14:paraId="17FA5ABA" w14:textId="77777777" w:rsidR="007A12F3" w:rsidRDefault="007A12F3" w:rsidP="007A12F3">
      <w:pPr>
        <w:widowControl w:val="0"/>
        <w:autoSpaceDE w:val="0"/>
        <w:autoSpaceDN w:val="0"/>
        <w:adjustRightInd w:val="0"/>
        <w:rPr>
          <w:rFonts w:ascii="Helvetica" w:hAnsi="Helvetica" w:cs="Helvetica"/>
        </w:rPr>
      </w:pPr>
      <w:r w:rsidRPr="00421EF1">
        <w:rPr>
          <w:rFonts w:ascii="Helvetica" w:hAnsi="Helvetica" w:cs="Helvetica"/>
          <w:highlight w:val="cyan"/>
        </w:rPr>
        <w:t>Synopsis 1</w:t>
      </w:r>
    </w:p>
    <w:p w14:paraId="7A776304" w14:textId="77777777" w:rsidR="007A12F3" w:rsidRDefault="00A93C64" w:rsidP="007A12F3">
      <w:pPr>
        <w:widowControl w:val="0"/>
        <w:autoSpaceDE w:val="0"/>
        <w:autoSpaceDN w:val="0"/>
        <w:adjustRightInd w:val="0"/>
        <w:rPr>
          <w:rFonts w:ascii="Helvetica" w:hAnsi="Helvetica" w:cs="Helvetica"/>
        </w:rPr>
      </w:pPr>
      <w:hyperlink r:id="rId498" w:history="1">
        <w:r w:rsidR="007A12F3">
          <w:rPr>
            <w:rFonts w:ascii="Helvetica" w:hAnsi="Helvetica" w:cs="Helvetica"/>
            <w:color w:val="386EFF"/>
            <w:u w:val="single" w:color="386EFF"/>
          </w:rPr>
          <w:t>http://www.grants.gov/web/grants/view-opportunity.html?oppId=295143</w:t>
        </w:r>
      </w:hyperlink>
    </w:p>
    <w:p w14:paraId="511E7B4D" w14:textId="77777777" w:rsidR="007A12F3" w:rsidRDefault="007A12F3" w:rsidP="007A12F3">
      <w:pPr>
        <w:widowControl w:val="0"/>
        <w:autoSpaceDE w:val="0"/>
        <w:autoSpaceDN w:val="0"/>
        <w:adjustRightInd w:val="0"/>
        <w:rPr>
          <w:rFonts w:ascii="Helvetica" w:hAnsi="Helvetica" w:cs="Helvetica"/>
        </w:rPr>
      </w:pPr>
    </w:p>
    <w:p w14:paraId="196D13B7" w14:textId="77777777" w:rsidR="007A12F3" w:rsidRDefault="007A12F3" w:rsidP="007A12F3">
      <w:pPr>
        <w:widowControl w:val="0"/>
        <w:autoSpaceDE w:val="0"/>
        <w:autoSpaceDN w:val="0"/>
        <w:adjustRightInd w:val="0"/>
        <w:rPr>
          <w:rFonts w:ascii="Helvetica" w:hAnsi="Helvetica" w:cs="Helvetica"/>
        </w:rPr>
      </w:pPr>
    </w:p>
    <w:p w14:paraId="089A05B0" w14:textId="77777777" w:rsidR="007A12F3" w:rsidRPr="00421EF1" w:rsidRDefault="007A12F3" w:rsidP="007A12F3">
      <w:pPr>
        <w:widowControl w:val="0"/>
        <w:autoSpaceDE w:val="0"/>
        <w:autoSpaceDN w:val="0"/>
        <w:adjustRightInd w:val="0"/>
        <w:rPr>
          <w:rFonts w:ascii="Helvetica" w:hAnsi="Helvetica" w:cs="Helvetica"/>
          <w:highlight w:val="cyan"/>
        </w:rPr>
      </w:pPr>
      <w:r w:rsidRPr="00421EF1">
        <w:rPr>
          <w:rFonts w:ascii="Helvetica" w:hAnsi="Helvetica" w:cs="Helvetica"/>
          <w:highlight w:val="cyan"/>
        </w:rPr>
        <w:t>U.S. Mission to Slovenia</w:t>
      </w:r>
    </w:p>
    <w:p w14:paraId="17D8D8E1" w14:textId="77777777" w:rsidR="007A12F3" w:rsidRPr="00421EF1" w:rsidRDefault="007A12F3" w:rsidP="007A12F3">
      <w:pPr>
        <w:widowControl w:val="0"/>
        <w:autoSpaceDE w:val="0"/>
        <w:autoSpaceDN w:val="0"/>
        <w:adjustRightInd w:val="0"/>
        <w:rPr>
          <w:rFonts w:ascii="Helvetica" w:hAnsi="Helvetica" w:cs="Helvetica"/>
          <w:highlight w:val="cyan"/>
        </w:rPr>
      </w:pPr>
      <w:r w:rsidRPr="00421EF1">
        <w:rPr>
          <w:rFonts w:ascii="Helvetica" w:hAnsi="Helvetica" w:cs="Helvetica"/>
          <w:highlight w:val="cyan"/>
        </w:rPr>
        <w:t>FY 2017 Notice of Funding Opportunity: Cultural Grants Program - Open Competition</w:t>
      </w:r>
    </w:p>
    <w:p w14:paraId="7504DC18" w14:textId="77777777" w:rsidR="007A12F3" w:rsidRDefault="007A12F3" w:rsidP="007A12F3">
      <w:pPr>
        <w:widowControl w:val="0"/>
        <w:autoSpaceDE w:val="0"/>
        <w:autoSpaceDN w:val="0"/>
        <w:adjustRightInd w:val="0"/>
        <w:rPr>
          <w:rFonts w:ascii="Helvetica" w:hAnsi="Helvetica" w:cs="Helvetica"/>
        </w:rPr>
      </w:pPr>
      <w:r w:rsidRPr="00421EF1">
        <w:rPr>
          <w:rFonts w:ascii="Helvetica" w:hAnsi="Helvetica" w:cs="Helvetica"/>
          <w:highlight w:val="cyan"/>
        </w:rPr>
        <w:t>Synopsis 1</w:t>
      </w:r>
    </w:p>
    <w:p w14:paraId="567C72F0" w14:textId="77777777" w:rsidR="007A12F3" w:rsidRDefault="00A93C64" w:rsidP="007A12F3">
      <w:pPr>
        <w:widowControl w:val="0"/>
        <w:autoSpaceDE w:val="0"/>
        <w:autoSpaceDN w:val="0"/>
        <w:adjustRightInd w:val="0"/>
        <w:rPr>
          <w:rFonts w:ascii="Helvetica" w:hAnsi="Helvetica" w:cs="Helvetica"/>
        </w:rPr>
      </w:pPr>
      <w:hyperlink r:id="rId499" w:history="1">
        <w:r w:rsidR="007A12F3">
          <w:rPr>
            <w:rFonts w:ascii="Helvetica" w:hAnsi="Helvetica" w:cs="Helvetica"/>
            <w:color w:val="386EFF"/>
            <w:u w:val="single" w:color="386EFF"/>
          </w:rPr>
          <w:t>http://www.grants.gov/web/grants/view-opportunity.html?oppId=295115</w:t>
        </w:r>
      </w:hyperlink>
    </w:p>
    <w:p w14:paraId="7F524284" w14:textId="77777777" w:rsidR="007A12F3" w:rsidRDefault="007A12F3" w:rsidP="007A12F3">
      <w:pPr>
        <w:widowControl w:val="0"/>
        <w:autoSpaceDE w:val="0"/>
        <w:autoSpaceDN w:val="0"/>
        <w:adjustRightInd w:val="0"/>
        <w:rPr>
          <w:rFonts w:ascii="Helvetica" w:hAnsi="Helvetica" w:cs="Helvetica"/>
        </w:rPr>
      </w:pPr>
    </w:p>
    <w:p w14:paraId="43B36D96" w14:textId="77777777" w:rsidR="007A12F3" w:rsidRPr="005D3F9C" w:rsidRDefault="007A12F3" w:rsidP="007A12F3">
      <w:pPr>
        <w:autoSpaceDE w:val="0"/>
        <w:autoSpaceDN w:val="0"/>
        <w:adjustRightInd w:val="0"/>
        <w:rPr>
          <w:rFonts w:ascii="Helvetica" w:hAnsi="Helvetica"/>
          <w:b/>
        </w:rPr>
      </w:pPr>
    </w:p>
    <w:p w14:paraId="317F8C6D" w14:textId="11CEC049" w:rsidR="00B756C2" w:rsidRPr="005D3F9C" w:rsidRDefault="00B756C2" w:rsidP="00B756C2">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643345BC" w14:textId="77777777" w:rsidR="000A2EBA" w:rsidRDefault="000A2EBA" w:rsidP="000A2EBA">
      <w:pPr>
        <w:widowControl w:val="0"/>
        <w:autoSpaceDE w:val="0"/>
        <w:autoSpaceDN w:val="0"/>
        <w:adjustRightInd w:val="0"/>
        <w:rPr>
          <w:rFonts w:ascii="Helvetica" w:hAnsi="Helvetica" w:cs="Helvetica"/>
        </w:rPr>
      </w:pPr>
    </w:p>
    <w:p w14:paraId="62138F0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U.S. Mission to Saudi Arabia</w:t>
      </w:r>
    </w:p>
    <w:p w14:paraId="2363F2F7"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Saudi Young Leaders Exchange Program</w:t>
      </w:r>
    </w:p>
    <w:p w14:paraId="4C6CB044"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Synopsis 4</w:t>
      </w:r>
    </w:p>
    <w:p w14:paraId="00B305EF" w14:textId="77777777" w:rsidR="00240C21" w:rsidRDefault="00A93C64" w:rsidP="00240C21">
      <w:pPr>
        <w:widowControl w:val="0"/>
        <w:autoSpaceDE w:val="0"/>
        <w:autoSpaceDN w:val="0"/>
        <w:adjustRightInd w:val="0"/>
        <w:rPr>
          <w:rFonts w:ascii="Helvetica" w:hAnsi="Helvetica" w:cs="Helvetica"/>
        </w:rPr>
      </w:pPr>
      <w:hyperlink r:id="rId500" w:history="1">
        <w:r w:rsidR="00240C21">
          <w:rPr>
            <w:rFonts w:ascii="Helvetica" w:hAnsi="Helvetica" w:cs="Helvetica"/>
            <w:color w:val="386EFF"/>
            <w:u w:val="single" w:color="386EFF"/>
          </w:rPr>
          <w:t>http://www.grants.gov/web/grants/view-opportunity.html?oppId=294832</w:t>
        </w:r>
      </w:hyperlink>
    </w:p>
    <w:p w14:paraId="6EF76482" w14:textId="77777777" w:rsidR="00240C21" w:rsidRDefault="00240C21" w:rsidP="00240C21">
      <w:pPr>
        <w:widowControl w:val="0"/>
        <w:autoSpaceDE w:val="0"/>
        <w:autoSpaceDN w:val="0"/>
        <w:adjustRightInd w:val="0"/>
        <w:rPr>
          <w:rFonts w:ascii="Helvetica" w:hAnsi="Helvetica" w:cs="Helvetica"/>
        </w:rPr>
      </w:pPr>
    </w:p>
    <w:p w14:paraId="23D7C265" w14:textId="77777777" w:rsidR="00240C21" w:rsidRPr="00C97C93" w:rsidRDefault="00240C21" w:rsidP="00240C21">
      <w:pPr>
        <w:widowControl w:val="0"/>
        <w:autoSpaceDE w:val="0"/>
        <w:autoSpaceDN w:val="0"/>
        <w:adjustRightInd w:val="0"/>
        <w:rPr>
          <w:rFonts w:ascii="Helvetica" w:hAnsi="Helvetica" w:cs="Helvetica"/>
          <w:highlight w:val="cyan"/>
        </w:rPr>
      </w:pPr>
      <w:r w:rsidRPr="00C97C93">
        <w:rPr>
          <w:rFonts w:ascii="Helvetica" w:hAnsi="Helvetica" w:cs="Helvetica"/>
          <w:highlight w:val="cyan"/>
        </w:rPr>
        <w:t>Bureau of International Security-Nonproliferation</w:t>
      </w:r>
    </w:p>
    <w:p w14:paraId="274962C0" w14:textId="77777777" w:rsidR="00240C21" w:rsidRPr="00C97C93" w:rsidRDefault="00240C21" w:rsidP="00240C21">
      <w:pPr>
        <w:widowControl w:val="0"/>
        <w:autoSpaceDE w:val="0"/>
        <w:autoSpaceDN w:val="0"/>
        <w:adjustRightInd w:val="0"/>
        <w:rPr>
          <w:rFonts w:ascii="Helvetica" w:hAnsi="Helvetica" w:cs="Helvetica"/>
          <w:highlight w:val="cyan"/>
        </w:rPr>
      </w:pPr>
      <w:r w:rsidRPr="00C97C93">
        <w:rPr>
          <w:rFonts w:ascii="Helvetica" w:hAnsi="Helvetica" w:cs="Helvetica"/>
          <w:highlight w:val="cyan"/>
        </w:rPr>
        <w:t>Proliferation Financing Course Development and Delivery</w:t>
      </w:r>
    </w:p>
    <w:p w14:paraId="455E3338" w14:textId="77777777" w:rsidR="00240C21" w:rsidRDefault="00240C21" w:rsidP="00240C21">
      <w:pPr>
        <w:widowControl w:val="0"/>
        <w:autoSpaceDE w:val="0"/>
        <w:autoSpaceDN w:val="0"/>
        <w:adjustRightInd w:val="0"/>
        <w:rPr>
          <w:rFonts w:ascii="Helvetica" w:hAnsi="Helvetica" w:cs="Helvetica"/>
        </w:rPr>
      </w:pPr>
      <w:r w:rsidRPr="00C97C93">
        <w:rPr>
          <w:rFonts w:ascii="Helvetica" w:hAnsi="Helvetica" w:cs="Helvetica"/>
          <w:highlight w:val="cyan"/>
        </w:rPr>
        <w:t>Synopsis 2</w:t>
      </w:r>
    </w:p>
    <w:p w14:paraId="49DFD285" w14:textId="77777777" w:rsidR="00240C21" w:rsidRDefault="00A93C64" w:rsidP="00240C21">
      <w:pPr>
        <w:widowControl w:val="0"/>
        <w:autoSpaceDE w:val="0"/>
        <w:autoSpaceDN w:val="0"/>
        <w:adjustRightInd w:val="0"/>
        <w:rPr>
          <w:rFonts w:ascii="Helvetica" w:hAnsi="Helvetica" w:cs="Helvetica"/>
        </w:rPr>
      </w:pPr>
      <w:hyperlink r:id="rId501" w:history="1">
        <w:r w:rsidR="00240C21">
          <w:rPr>
            <w:rFonts w:ascii="Helvetica" w:hAnsi="Helvetica" w:cs="Helvetica"/>
            <w:color w:val="386EFF"/>
            <w:u w:val="single" w:color="386EFF"/>
          </w:rPr>
          <w:t>http://www.grants.gov/web/grants/view-opportunity.html?oppId=294842</w:t>
        </w:r>
      </w:hyperlink>
    </w:p>
    <w:p w14:paraId="2A9C16BA" w14:textId="77777777" w:rsidR="00240C21" w:rsidRDefault="00240C21" w:rsidP="00240C21">
      <w:pPr>
        <w:widowControl w:val="0"/>
        <w:autoSpaceDE w:val="0"/>
        <w:autoSpaceDN w:val="0"/>
        <w:adjustRightInd w:val="0"/>
        <w:rPr>
          <w:rFonts w:ascii="Helvetica" w:hAnsi="Helvetica" w:cs="Helvetica"/>
        </w:rPr>
      </w:pPr>
    </w:p>
    <w:p w14:paraId="4120B251" w14:textId="77777777" w:rsidR="00240C21" w:rsidRPr="009728DB" w:rsidRDefault="00240C21" w:rsidP="00240C21">
      <w:pPr>
        <w:widowControl w:val="0"/>
        <w:autoSpaceDE w:val="0"/>
        <w:autoSpaceDN w:val="0"/>
        <w:adjustRightInd w:val="0"/>
        <w:rPr>
          <w:rFonts w:ascii="Helvetica" w:hAnsi="Helvetica" w:cs="Helvetica"/>
        </w:rPr>
      </w:pPr>
      <w:r w:rsidRPr="00956437">
        <w:rPr>
          <w:rFonts w:ascii="Helvetica" w:hAnsi="Helvetica" w:cs="Helvetica"/>
          <w:highlight w:val="cyan"/>
        </w:rPr>
        <w:t>Office of Acquisitions Management</w:t>
      </w:r>
    </w:p>
    <w:p w14:paraId="1E65919D" w14:textId="77777777" w:rsidR="00240C21" w:rsidRPr="00956437" w:rsidRDefault="00240C21" w:rsidP="00240C21">
      <w:pPr>
        <w:widowControl w:val="0"/>
        <w:autoSpaceDE w:val="0"/>
        <w:autoSpaceDN w:val="0"/>
        <w:adjustRightInd w:val="0"/>
        <w:rPr>
          <w:rFonts w:ascii="Helvetica" w:hAnsi="Helvetica" w:cs="Helvetica"/>
          <w:highlight w:val="cyan"/>
        </w:rPr>
      </w:pPr>
      <w:r w:rsidRPr="00956437">
        <w:rPr>
          <w:rFonts w:ascii="Helvetica" w:hAnsi="Helvetica" w:cs="Helvetica"/>
          <w:highlight w:val="cyan"/>
        </w:rPr>
        <w:t>Proliferation Financing Course Development and Delivery</w:t>
      </w:r>
    </w:p>
    <w:p w14:paraId="62608ADC" w14:textId="611436FF" w:rsidR="00240C21" w:rsidRPr="00240C21" w:rsidRDefault="00240C21" w:rsidP="00240C21">
      <w:pPr>
        <w:widowControl w:val="0"/>
        <w:autoSpaceDE w:val="0"/>
        <w:autoSpaceDN w:val="0"/>
        <w:adjustRightInd w:val="0"/>
        <w:rPr>
          <w:rFonts w:ascii="Helvetica" w:hAnsi="Helvetica" w:cs="Helvetica"/>
        </w:rPr>
      </w:pPr>
      <w:r w:rsidRPr="00956437">
        <w:rPr>
          <w:rFonts w:ascii="Helvetica" w:hAnsi="Helvetica" w:cs="Helvetica"/>
          <w:highlight w:val="cyan"/>
        </w:rPr>
        <w:t>Synopsis 2</w:t>
      </w:r>
    </w:p>
    <w:p w14:paraId="2CBC1555" w14:textId="77777777" w:rsidR="00240C21" w:rsidRDefault="00A93C64" w:rsidP="00240C21">
      <w:pPr>
        <w:widowControl w:val="0"/>
        <w:autoSpaceDE w:val="0"/>
        <w:autoSpaceDN w:val="0"/>
        <w:adjustRightInd w:val="0"/>
        <w:rPr>
          <w:rFonts w:ascii="Helvetica" w:hAnsi="Helvetica" w:cs="Helvetica"/>
        </w:rPr>
      </w:pPr>
      <w:hyperlink r:id="rId502" w:history="1">
        <w:r w:rsidR="00240C21">
          <w:rPr>
            <w:rFonts w:ascii="Helvetica" w:hAnsi="Helvetica" w:cs="Helvetica"/>
            <w:color w:val="386EFF"/>
            <w:u w:val="single" w:color="386EFF"/>
          </w:rPr>
          <w:t>http://www.grants.gov/web/grants/view-opportunity.html?oppId=294710</w:t>
        </w:r>
      </w:hyperlink>
    </w:p>
    <w:p w14:paraId="468B1793" w14:textId="77777777" w:rsidR="00240C21" w:rsidRDefault="00240C21" w:rsidP="00240C21">
      <w:pPr>
        <w:widowControl w:val="0"/>
        <w:autoSpaceDE w:val="0"/>
        <w:autoSpaceDN w:val="0"/>
        <w:adjustRightInd w:val="0"/>
        <w:rPr>
          <w:rFonts w:ascii="Helvetica" w:hAnsi="Helvetica" w:cs="Helvetica"/>
        </w:rPr>
      </w:pPr>
    </w:p>
    <w:p w14:paraId="72AAECD0"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U.S. Mission to Malawi</w:t>
      </w:r>
    </w:p>
    <w:p w14:paraId="224BE8AB"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U.S. Ambassador’s PEPFAR Small Grants Program 2017-2018</w:t>
      </w:r>
    </w:p>
    <w:p w14:paraId="55299A66"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Synopsis 5</w:t>
      </w:r>
    </w:p>
    <w:p w14:paraId="38151053" w14:textId="77777777" w:rsidR="007A12F3" w:rsidRDefault="00A93C64" w:rsidP="007A12F3">
      <w:pPr>
        <w:widowControl w:val="0"/>
        <w:autoSpaceDE w:val="0"/>
        <w:autoSpaceDN w:val="0"/>
        <w:adjustRightInd w:val="0"/>
        <w:rPr>
          <w:rFonts w:ascii="Helvetica" w:hAnsi="Helvetica" w:cs="Helvetica"/>
        </w:rPr>
      </w:pPr>
      <w:hyperlink r:id="rId503" w:history="1">
        <w:r w:rsidR="007A12F3">
          <w:rPr>
            <w:rFonts w:ascii="Helvetica" w:hAnsi="Helvetica" w:cs="Helvetica"/>
            <w:color w:val="386EFF"/>
            <w:u w:val="single" w:color="386EFF"/>
          </w:rPr>
          <w:t>http://www.grants.gov/web/grants/view-opportunity.html?oppId=295167</w:t>
        </w:r>
      </w:hyperlink>
    </w:p>
    <w:p w14:paraId="1B200EC1" w14:textId="77777777" w:rsidR="007A12F3" w:rsidRDefault="007A12F3" w:rsidP="007A12F3">
      <w:pPr>
        <w:widowControl w:val="0"/>
        <w:autoSpaceDE w:val="0"/>
        <w:autoSpaceDN w:val="0"/>
        <w:adjustRightInd w:val="0"/>
        <w:rPr>
          <w:rFonts w:ascii="Helvetica" w:hAnsi="Helvetica" w:cs="Helvetica"/>
        </w:rPr>
      </w:pPr>
    </w:p>
    <w:p w14:paraId="37E2CA58"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PM Weapons Removal and Abatement</w:t>
      </w:r>
    </w:p>
    <w:p w14:paraId="12796FB5"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17.PMWRA.Peru.PSSM.NOFO</w:t>
      </w:r>
    </w:p>
    <w:p w14:paraId="57BF2F25"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Synopsis 2</w:t>
      </w:r>
    </w:p>
    <w:p w14:paraId="1FA22B77" w14:textId="5C8087B7" w:rsidR="004F098D" w:rsidRDefault="00A93C64" w:rsidP="007A12F3">
      <w:pPr>
        <w:widowControl w:val="0"/>
        <w:autoSpaceDE w:val="0"/>
        <w:autoSpaceDN w:val="0"/>
        <w:adjustRightInd w:val="0"/>
        <w:rPr>
          <w:rFonts w:ascii="Helvetica" w:hAnsi="Helvetica" w:cs="Helvetica"/>
        </w:rPr>
      </w:pPr>
      <w:hyperlink r:id="rId504" w:history="1">
        <w:r w:rsidR="007A12F3">
          <w:rPr>
            <w:rFonts w:ascii="Helvetica" w:hAnsi="Helvetica" w:cs="Helvetica"/>
            <w:color w:val="386EFF"/>
            <w:u w:val="single" w:color="386EFF"/>
          </w:rPr>
          <w:t>http://www.grants.gov/web/grants/view-opportunity.html?oppId=295121</w:t>
        </w:r>
      </w:hyperlink>
    </w:p>
    <w:p w14:paraId="0E5F7018" w14:textId="77777777" w:rsidR="004F098D" w:rsidRDefault="004F098D" w:rsidP="000A2EBA">
      <w:pPr>
        <w:widowControl w:val="0"/>
        <w:autoSpaceDE w:val="0"/>
        <w:autoSpaceDN w:val="0"/>
        <w:adjustRightInd w:val="0"/>
        <w:rPr>
          <w:rFonts w:ascii="Helvetica" w:hAnsi="Helvetica" w:cs="Helvetica"/>
        </w:rPr>
      </w:pPr>
    </w:p>
    <w:p w14:paraId="3F19F27E" w14:textId="00566959" w:rsidR="00B756C2" w:rsidRPr="005D3F9C" w:rsidRDefault="00B756C2" w:rsidP="00BC3C41">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Default="00B756C2" w:rsidP="00B756C2">
      <w:pPr>
        <w:widowControl w:val="0"/>
        <w:autoSpaceDE w:val="0"/>
        <w:autoSpaceDN w:val="0"/>
        <w:adjustRightInd w:val="0"/>
        <w:rPr>
          <w:rFonts w:ascii="Helvetica" w:hAnsi="Helvetica" w:cs="Helvetica"/>
        </w:rPr>
      </w:pPr>
    </w:p>
    <w:p w14:paraId="238F62C9" w14:textId="77777777" w:rsidR="00165A50" w:rsidRPr="005D3F9C" w:rsidRDefault="00165A50" w:rsidP="00B756C2">
      <w:pPr>
        <w:widowControl w:val="0"/>
        <w:autoSpaceDE w:val="0"/>
        <w:autoSpaceDN w:val="0"/>
        <w:adjustRightInd w:val="0"/>
        <w:rPr>
          <w:rFonts w:ascii="Helvetica" w:hAnsi="Helvetica" w:cs="Helvetica"/>
        </w:rPr>
      </w:pPr>
    </w:p>
    <w:p w14:paraId="433B46BB" w14:textId="77777777" w:rsidR="00F541CF" w:rsidRPr="005D3F9C" w:rsidRDefault="00F541CF" w:rsidP="00F541CF">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0E136585" w14:textId="77777777" w:rsidR="00C93BAD" w:rsidRPr="005D3F9C" w:rsidRDefault="00C93BAD" w:rsidP="00C93BAD">
      <w:pPr>
        <w:widowControl w:val="0"/>
        <w:autoSpaceDE w:val="0"/>
        <w:autoSpaceDN w:val="0"/>
        <w:adjustRightInd w:val="0"/>
        <w:rPr>
          <w:rFonts w:ascii="Helvetica" w:hAnsi="Helvetica" w:cs="Helvetica"/>
          <w:b/>
        </w:rPr>
      </w:pPr>
    </w:p>
    <w:p w14:paraId="276E98CE"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Office of Acquisitions Management</w:t>
      </w:r>
    </w:p>
    <w:p w14:paraId="58E8DFD1"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SFOP0002100 - Proliferation Financing Course Development and Delivery</w:t>
      </w:r>
    </w:p>
    <w:p w14:paraId="78DF2B9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 xml:space="preserve">Deletion Comments: Updating Agency in </w:t>
      </w:r>
      <w:hyperlink r:id="rId505" w:history="1">
        <w:r>
          <w:rPr>
            <w:rFonts w:ascii="Helvetica" w:hAnsi="Helvetica" w:cs="Helvetica"/>
            <w:color w:val="386EFF"/>
            <w:u w:val="single" w:color="386EFF"/>
          </w:rPr>
          <w:t>Grants.gov</w:t>
        </w:r>
      </w:hyperlink>
    </w:p>
    <w:p w14:paraId="24992C4F" w14:textId="77777777" w:rsidR="00240C21" w:rsidRDefault="00240C21" w:rsidP="00240C21">
      <w:pPr>
        <w:widowControl w:val="0"/>
        <w:autoSpaceDE w:val="0"/>
        <w:autoSpaceDN w:val="0"/>
        <w:adjustRightInd w:val="0"/>
        <w:rPr>
          <w:rFonts w:ascii="Helvetica" w:hAnsi="Helvetica" w:cs="Helvetica"/>
        </w:rPr>
      </w:pPr>
    </w:p>
    <w:p w14:paraId="76E6EE12"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Bureau of International Security-Nonproliferation</w:t>
      </w:r>
    </w:p>
    <w:p w14:paraId="14482260"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SFOP0002096 - Mapping Illicit Proliferation Networks</w:t>
      </w:r>
    </w:p>
    <w:p w14:paraId="2E5B7DD7" w14:textId="77777777" w:rsidR="00A45370" w:rsidRDefault="00A45370" w:rsidP="00A45370">
      <w:pPr>
        <w:widowControl w:val="0"/>
        <w:autoSpaceDE w:val="0"/>
        <w:autoSpaceDN w:val="0"/>
        <w:adjustRightInd w:val="0"/>
        <w:rPr>
          <w:rFonts w:ascii="Helvetica" w:hAnsi="Helvetica" w:cs="Helvetica"/>
        </w:rPr>
      </w:pPr>
      <w:r>
        <w:rPr>
          <w:rFonts w:ascii="Helvetica" w:hAnsi="Helvetica" w:cs="Helvetica"/>
        </w:rPr>
        <w:t>Deletion Comments: Incorrect Post</w:t>
      </w:r>
    </w:p>
    <w:p w14:paraId="06F76718" w14:textId="77777777" w:rsidR="00A45370" w:rsidRDefault="00A45370" w:rsidP="00A45370">
      <w:pPr>
        <w:widowControl w:val="0"/>
        <w:autoSpaceDE w:val="0"/>
        <w:autoSpaceDN w:val="0"/>
        <w:adjustRightInd w:val="0"/>
        <w:rPr>
          <w:rFonts w:ascii="Helvetica" w:hAnsi="Helvetica" w:cs="Helvetica"/>
        </w:rPr>
      </w:pPr>
    </w:p>
    <w:p w14:paraId="7B380A8A" w14:textId="025B8447" w:rsidR="00C149FD" w:rsidRDefault="00C149FD" w:rsidP="00D42C84">
      <w:pPr>
        <w:rPr>
          <w:rFonts w:ascii="Helvetica" w:hAnsi="Helvetica" w:cs="Helvetica"/>
        </w:rPr>
      </w:pPr>
      <w:r>
        <w:rPr>
          <w:rFonts w:ascii="Helvetica" w:hAnsi="Helvetica" w:cs="Helvetica"/>
        </w:rPr>
        <w:br w:type="page"/>
      </w:r>
    </w:p>
    <w:p w14:paraId="35DCFA03" w14:textId="77777777" w:rsidR="00AB0B9C" w:rsidRDefault="00AB0B9C">
      <w:pPr>
        <w:rPr>
          <w:rFonts w:ascii="Helvetica" w:hAnsi="Helvetica"/>
          <w:b/>
        </w:rPr>
      </w:pPr>
    </w:p>
    <w:p w14:paraId="551B34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475" w:name="DOT"/>
      <w:bookmarkEnd w:id="475"/>
      <w:r w:rsidRPr="00AB0B9C">
        <w:rPr>
          <w:rFonts w:ascii="Helvetica" w:hAnsi="Helvetica"/>
          <w:b/>
          <w:sz w:val="28"/>
          <w:szCs w:val="28"/>
        </w:rPr>
        <w:t xml:space="preserve">Department of Transportation </w:t>
      </w:r>
    </w:p>
    <w:p w14:paraId="6681FBFA" w14:textId="6084BE81" w:rsidR="00B756C2" w:rsidRDefault="00E37B7D" w:rsidP="00B756C2">
      <w:pPr>
        <w:pStyle w:val="NormalWeb"/>
        <w:ind w:left="-630"/>
        <w:outlineLvl w:val="0"/>
        <w:rPr>
          <w:rFonts w:ascii="Helvetica" w:hAnsi="Helvetica"/>
          <w:b/>
        </w:rPr>
      </w:pPr>
      <w:r>
        <w:rPr>
          <w:rFonts w:ascii="Helvetica" w:hAnsi="Helvetica"/>
          <w:b/>
          <w:noProof/>
        </w:rPr>
        <w:drawing>
          <wp:inline distT="0" distB="0" distL="0" distR="0" wp14:anchorId="4BD72F11" wp14:editId="542EE188">
            <wp:extent cx="6457950" cy="4081174"/>
            <wp:effectExtent l="0" t="0" r="0" b="825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6457950" cy="4081174"/>
                    </a:xfrm>
                    <a:prstGeom prst="rect">
                      <a:avLst/>
                    </a:prstGeom>
                    <a:noFill/>
                    <a:ln>
                      <a:noFill/>
                    </a:ln>
                  </pic:spPr>
                </pic:pic>
              </a:graphicData>
            </a:graphic>
          </wp:inline>
        </w:drawing>
      </w:r>
    </w:p>
    <w:p w14:paraId="39D94DF3" w14:textId="77777777" w:rsidR="00761B62" w:rsidRDefault="00761B62" w:rsidP="00B756C2">
      <w:pPr>
        <w:pStyle w:val="NormalWeb"/>
        <w:ind w:left="-630"/>
        <w:outlineLvl w:val="0"/>
        <w:rPr>
          <w:rFonts w:ascii="Helvetica" w:hAnsi="Helvetica"/>
          <w:b/>
        </w:rPr>
      </w:pPr>
    </w:p>
    <w:p w14:paraId="60903B3E" w14:textId="0AE04448" w:rsidR="00761B62" w:rsidRPr="005D3F9C" w:rsidRDefault="004225DB" w:rsidP="00B756C2">
      <w:pPr>
        <w:pStyle w:val="NormalWeb"/>
        <w:ind w:left="-630"/>
        <w:outlineLvl w:val="0"/>
        <w:rPr>
          <w:rFonts w:ascii="Helvetica" w:hAnsi="Helvetica"/>
          <w:b/>
        </w:rPr>
      </w:pPr>
      <w:r>
        <w:rPr>
          <w:rFonts w:ascii="Helvetica" w:hAnsi="Helvetica"/>
          <w:b/>
          <w:noProof/>
        </w:rPr>
        <w:drawing>
          <wp:inline distT="0" distB="0" distL="0" distR="0" wp14:anchorId="58A821E5" wp14:editId="4428F92F">
            <wp:extent cx="6457950" cy="286956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2.10.51 PM.png"/>
                    <pic:cNvPicPr/>
                  </pic:nvPicPr>
                  <pic:blipFill>
                    <a:blip r:embed="rId507">
                      <a:extLst>
                        <a:ext uri="{28A0092B-C50C-407E-A947-70E740481C1C}">
                          <a14:useLocalDpi xmlns:a14="http://schemas.microsoft.com/office/drawing/2010/main" val="0"/>
                        </a:ext>
                      </a:extLst>
                    </a:blip>
                    <a:stretch>
                      <a:fillRect/>
                    </a:stretch>
                  </pic:blipFill>
                  <pic:spPr>
                    <a:xfrm>
                      <a:off x="0" y="0"/>
                      <a:ext cx="6457950" cy="2869565"/>
                    </a:xfrm>
                    <a:prstGeom prst="rect">
                      <a:avLst/>
                    </a:prstGeom>
                  </pic:spPr>
                </pic:pic>
              </a:graphicData>
            </a:graphic>
          </wp:inline>
        </w:drawing>
      </w:r>
    </w:p>
    <w:p w14:paraId="23ACA653" w14:textId="6FBDFDA0"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476" w:name="DOTGeneralGrant"/>
      <w:bookmarkEnd w:id="476"/>
      <w:r w:rsidRPr="005D3F9C">
        <w:rPr>
          <w:rFonts w:ascii="Helvetica" w:hAnsi="Helvetica"/>
          <w:highlight w:val="yellow"/>
        </w:rPr>
        <w:t>General Grant Program Overview</w:t>
      </w:r>
      <w:bookmarkStart w:id="477" w:name="DOTFTASafety"/>
      <w:bookmarkStart w:id="478" w:name="DOTFHAEveryDayCounts"/>
      <w:bookmarkStart w:id="479" w:name="DOTPipelineHazard"/>
      <w:bookmarkStart w:id="480" w:name="DOTFAACOE"/>
      <w:bookmarkStart w:id="481" w:name="DOTTOD"/>
      <w:bookmarkStart w:id="482" w:name="DOTOffHours"/>
      <w:bookmarkStart w:id="483" w:name="DOTInnovativePublicTrans"/>
      <w:bookmarkStart w:id="484" w:name="DOTCMVOST"/>
      <w:bookmarkStart w:id="485" w:name="DOTSummerTransInst"/>
      <w:bookmarkStart w:id="486" w:name="DOTEisenhower"/>
      <w:bookmarkEnd w:id="477"/>
      <w:bookmarkEnd w:id="478"/>
      <w:bookmarkEnd w:id="479"/>
      <w:bookmarkEnd w:id="480"/>
      <w:bookmarkEnd w:id="481"/>
      <w:bookmarkEnd w:id="482"/>
      <w:bookmarkEnd w:id="483"/>
      <w:bookmarkEnd w:id="484"/>
      <w:bookmarkEnd w:id="485"/>
      <w:bookmarkEnd w:id="486"/>
      <w:r w:rsidR="004225DB">
        <w:rPr>
          <w:rFonts w:ascii="Helvetica" w:hAnsi="Helvetica"/>
        </w:rPr>
        <w:t xml:space="preserve">       </w:t>
      </w:r>
      <w:r w:rsidRPr="005D3F9C">
        <w:rPr>
          <w:rFonts w:ascii="Helvetica" w:hAnsi="Helvetica"/>
        </w:rPr>
        <w:t xml:space="preserve"> </w:t>
      </w:r>
      <w:hyperlink r:id="rId508" w:history="1">
        <w:r w:rsidRPr="00443737">
          <w:rPr>
            <w:rStyle w:val="Hyperlink"/>
            <w:rFonts w:ascii="Helvetica" w:hAnsi="Helvetica" w:cs="Helvetica"/>
            <w:u w:color="386EFF"/>
          </w:rPr>
          <w:t>https://www.transportation.gov/grants</w:t>
        </w:r>
        <w:bookmarkStart w:id="487" w:name="DOTBeyondTraffic"/>
        <w:bookmarkStart w:id="488" w:name="DOTPHMSAHazmatTraining"/>
        <w:bookmarkEnd w:id="487"/>
        <w:bookmarkEnd w:id="488"/>
      </w:hyperlink>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35DB51AE" w14:textId="77777777" w:rsidR="00761B62" w:rsidRDefault="00761B62" w:rsidP="00B756C2">
      <w:pPr>
        <w:rPr>
          <w:rFonts w:ascii="Helvetica" w:hAnsi="Helvetica"/>
          <w:b/>
        </w:rPr>
      </w:pPr>
      <w:bookmarkStart w:id="489" w:name="DOTPrograms"/>
      <w:bookmarkEnd w:id="489"/>
    </w:p>
    <w:p w14:paraId="16646A88" w14:textId="77777777" w:rsidR="00B756C2" w:rsidRPr="005D3F9C" w:rsidRDefault="00B756C2" w:rsidP="00B756C2">
      <w:pPr>
        <w:rPr>
          <w:rFonts w:ascii="Helvetica" w:hAnsi="Helvetica"/>
          <w:b/>
        </w:rPr>
      </w:pPr>
      <w:r w:rsidRPr="005D3F9C">
        <w:rPr>
          <w:rFonts w:ascii="Helvetica" w:hAnsi="Helvetica"/>
          <w:b/>
        </w:rPr>
        <w:t>Programs:</w:t>
      </w:r>
    </w:p>
    <w:p w14:paraId="74DD2109" w14:textId="44908367" w:rsidR="00863D83" w:rsidRDefault="00863D83" w:rsidP="00863D83">
      <w:pPr>
        <w:widowControl w:val="0"/>
        <w:autoSpaceDE w:val="0"/>
        <w:autoSpaceDN w:val="0"/>
        <w:adjustRightInd w:val="0"/>
        <w:rPr>
          <w:rFonts w:ascii="Helvetica" w:hAnsi="Helvetica" w:cs="Helvetica"/>
        </w:rPr>
      </w:pPr>
      <w:bookmarkStart w:id="490" w:name="DOTMODSandbox"/>
      <w:bookmarkStart w:id="491" w:name="DOTWorkZoneGuardrail"/>
      <w:bookmarkStart w:id="492" w:name="DOTSmallCommunityAir"/>
      <w:bookmarkStart w:id="493" w:name="DOT5339"/>
      <w:bookmarkStart w:id="494" w:name="DOTNatlSummerInst"/>
      <w:bookmarkStart w:id="495" w:name="DOTSmallCommunityAirService"/>
      <w:bookmarkEnd w:id="490"/>
      <w:bookmarkEnd w:id="491"/>
      <w:bookmarkEnd w:id="492"/>
      <w:bookmarkEnd w:id="493"/>
      <w:bookmarkEnd w:id="494"/>
      <w:bookmarkEnd w:id="495"/>
    </w:p>
    <w:p w14:paraId="4BE52D45" w14:textId="54BC9BF2" w:rsidR="00B756C2" w:rsidRPr="005D3F9C" w:rsidRDefault="00B756C2" w:rsidP="004E4CB6">
      <w:pPr>
        <w:autoSpaceDE w:val="0"/>
        <w:autoSpaceDN w:val="0"/>
        <w:adjustRightInd w:val="0"/>
        <w:outlineLvl w:val="0"/>
        <w:rPr>
          <w:rFonts w:ascii="Helvetica" w:hAnsi="Helvetica"/>
        </w:rPr>
      </w:pPr>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496" w:name="DOTCommercialMotorVehicle"/>
      <w:bookmarkStart w:id="497" w:name="DOTFAARD"/>
      <w:bookmarkStart w:id="498" w:name="DOTValuePricing"/>
      <w:bookmarkStart w:id="499" w:name="DOTReminders"/>
      <w:bookmarkEnd w:id="496"/>
      <w:bookmarkEnd w:id="497"/>
      <w:bookmarkEnd w:id="498"/>
      <w:bookmarkEnd w:id="499"/>
    </w:p>
    <w:p w14:paraId="513B6135" w14:textId="762AEE40" w:rsidR="002F3E1B" w:rsidRPr="005D3F9C" w:rsidRDefault="002F3E1B" w:rsidP="00575CA9">
      <w:pPr>
        <w:widowControl w:val="0"/>
        <w:autoSpaceDE w:val="0"/>
        <w:autoSpaceDN w:val="0"/>
        <w:adjustRightInd w:val="0"/>
        <w:rPr>
          <w:rFonts w:ascii="Helvetica" w:hAnsi="Helvetica" w:cs="Helvetica"/>
          <w:b/>
        </w:rPr>
      </w:pPr>
      <w:bookmarkStart w:id="500" w:name="DOTFHASHRP2"/>
      <w:bookmarkStart w:id="501" w:name="DOTFY17HighPriority"/>
      <w:bookmarkStart w:id="502" w:name="DOTResearch"/>
      <w:bookmarkEnd w:id="500"/>
      <w:bookmarkEnd w:id="501"/>
      <w:bookmarkEnd w:id="502"/>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bookmarkStart w:id="503" w:name="DOTFTAZero"/>
      <w:bookmarkEnd w:id="503"/>
      <w:r w:rsidRPr="005D3F9C">
        <w:rPr>
          <w:rFonts w:ascii="Helvetica" w:hAnsi="Helvetica" w:cs="Helvetica"/>
          <w:b/>
        </w:rPr>
        <w:t>Reminders:</w:t>
      </w:r>
    </w:p>
    <w:p w14:paraId="564CFBD7" w14:textId="77777777" w:rsidR="00B81116" w:rsidRDefault="00B81116" w:rsidP="00B81116">
      <w:pPr>
        <w:widowControl w:val="0"/>
        <w:autoSpaceDE w:val="0"/>
        <w:autoSpaceDN w:val="0"/>
        <w:adjustRightInd w:val="0"/>
        <w:rPr>
          <w:rFonts w:ascii="Helvetica" w:hAnsi="Helvetica" w:cs="Helvetica"/>
        </w:rPr>
      </w:pPr>
      <w:bookmarkStart w:id="504" w:name="DOTPipelineCAAP"/>
      <w:bookmarkStart w:id="505" w:name="DOTNatlInfrastructure"/>
      <w:bookmarkStart w:id="506" w:name="DOT5339Bus"/>
      <w:bookmarkStart w:id="507" w:name="DOTCommercialDrivers"/>
      <w:bookmarkStart w:id="508" w:name="DOTPostivieTrainControls"/>
      <w:bookmarkStart w:id="509" w:name="DOTFAAAviationResearch"/>
      <w:bookmarkStart w:id="510" w:name="DOTMotorSafetyHighPriority"/>
      <w:bookmarkStart w:id="511" w:name="DOTHazmatHMIT"/>
      <w:bookmarkEnd w:id="504"/>
      <w:bookmarkEnd w:id="505"/>
      <w:bookmarkEnd w:id="506"/>
      <w:bookmarkEnd w:id="507"/>
      <w:bookmarkEnd w:id="508"/>
      <w:bookmarkEnd w:id="509"/>
      <w:bookmarkEnd w:id="510"/>
      <w:bookmarkEnd w:id="511"/>
    </w:p>
    <w:p w14:paraId="3286DF12" w14:textId="09D80AA0" w:rsidR="00C045D2" w:rsidRPr="005D3F9C" w:rsidRDefault="00C045D2" w:rsidP="00C045D2">
      <w:pPr>
        <w:widowControl w:val="0"/>
        <w:autoSpaceDE w:val="0"/>
        <w:autoSpaceDN w:val="0"/>
        <w:adjustRightInd w:val="0"/>
        <w:rPr>
          <w:rFonts w:ascii="Helvetica" w:hAnsi="Helvetica" w:cs="Helvetica"/>
        </w:rPr>
      </w:pPr>
      <w:bookmarkStart w:id="512" w:name="DOTAdvancedTransCongestion"/>
      <w:bookmarkStart w:id="513" w:name="DOTFTACompFunding"/>
      <w:bookmarkEnd w:id="512"/>
      <w:bookmarkEnd w:id="513"/>
      <w:r w:rsidRPr="005D3F9C">
        <w:rPr>
          <w:rFonts w:ascii="Helvetica" w:hAnsi="Helvetica" w:cs="Helvetica"/>
        </w:rPr>
        <w:t xml:space="preserve">DOT Federal Aviation Administration </w:t>
      </w:r>
    </w:p>
    <w:p w14:paraId="7B2875D3"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p w14:paraId="5A3D1A0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p w14:paraId="751BB064" w14:textId="53371EE9"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Modifications 3 &amp; 4</w:t>
      </w:r>
    </w:p>
    <w:p w14:paraId="43BB9434" w14:textId="77777777" w:rsidR="00C045D2" w:rsidRPr="005D3F9C" w:rsidRDefault="00C045D2" w:rsidP="00C045D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5D3F9C" w14:paraId="20A34743" w14:textId="77777777">
        <w:tc>
          <w:tcPr>
            <w:tcW w:w="4540" w:type="dxa"/>
            <w:tcMar>
              <w:top w:w="100" w:type="nil"/>
              <w:left w:w="100" w:type="nil"/>
              <w:bottom w:w="100" w:type="nil"/>
              <w:right w:w="100" w:type="nil"/>
            </w:tcMar>
          </w:tcPr>
          <w:p w14:paraId="7BD0CABB"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200" w:type="dxa"/>
            <w:tcMar>
              <w:top w:w="100" w:type="nil"/>
              <w:left w:w="100" w:type="nil"/>
              <w:bottom w:w="100" w:type="nil"/>
              <w:right w:w="100" w:type="nil"/>
            </w:tcMar>
            <w:vAlign w:val="center"/>
          </w:tcPr>
          <w:p w14:paraId="13FE5F8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C045D2" w:rsidRPr="005D3F9C"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12-01</w:t>
            </w:r>
          </w:p>
        </w:tc>
      </w:tr>
      <w:tr w:rsidR="00C045D2" w:rsidRPr="005D3F9C"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tc>
      </w:tr>
      <w:tr w:rsidR="00C045D2" w:rsidRPr="005D3F9C"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C045D2" w:rsidRPr="005D3F9C"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w:t>
            </w:r>
          </w:p>
        </w:tc>
      </w:tr>
      <w:tr w:rsidR="00C045D2" w:rsidRPr="005D3F9C"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Transportation</w:t>
            </w:r>
          </w:p>
        </w:tc>
      </w:tr>
      <w:tr w:rsidR="00C045D2" w:rsidRPr="005D3F9C"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200" w:type="dxa"/>
            <w:tcMar>
              <w:top w:w="100" w:type="nil"/>
              <w:left w:w="100" w:type="nil"/>
              <w:bottom w:w="100" w:type="nil"/>
              <w:right w:w="100" w:type="nil"/>
            </w:tcMar>
            <w:vAlign w:val="center"/>
          </w:tcPr>
          <w:p w14:paraId="50BB29FB"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20.108 -- Aviation Research Grants</w:t>
            </w:r>
          </w:p>
        </w:tc>
      </w:tr>
      <w:tr w:rsidR="00C045D2" w:rsidRPr="005D3F9C" w14:paraId="626895B0" w14:textId="77777777">
        <w:tc>
          <w:tcPr>
            <w:tcW w:w="4540" w:type="dxa"/>
            <w:tcMar>
              <w:top w:w="100" w:type="nil"/>
              <w:left w:w="100" w:type="nil"/>
              <w:bottom w:w="100" w:type="nil"/>
              <w:right w:w="100" w:type="nil"/>
            </w:tcMar>
          </w:tcPr>
          <w:p w14:paraId="21286526"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No</w:t>
            </w:r>
          </w:p>
        </w:tc>
      </w:tr>
      <w:tr w:rsidR="00C045D2" w:rsidRPr="005D3F9C"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Synopsis 5</w:t>
            </w:r>
          </w:p>
        </w:tc>
      </w:tr>
      <w:tr w:rsidR="00C045D2" w:rsidRPr="005D3F9C"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01, 2012</w:t>
            </w:r>
          </w:p>
        </w:tc>
      </w:tr>
      <w:tr w:rsidR="00C045D2" w:rsidRPr="005D3F9C"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Jun 09, 2016</w:t>
            </w:r>
          </w:p>
        </w:tc>
      </w:tr>
      <w:tr w:rsidR="00C045D2" w:rsidRPr="005D3F9C"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2B80B0CA"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57687101"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30, 2020</w:t>
            </w:r>
          </w:p>
        </w:tc>
      </w:tr>
      <w:tr w:rsidR="00C045D2" w:rsidRPr="005D3F9C"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$5,000,000</w:t>
            </w:r>
          </w:p>
        </w:tc>
      </w:tr>
      <w:tr w:rsidR="00C045D2" w:rsidRPr="005D3F9C"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5D3F9C" w:rsidRDefault="005663D6">
            <w:pPr>
              <w:widowControl w:val="0"/>
              <w:autoSpaceDE w:val="0"/>
              <w:autoSpaceDN w:val="0"/>
              <w:adjustRightInd w:val="0"/>
              <w:rPr>
                <w:rFonts w:ascii="Helvetica" w:hAnsi="Helvetica" w:cs="Helvetica"/>
                <w:b/>
                <w:bCs/>
              </w:rPr>
            </w:pPr>
            <w:r w:rsidRPr="005D3F9C">
              <w:rPr>
                <w:rFonts w:ascii="Helvetica" w:hAnsi="Helvetica" w:cs="Helvetica"/>
                <w:b/>
                <w:bCs/>
              </w:rPr>
              <w:t>Eligible</w:t>
            </w:r>
            <w:r w:rsidR="00C045D2" w:rsidRPr="005D3F9C">
              <w:rPr>
                <w:rFonts w:ascii="Helvetica" w:hAnsi="Helvetica"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26CCF5C3"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FFCF7C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C045D2" w:rsidRPr="005D3F9C"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tc>
      </w:tr>
      <w:tr w:rsidR="00C045D2" w:rsidRPr="005D3F9C"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5D3F9C" w:rsidRDefault="005663D6">
            <w:pPr>
              <w:widowControl w:val="0"/>
              <w:autoSpaceDE w:val="0"/>
              <w:autoSpaceDN w:val="0"/>
              <w:adjustRightInd w:val="0"/>
              <w:rPr>
                <w:rFonts w:ascii="Helvetica" w:hAnsi="Helvetica" w:cs="Helvetica"/>
              </w:rPr>
            </w:pPr>
            <w:r w:rsidRPr="005D3F9C">
              <w:rPr>
                <w:rFonts w:ascii="Helvetica" w:hAnsi="Helvetica" w:cs="Helvetica"/>
              </w:rPr>
              <w:t xml:space="preserve">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w:t>
            </w:r>
            <w:r w:rsidR="00C045D2" w:rsidRPr="005D3F9C">
              <w:rPr>
                <w:rFonts w:ascii="Helvetica" w:hAnsi="Helvetica"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rsidRPr="005D3F9C"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525926E" w14:textId="77777777" w:rsidR="00C045D2" w:rsidRPr="005D3F9C" w:rsidRDefault="00C045D2">
            <w:pPr>
              <w:widowControl w:val="0"/>
              <w:autoSpaceDE w:val="0"/>
              <w:autoSpaceDN w:val="0"/>
              <w:adjustRightInd w:val="0"/>
              <w:rPr>
                <w:rFonts w:ascii="Helvetica" w:hAnsi="Helvetica" w:cs="Helvetica"/>
              </w:rPr>
            </w:pPr>
          </w:p>
          <w:p w14:paraId="5D6F3A8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lastRenderedPageBreak/>
              <w:t xml:space="preserve">Debra </w:t>
            </w:r>
            <w:proofErr w:type="spellStart"/>
            <w:r w:rsidRPr="005D3F9C">
              <w:rPr>
                <w:rFonts w:ascii="Helvetica" w:hAnsi="Helvetica" w:cs="Helvetica"/>
              </w:rPr>
              <w:t>Monzo</w:t>
            </w:r>
            <w:proofErr w:type="spellEnd"/>
            <w:r w:rsidRPr="005D3F9C">
              <w:rPr>
                <w:rFonts w:ascii="Helvetica" w:hAnsi="Helvetica" w:cs="Helvetica"/>
              </w:rPr>
              <w:t xml:space="preserve"> Grants Officer Phone 609-485-4962</w:t>
            </w:r>
          </w:p>
          <w:p w14:paraId="0F266D6C" w14:textId="77777777" w:rsidR="00C045D2" w:rsidRPr="005D3F9C" w:rsidRDefault="00C045D2">
            <w:pPr>
              <w:widowControl w:val="0"/>
              <w:autoSpaceDE w:val="0"/>
              <w:autoSpaceDN w:val="0"/>
              <w:adjustRightInd w:val="0"/>
              <w:rPr>
                <w:rFonts w:ascii="Helvetica" w:hAnsi="Helvetica" w:cs="Helvetica"/>
              </w:rPr>
            </w:pPr>
          </w:p>
          <w:p w14:paraId="50408A2C" w14:textId="77777777" w:rsidR="00C045D2" w:rsidRPr="005D3F9C" w:rsidRDefault="00A93C64">
            <w:pPr>
              <w:widowControl w:val="0"/>
              <w:autoSpaceDE w:val="0"/>
              <w:autoSpaceDN w:val="0"/>
              <w:adjustRightInd w:val="0"/>
              <w:rPr>
                <w:rFonts w:ascii="Helvetica" w:hAnsi="Helvetica" w:cs="Helvetica"/>
              </w:rPr>
            </w:pPr>
            <w:hyperlink r:id="rId509" w:history="1">
              <w:r w:rsidR="00C045D2" w:rsidRPr="005D3F9C">
                <w:rPr>
                  <w:rStyle w:val="Hyperlink"/>
                  <w:rFonts w:ascii="Helvetica" w:hAnsi="Helvetica" w:cs="Helvetica"/>
                </w:rPr>
                <w:t>business</w:t>
              </w:r>
            </w:hyperlink>
          </w:p>
        </w:tc>
      </w:tr>
    </w:tbl>
    <w:p w14:paraId="0E3167D5" w14:textId="77777777" w:rsidR="00C045D2" w:rsidRPr="005D3F9C" w:rsidRDefault="00C045D2" w:rsidP="00C045D2">
      <w:pPr>
        <w:widowControl w:val="0"/>
        <w:autoSpaceDE w:val="0"/>
        <w:autoSpaceDN w:val="0"/>
        <w:adjustRightInd w:val="0"/>
        <w:rPr>
          <w:rFonts w:ascii="Helvetica" w:hAnsi="Helvetica" w:cs="Helvetica"/>
        </w:rPr>
      </w:pPr>
    </w:p>
    <w:p w14:paraId="424ADB39" w14:textId="77777777" w:rsidR="00C045D2" w:rsidRPr="005D3F9C" w:rsidRDefault="00A93C64" w:rsidP="00C045D2">
      <w:pPr>
        <w:widowControl w:val="0"/>
        <w:autoSpaceDE w:val="0"/>
        <w:autoSpaceDN w:val="0"/>
        <w:adjustRightInd w:val="0"/>
        <w:rPr>
          <w:rFonts w:ascii="Helvetica" w:hAnsi="Helvetica" w:cs="Helvetica"/>
        </w:rPr>
      </w:pPr>
      <w:hyperlink r:id="rId510" w:history="1">
        <w:r w:rsidR="00C045D2" w:rsidRPr="005D3F9C">
          <w:rPr>
            <w:rFonts w:ascii="Helvetica" w:hAnsi="Helvetica" w:cs="Helvetica"/>
            <w:color w:val="386EFF"/>
            <w:u w:val="single" w:color="386EFF"/>
          </w:rPr>
          <w:t>http://www.grants.gov/web/grants/view-opportunity.html?oppId=134953</w:t>
        </w:r>
      </w:hyperlink>
    </w:p>
    <w:p w14:paraId="7BEEED91" w14:textId="77777777" w:rsidR="00C045D2" w:rsidRPr="005D3F9C" w:rsidRDefault="00C045D2" w:rsidP="00C045D2">
      <w:pPr>
        <w:widowControl w:val="0"/>
        <w:autoSpaceDE w:val="0"/>
        <w:autoSpaceDN w:val="0"/>
        <w:adjustRightInd w:val="0"/>
        <w:rPr>
          <w:rFonts w:ascii="Helvetica" w:hAnsi="Helvetica" w:cs="Helvetica"/>
          <w:color w:val="386EFF"/>
          <w:u w:val="single" w:color="386EFF"/>
        </w:rPr>
      </w:pPr>
    </w:p>
    <w:p w14:paraId="7DA01D88" w14:textId="77777777" w:rsidR="00EC1CDF" w:rsidRPr="005D3F9C" w:rsidRDefault="00EC1CDF" w:rsidP="00EC1CDF">
      <w:pPr>
        <w:widowControl w:val="0"/>
        <w:autoSpaceDE w:val="0"/>
        <w:autoSpaceDN w:val="0"/>
        <w:adjustRightInd w:val="0"/>
        <w:rPr>
          <w:rFonts w:ascii="Helvetica" w:hAnsi="Helvetica"/>
          <w:b/>
        </w:rPr>
      </w:pPr>
      <w:bookmarkStart w:id="514" w:name="DOTDeleted"/>
      <w:bookmarkEnd w:id="514"/>
      <w:r w:rsidRPr="005D3F9C">
        <w:rPr>
          <w:rFonts w:ascii="Helvetica" w:hAnsi="Helvetica"/>
          <w:b/>
        </w:rPr>
        <w:t xml:space="preserve">Deleted: </w:t>
      </w:r>
    </w:p>
    <w:p w14:paraId="673FFA88" w14:textId="77777777" w:rsidR="00EC1CDF" w:rsidRPr="005D3F9C" w:rsidRDefault="00EC1CDF" w:rsidP="00EC1CDF">
      <w:pPr>
        <w:widowControl w:val="0"/>
        <w:autoSpaceDE w:val="0"/>
        <w:autoSpaceDN w:val="0"/>
        <w:adjustRightInd w:val="0"/>
        <w:rPr>
          <w:rFonts w:ascii="Helvetica" w:hAnsi="Helvetica"/>
          <w:b/>
        </w:rPr>
      </w:pPr>
    </w:p>
    <w:p w14:paraId="01FA6277" w14:textId="77777777" w:rsidR="00EC1CDF" w:rsidRPr="005D3F9C" w:rsidRDefault="00EC1CDF" w:rsidP="00EC1CDF">
      <w:pPr>
        <w:pBdr>
          <w:bottom w:val="double" w:sz="6" w:space="1" w:color="auto"/>
        </w:pBdr>
        <w:autoSpaceDE w:val="0"/>
        <w:autoSpaceDN w:val="0"/>
        <w:adjustRightInd w:val="0"/>
        <w:rPr>
          <w:rFonts w:ascii="Helvetica" w:hAnsi="Helvetica"/>
          <w:b/>
        </w:rPr>
      </w:pPr>
    </w:p>
    <w:p w14:paraId="0EDAD905" w14:textId="77777777" w:rsidR="00EC1CDF" w:rsidRDefault="00EC1CDF" w:rsidP="00C045D2">
      <w:pPr>
        <w:pBdr>
          <w:bottom w:val="double" w:sz="6" w:space="1" w:color="auto"/>
        </w:pBdr>
        <w:autoSpaceDE w:val="0"/>
        <w:autoSpaceDN w:val="0"/>
        <w:adjustRightInd w:val="0"/>
        <w:rPr>
          <w:rFonts w:ascii="Helvetica" w:hAnsi="Helvetica"/>
          <w:b/>
        </w:rPr>
      </w:pPr>
    </w:p>
    <w:p w14:paraId="0FCC4C7D" w14:textId="77777777" w:rsidR="00AB0B9C" w:rsidRDefault="00AB0B9C" w:rsidP="00C045D2">
      <w:pPr>
        <w:pBdr>
          <w:bottom w:val="double" w:sz="6" w:space="1" w:color="auto"/>
        </w:pBdr>
        <w:autoSpaceDE w:val="0"/>
        <w:autoSpaceDN w:val="0"/>
        <w:adjustRightInd w:val="0"/>
        <w:rPr>
          <w:rFonts w:ascii="Helvetica" w:hAnsi="Helvetica"/>
          <w:b/>
        </w:rPr>
      </w:pPr>
    </w:p>
    <w:p w14:paraId="2B9F1FF1" w14:textId="129933CD" w:rsidR="00AB0B9C" w:rsidRDefault="00AB0B9C">
      <w:pPr>
        <w:rPr>
          <w:rFonts w:ascii="Helvetica" w:hAnsi="Helvetica"/>
          <w:b/>
        </w:rPr>
      </w:pPr>
      <w:r>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15" w:name="DOTFMCSAHighPRiority"/>
      <w:bookmarkStart w:id="516" w:name="DOTMSAA"/>
      <w:bookmarkStart w:id="517" w:name="DOTCOEUnmanned"/>
      <w:bookmarkStart w:id="518" w:name="DOTNatlSummerTransInst"/>
      <w:bookmarkStart w:id="519" w:name="DOTTAG"/>
      <w:bookmarkStart w:id="520" w:name="DOTHazmatALERT"/>
      <w:bookmarkStart w:id="521" w:name="DOTreasury"/>
      <w:bookmarkEnd w:id="515"/>
      <w:bookmarkEnd w:id="516"/>
      <w:bookmarkEnd w:id="517"/>
      <w:bookmarkEnd w:id="518"/>
      <w:bookmarkEnd w:id="519"/>
      <w:bookmarkEnd w:id="520"/>
      <w:bookmarkEnd w:id="521"/>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A93C64" w:rsidP="00B756C2">
      <w:pPr>
        <w:widowControl w:val="0"/>
        <w:autoSpaceDE w:val="0"/>
        <w:autoSpaceDN w:val="0"/>
        <w:adjustRightInd w:val="0"/>
        <w:rPr>
          <w:rFonts w:ascii="Helvetica" w:hAnsi="Helvetica"/>
        </w:rPr>
      </w:pPr>
      <w:hyperlink r:id="rId512"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22" w:name="TreasPrograms"/>
      <w:bookmarkEnd w:id="522"/>
      <w:r w:rsidRPr="005D3F9C">
        <w:rPr>
          <w:rFonts w:ascii="Helvetica" w:hAnsi="Helvetica"/>
        </w:rPr>
        <w:t>Programs:</w:t>
      </w:r>
    </w:p>
    <w:p w14:paraId="1EED72DB" w14:textId="77777777" w:rsidR="007A12F3" w:rsidRDefault="007A12F3" w:rsidP="00B756C2">
      <w:pPr>
        <w:widowControl w:val="0"/>
        <w:autoSpaceDE w:val="0"/>
        <w:autoSpaceDN w:val="0"/>
        <w:adjustRightInd w:val="0"/>
        <w:rPr>
          <w:rFonts w:ascii="Helvetica" w:hAnsi="Helvetica"/>
        </w:rPr>
      </w:pPr>
    </w:p>
    <w:p w14:paraId="583AB0F9" w14:textId="77777777" w:rsidR="007A12F3" w:rsidRPr="007A12F3" w:rsidRDefault="007A12F3" w:rsidP="007A12F3">
      <w:pPr>
        <w:widowControl w:val="0"/>
        <w:autoSpaceDE w:val="0"/>
        <w:autoSpaceDN w:val="0"/>
        <w:adjustRightInd w:val="0"/>
        <w:rPr>
          <w:rFonts w:ascii="Helvetica" w:hAnsi="Helvetica" w:cs="Helvetica"/>
          <w:highlight w:val="cyan"/>
        </w:rPr>
      </w:pPr>
      <w:bookmarkStart w:id="523" w:name="TreasVITA"/>
      <w:bookmarkStart w:id="524" w:name="TreasTaxCounsel"/>
      <w:bookmarkStart w:id="525" w:name="TreasTaxCounselElderly"/>
      <w:bookmarkStart w:id="526" w:name="TreasMod"/>
      <w:bookmarkStart w:id="527" w:name="CapitalMagnetFund"/>
      <w:bookmarkStart w:id="528" w:name="TreasCapitalMagnetFund"/>
      <w:bookmarkStart w:id="529" w:name="TreasCDevFIMagnet"/>
      <w:bookmarkEnd w:id="523"/>
      <w:bookmarkEnd w:id="524"/>
      <w:bookmarkEnd w:id="525"/>
      <w:bookmarkEnd w:id="526"/>
      <w:bookmarkEnd w:id="527"/>
      <w:bookmarkEnd w:id="528"/>
      <w:bookmarkEnd w:id="529"/>
      <w:r w:rsidRPr="007A12F3">
        <w:rPr>
          <w:rFonts w:ascii="Helvetica" w:hAnsi="Helvetica" w:cs="Helvetica"/>
          <w:highlight w:val="cyan"/>
        </w:rPr>
        <w:t>Community Development Financial Institutions</w:t>
      </w:r>
    </w:p>
    <w:p w14:paraId="5EA41A98" w14:textId="77777777" w:rsidR="007A12F3" w:rsidRDefault="007A12F3" w:rsidP="007A12F3">
      <w:pPr>
        <w:widowControl w:val="0"/>
        <w:autoSpaceDE w:val="0"/>
        <w:autoSpaceDN w:val="0"/>
        <w:adjustRightInd w:val="0"/>
        <w:rPr>
          <w:rFonts w:ascii="Helvetica" w:hAnsi="Helvetica" w:cs="Helvetica"/>
        </w:rPr>
      </w:pPr>
      <w:r w:rsidRPr="007A12F3">
        <w:rPr>
          <w:rFonts w:ascii="Helvetica" w:hAnsi="Helvetica" w:cs="Helvetica"/>
          <w:highlight w:val="cyan"/>
        </w:rPr>
        <w:t>Fiscal Year 2017 Capital Magnet Fund Program</w:t>
      </w:r>
    </w:p>
    <w:p w14:paraId="589D26C3"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Synopsis 1</w:t>
      </w:r>
    </w:p>
    <w:p w14:paraId="1FE4F61C" w14:textId="77777777" w:rsidR="007A12F3" w:rsidRDefault="007A12F3" w:rsidP="007A12F3"/>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734"/>
        <w:gridCol w:w="5636"/>
      </w:tblGrid>
      <w:tr w:rsidR="007A12F3" w:rsidRPr="007A12F3" w14:paraId="298D1215" w14:textId="77777777" w:rsidTr="007A12F3">
        <w:trPr>
          <w:tblCellSpacing w:w="0" w:type="dxa"/>
        </w:trPr>
        <w:tc>
          <w:tcPr>
            <w:tcW w:w="0" w:type="auto"/>
            <w:noWrap/>
            <w:hideMark/>
          </w:tcPr>
          <w:p w14:paraId="7657D1A1" w14:textId="77777777" w:rsidR="007A12F3" w:rsidRPr="007A12F3" w:rsidRDefault="007A12F3" w:rsidP="007A12F3">
            <w:pPr>
              <w:rPr>
                <w:rFonts w:ascii="Helvetica" w:hAnsi="Helvetica"/>
                <w:b/>
                <w:bCs/>
              </w:rPr>
            </w:pPr>
            <w:r w:rsidRPr="007A12F3">
              <w:rPr>
                <w:rFonts w:ascii="Helvetica" w:hAnsi="Helvetica"/>
                <w:b/>
                <w:bCs/>
              </w:rPr>
              <w:t>Document Type:</w:t>
            </w:r>
          </w:p>
        </w:tc>
        <w:tc>
          <w:tcPr>
            <w:tcW w:w="0" w:type="auto"/>
            <w:vAlign w:val="center"/>
            <w:hideMark/>
          </w:tcPr>
          <w:p w14:paraId="22120D18" w14:textId="77777777" w:rsidR="007A12F3" w:rsidRPr="007A12F3" w:rsidRDefault="007A12F3" w:rsidP="007A12F3">
            <w:pPr>
              <w:rPr>
                <w:rFonts w:ascii="Helvetica" w:hAnsi="Helvetica"/>
              </w:rPr>
            </w:pPr>
            <w:r w:rsidRPr="007A12F3">
              <w:rPr>
                <w:rFonts w:ascii="Helvetica" w:hAnsi="Helvetica"/>
              </w:rPr>
              <w:t>Grants Notice</w:t>
            </w:r>
          </w:p>
        </w:tc>
      </w:tr>
      <w:tr w:rsidR="007A12F3" w:rsidRPr="007A12F3" w14:paraId="29794874" w14:textId="77777777" w:rsidTr="007A12F3">
        <w:trPr>
          <w:tblCellSpacing w:w="0" w:type="dxa"/>
        </w:trPr>
        <w:tc>
          <w:tcPr>
            <w:tcW w:w="0" w:type="auto"/>
            <w:noWrap/>
            <w:hideMark/>
          </w:tcPr>
          <w:p w14:paraId="23FB8A98" w14:textId="77777777" w:rsidR="007A12F3" w:rsidRPr="007A12F3" w:rsidRDefault="007A12F3" w:rsidP="007A12F3">
            <w:pPr>
              <w:rPr>
                <w:rFonts w:ascii="Helvetica" w:hAnsi="Helvetica"/>
                <w:b/>
                <w:bCs/>
              </w:rPr>
            </w:pPr>
            <w:r w:rsidRPr="007A12F3">
              <w:rPr>
                <w:rFonts w:ascii="Helvetica" w:hAnsi="Helvetica"/>
                <w:b/>
                <w:bCs/>
              </w:rPr>
              <w:t>Funding Opportunity Number:</w:t>
            </w:r>
          </w:p>
        </w:tc>
        <w:tc>
          <w:tcPr>
            <w:tcW w:w="0" w:type="auto"/>
            <w:vAlign w:val="center"/>
            <w:hideMark/>
          </w:tcPr>
          <w:p w14:paraId="0400B054" w14:textId="77777777" w:rsidR="007A12F3" w:rsidRPr="007A12F3" w:rsidRDefault="007A12F3" w:rsidP="007A12F3">
            <w:pPr>
              <w:rPr>
                <w:rFonts w:ascii="Helvetica" w:hAnsi="Helvetica"/>
              </w:rPr>
            </w:pPr>
            <w:r w:rsidRPr="007A12F3">
              <w:rPr>
                <w:rFonts w:ascii="Helvetica" w:hAnsi="Helvetica"/>
              </w:rPr>
              <w:t>CDFI-2017-CMF</w:t>
            </w:r>
          </w:p>
        </w:tc>
      </w:tr>
      <w:tr w:rsidR="007A12F3" w:rsidRPr="007A12F3" w14:paraId="0BBC44B3" w14:textId="77777777" w:rsidTr="007A12F3">
        <w:trPr>
          <w:tblCellSpacing w:w="0" w:type="dxa"/>
        </w:trPr>
        <w:tc>
          <w:tcPr>
            <w:tcW w:w="0" w:type="auto"/>
            <w:noWrap/>
            <w:hideMark/>
          </w:tcPr>
          <w:p w14:paraId="2CDD5DFD" w14:textId="77777777" w:rsidR="007A12F3" w:rsidRPr="007A12F3" w:rsidRDefault="007A12F3" w:rsidP="007A12F3">
            <w:pPr>
              <w:rPr>
                <w:rFonts w:ascii="Helvetica" w:hAnsi="Helvetica"/>
                <w:b/>
                <w:bCs/>
              </w:rPr>
            </w:pPr>
            <w:r w:rsidRPr="007A12F3">
              <w:rPr>
                <w:rFonts w:ascii="Helvetica" w:hAnsi="Helvetica"/>
                <w:b/>
                <w:bCs/>
              </w:rPr>
              <w:t>Funding Opportunity Title:</w:t>
            </w:r>
          </w:p>
        </w:tc>
        <w:tc>
          <w:tcPr>
            <w:tcW w:w="0" w:type="auto"/>
            <w:vAlign w:val="center"/>
            <w:hideMark/>
          </w:tcPr>
          <w:p w14:paraId="436B7034" w14:textId="77777777" w:rsidR="007A12F3" w:rsidRPr="007A12F3" w:rsidRDefault="007A12F3" w:rsidP="007A12F3">
            <w:pPr>
              <w:rPr>
                <w:rFonts w:ascii="Helvetica" w:hAnsi="Helvetica"/>
              </w:rPr>
            </w:pPr>
            <w:r w:rsidRPr="007A12F3">
              <w:rPr>
                <w:rFonts w:ascii="Helvetica" w:hAnsi="Helvetica"/>
              </w:rPr>
              <w:t>Fiscal Year 2017 Capital Magnet Fund Program</w:t>
            </w:r>
          </w:p>
        </w:tc>
      </w:tr>
      <w:tr w:rsidR="007A12F3" w:rsidRPr="007A12F3" w14:paraId="0B62EFDD" w14:textId="77777777" w:rsidTr="007A12F3">
        <w:trPr>
          <w:tblCellSpacing w:w="0" w:type="dxa"/>
        </w:trPr>
        <w:tc>
          <w:tcPr>
            <w:tcW w:w="0" w:type="auto"/>
            <w:noWrap/>
            <w:hideMark/>
          </w:tcPr>
          <w:p w14:paraId="50A43748" w14:textId="77777777" w:rsidR="007A12F3" w:rsidRPr="007A12F3" w:rsidRDefault="007A12F3" w:rsidP="007A12F3">
            <w:pPr>
              <w:rPr>
                <w:rFonts w:ascii="Helvetica" w:hAnsi="Helvetica"/>
                <w:b/>
                <w:bCs/>
              </w:rPr>
            </w:pPr>
            <w:r w:rsidRPr="007A12F3">
              <w:rPr>
                <w:rFonts w:ascii="Helvetica" w:hAnsi="Helvetica"/>
                <w:b/>
                <w:bCs/>
              </w:rPr>
              <w:t>Opportunity Category:</w:t>
            </w:r>
          </w:p>
        </w:tc>
        <w:tc>
          <w:tcPr>
            <w:tcW w:w="0" w:type="auto"/>
            <w:vAlign w:val="center"/>
            <w:hideMark/>
          </w:tcPr>
          <w:p w14:paraId="46E99E19" w14:textId="77777777" w:rsidR="007A12F3" w:rsidRPr="007A12F3" w:rsidRDefault="007A12F3" w:rsidP="007A12F3">
            <w:pPr>
              <w:rPr>
                <w:rFonts w:ascii="Helvetica" w:hAnsi="Helvetica"/>
              </w:rPr>
            </w:pPr>
            <w:r w:rsidRPr="007A12F3">
              <w:rPr>
                <w:rFonts w:ascii="Helvetica" w:hAnsi="Helvetica"/>
              </w:rPr>
              <w:t>Mandatory</w:t>
            </w:r>
          </w:p>
        </w:tc>
      </w:tr>
      <w:tr w:rsidR="007A12F3" w:rsidRPr="007A12F3" w14:paraId="7BDD9D73" w14:textId="77777777" w:rsidTr="007A12F3">
        <w:trPr>
          <w:tblCellSpacing w:w="0" w:type="dxa"/>
        </w:trPr>
        <w:tc>
          <w:tcPr>
            <w:tcW w:w="0" w:type="auto"/>
            <w:noWrap/>
            <w:hideMark/>
          </w:tcPr>
          <w:p w14:paraId="6D98AF66" w14:textId="77777777" w:rsidR="007A12F3" w:rsidRPr="007A12F3" w:rsidRDefault="007A12F3" w:rsidP="007A12F3">
            <w:pPr>
              <w:rPr>
                <w:rFonts w:ascii="Helvetica" w:hAnsi="Helvetica"/>
                <w:b/>
                <w:bCs/>
              </w:rPr>
            </w:pPr>
            <w:r w:rsidRPr="007A12F3">
              <w:rPr>
                <w:rFonts w:ascii="Helvetica" w:hAnsi="Helvetica"/>
                <w:b/>
                <w:bCs/>
              </w:rPr>
              <w:t>Opportunity Category Explanation:</w:t>
            </w:r>
          </w:p>
        </w:tc>
        <w:tc>
          <w:tcPr>
            <w:tcW w:w="0" w:type="auto"/>
            <w:vAlign w:val="center"/>
            <w:hideMark/>
          </w:tcPr>
          <w:p w14:paraId="158DCC26" w14:textId="77777777" w:rsidR="007A12F3" w:rsidRPr="007A12F3" w:rsidRDefault="007A12F3" w:rsidP="007A12F3">
            <w:pPr>
              <w:rPr>
                <w:rFonts w:ascii="Helvetica" w:hAnsi="Helvetica"/>
              </w:rPr>
            </w:pPr>
            <w:r w:rsidRPr="007A12F3">
              <w:rPr>
                <w:rFonts w:ascii="Helvetica" w:hAnsi="Helvetica"/>
              </w:rPr>
              <w:t> </w:t>
            </w:r>
          </w:p>
        </w:tc>
      </w:tr>
      <w:tr w:rsidR="007A12F3" w:rsidRPr="007A12F3" w14:paraId="14F48E11" w14:textId="77777777" w:rsidTr="007A12F3">
        <w:trPr>
          <w:tblCellSpacing w:w="0" w:type="dxa"/>
        </w:trPr>
        <w:tc>
          <w:tcPr>
            <w:tcW w:w="0" w:type="auto"/>
            <w:noWrap/>
            <w:hideMark/>
          </w:tcPr>
          <w:p w14:paraId="7FEE4833" w14:textId="77777777" w:rsidR="007A12F3" w:rsidRPr="007A12F3" w:rsidRDefault="007A12F3" w:rsidP="007A12F3">
            <w:pPr>
              <w:rPr>
                <w:rFonts w:ascii="Helvetica" w:hAnsi="Helvetica"/>
                <w:b/>
                <w:bCs/>
              </w:rPr>
            </w:pPr>
            <w:r w:rsidRPr="007A12F3">
              <w:rPr>
                <w:rFonts w:ascii="Helvetica" w:hAnsi="Helvetica"/>
                <w:b/>
                <w:bCs/>
              </w:rPr>
              <w:t>Funding Instrument Type:</w:t>
            </w:r>
          </w:p>
        </w:tc>
        <w:tc>
          <w:tcPr>
            <w:tcW w:w="0" w:type="auto"/>
            <w:vAlign w:val="center"/>
            <w:hideMark/>
          </w:tcPr>
          <w:p w14:paraId="7354BD71" w14:textId="77777777" w:rsidR="007A12F3" w:rsidRPr="007A12F3" w:rsidRDefault="007A12F3" w:rsidP="007A12F3">
            <w:pPr>
              <w:rPr>
                <w:rFonts w:ascii="Helvetica" w:hAnsi="Helvetica"/>
              </w:rPr>
            </w:pPr>
            <w:r w:rsidRPr="007A12F3">
              <w:rPr>
                <w:rFonts w:ascii="Helvetica" w:hAnsi="Helvetica"/>
              </w:rPr>
              <w:t>Grant</w:t>
            </w:r>
          </w:p>
        </w:tc>
      </w:tr>
      <w:tr w:rsidR="007A12F3" w:rsidRPr="007A12F3" w14:paraId="0D35CB30" w14:textId="77777777" w:rsidTr="007A12F3">
        <w:trPr>
          <w:tblCellSpacing w:w="0" w:type="dxa"/>
        </w:trPr>
        <w:tc>
          <w:tcPr>
            <w:tcW w:w="0" w:type="auto"/>
            <w:noWrap/>
            <w:hideMark/>
          </w:tcPr>
          <w:p w14:paraId="04FAD8F4" w14:textId="77777777" w:rsidR="007A12F3" w:rsidRPr="007A12F3" w:rsidRDefault="007A12F3" w:rsidP="007A12F3">
            <w:pPr>
              <w:rPr>
                <w:rFonts w:ascii="Helvetica" w:hAnsi="Helvetica"/>
                <w:b/>
                <w:bCs/>
              </w:rPr>
            </w:pPr>
            <w:r w:rsidRPr="007A12F3">
              <w:rPr>
                <w:rFonts w:ascii="Helvetica" w:hAnsi="Helvetica"/>
                <w:b/>
                <w:bCs/>
              </w:rPr>
              <w:t>Category of Funding Activity:</w:t>
            </w:r>
          </w:p>
        </w:tc>
        <w:tc>
          <w:tcPr>
            <w:tcW w:w="0" w:type="auto"/>
            <w:vAlign w:val="center"/>
            <w:hideMark/>
          </w:tcPr>
          <w:p w14:paraId="2661B3A7" w14:textId="77777777" w:rsidR="007A12F3" w:rsidRPr="007A12F3" w:rsidRDefault="007A12F3" w:rsidP="007A12F3">
            <w:pPr>
              <w:rPr>
                <w:rFonts w:ascii="Helvetica" w:hAnsi="Helvetica"/>
              </w:rPr>
            </w:pPr>
            <w:r w:rsidRPr="007A12F3">
              <w:rPr>
                <w:rFonts w:ascii="Helvetica" w:hAnsi="Helvetica"/>
              </w:rPr>
              <w:t>Community Development</w:t>
            </w:r>
          </w:p>
        </w:tc>
      </w:tr>
      <w:tr w:rsidR="007A12F3" w:rsidRPr="007A12F3" w14:paraId="3E8FE47E" w14:textId="77777777" w:rsidTr="007A12F3">
        <w:trPr>
          <w:tblCellSpacing w:w="0" w:type="dxa"/>
        </w:trPr>
        <w:tc>
          <w:tcPr>
            <w:tcW w:w="0" w:type="auto"/>
            <w:noWrap/>
            <w:hideMark/>
          </w:tcPr>
          <w:p w14:paraId="63C0A8C8" w14:textId="77777777" w:rsidR="007A12F3" w:rsidRPr="007A12F3" w:rsidRDefault="007A12F3" w:rsidP="007A12F3">
            <w:pPr>
              <w:rPr>
                <w:rFonts w:ascii="Helvetica" w:hAnsi="Helvetica"/>
                <w:b/>
                <w:bCs/>
              </w:rPr>
            </w:pPr>
            <w:r w:rsidRPr="007A12F3">
              <w:rPr>
                <w:rFonts w:ascii="Helvetica" w:hAnsi="Helvetica"/>
                <w:b/>
                <w:bCs/>
              </w:rPr>
              <w:t>Category Explanation:</w:t>
            </w:r>
          </w:p>
        </w:tc>
        <w:tc>
          <w:tcPr>
            <w:tcW w:w="0" w:type="auto"/>
            <w:vAlign w:val="center"/>
            <w:hideMark/>
          </w:tcPr>
          <w:p w14:paraId="7117F145" w14:textId="77777777" w:rsidR="007A12F3" w:rsidRPr="007A12F3" w:rsidRDefault="007A12F3" w:rsidP="007A12F3">
            <w:pPr>
              <w:rPr>
                <w:rFonts w:ascii="Helvetica" w:hAnsi="Helvetica"/>
              </w:rPr>
            </w:pPr>
            <w:r w:rsidRPr="007A12F3">
              <w:rPr>
                <w:rFonts w:ascii="Helvetica" w:hAnsi="Helvetica"/>
              </w:rPr>
              <w:t> </w:t>
            </w:r>
          </w:p>
        </w:tc>
      </w:tr>
      <w:tr w:rsidR="007A12F3" w:rsidRPr="007A12F3" w14:paraId="40A35D56" w14:textId="77777777" w:rsidTr="007A12F3">
        <w:trPr>
          <w:tblCellSpacing w:w="0" w:type="dxa"/>
        </w:trPr>
        <w:tc>
          <w:tcPr>
            <w:tcW w:w="0" w:type="auto"/>
            <w:noWrap/>
            <w:hideMark/>
          </w:tcPr>
          <w:p w14:paraId="313D9C80" w14:textId="77777777" w:rsidR="007A12F3" w:rsidRPr="007A12F3" w:rsidRDefault="007A12F3" w:rsidP="007A12F3">
            <w:pPr>
              <w:rPr>
                <w:rFonts w:ascii="Helvetica" w:hAnsi="Helvetica"/>
                <w:b/>
                <w:bCs/>
              </w:rPr>
            </w:pPr>
            <w:r w:rsidRPr="007A12F3">
              <w:rPr>
                <w:rFonts w:ascii="Helvetica" w:hAnsi="Helvetica"/>
                <w:b/>
                <w:bCs/>
              </w:rPr>
              <w:lastRenderedPageBreak/>
              <w:t>Expected Number of Awards:</w:t>
            </w:r>
          </w:p>
        </w:tc>
        <w:tc>
          <w:tcPr>
            <w:tcW w:w="0" w:type="auto"/>
            <w:vAlign w:val="center"/>
            <w:hideMark/>
          </w:tcPr>
          <w:p w14:paraId="23A9B577" w14:textId="77777777" w:rsidR="007A12F3" w:rsidRPr="007A12F3" w:rsidRDefault="007A12F3" w:rsidP="007A12F3">
            <w:pPr>
              <w:rPr>
                <w:rFonts w:ascii="Helvetica" w:hAnsi="Helvetica"/>
              </w:rPr>
            </w:pPr>
            <w:r w:rsidRPr="007A12F3">
              <w:rPr>
                <w:rFonts w:ascii="Helvetica" w:hAnsi="Helvetica"/>
              </w:rPr>
              <w:t>32</w:t>
            </w:r>
          </w:p>
        </w:tc>
      </w:tr>
      <w:tr w:rsidR="007A12F3" w:rsidRPr="007A12F3" w14:paraId="473C2943" w14:textId="77777777" w:rsidTr="007A12F3">
        <w:trPr>
          <w:tblCellSpacing w:w="0" w:type="dxa"/>
        </w:trPr>
        <w:tc>
          <w:tcPr>
            <w:tcW w:w="0" w:type="auto"/>
            <w:noWrap/>
            <w:hideMark/>
          </w:tcPr>
          <w:p w14:paraId="5640948B" w14:textId="77777777" w:rsidR="007A12F3" w:rsidRPr="007A12F3" w:rsidRDefault="007A12F3" w:rsidP="007A12F3">
            <w:pPr>
              <w:rPr>
                <w:rFonts w:ascii="Helvetica" w:hAnsi="Helvetica"/>
                <w:b/>
                <w:bCs/>
              </w:rPr>
            </w:pPr>
            <w:r w:rsidRPr="007A12F3">
              <w:rPr>
                <w:rFonts w:ascii="Helvetica" w:hAnsi="Helvetica"/>
                <w:b/>
                <w:bCs/>
              </w:rPr>
              <w:t>CFDA Number(s):</w:t>
            </w:r>
          </w:p>
        </w:tc>
        <w:tc>
          <w:tcPr>
            <w:tcW w:w="0" w:type="auto"/>
            <w:vAlign w:val="center"/>
            <w:hideMark/>
          </w:tcPr>
          <w:p w14:paraId="068F6C58" w14:textId="77777777" w:rsidR="007A12F3" w:rsidRPr="007A12F3" w:rsidRDefault="007A12F3" w:rsidP="007A12F3">
            <w:pPr>
              <w:rPr>
                <w:rFonts w:ascii="Helvetica" w:hAnsi="Helvetica"/>
              </w:rPr>
            </w:pPr>
            <w:r w:rsidRPr="007A12F3">
              <w:rPr>
                <w:rFonts w:ascii="Helvetica" w:hAnsi="Helvetica"/>
              </w:rPr>
              <w:t>21.011 -- Capital Magnet Fund</w:t>
            </w:r>
          </w:p>
        </w:tc>
      </w:tr>
      <w:tr w:rsidR="007A12F3" w:rsidRPr="007A12F3" w14:paraId="25EDF364" w14:textId="77777777" w:rsidTr="007A12F3">
        <w:trPr>
          <w:tblCellSpacing w:w="0" w:type="dxa"/>
        </w:trPr>
        <w:tc>
          <w:tcPr>
            <w:tcW w:w="0" w:type="auto"/>
            <w:noWrap/>
            <w:hideMark/>
          </w:tcPr>
          <w:p w14:paraId="6A07B924" w14:textId="77777777" w:rsidR="007A12F3" w:rsidRPr="007A12F3" w:rsidRDefault="007A12F3" w:rsidP="007A12F3">
            <w:pPr>
              <w:rPr>
                <w:rFonts w:ascii="Helvetica" w:hAnsi="Helvetica"/>
                <w:b/>
                <w:bCs/>
              </w:rPr>
            </w:pPr>
            <w:r w:rsidRPr="007A12F3">
              <w:rPr>
                <w:rFonts w:ascii="Helvetica" w:hAnsi="Helvetica"/>
                <w:b/>
                <w:bCs/>
              </w:rPr>
              <w:t>Cost Sharing or Matching Requirement:</w:t>
            </w:r>
          </w:p>
        </w:tc>
        <w:tc>
          <w:tcPr>
            <w:tcW w:w="0" w:type="auto"/>
            <w:vAlign w:val="center"/>
            <w:hideMark/>
          </w:tcPr>
          <w:p w14:paraId="4556970F" w14:textId="77777777" w:rsidR="007A12F3" w:rsidRPr="007A12F3" w:rsidRDefault="007A12F3" w:rsidP="007A12F3">
            <w:pPr>
              <w:rPr>
                <w:rFonts w:ascii="Helvetica" w:hAnsi="Helvetica"/>
              </w:rPr>
            </w:pPr>
            <w:r w:rsidRPr="007A12F3">
              <w:rPr>
                <w:rFonts w:ascii="Helvetica" w:hAnsi="Helvetica"/>
              </w:rPr>
              <w:t>No</w:t>
            </w:r>
          </w:p>
        </w:tc>
      </w:tr>
      <w:tr w:rsidR="007A12F3" w:rsidRPr="007A12F3" w14:paraId="3BFA1DC6" w14:textId="77777777" w:rsidTr="007A12F3">
        <w:trPr>
          <w:tblCellSpacing w:w="0" w:type="dxa"/>
        </w:trPr>
        <w:tc>
          <w:tcPr>
            <w:tcW w:w="0" w:type="auto"/>
            <w:noWrap/>
            <w:hideMark/>
          </w:tcPr>
          <w:p w14:paraId="787A89B7" w14:textId="77777777" w:rsidR="007A12F3" w:rsidRPr="007A12F3" w:rsidRDefault="007A12F3" w:rsidP="007A12F3">
            <w:pPr>
              <w:rPr>
                <w:rFonts w:ascii="Helvetica" w:hAnsi="Helvetica"/>
                <w:b/>
                <w:bCs/>
              </w:rPr>
            </w:pPr>
            <w:r w:rsidRPr="007A12F3">
              <w:rPr>
                <w:rFonts w:ascii="Helvetica" w:hAnsi="Helvetica"/>
                <w:b/>
                <w:bCs/>
              </w:rPr>
              <w:t>Version:</w:t>
            </w:r>
          </w:p>
        </w:tc>
        <w:tc>
          <w:tcPr>
            <w:tcW w:w="0" w:type="auto"/>
            <w:vAlign w:val="center"/>
            <w:hideMark/>
          </w:tcPr>
          <w:p w14:paraId="10021C08" w14:textId="77777777" w:rsidR="007A12F3" w:rsidRPr="007A12F3" w:rsidRDefault="007A12F3" w:rsidP="007A12F3">
            <w:pPr>
              <w:rPr>
                <w:rFonts w:ascii="Helvetica" w:hAnsi="Helvetica"/>
              </w:rPr>
            </w:pPr>
            <w:r w:rsidRPr="007A12F3">
              <w:rPr>
                <w:rFonts w:ascii="Helvetica" w:hAnsi="Helvetica"/>
              </w:rPr>
              <w:t>Synopsis 1</w:t>
            </w:r>
          </w:p>
        </w:tc>
      </w:tr>
      <w:tr w:rsidR="007A12F3" w:rsidRPr="007A12F3" w14:paraId="1481C656" w14:textId="77777777" w:rsidTr="007A12F3">
        <w:trPr>
          <w:tblCellSpacing w:w="0" w:type="dxa"/>
        </w:trPr>
        <w:tc>
          <w:tcPr>
            <w:tcW w:w="0" w:type="auto"/>
            <w:noWrap/>
            <w:hideMark/>
          </w:tcPr>
          <w:p w14:paraId="0554F79F" w14:textId="77777777" w:rsidR="007A12F3" w:rsidRPr="007A12F3" w:rsidRDefault="007A12F3" w:rsidP="007A12F3">
            <w:pPr>
              <w:rPr>
                <w:rFonts w:ascii="Helvetica" w:hAnsi="Helvetica"/>
                <w:b/>
                <w:bCs/>
              </w:rPr>
            </w:pPr>
            <w:r w:rsidRPr="007A12F3">
              <w:rPr>
                <w:rFonts w:ascii="Helvetica" w:hAnsi="Helvetica"/>
                <w:b/>
                <w:bCs/>
              </w:rPr>
              <w:t>Posted Date:</w:t>
            </w:r>
          </w:p>
        </w:tc>
        <w:tc>
          <w:tcPr>
            <w:tcW w:w="0" w:type="auto"/>
            <w:vAlign w:val="center"/>
            <w:hideMark/>
          </w:tcPr>
          <w:p w14:paraId="27AC3534" w14:textId="77777777" w:rsidR="007A12F3" w:rsidRPr="007A12F3" w:rsidRDefault="007A12F3" w:rsidP="007A12F3">
            <w:pPr>
              <w:rPr>
                <w:rFonts w:ascii="Helvetica" w:hAnsi="Helvetica"/>
              </w:rPr>
            </w:pPr>
            <w:r w:rsidRPr="007A12F3">
              <w:rPr>
                <w:rFonts w:ascii="Helvetica" w:hAnsi="Helvetica"/>
              </w:rPr>
              <w:t>Jun 29, 2017</w:t>
            </w:r>
          </w:p>
        </w:tc>
      </w:tr>
      <w:tr w:rsidR="007A12F3" w:rsidRPr="007A12F3" w14:paraId="6F6A8B4A" w14:textId="77777777" w:rsidTr="007A12F3">
        <w:trPr>
          <w:tblCellSpacing w:w="0" w:type="dxa"/>
        </w:trPr>
        <w:tc>
          <w:tcPr>
            <w:tcW w:w="0" w:type="auto"/>
            <w:noWrap/>
            <w:hideMark/>
          </w:tcPr>
          <w:p w14:paraId="51A29ECB" w14:textId="77777777" w:rsidR="007A12F3" w:rsidRPr="007A12F3" w:rsidRDefault="007A12F3" w:rsidP="007A12F3">
            <w:pPr>
              <w:rPr>
                <w:rFonts w:ascii="Helvetica" w:hAnsi="Helvetica"/>
                <w:b/>
                <w:bCs/>
              </w:rPr>
            </w:pPr>
            <w:r w:rsidRPr="007A12F3">
              <w:rPr>
                <w:rFonts w:ascii="Helvetica" w:hAnsi="Helvetica"/>
                <w:b/>
                <w:bCs/>
              </w:rPr>
              <w:t>Last Updated Date:</w:t>
            </w:r>
          </w:p>
        </w:tc>
        <w:tc>
          <w:tcPr>
            <w:tcW w:w="0" w:type="auto"/>
            <w:vAlign w:val="center"/>
            <w:hideMark/>
          </w:tcPr>
          <w:p w14:paraId="66B2AB82" w14:textId="77777777" w:rsidR="007A12F3" w:rsidRPr="007A12F3" w:rsidRDefault="007A12F3" w:rsidP="007A12F3">
            <w:pPr>
              <w:rPr>
                <w:rFonts w:ascii="Helvetica" w:hAnsi="Helvetica"/>
              </w:rPr>
            </w:pPr>
            <w:r w:rsidRPr="007A12F3">
              <w:rPr>
                <w:rFonts w:ascii="Helvetica" w:hAnsi="Helvetica"/>
              </w:rPr>
              <w:t>Jun 29, 2017</w:t>
            </w:r>
          </w:p>
        </w:tc>
      </w:tr>
      <w:tr w:rsidR="007A12F3" w:rsidRPr="007A12F3" w14:paraId="225AE6CB" w14:textId="77777777" w:rsidTr="007A12F3">
        <w:trPr>
          <w:tblCellSpacing w:w="0" w:type="dxa"/>
        </w:trPr>
        <w:tc>
          <w:tcPr>
            <w:tcW w:w="0" w:type="auto"/>
            <w:noWrap/>
            <w:hideMark/>
          </w:tcPr>
          <w:p w14:paraId="656E99C1" w14:textId="77777777" w:rsidR="007A12F3" w:rsidRPr="007A12F3" w:rsidRDefault="007A12F3" w:rsidP="007A12F3">
            <w:pPr>
              <w:rPr>
                <w:rFonts w:ascii="Helvetica" w:hAnsi="Helvetica"/>
                <w:b/>
                <w:bCs/>
              </w:rPr>
            </w:pPr>
            <w:r w:rsidRPr="007A12F3">
              <w:rPr>
                <w:rFonts w:ascii="Helvetica" w:hAnsi="Helvetica"/>
                <w:b/>
                <w:bCs/>
              </w:rPr>
              <w:t>Original Closing Date for Applications:</w:t>
            </w:r>
          </w:p>
        </w:tc>
        <w:tc>
          <w:tcPr>
            <w:tcW w:w="0" w:type="auto"/>
            <w:vAlign w:val="center"/>
            <w:hideMark/>
          </w:tcPr>
          <w:p w14:paraId="5F0D7553" w14:textId="77777777" w:rsidR="007A12F3" w:rsidRPr="007A12F3" w:rsidRDefault="007A12F3" w:rsidP="007A12F3">
            <w:pPr>
              <w:rPr>
                <w:rFonts w:ascii="Helvetica" w:hAnsi="Helvetica"/>
              </w:rPr>
            </w:pPr>
            <w:r w:rsidRPr="007A12F3">
              <w:rPr>
                <w:rFonts w:ascii="Helvetica" w:hAnsi="Helvetica"/>
              </w:rPr>
              <w:t>Jul 28, 2017  </w:t>
            </w:r>
          </w:p>
        </w:tc>
      </w:tr>
      <w:tr w:rsidR="007A12F3" w:rsidRPr="007A12F3" w14:paraId="6F7BDDC9" w14:textId="77777777" w:rsidTr="007A12F3">
        <w:trPr>
          <w:tblCellSpacing w:w="0" w:type="dxa"/>
        </w:trPr>
        <w:tc>
          <w:tcPr>
            <w:tcW w:w="0" w:type="auto"/>
            <w:noWrap/>
            <w:hideMark/>
          </w:tcPr>
          <w:p w14:paraId="1454B3F8" w14:textId="77777777" w:rsidR="007A12F3" w:rsidRPr="007A12F3" w:rsidRDefault="007A12F3" w:rsidP="007A12F3">
            <w:pPr>
              <w:rPr>
                <w:rFonts w:ascii="Helvetica" w:hAnsi="Helvetica"/>
                <w:b/>
                <w:bCs/>
              </w:rPr>
            </w:pPr>
            <w:r w:rsidRPr="007A12F3">
              <w:rPr>
                <w:rFonts w:ascii="Helvetica" w:hAnsi="Helvetica"/>
                <w:b/>
                <w:bCs/>
              </w:rPr>
              <w:t>Current Closing Date for Applications:</w:t>
            </w:r>
          </w:p>
        </w:tc>
        <w:tc>
          <w:tcPr>
            <w:tcW w:w="0" w:type="auto"/>
            <w:vAlign w:val="center"/>
            <w:hideMark/>
          </w:tcPr>
          <w:p w14:paraId="1088E9BE" w14:textId="77777777" w:rsidR="007A12F3" w:rsidRPr="007A12F3" w:rsidRDefault="007A12F3" w:rsidP="007A12F3">
            <w:pPr>
              <w:rPr>
                <w:rFonts w:ascii="Helvetica" w:hAnsi="Helvetica"/>
              </w:rPr>
            </w:pPr>
            <w:r w:rsidRPr="007A12F3">
              <w:rPr>
                <w:rFonts w:ascii="Helvetica" w:hAnsi="Helvetica"/>
              </w:rPr>
              <w:t>Jul 28, 2017  </w:t>
            </w:r>
          </w:p>
        </w:tc>
      </w:tr>
      <w:tr w:rsidR="007A12F3" w:rsidRPr="007A12F3" w14:paraId="08AD742C" w14:textId="77777777" w:rsidTr="007A12F3">
        <w:trPr>
          <w:tblCellSpacing w:w="0" w:type="dxa"/>
        </w:trPr>
        <w:tc>
          <w:tcPr>
            <w:tcW w:w="0" w:type="auto"/>
            <w:noWrap/>
            <w:hideMark/>
          </w:tcPr>
          <w:p w14:paraId="7DF857F5" w14:textId="77777777" w:rsidR="007A12F3" w:rsidRPr="007A12F3" w:rsidRDefault="007A12F3" w:rsidP="007A12F3">
            <w:pPr>
              <w:rPr>
                <w:rFonts w:ascii="Helvetica" w:hAnsi="Helvetica"/>
                <w:b/>
                <w:bCs/>
              </w:rPr>
            </w:pPr>
            <w:r w:rsidRPr="007A12F3">
              <w:rPr>
                <w:rFonts w:ascii="Helvetica" w:hAnsi="Helvetica"/>
                <w:b/>
                <w:bCs/>
              </w:rPr>
              <w:t>Archive Date:</w:t>
            </w:r>
          </w:p>
        </w:tc>
        <w:tc>
          <w:tcPr>
            <w:tcW w:w="0" w:type="auto"/>
            <w:vAlign w:val="center"/>
            <w:hideMark/>
          </w:tcPr>
          <w:p w14:paraId="3B536098" w14:textId="77777777" w:rsidR="007A12F3" w:rsidRPr="007A12F3" w:rsidRDefault="007A12F3" w:rsidP="007A12F3">
            <w:pPr>
              <w:rPr>
                <w:rFonts w:ascii="Helvetica" w:hAnsi="Helvetica"/>
              </w:rPr>
            </w:pPr>
            <w:r w:rsidRPr="007A12F3">
              <w:rPr>
                <w:rFonts w:ascii="Helvetica" w:hAnsi="Helvetica"/>
              </w:rPr>
              <w:t>Aug 27, 2017</w:t>
            </w:r>
          </w:p>
        </w:tc>
      </w:tr>
      <w:tr w:rsidR="007A12F3" w:rsidRPr="007A12F3" w14:paraId="6A7B9604" w14:textId="77777777" w:rsidTr="007A12F3">
        <w:trPr>
          <w:tblCellSpacing w:w="0" w:type="dxa"/>
        </w:trPr>
        <w:tc>
          <w:tcPr>
            <w:tcW w:w="0" w:type="auto"/>
            <w:noWrap/>
            <w:hideMark/>
          </w:tcPr>
          <w:p w14:paraId="014E845F" w14:textId="77777777" w:rsidR="007A12F3" w:rsidRPr="007A12F3" w:rsidRDefault="007A12F3" w:rsidP="007A12F3">
            <w:pPr>
              <w:rPr>
                <w:rFonts w:ascii="Helvetica" w:hAnsi="Helvetica"/>
                <w:b/>
                <w:bCs/>
              </w:rPr>
            </w:pPr>
            <w:r w:rsidRPr="007A12F3">
              <w:rPr>
                <w:rFonts w:ascii="Helvetica" w:hAnsi="Helvetica"/>
                <w:b/>
                <w:bCs/>
              </w:rPr>
              <w:t>Estimated Total Program Funding:</w:t>
            </w:r>
          </w:p>
        </w:tc>
        <w:tc>
          <w:tcPr>
            <w:tcW w:w="0" w:type="auto"/>
            <w:vAlign w:val="center"/>
            <w:hideMark/>
          </w:tcPr>
          <w:p w14:paraId="3C38CF75" w14:textId="77777777" w:rsidR="007A12F3" w:rsidRPr="007A12F3" w:rsidRDefault="007A12F3" w:rsidP="007A12F3">
            <w:pPr>
              <w:rPr>
                <w:rFonts w:ascii="Helvetica" w:hAnsi="Helvetica"/>
              </w:rPr>
            </w:pPr>
            <w:r w:rsidRPr="007A12F3">
              <w:rPr>
                <w:rFonts w:ascii="Helvetica" w:hAnsi="Helvetica"/>
              </w:rPr>
              <w:t>$119,500,000</w:t>
            </w:r>
          </w:p>
        </w:tc>
      </w:tr>
      <w:tr w:rsidR="007A12F3" w:rsidRPr="007A12F3" w14:paraId="3490016B" w14:textId="77777777" w:rsidTr="007A12F3">
        <w:trPr>
          <w:tblCellSpacing w:w="0" w:type="dxa"/>
        </w:trPr>
        <w:tc>
          <w:tcPr>
            <w:tcW w:w="0" w:type="auto"/>
            <w:noWrap/>
            <w:hideMark/>
          </w:tcPr>
          <w:p w14:paraId="22370CF1" w14:textId="77777777" w:rsidR="007A12F3" w:rsidRPr="007A12F3" w:rsidRDefault="007A12F3" w:rsidP="007A12F3">
            <w:pPr>
              <w:rPr>
                <w:rFonts w:ascii="Helvetica" w:hAnsi="Helvetica"/>
                <w:b/>
                <w:bCs/>
              </w:rPr>
            </w:pPr>
            <w:r w:rsidRPr="007A12F3">
              <w:rPr>
                <w:rFonts w:ascii="Helvetica" w:hAnsi="Helvetica"/>
                <w:b/>
                <w:bCs/>
              </w:rPr>
              <w:t>Award Ceiling:</w:t>
            </w:r>
          </w:p>
        </w:tc>
        <w:tc>
          <w:tcPr>
            <w:tcW w:w="0" w:type="auto"/>
            <w:vAlign w:val="center"/>
            <w:hideMark/>
          </w:tcPr>
          <w:p w14:paraId="34F84C33" w14:textId="77777777" w:rsidR="007A12F3" w:rsidRPr="007A12F3" w:rsidRDefault="007A12F3" w:rsidP="007A12F3">
            <w:pPr>
              <w:rPr>
                <w:rFonts w:ascii="Helvetica" w:hAnsi="Helvetica"/>
              </w:rPr>
            </w:pPr>
            <w:r w:rsidRPr="007A12F3">
              <w:rPr>
                <w:rFonts w:ascii="Helvetica" w:hAnsi="Helvetica"/>
              </w:rPr>
              <w:t>$17,900,000</w:t>
            </w:r>
          </w:p>
        </w:tc>
      </w:tr>
      <w:tr w:rsidR="007A12F3" w:rsidRPr="007A12F3" w14:paraId="4ACCDBEA" w14:textId="77777777" w:rsidTr="007A12F3">
        <w:trPr>
          <w:tblCellSpacing w:w="0" w:type="dxa"/>
        </w:trPr>
        <w:tc>
          <w:tcPr>
            <w:tcW w:w="0" w:type="auto"/>
            <w:noWrap/>
            <w:hideMark/>
          </w:tcPr>
          <w:p w14:paraId="139324E4" w14:textId="77777777" w:rsidR="007A12F3" w:rsidRPr="007A12F3" w:rsidRDefault="007A12F3" w:rsidP="007A12F3">
            <w:pPr>
              <w:rPr>
                <w:rFonts w:ascii="Helvetica" w:hAnsi="Helvetica"/>
                <w:b/>
                <w:bCs/>
              </w:rPr>
            </w:pPr>
            <w:r w:rsidRPr="007A12F3">
              <w:rPr>
                <w:rFonts w:ascii="Helvetica" w:hAnsi="Helvetica"/>
                <w:b/>
                <w:bCs/>
              </w:rPr>
              <w:t>Award Floor:</w:t>
            </w:r>
          </w:p>
        </w:tc>
        <w:tc>
          <w:tcPr>
            <w:tcW w:w="0" w:type="auto"/>
            <w:vAlign w:val="center"/>
            <w:hideMark/>
          </w:tcPr>
          <w:p w14:paraId="0EFAE917" w14:textId="77777777" w:rsidR="007A12F3" w:rsidRPr="007A12F3" w:rsidRDefault="007A12F3" w:rsidP="007A12F3">
            <w:pPr>
              <w:rPr>
                <w:rFonts w:ascii="Helvetica" w:hAnsi="Helvetica"/>
              </w:rPr>
            </w:pPr>
            <w:r w:rsidRPr="007A12F3">
              <w:rPr>
                <w:rFonts w:ascii="Helvetica" w:hAnsi="Helvetica"/>
              </w:rPr>
              <w:t>$500,000</w:t>
            </w:r>
          </w:p>
        </w:tc>
      </w:tr>
      <w:tr w:rsidR="007A12F3" w:rsidRPr="007A12F3" w14:paraId="1BCA63DB" w14:textId="77777777" w:rsidTr="007A12F3">
        <w:trPr>
          <w:tblCellSpacing w:w="0" w:type="dxa"/>
        </w:trPr>
        <w:tc>
          <w:tcPr>
            <w:tcW w:w="0" w:type="auto"/>
            <w:noWrap/>
            <w:hideMark/>
          </w:tcPr>
          <w:p w14:paraId="79FCE782" w14:textId="77777777" w:rsidR="007A12F3" w:rsidRPr="007A12F3" w:rsidRDefault="007A12F3" w:rsidP="007A12F3">
            <w:pPr>
              <w:rPr>
                <w:rFonts w:ascii="Helvetica" w:hAnsi="Helvetica"/>
                <w:b/>
                <w:bCs/>
              </w:rPr>
            </w:pPr>
            <w:r w:rsidRPr="007A12F3">
              <w:rPr>
                <w:rFonts w:ascii="Helvetica" w:hAnsi="Helvetica"/>
                <w:b/>
                <w:bCs/>
              </w:rPr>
              <w:t>Eligible Applicants:</w:t>
            </w:r>
          </w:p>
        </w:tc>
        <w:tc>
          <w:tcPr>
            <w:tcW w:w="0" w:type="auto"/>
            <w:vAlign w:val="center"/>
            <w:hideMark/>
          </w:tcPr>
          <w:p w14:paraId="764A4F20" w14:textId="77777777" w:rsidR="007A12F3" w:rsidRPr="007A12F3" w:rsidRDefault="007A12F3" w:rsidP="007A12F3">
            <w:pPr>
              <w:rPr>
                <w:rFonts w:ascii="Helvetica" w:hAnsi="Helvetica"/>
              </w:rPr>
            </w:pPr>
            <w:r w:rsidRPr="007A12F3">
              <w:rPr>
                <w:rFonts w:ascii="Helvetica" w:hAnsi="Helvetica"/>
              </w:rPr>
              <w:t>Others (see text field entitled "Additional Information on Eligibility" for clarification)</w:t>
            </w:r>
          </w:p>
        </w:tc>
      </w:tr>
      <w:tr w:rsidR="007A12F3" w:rsidRPr="007A12F3" w14:paraId="57E8F6A2" w14:textId="77777777" w:rsidTr="007A12F3">
        <w:trPr>
          <w:tblCellSpacing w:w="0" w:type="dxa"/>
        </w:trPr>
        <w:tc>
          <w:tcPr>
            <w:tcW w:w="0" w:type="auto"/>
            <w:noWrap/>
            <w:hideMark/>
          </w:tcPr>
          <w:p w14:paraId="3E658B52" w14:textId="77777777" w:rsidR="007A12F3" w:rsidRPr="007A12F3" w:rsidRDefault="007A12F3" w:rsidP="007A12F3">
            <w:pPr>
              <w:rPr>
                <w:rFonts w:ascii="Helvetica" w:hAnsi="Helvetica"/>
                <w:b/>
                <w:bCs/>
              </w:rPr>
            </w:pPr>
            <w:r w:rsidRPr="007A12F3">
              <w:rPr>
                <w:rFonts w:ascii="Helvetica" w:hAnsi="Helvetica"/>
                <w:b/>
                <w:bCs/>
              </w:rPr>
              <w:t>Additional Information on Eligibility:</w:t>
            </w:r>
          </w:p>
        </w:tc>
        <w:tc>
          <w:tcPr>
            <w:tcW w:w="0" w:type="auto"/>
            <w:vAlign w:val="center"/>
            <w:hideMark/>
          </w:tcPr>
          <w:p w14:paraId="589E9C8F" w14:textId="77777777" w:rsidR="007A12F3" w:rsidRPr="007A12F3" w:rsidRDefault="007A12F3" w:rsidP="007A12F3">
            <w:pPr>
              <w:rPr>
                <w:rFonts w:ascii="Helvetica" w:hAnsi="Helvetica"/>
              </w:rPr>
            </w:pPr>
            <w:r w:rsidRPr="007A12F3">
              <w:rPr>
                <w:rFonts w:ascii="Helvetica" w:hAnsi="Helvetica"/>
              </w:rPr>
              <w:t>Applicants must be (1) a Treasury certified CDFI; or (2) a nonprofit organization having as one of its principal purposes the development or management of affordable housing. An applicant must provide information necessary to establish that it is an eligible organization in order to apply for assistance. This information is included as part of the application materials.</w:t>
            </w:r>
          </w:p>
        </w:tc>
      </w:tr>
      <w:tr w:rsidR="007A12F3" w14:paraId="782F048E" w14:textId="77777777" w:rsidTr="007A12F3">
        <w:trPr>
          <w:tblCellSpacing w:w="0" w:type="dxa"/>
        </w:trPr>
        <w:tc>
          <w:tcPr>
            <w:tcW w:w="0" w:type="auto"/>
            <w:noWrap/>
            <w:hideMark/>
          </w:tcPr>
          <w:p w14:paraId="2F08A979" w14:textId="77777777" w:rsidR="007A12F3" w:rsidRPr="007A12F3" w:rsidRDefault="007A12F3" w:rsidP="007A12F3">
            <w:pPr>
              <w:rPr>
                <w:rFonts w:ascii="Helvetica" w:hAnsi="Helvetica"/>
                <w:b/>
                <w:bCs/>
              </w:rPr>
            </w:pPr>
            <w:r w:rsidRPr="007A12F3">
              <w:rPr>
                <w:rFonts w:ascii="Helvetica" w:hAnsi="Helvetica"/>
                <w:b/>
                <w:bCs/>
              </w:rPr>
              <w:t>Agency Name:</w:t>
            </w:r>
          </w:p>
        </w:tc>
        <w:tc>
          <w:tcPr>
            <w:tcW w:w="0" w:type="auto"/>
            <w:vAlign w:val="center"/>
            <w:hideMark/>
          </w:tcPr>
          <w:p w14:paraId="7A5A6058" w14:textId="77777777" w:rsidR="007A12F3" w:rsidRPr="007A12F3" w:rsidRDefault="007A12F3">
            <w:pPr>
              <w:rPr>
                <w:rFonts w:ascii="Helvetica" w:hAnsi="Helvetica"/>
              </w:rPr>
            </w:pPr>
            <w:r w:rsidRPr="007A12F3">
              <w:rPr>
                <w:rStyle w:val="search-custom"/>
                <w:rFonts w:ascii="Helvetica" w:hAnsi="Helvetica"/>
              </w:rPr>
              <w:t>Community Development Financial Institutions</w:t>
            </w:r>
          </w:p>
        </w:tc>
      </w:tr>
      <w:tr w:rsidR="007A12F3" w14:paraId="58CD3CE6" w14:textId="77777777" w:rsidTr="007A12F3">
        <w:trPr>
          <w:tblCellSpacing w:w="0" w:type="dxa"/>
        </w:trPr>
        <w:tc>
          <w:tcPr>
            <w:tcW w:w="0" w:type="auto"/>
            <w:noWrap/>
            <w:hideMark/>
          </w:tcPr>
          <w:p w14:paraId="3ECEADB4" w14:textId="77777777" w:rsidR="007A12F3" w:rsidRPr="007A12F3" w:rsidRDefault="007A12F3" w:rsidP="007A12F3">
            <w:pPr>
              <w:rPr>
                <w:rFonts w:ascii="Helvetica" w:hAnsi="Helvetica"/>
                <w:b/>
                <w:bCs/>
              </w:rPr>
            </w:pPr>
            <w:r w:rsidRPr="007A12F3">
              <w:rPr>
                <w:rFonts w:ascii="Helvetica" w:hAnsi="Helvetica"/>
                <w:b/>
                <w:bCs/>
              </w:rPr>
              <w:t>Description:</w:t>
            </w:r>
          </w:p>
        </w:tc>
        <w:tc>
          <w:tcPr>
            <w:tcW w:w="0" w:type="auto"/>
            <w:vAlign w:val="center"/>
            <w:hideMark/>
          </w:tcPr>
          <w:p w14:paraId="19EA9E72" w14:textId="77777777" w:rsidR="007A12F3" w:rsidRPr="007A12F3" w:rsidRDefault="007A12F3">
            <w:pPr>
              <w:rPr>
                <w:rFonts w:ascii="Helvetica" w:hAnsi="Helvetica"/>
              </w:rPr>
            </w:pPr>
            <w:r w:rsidRPr="007A12F3">
              <w:rPr>
                <w:rStyle w:val="search-custom"/>
                <w:rFonts w:ascii="Helvetica" w:hAnsi="Helvetica"/>
              </w:rPr>
              <w:t>The CDFI Fund awards Capital Magnet Fund grants to certified Community Development Financial Institutions (CDFIs) and certain nonprofit organizations to finance: (1) the development, preservation, rehabilitation, or purchase of affordable housing for primarily extremely low-, very low-, and low-income families; and (2) economic development activities or community service facilities, such as day care centers, workforce development centers, and health care clinics, which in conjunction with affordable housing activities implement a concerted strategy to stabilize or revitalize a low-income area or underserved rural area. CMF's award ceiling is 15% of Total Program Funding. Additional details on Application requirements are available on the CDFI Fund’s website.</w:t>
            </w:r>
          </w:p>
        </w:tc>
      </w:tr>
      <w:tr w:rsidR="007A12F3" w14:paraId="1D7BDBF9" w14:textId="77777777" w:rsidTr="007A12F3">
        <w:trPr>
          <w:tblCellSpacing w:w="0" w:type="dxa"/>
        </w:trPr>
        <w:tc>
          <w:tcPr>
            <w:tcW w:w="0" w:type="auto"/>
            <w:noWrap/>
            <w:hideMark/>
          </w:tcPr>
          <w:p w14:paraId="54A63A51" w14:textId="77777777" w:rsidR="007A12F3" w:rsidRPr="007A12F3" w:rsidRDefault="007A12F3" w:rsidP="007A12F3">
            <w:pPr>
              <w:rPr>
                <w:rFonts w:ascii="Helvetica" w:hAnsi="Helvetica"/>
                <w:b/>
                <w:bCs/>
              </w:rPr>
            </w:pPr>
            <w:r w:rsidRPr="007A12F3">
              <w:rPr>
                <w:rFonts w:ascii="Helvetica" w:hAnsi="Helvetica"/>
                <w:b/>
                <w:bCs/>
              </w:rPr>
              <w:t>Link to Additional Information:</w:t>
            </w:r>
          </w:p>
        </w:tc>
        <w:tc>
          <w:tcPr>
            <w:tcW w:w="0" w:type="auto"/>
            <w:vAlign w:val="center"/>
            <w:hideMark/>
          </w:tcPr>
          <w:p w14:paraId="08180B72" w14:textId="77777777" w:rsidR="007A12F3" w:rsidRPr="007A12F3" w:rsidRDefault="007A12F3">
            <w:pPr>
              <w:rPr>
                <w:rFonts w:ascii="Helvetica" w:hAnsi="Helvetica"/>
              </w:rPr>
            </w:pPr>
            <w:hyperlink r:id="rId513" w:tgtFrame="_blank" w:tooltip="Link to Additional Information" w:history="1">
              <w:r w:rsidRPr="007A12F3">
                <w:rPr>
                  <w:rStyle w:val="Hyperlink"/>
                  <w:rFonts w:ascii="Helvetica" w:hAnsi="Helvetica"/>
                </w:rPr>
                <w:t>A webpage on the CDFI Fund's website with all the relevant details regarding the Capital Magnet Fund Program.</w:t>
              </w:r>
            </w:hyperlink>
          </w:p>
        </w:tc>
      </w:tr>
      <w:tr w:rsidR="007A12F3" w14:paraId="02923966" w14:textId="77777777" w:rsidTr="007A12F3">
        <w:trPr>
          <w:tblCellSpacing w:w="0" w:type="dxa"/>
        </w:trPr>
        <w:tc>
          <w:tcPr>
            <w:tcW w:w="0" w:type="auto"/>
            <w:noWrap/>
            <w:hideMark/>
          </w:tcPr>
          <w:p w14:paraId="33B2A4D7" w14:textId="77777777" w:rsidR="007A12F3" w:rsidRPr="007A12F3" w:rsidRDefault="007A12F3" w:rsidP="007A12F3">
            <w:pPr>
              <w:rPr>
                <w:rFonts w:ascii="Helvetica" w:hAnsi="Helvetica"/>
                <w:b/>
                <w:bCs/>
              </w:rPr>
            </w:pPr>
            <w:r w:rsidRPr="007A12F3">
              <w:rPr>
                <w:rFonts w:ascii="Helvetica" w:hAnsi="Helvetica"/>
                <w:b/>
                <w:bCs/>
              </w:rPr>
              <w:t>Grantor Contact Information:</w:t>
            </w:r>
          </w:p>
        </w:tc>
        <w:tc>
          <w:tcPr>
            <w:tcW w:w="0" w:type="auto"/>
            <w:vAlign w:val="center"/>
            <w:hideMark/>
          </w:tcPr>
          <w:p w14:paraId="676AAD96" w14:textId="77777777" w:rsidR="007A12F3" w:rsidRPr="007A12F3" w:rsidRDefault="007A12F3">
            <w:pPr>
              <w:rPr>
                <w:rFonts w:ascii="Helvetica" w:hAnsi="Helvetica"/>
              </w:rPr>
            </w:pPr>
            <w:r w:rsidRPr="007A12F3">
              <w:rPr>
                <w:rStyle w:val="search-custom"/>
                <w:rFonts w:ascii="Helvetica" w:hAnsi="Helvetica"/>
              </w:rPr>
              <w:t xml:space="preserve">If you have difficulty accessing the full </w:t>
            </w:r>
            <w:r w:rsidRPr="007A12F3">
              <w:rPr>
                <w:rStyle w:val="search-custom"/>
                <w:rFonts w:ascii="Helvetica" w:hAnsi="Helvetica"/>
              </w:rPr>
              <w:lastRenderedPageBreak/>
              <w:t>announcement electronically, please contact:</w:t>
            </w:r>
            <w:r w:rsidRPr="007A12F3">
              <w:rPr>
                <w:rFonts w:ascii="Helvetica" w:hAnsi="Helvetica"/>
              </w:rPr>
              <w:br/>
            </w:r>
            <w:r w:rsidRPr="007A12F3">
              <w:rPr>
                <w:rFonts w:ascii="Helvetica" w:hAnsi="Helvetica"/>
              </w:rPr>
              <w:br/>
            </w:r>
            <w:r w:rsidRPr="007A12F3">
              <w:rPr>
                <w:rStyle w:val="search-custom"/>
                <w:rFonts w:ascii="Helvetica" w:hAnsi="Helvetica"/>
              </w:rPr>
              <w:t>CDFI Fund Help Desk 202-653-0421</w:t>
            </w:r>
            <w:r w:rsidRPr="007A12F3">
              <w:rPr>
                <w:rFonts w:ascii="Helvetica" w:hAnsi="Helvetica"/>
              </w:rPr>
              <w:br/>
            </w:r>
            <w:r w:rsidRPr="007A12F3">
              <w:rPr>
                <w:rFonts w:ascii="Helvetica" w:hAnsi="Helvetica"/>
              </w:rPr>
              <w:br/>
            </w:r>
            <w:hyperlink r:id="rId514" w:history="1">
              <w:r w:rsidRPr="007A12F3">
                <w:rPr>
                  <w:rStyle w:val="Hyperlink"/>
                  <w:rFonts w:ascii="Helvetica" w:hAnsi="Helvetica"/>
                </w:rPr>
                <w:t>CDFI Fund Help Desk</w:t>
              </w:r>
            </w:hyperlink>
          </w:p>
        </w:tc>
      </w:tr>
    </w:tbl>
    <w:p w14:paraId="234F056A" w14:textId="77777777" w:rsidR="007A12F3" w:rsidRDefault="007A12F3" w:rsidP="007A12F3"/>
    <w:p w14:paraId="2DC25FE6" w14:textId="77777777" w:rsidR="007A12F3" w:rsidRDefault="007A12F3" w:rsidP="007A12F3"/>
    <w:p w14:paraId="14E5B839" w14:textId="77777777" w:rsidR="007A12F3" w:rsidRDefault="00A93C64" w:rsidP="007A12F3">
      <w:pPr>
        <w:widowControl w:val="0"/>
        <w:autoSpaceDE w:val="0"/>
        <w:autoSpaceDN w:val="0"/>
        <w:adjustRightInd w:val="0"/>
        <w:rPr>
          <w:rFonts w:ascii="Helvetica" w:hAnsi="Helvetica" w:cs="Helvetica"/>
        </w:rPr>
      </w:pPr>
      <w:hyperlink r:id="rId515" w:history="1">
        <w:r w:rsidR="007A12F3">
          <w:rPr>
            <w:rFonts w:ascii="Helvetica" w:hAnsi="Helvetica" w:cs="Helvetica"/>
            <w:color w:val="386EFF"/>
            <w:u w:val="single" w:color="386EFF"/>
          </w:rPr>
          <w:t>http://www.grants.gov/web/grants/view-opportunity.html?oppId=295103</w:t>
        </w:r>
      </w:hyperlink>
    </w:p>
    <w:p w14:paraId="4BD928FD" w14:textId="77777777" w:rsidR="007A12F3" w:rsidRDefault="007A12F3" w:rsidP="007A12F3">
      <w:pPr>
        <w:widowControl w:val="0"/>
        <w:autoSpaceDE w:val="0"/>
        <w:autoSpaceDN w:val="0"/>
        <w:adjustRightInd w:val="0"/>
        <w:rPr>
          <w:rFonts w:ascii="Helvetica" w:hAnsi="Helvetica" w:cs="Helvetica"/>
        </w:rPr>
      </w:pPr>
    </w:p>
    <w:p w14:paraId="3FC27D55" w14:textId="77777777" w:rsidR="007A12F3" w:rsidRPr="005D3F9C" w:rsidRDefault="007A12F3" w:rsidP="007A12F3">
      <w:pPr>
        <w:widowControl w:val="0"/>
        <w:autoSpaceDE w:val="0"/>
        <w:autoSpaceDN w:val="0"/>
        <w:adjustRightInd w:val="0"/>
        <w:rPr>
          <w:rFonts w:ascii="Helvetica" w:hAnsi="Helvetica" w:cs="Helvetica"/>
        </w:rPr>
      </w:pPr>
    </w:p>
    <w:p w14:paraId="7A5FB8D2" w14:textId="65065A49" w:rsidR="00777049"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Modifications:</w:t>
      </w:r>
    </w:p>
    <w:p w14:paraId="6E45B9BF" w14:textId="77777777" w:rsidR="00777049"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30" w:name="TreasLowIncomeTaxpayer"/>
      <w:bookmarkStart w:id="531" w:name="TreasReminder"/>
      <w:bookmarkEnd w:id="530"/>
      <w:bookmarkEnd w:id="531"/>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19E83E10" w14:textId="77777777" w:rsidR="00B756C2" w:rsidRPr="00AB0B9C" w:rsidRDefault="00B756C2" w:rsidP="00AB0B9C">
      <w:bookmarkStart w:id="532" w:name="TreasModification"/>
      <w:bookmarkStart w:id="533" w:name="TreasLITC"/>
      <w:bookmarkStart w:id="534" w:name="TrreasCDFI"/>
      <w:bookmarkEnd w:id="532"/>
      <w:bookmarkEnd w:id="533"/>
      <w:bookmarkEnd w:id="534"/>
    </w:p>
    <w:p w14:paraId="7DA1B10B" w14:textId="77777777" w:rsidR="00B756C2" w:rsidRPr="00AB0B9C" w:rsidRDefault="00B756C2" w:rsidP="00AB0B9C"/>
    <w:p w14:paraId="596FFE46" w14:textId="77777777" w:rsidR="00AB0B9C" w:rsidRPr="00AB0B9C" w:rsidRDefault="00AB0B9C" w:rsidP="00AB0B9C"/>
    <w:p w14:paraId="387AA85C" w14:textId="77777777" w:rsidR="00AB0B9C" w:rsidRPr="00AB0B9C" w:rsidRDefault="00AB0B9C" w:rsidP="00AB0B9C"/>
    <w:p w14:paraId="29670E8A" w14:textId="71A591C1" w:rsidR="00AB0B9C" w:rsidRDefault="00AB0B9C">
      <w:pPr>
        <w:rPr>
          <w:rFonts w:ascii="Helvetica" w:hAnsi="Helvetica"/>
          <w:b/>
        </w:rPr>
      </w:pPr>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35" w:name="USAID"/>
    <w:bookmarkStart w:id="536" w:name="USAIDGO"/>
    <w:bookmarkEnd w:id="535"/>
    <w:bookmarkEnd w:id="536"/>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517"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37" w:name="USAIDSustainable"/>
      <w:bookmarkEnd w:id="537"/>
      <w:r w:rsidRPr="005D3F9C">
        <w:rPr>
          <w:rFonts w:ascii="Helvetica" w:hAnsi="Helvetica" w:cs="Helvetica"/>
          <w:noProof/>
        </w:rPr>
        <w:lastRenderedPageBreak/>
        <w:drawing>
          <wp:inline distT="0" distB="0" distL="0" distR="0" wp14:anchorId="6579E676" wp14:editId="2F21BB7B">
            <wp:extent cx="6767433" cy="4330700"/>
            <wp:effectExtent l="0" t="0" r="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6769715" cy="4332160"/>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1E3F2C84" w14:textId="77777777" w:rsidR="00B756C2" w:rsidRPr="005D3F9C" w:rsidRDefault="00A93C64" w:rsidP="00B756C2">
      <w:pPr>
        <w:widowControl w:val="0"/>
        <w:autoSpaceDE w:val="0"/>
        <w:autoSpaceDN w:val="0"/>
        <w:adjustRightInd w:val="0"/>
        <w:rPr>
          <w:rFonts w:ascii="Helvetica" w:hAnsi="Helvetica" w:cs="Helvetica"/>
        </w:rPr>
      </w:pPr>
      <w:hyperlink r:id="rId520" w:history="1">
        <w:r w:rsidR="00B756C2" w:rsidRPr="005D3F9C">
          <w:rPr>
            <w:rStyle w:val="Hyperlink"/>
            <w:rFonts w:ascii="Helvetica" w:hAnsi="Helvetica" w:cs="Helvetica"/>
          </w:rPr>
          <w:t>http://www.usaid.gov/partnerships</w:t>
        </w:r>
      </w:hyperlink>
    </w:p>
    <w:p w14:paraId="789B7388" w14:textId="77777777" w:rsidR="00B756C2" w:rsidRPr="005D3F9C" w:rsidRDefault="00B756C2" w:rsidP="00B756C2">
      <w:pPr>
        <w:widowControl w:val="0"/>
        <w:autoSpaceDE w:val="0"/>
        <w:autoSpaceDN w:val="0"/>
        <w:adjustRightInd w:val="0"/>
        <w:rPr>
          <w:rFonts w:ascii="Helvetica" w:hAnsi="Helvetica" w:cs="Helvetica"/>
        </w:rPr>
      </w:pPr>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38" w:name="USAIDPRograms"/>
      <w:bookmarkEnd w:id="538"/>
      <w:r w:rsidRPr="005D3F9C">
        <w:rPr>
          <w:rFonts w:ascii="Helvetica" w:hAnsi="Helvetica" w:cs="Helvetica"/>
        </w:rPr>
        <w:t>Programs:</w:t>
      </w:r>
    </w:p>
    <w:p w14:paraId="12B3F606" w14:textId="77777777" w:rsidR="00B756C2" w:rsidRDefault="00B756C2" w:rsidP="00B756C2">
      <w:pPr>
        <w:widowControl w:val="0"/>
        <w:autoSpaceDE w:val="0"/>
        <w:autoSpaceDN w:val="0"/>
        <w:adjustRightInd w:val="0"/>
        <w:rPr>
          <w:rFonts w:ascii="Helvetica" w:hAnsi="Helvetica" w:cs="Helvetica"/>
        </w:rPr>
      </w:pPr>
      <w:bookmarkStart w:id="539" w:name="USAIDmodif"/>
      <w:bookmarkEnd w:id="539"/>
    </w:p>
    <w:p w14:paraId="735742E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Afghanistan USAID-Kabul</w:t>
      </w:r>
    </w:p>
    <w:p w14:paraId="75AF863D"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Afghanistan Jobs Creation Program (AJCP)</w:t>
      </w:r>
    </w:p>
    <w:p w14:paraId="69BDD402" w14:textId="77777777" w:rsidR="00240C21" w:rsidRPr="00547460"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327B48B0" w14:textId="77777777" w:rsidR="00240C21" w:rsidRDefault="00A93C64" w:rsidP="00240C21">
      <w:pPr>
        <w:widowControl w:val="0"/>
        <w:autoSpaceDE w:val="0"/>
        <w:autoSpaceDN w:val="0"/>
        <w:adjustRightInd w:val="0"/>
        <w:rPr>
          <w:rFonts w:ascii="Helvetica" w:hAnsi="Helvetica" w:cs="Helvetica"/>
          <w:color w:val="386EFF"/>
          <w:u w:val="single" w:color="386EFF"/>
        </w:rPr>
      </w:pPr>
      <w:hyperlink r:id="rId521" w:history="1">
        <w:r w:rsidR="00240C21">
          <w:rPr>
            <w:rFonts w:ascii="Helvetica" w:hAnsi="Helvetica" w:cs="Helvetica"/>
            <w:color w:val="386EFF"/>
            <w:u w:val="single" w:color="386EFF"/>
          </w:rPr>
          <w:t>http://www.grants.gov/web/grants/view-opportunity.html?oppId=294649</w:t>
        </w:r>
      </w:hyperlink>
    </w:p>
    <w:p w14:paraId="3EA05A5C" w14:textId="77777777" w:rsidR="00240C21" w:rsidRDefault="00240C21" w:rsidP="00240C21">
      <w:pPr>
        <w:widowControl w:val="0"/>
        <w:autoSpaceDE w:val="0"/>
        <w:autoSpaceDN w:val="0"/>
        <w:adjustRightInd w:val="0"/>
        <w:rPr>
          <w:rFonts w:ascii="Helvetica" w:hAnsi="Helvetica" w:cs="Helvetica"/>
          <w:color w:val="386EFF"/>
          <w:u w:val="single" w:color="386EFF"/>
        </w:rPr>
      </w:pPr>
    </w:p>
    <w:p w14:paraId="28356979" w14:textId="77777777" w:rsidR="007A12F3" w:rsidRPr="00A8033A" w:rsidRDefault="007A12F3" w:rsidP="007A12F3">
      <w:pPr>
        <w:widowControl w:val="0"/>
        <w:autoSpaceDE w:val="0"/>
        <w:autoSpaceDN w:val="0"/>
        <w:adjustRightInd w:val="0"/>
        <w:rPr>
          <w:rFonts w:ascii="Helvetica" w:hAnsi="Helvetica" w:cs="Helvetica"/>
          <w:highlight w:val="cyan"/>
        </w:rPr>
      </w:pPr>
      <w:r w:rsidRPr="00A8033A">
        <w:rPr>
          <w:rFonts w:ascii="Helvetica" w:hAnsi="Helvetica" w:cs="Helvetica"/>
          <w:highlight w:val="cyan"/>
        </w:rPr>
        <w:t>Haiti USAID-Port Au Prince</w:t>
      </w:r>
    </w:p>
    <w:p w14:paraId="241C1436" w14:textId="77777777" w:rsidR="007A12F3" w:rsidRPr="00A8033A" w:rsidRDefault="007A12F3" w:rsidP="007A12F3">
      <w:pPr>
        <w:widowControl w:val="0"/>
        <w:autoSpaceDE w:val="0"/>
        <w:autoSpaceDN w:val="0"/>
        <w:adjustRightInd w:val="0"/>
        <w:rPr>
          <w:rFonts w:ascii="Helvetica" w:hAnsi="Helvetica" w:cs="Helvetica"/>
          <w:highlight w:val="cyan"/>
        </w:rPr>
      </w:pPr>
      <w:r w:rsidRPr="00A8033A">
        <w:rPr>
          <w:rFonts w:ascii="Helvetica" w:hAnsi="Helvetica" w:cs="Helvetica"/>
          <w:highlight w:val="cyan"/>
        </w:rPr>
        <w:t>Improving Governance in Haiti Program (IGHI)</w:t>
      </w:r>
    </w:p>
    <w:p w14:paraId="64401982" w14:textId="77777777" w:rsidR="007A12F3" w:rsidRDefault="007A12F3" w:rsidP="007A12F3">
      <w:pPr>
        <w:widowControl w:val="0"/>
        <w:autoSpaceDE w:val="0"/>
        <w:autoSpaceDN w:val="0"/>
        <w:adjustRightInd w:val="0"/>
        <w:rPr>
          <w:rFonts w:ascii="Helvetica" w:hAnsi="Helvetica" w:cs="Helvetica"/>
        </w:rPr>
      </w:pPr>
      <w:r w:rsidRPr="00A8033A">
        <w:rPr>
          <w:rFonts w:ascii="Helvetica" w:hAnsi="Helvetica" w:cs="Helvetica"/>
          <w:highlight w:val="cyan"/>
        </w:rPr>
        <w:t>Synopsis 1</w:t>
      </w:r>
    </w:p>
    <w:p w14:paraId="326FD341" w14:textId="77777777" w:rsidR="007A12F3" w:rsidRDefault="00A93C64" w:rsidP="007A12F3">
      <w:pPr>
        <w:widowControl w:val="0"/>
        <w:autoSpaceDE w:val="0"/>
        <w:autoSpaceDN w:val="0"/>
        <w:adjustRightInd w:val="0"/>
        <w:rPr>
          <w:rFonts w:ascii="Helvetica" w:hAnsi="Helvetica" w:cs="Helvetica"/>
          <w:color w:val="386EFF"/>
          <w:u w:val="single" w:color="386EFF"/>
        </w:rPr>
      </w:pPr>
      <w:hyperlink r:id="rId522" w:history="1">
        <w:r w:rsidR="007A12F3">
          <w:rPr>
            <w:rFonts w:ascii="Helvetica" w:hAnsi="Helvetica" w:cs="Helvetica"/>
            <w:color w:val="386EFF"/>
            <w:u w:val="single" w:color="386EFF"/>
          </w:rPr>
          <w:t>http://www.grants.gov/web/grants/view-opportunity.html?oppId=295067</w:t>
        </w:r>
      </w:hyperlink>
    </w:p>
    <w:p w14:paraId="6198C216" w14:textId="77777777" w:rsidR="007A12F3" w:rsidRDefault="007A12F3" w:rsidP="007A12F3">
      <w:pPr>
        <w:widowControl w:val="0"/>
        <w:autoSpaceDE w:val="0"/>
        <w:autoSpaceDN w:val="0"/>
        <w:adjustRightInd w:val="0"/>
        <w:rPr>
          <w:rFonts w:ascii="Helvetica" w:hAnsi="Helvetica" w:cs="Helvetica"/>
          <w:color w:val="386EFF"/>
          <w:u w:val="single" w:color="386EFF"/>
        </w:rPr>
      </w:pPr>
    </w:p>
    <w:p w14:paraId="1036069E" w14:textId="77777777" w:rsidR="007A12F3" w:rsidRPr="00A8033A" w:rsidRDefault="007A12F3" w:rsidP="007A12F3">
      <w:pPr>
        <w:widowControl w:val="0"/>
        <w:autoSpaceDE w:val="0"/>
        <w:autoSpaceDN w:val="0"/>
        <w:adjustRightInd w:val="0"/>
        <w:rPr>
          <w:rFonts w:ascii="Helvetica" w:hAnsi="Helvetica" w:cs="Helvetica"/>
          <w:highlight w:val="cyan"/>
        </w:rPr>
      </w:pPr>
      <w:r w:rsidRPr="00A8033A">
        <w:rPr>
          <w:rFonts w:ascii="Helvetica" w:hAnsi="Helvetica" w:cs="Helvetica"/>
          <w:highlight w:val="cyan"/>
        </w:rPr>
        <w:t>Kenya USAID-Nairobi</w:t>
      </w:r>
    </w:p>
    <w:p w14:paraId="03A8854A" w14:textId="77777777" w:rsidR="007A12F3" w:rsidRPr="00A8033A" w:rsidRDefault="007A12F3" w:rsidP="007A12F3">
      <w:pPr>
        <w:widowControl w:val="0"/>
        <w:autoSpaceDE w:val="0"/>
        <w:autoSpaceDN w:val="0"/>
        <w:adjustRightInd w:val="0"/>
        <w:rPr>
          <w:rFonts w:ascii="Helvetica" w:hAnsi="Helvetica" w:cs="Helvetica"/>
          <w:highlight w:val="cyan"/>
        </w:rPr>
      </w:pPr>
      <w:r w:rsidRPr="00A8033A">
        <w:rPr>
          <w:rFonts w:ascii="Helvetica" w:hAnsi="Helvetica" w:cs="Helvetica"/>
          <w:highlight w:val="cyan"/>
        </w:rPr>
        <w:t>Kenya Feed the Future Livestock Market Systems Leader with Associates</w:t>
      </w:r>
    </w:p>
    <w:p w14:paraId="348EEC19" w14:textId="40BC901E" w:rsidR="007A12F3" w:rsidRPr="007A12F3" w:rsidRDefault="007A12F3" w:rsidP="007A12F3">
      <w:pPr>
        <w:widowControl w:val="0"/>
        <w:autoSpaceDE w:val="0"/>
        <w:autoSpaceDN w:val="0"/>
        <w:adjustRightInd w:val="0"/>
        <w:rPr>
          <w:rFonts w:ascii="Helvetica" w:hAnsi="Helvetica" w:cs="Helvetica"/>
        </w:rPr>
      </w:pPr>
      <w:r w:rsidRPr="00A8033A">
        <w:rPr>
          <w:rFonts w:ascii="Helvetica" w:hAnsi="Helvetica" w:cs="Helvetica"/>
          <w:highlight w:val="cyan"/>
        </w:rPr>
        <w:t xml:space="preserve">Synopsis </w:t>
      </w:r>
      <w:r>
        <w:rPr>
          <w:rFonts w:ascii="Helvetica" w:hAnsi="Helvetica" w:cs="Helvetica"/>
          <w:highlight w:val="cyan"/>
        </w:rPr>
        <w:t xml:space="preserve">1 &amp; </w:t>
      </w:r>
      <w:r w:rsidRPr="00A8033A">
        <w:rPr>
          <w:rFonts w:ascii="Helvetica" w:hAnsi="Helvetica" w:cs="Helvetica"/>
          <w:highlight w:val="cyan"/>
        </w:rPr>
        <w:t>2</w:t>
      </w:r>
    </w:p>
    <w:p w14:paraId="1CF1A272" w14:textId="77777777" w:rsidR="007A12F3" w:rsidRDefault="00A93C64" w:rsidP="007A12F3">
      <w:pPr>
        <w:widowControl w:val="0"/>
        <w:autoSpaceDE w:val="0"/>
        <w:autoSpaceDN w:val="0"/>
        <w:adjustRightInd w:val="0"/>
        <w:rPr>
          <w:rFonts w:ascii="Helvetica" w:hAnsi="Helvetica" w:cs="Helvetica"/>
          <w:color w:val="386EFF"/>
          <w:u w:val="single" w:color="386EFF"/>
        </w:rPr>
      </w:pPr>
      <w:hyperlink r:id="rId523" w:history="1">
        <w:r w:rsidR="007A12F3">
          <w:rPr>
            <w:rFonts w:ascii="Helvetica" w:hAnsi="Helvetica" w:cs="Helvetica"/>
            <w:color w:val="386EFF"/>
            <w:u w:val="single" w:color="386EFF"/>
          </w:rPr>
          <w:t>http://www.grants.gov/web/grants/view-opportunity.html?oppId=294628</w:t>
        </w:r>
      </w:hyperlink>
    </w:p>
    <w:p w14:paraId="600DD373" w14:textId="77777777" w:rsidR="007A12F3" w:rsidRDefault="007A12F3" w:rsidP="007A12F3">
      <w:pPr>
        <w:widowControl w:val="0"/>
        <w:autoSpaceDE w:val="0"/>
        <w:autoSpaceDN w:val="0"/>
        <w:adjustRightInd w:val="0"/>
        <w:rPr>
          <w:rFonts w:ascii="Helvetica" w:hAnsi="Helvetica" w:cs="Helvetica"/>
          <w:color w:val="386EFF"/>
          <w:u w:val="single" w:color="386EFF"/>
        </w:rPr>
      </w:pPr>
    </w:p>
    <w:p w14:paraId="6ECA3D1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Kenya USAID-Nairobi</w:t>
      </w:r>
    </w:p>
    <w:p w14:paraId="5F9588B8"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Crops and Dairy Market Systems Development Activity</w:t>
      </w:r>
    </w:p>
    <w:p w14:paraId="06AAE911" w14:textId="77777777" w:rsidR="00240C21" w:rsidRPr="00623380" w:rsidRDefault="00240C21" w:rsidP="00240C21">
      <w:pPr>
        <w:widowControl w:val="0"/>
        <w:autoSpaceDE w:val="0"/>
        <w:autoSpaceDN w:val="0"/>
        <w:adjustRightInd w:val="0"/>
        <w:rPr>
          <w:rFonts w:ascii="Helvetica" w:hAnsi="Helvetica" w:cs="Helvetica"/>
        </w:rPr>
      </w:pPr>
      <w:r>
        <w:rPr>
          <w:rFonts w:ascii="Helvetica" w:hAnsi="Helvetica" w:cs="Helvetica"/>
        </w:rPr>
        <w:t>Synopsis 1</w:t>
      </w:r>
    </w:p>
    <w:p w14:paraId="65BBEC11" w14:textId="77777777" w:rsidR="00240C21" w:rsidRDefault="00A93C64" w:rsidP="00240C21">
      <w:pPr>
        <w:widowControl w:val="0"/>
        <w:autoSpaceDE w:val="0"/>
        <w:autoSpaceDN w:val="0"/>
        <w:adjustRightInd w:val="0"/>
        <w:rPr>
          <w:rFonts w:ascii="Helvetica" w:hAnsi="Helvetica" w:cs="Helvetica"/>
        </w:rPr>
      </w:pPr>
      <w:hyperlink r:id="rId524" w:history="1">
        <w:r w:rsidR="00240C21">
          <w:rPr>
            <w:rFonts w:ascii="Helvetica" w:hAnsi="Helvetica" w:cs="Helvetica"/>
            <w:color w:val="386EFF"/>
            <w:u w:val="single" w:color="386EFF"/>
          </w:rPr>
          <w:t>http://www.grants.gov/web/grants/view-opportunity.html?oppId=294900</w:t>
        </w:r>
      </w:hyperlink>
    </w:p>
    <w:p w14:paraId="40506112" w14:textId="77777777" w:rsidR="00733D80" w:rsidRDefault="00733D80" w:rsidP="00156AFE">
      <w:pPr>
        <w:widowControl w:val="0"/>
        <w:autoSpaceDE w:val="0"/>
        <w:autoSpaceDN w:val="0"/>
        <w:adjustRightInd w:val="0"/>
        <w:rPr>
          <w:rFonts w:ascii="Helvetica" w:hAnsi="Helvetica" w:cs="Helvetica"/>
        </w:rPr>
      </w:pPr>
    </w:p>
    <w:p w14:paraId="1BB4257F"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Leveraging Academic Partnerships in Operational Humanitarian Environments</w:t>
      </w:r>
    </w:p>
    <w:p w14:paraId="690F32E7" w14:textId="77777777" w:rsidR="007A12F3" w:rsidRPr="00725EAA" w:rsidRDefault="007A12F3" w:rsidP="007A12F3">
      <w:pPr>
        <w:widowControl w:val="0"/>
        <w:autoSpaceDE w:val="0"/>
        <w:autoSpaceDN w:val="0"/>
        <w:adjustRightInd w:val="0"/>
        <w:rPr>
          <w:rFonts w:ascii="Helvetica" w:hAnsi="Helvetica" w:cs="Helvetica"/>
        </w:rPr>
      </w:pPr>
      <w:r>
        <w:rPr>
          <w:rFonts w:ascii="Helvetica" w:hAnsi="Helvetica" w:cs="Helvetica"/>
        </w:rPr>
        <w:t>Synopsis 1 &amp; 2</w:t>
      </w:r>
    </w:p>
    <w:p w14:paraId="0720C9D9" w14:textId="77777777" w:rsidR="007A12F3" w:rsidRDefault="00A93C64" w:rsidP="007A12F3">
      <w:pPr>
        <w:widowControl w:val="0"/>
        <w:autoSpaceDE w:val="0"/>
        <w:autoSpaceDN w:val="0"/>
        <w:adjustRightInd w:val="0"/>
        <w:rPr>
          <w:rFonts w:ascii="Helvetica" w:hAnsi="Helvetica" w:cs="Helvetica"/>
        </w:rPr>
      </w:pPr>
      <w:hyperlink r:id="rId525" w:history="1">
        <w:r w:rsidR="007A12F3">
          <w:rPr>
            <w:rFonts w:ascii="Helvetica" w:hAnsi="Helvetica" w:cs="Helvetica"/>
            <w:color w:val="386EFF"/>
            <w:u w:val="single" w:color="386EFF"/>
          </w:rPr>
          <w:t>http://www.grants.gov/web/grants/view-opportunity.html?oppId=294425</w:t>
        </w:r>
      </w:hyperlink>
    </w:p>
    <w:p w14:paraId="0FEC3BF6" w14:textId="77777777" w:rsidR="007A12F3" w:rsidRDefault="007A12F3" w:rsidP="007A12F3">
      <w:pPr>
        <w:widowControl w:val="0"/>
        <w:autoSpaceDE w:val="0"/>
        <w:autoSpaceDN w:val="0"/>
        <w:adjustRightInd w:val="0"/>
        <w:rPr>
          <w:rFonts w:ascii="Helvetica" w:hAnsi="Helvetica" w:cs="Helvetica"/>
        </w:rPr>
      </w:pPr>
    </w:p>
    <w:p w14:paraId="29DE70B8" w14:textId="77777777" w:rsidR="007A12F3" w:rsidRDefault="007A12F3" w:rsidP="007A12F3">
      <w:pPr>
        <w:widowControl w:val="0"/>
        <w:autoSpaceDE w:val="0"/>
        <w:autoSpaceDN w:val="0"/>
        <w:adjustRightInd w:val="0"/>
        <w:rPr>
          <w:rFonts w:ascii="Helvetica" w:hAnsi="Helvetica" w:cs="Helvetica"/>
        </w:rPr>
      </w:pPr>
    </w:p>
    <w:p w14:paraId="3A899D3B" w14:textId="6EF0E06C" w:rsidR="007A12F3" w:rsidRDefault="007A12F3" w:rsidP="007A12F3">
      <w:pPr>
        <w:widowControl w:val="0"/>
        <w:autoSpaceDE w:val="0"/>
        <w:autoSpaceDN w:val="0"/>
        <w:adjustRightInd w:val="0"/>
        <w:rPr>
          <w:rFonts w:ascii="Helvetica" w:hAnsi="Helvetica" w:cs="Helvetica"/>
        </w:rPr>
      </w:pPr>
      <w:r>
        <w:rPr>
          <w:rFonts w:ascii="Helvetica" w:hAnsi="Helvetica" w:cs="Helvetica"/>
        </w:rPr>
        <w:t>Partnering for Impact in Guinea</w:t>
      </w:r>
    </w:p>
    <w:p w14:paraId="4C61B22E"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lastRenderedPageBreak/>
        <w:t>Synopsis 1</w:t>
      </w:r>
    </w:p>
    <w:p w14:paraId="55970275" w14:textId="77777777" w:rsidR="007A12F3" w:rsidRDefault="00A93C64" w:rsidP="007A12F3">
      <w:pPr>
        <w:widowControl w:val="0"/>
        <w:autoSpaceDE w:val="0"/>
        <w:autoSpaceDN w:val="0"/>
        <w:adjustRightInd w:val="0"/>
        <w:rPr>
          <w:rFonts w:ascii="Helvetica" w:hAnsi="Helvetica" w:cs="Helvetica"/>
          <w:color w:val="386EFF"/>
          <w:u w:val="single" w:color="386EFF"/>
        </w:rPr>
      </w:pPr>
      <w:hyperlink r:id="rId526" w:history="1">
        <w:r w:rsidR="007A12F3">
          <w:rPr>
            <w:rFonts w:ascii="Helvetica" w:hAnsi="Helvetica" w:cs="Helvetica"/>
            <w:color w:val="386EFF"/>
            <w:u w:val="single" w:color="386EFF"/>
          </w:rPr>
          <w:t>http://www.grants.gov/web/grants/view-opportunity.html?oppId=295147</w:t>
        </w:r>
      </w:hyperlink>
    </w:p>
    <w:p w14:paraId="26F37F8C" w14:textId="77777777" w:rsidR="007A12F3" w:rsidRDefault="007A12F3" w:rsidP="007A12F3">
      <w:pPr>
        <w:widowControl w:val="0"/>
        <w:autoSpaceDE w:val="0"/>
        <w:autoSpaceDN w:val="0"/>
        <w:adjustRightInd w:val="0"/>
        <w:rPr>
          <w:rFonts w:ascii="Helvetica" w:hAnsi="Helvetica" w:cs="Helvetica"/>
          <w:color w:val="386EFF"/>
          <w:u w:val="single" w:color="386EFF"/>
        </w:rPr>
      </w:pPr>
    </w:p>
    <w:p w14:paraId="38D6C419" w14:textId="1D462483" w:rsidR="00240C21" w:rsidRDefault="00B756C2" w:rsidP="007A12F3">
      <w:pPr>
        <w:widowControl w:val="0"/>
        <w:autoSpaceDE w:val="0"/>
        <w:autoSpaceDN w:val="0"/>
        <w:adjustRightInd w:val="0"/>
        <w:rPr>
          <w:rFonts w:ascii="Helvetica" w:hAnsi="Helvetica" w:cs="Helvetica"/>
        </w:rPr>
      </w:pPr>
      <w:r w:rsidRPr="005D3F9C">
        <w:rPr>
          <w:rFonts w:ascii="Helvetica" w:hAnsi="Helvetica" w:cs="Helvetica"/>
        </w:rPr>
        <w:t>Modifications:</w:t>
      </w:r>
    </w:p>
    <w:p w14:paraId="172F2168" w14:textId="1BF7E5C2" w:rsidR="007A12F3" w:rsidRDefault="007A12F3" w:rsidP="007A12F3">
      <w:pPr>
        <w:widowControl w:val="0"/>
        <w:autoSpaceDE w:val="0"/>
        <w:autoSpaceDN w:val="0"/>
        <w:adjustRightInd w:val="0"/>
        <w:rPr>
          <w:rFonts w:ascii="Helvetica" w:hAnsi="Helvetica" w:cs="Helvetica"/>
        </w:rPr>
      </w:pPr>
    </w:p>
    <w:p w14:paraId="46885887" w14:textId="77777777" w:rsidR="007A12F3" w:rsidRDefault="007A12F3" w:rsidP="00240C21">
      <w:pPr>
        <w:widowControl w:val="0"/>
        <w:autoSpaceDE w:val="0"/>
        <w:autoSpaceDN w:val="0"/>
        <w:adjustRightInd w:val="0"/>
        <w:rPr>
          <w:rFonts w:ascii="Helvetica" w:hAnsi="Helvetica" w:cs="Helvetica"/>
        </w:rPr>
      </w:pPr>
    </w:p>
    <w:p w14:paraId="76D5E5D7"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Afghanistan USAID-Kabul</w:t>
      </w:r>
    </w:p>
    <w:p w14:paraId="06DF5A2D"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Afghanistan Jobs Creation Program (AJCP)</w:t>
      </w:r>
    </w:p>
    <w:p w14:paraId="419335F5"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Synopsis 2</w:t>
      </w:r>
    </w:p>
    <w:p w14:paraId="4789C807" w14:textId="77777777" w:rsidR="007A12F3" w:rsidRDefault="00A93C64" w:rsidP="007A12F3">
      <w:pPr>
        <w:widowControl w:val="0"/>
        <w:autoSpaceDE w:val="0"/>
        <w:autoSpaceDN w:val="0"/>
        <w:adjustRightInd w:val="0"/>
        <w:rPr>
          <w:rFonts w:ascii="Helvetica" w:hAnsi="Helvetica" w:cs="Helvetica"/>
        </w:rPr>
      </w:pPr>
      <w:hyperlink r:id="rId527" w:history="1">
        <w:r w:rsidR="007A12F3">
          <w:rPr>
            <w:rFonts w:ascii="Helvetica" w:hAnsi="Helvetica" w:cs="Helvetica"/>
            <w:color w:val="386EFF"/>
            <w:u w:val="single" w:color="386EFF"/>
          </w:rPr>
          <w:t>http://www.grants.gov/web/grants/view-opportunity.html?oppId=294649</w:t>
        </w:r>
      </w:hyperlink>
    </w:p>
    <w:p w14:paraId="7C31BAC1" w14:textId="55D451AF" w:rsidR="00240C21" w:rsidRDefault="00240C21" w:rsidP="00240C21">
      <w:pPr>
        <w:widowControl w:val="0"/>
        <w:autoSpaceDE w:val="0"/>
        <w:autoSpaceDN w:val="0"/>
        <w:adjustRightInd w:val="0"/>
        <w:rPr>
          <w:rFonts w:ascii="Helvetica" w:hAnsi="Helvetica" w:cs="Helvetica"/>
          <w:color w:val="386EFF"/>
          <w:u w:val="single" w:color="386EFF"/>
        </w:rPr>
      </w:pPr>
    </w:p>
    <w:p w14:paraId="757FB9F1" w14:textId="77777777" w:rsidR="00240C21" w:rsidRDefault="00240C21" w:rsidP="00240C21">
      <w:pPr>
        <w:widowControl w:val="0"/>
        <w:autoSpaceDE w:val="0"/>
        <w:autoSpaceDN w:val="0"/>
        <w:adjustRightInd w:val="0"/>
        <w:rPr>
          <w:rFonts w:ascii="Helvetica" w:hAnsi="Helvetica" w:cs="Helvetica"/>
        </w:rPr>
      </w:pPr>
    </w:p>
    <w:p w14:paraId="2F4057A0" w14:textId="77777777" w:rsidR="00240C21" w:rsidRDefault="00240C21" w:rsidP="00240C21">
      <w:pPr>
        <w:widowControl w:val="0"/>
        <w:autoSpaceDE w:val="0"/>
        <w:autoSpaceDN w:val="0"/>
        <w:adjustRightInd w:val="0"/>
        <w:rPr>
          <w:rFonts w:ascii="Helvetica" w:hAnsi="Helvetica" w:cs="Helvetica"/>
        </w:rPr>
      </w:pPr>
      <w:r>
        <w:rPr>
          <w:rFonts w:ascii="Helvetica" w:hAnsi="Helvetica" w:cs="Helvetica"/>
        </w:rPr>
        <w:t>The USAID Global Health Challenge BAA</w:t>
      </w:r>
    </w:p>
    <w:p w14:paraId="526E6765" w14:textId="77777777" w:rsidR="00240C21" w:rsidRPr="00C4024C" w:rsidRDefault="00240C21" w:rsidP="00240C21">
      <w:pPr>
        <w:widowControl w:val="0"/>
        <w:autoSpaceDE w:val="0"/>
        <w:autoSpaceDN w:val="0"/>
        <w:adjustRightInd w:val="0"/>
        <w:rPr>
          <w:rFonts w:ascii="Helvetica" w:hAnsi="Helvetica" w:cs="Helvetica"/>
        </w:rPr>
      </w:pPr>
      <w:r>
        <w:rPr>
          <w:rFonts w:ascii="Helvetica" w:hAnsi="Helvetica" w:cs="Helvetica"/>
        </w:rPr>
        <w:t>Synopsis 2</w:t>
      </w:r>
    </w:p>
    <w:p w14:paraId="70817876" w14:textId="77777777" w:rsidR="00240C21" w:rsidRDefault="00A93C64" w:rsidP="00240C21">
      <w:pPr>
        <w:widowControl w:val="0"/>
        <w:autoSpaceDE w:val="0"/>
        <w:autoSpaceDN w:val="0"/>
        <w:adjustRightInd w:val="0"/>
        <w:rPr>
          <w:rFonts w:ascii="Helvetica" w:hAnsi="Helvetica" w:cs="Helvetica"/>
        </w:rPr>
      </w:pPr>
      <w:hyperlink r:id="rId528" w:history="1">
        <w:r w:rsidR="00240C21">
          <w:rPr>
            <w:rFonts w:ascii="Helvetica" w:hAnsi="Helvetica" w:cs="Helvetica"/>
            <w:color w:val="386EFF"/>
            <w:u w:val="single" w:color="386EFF"/>
          </w:rPr>
          <w:t>http://www.grants.gov/web/grants/view-opportunity.html?oppId=294194</w:t>
        </w:r>
      </w:hyperlink>
    </w:p>
    <w:p w14:paraId="2E5A16EF" w14:textId="77777777" w:rsidR="007A12F3" w:rsidRDefault="007A12F3" w:rsidP="007649F6">
      <w:pPr>
        <w:widowControl w:val="0"/>
        <w:autoSpaceDE w:val="0"/>
        <w:autoSpaceDN w:val="0"/>
        <w:adjustRightInd w:val="0"/>
        <w:rPr>
          <w:rFonts w:ascii="Helvetica" w:hAnsi="Helvetica" w:cs="Helvetica"/>
        </w:rPr>
      </w:pPr>
    </w:p>
    <w:p w14:paraId="512E8FDC" w14:textId="77777777" w:rsidR="007A12F3" w:rsidRDefault="007A12F3" w:rsidP="007649F6">
      <w:pPr>
        <w:widowControl w:val="0"/>
        <w:autoSpaceDE w:val="0"/>
        <w:autoSpaceDN w:val="0"/>
        <w:adjustRightInd w:val="0"/>
        <w:rPr>
          <w:rFonts w:ascii="Helvetica" w:hAnsi="Helvetica" w:cs="Helvetica"/>
        </w:rPr>
      </w:pPr>
      <w:bookmarkStart w:id="540" w:name="USAIDDeleted"/>
      <w:bookmarkEnd w:id="540"/>
      <w:r>
        <w:rPr>
          <w:rFonts w:ascii="Helvetica" w:hAnsi="Helvetica" w:cs="Helvetica"/>
        </w:rPr>
        <w:t>Deleted:</w:t>
      </w:r>
    </w:p>
    <w:p w14:paraId="19C7928B"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Agency for International Development</w:t>
      </w:r>
    </w:p>
    <w:p w14:paraId="184DA3CF"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Haiti USAID-Port Au Prince</w:t>
      </w:r>
    </w:p>
    <w:p w14:paraId="75920759"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SOL-521-17-000015 - Improving Governance in Haiti Initiative (IGHI)</w:t>
      </w:r>
    </w:p>
    <w:p w14:paraId="7E30E8A6"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4629461" w14:textId="77777777" w:rsidR="007A12F3" w:rsidRDefault="007A12F3" w:rsidP="007A12F3">
      <w:pPr>
        <w:widowControl w:val="0"/>
        <w:autoSpaceDE w:val="0"/>
        <w:autoSpaceDN w:val="0"/>
        <w:adjustRightInd w:val="0"/>
        <w:rPr>
          <w:rFonts w:ascii="Helvetica" w:hAnsi="Helvetica" w:cs="Helvetica"/>
        </w:rPr>
      </w:pPr>
    </w:p>
    <w:p w14:paraId="092984E6"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South Africa USAID-Pretoria</w:t>
      </w:r>
    </w:p>
    <w:p w14:paraId="18DC2FE4"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RFA-674-17-000005 - Ready, Resourceful, Risk Aware (Triple R): OVC, Adolescent Girls and Young Women</w:t>
      </w:r>
    </w:p>
    <w:p w14:paraId="52260A7B" w14:textId="77777777" w:rsidR="007A12F3" w:rsidRDefault="007A12F3" w:rsidP="007A12F3">
      <w:pPr>
        <w:widowControl w:val="0"/>
        <w:autoSpaceDE w:val="0"/>
        <w:autoSpaceDN w:val="0"/>
        <w:adjustRightInd w:val="0"/>
        <w:rPr>
          <w:rFonts w:ascii="Helvetica" w:hAnsi="Helvetica" w:cs="Helvetica"/>
        </w:rPr>
      </w:pPr>
      <w:r>
        <w:rPr>
          <w:rFonts w:ascii="Helvetica" w:hAnsi="Helvetica" w:cs="Helvetica"/>
        </w:rPr>
        <w:t>Deletion Comments: Opportunity will be re-posted at a later date.</w:t>
      </w:r>
    </w:p>
    <w:p w14:paraId="2E24BCC7" w14:textId="0251DE3E" w:rsidR="002279F7" w:rsidRDefault="002279F7" w:rsidP="007649F6">
      <w:pPr>
        <w:widowControl w:val="0"/>
        <w:autoSpaceDE w:val="0"/>
        <w:autoSpaceDN w:val="0"/>
        <w:adjustRightInd w:val="0"/>
        <w:rPr>
          <w:rFonts w:ascii="Helvetica" w:hAnsi="Helvetica" w:cs="Helvetica"/>
        </w:rPr>
      </w:pPr>
      <w:r>
        <w:rPr>
          <w:rFonts w:ascii="Helvetica" w:hAnsi="Helvetica" w:cs="Helvetica"/>
        </w:rPr>
        <w:br w:type="page"/>
      </w:r>
    </w:p>
    <w:p w14:paraId="75FAECEE" w14:textId="77777777" w:rsidR="00BC3C41" w:rsidRPr="005D3F9C" w:rsidRDefault="00BC3C41"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541" w:name="VETSAdaptiveSports"/>
      <w:bookmarkStart w:id="542" w:name="VA"/>
      <w:bookmarkEnd w:id="541"/>
      <w:bookmarkEnd w:id="542"/>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43" w:name="VARuralAreas"/>
      <w:bookmarkEnd w:id="543"/>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44" w:name="VAHomelessProvidersGrant"/>
      <w:bookmarkStart w:id="545" w:name="VAAdaptiveSports"/>
      <w:bookmarkStart w:id="546" w:name="VAHomeless"/>
      <w:bookmarkStart w:id="547" w:name="VASpeciallyAdaptedhousing"/>
      <w:bookmarkStart w:id="548" w:name="REMVETPilot"/>
      <w:bookmarkEnd w:id="544"/>
      <w:bookmarkEnd w:id="545"/>
      <w:bookmarkEnd w:id="546"/>
      <w:bookmarkEnd w:id="547"/>
      <w:bookmarkEnd w:id="548"/>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sectPr w:rsidR="00B756C2" w:rsidRPr="005D3F9C" w:rsidSect="00DC3665">
      <w:type w:val="continuous"/>
      <w:pgSz w:w="12240" w:h="15840"/>
      <w:pgMar w:top="0" w:right="810" w:bottom="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Malgun Gothic"/>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Arial"/>
    <w:panose1 w:val="00000000000000000000"/>
    <w:charset w:val="00"/>
    <w:family w:val="auto"/>
    <w:notTrueType/>
    <w:pitch w:val="default"/>
    <w:sig w:usb0="00000003" w:usb1="00000000" w:usb2="00000000" w:usb3="00000000" w:csb0="00000001" w:csb1="00000000"/>
  </w:font>
  <w:font w:name="Baoli SC Regular">
    <w:altName w:val="Malgun Gothic Semilight"/>
    <w:charset w:val="00"/>
    <w:family w:val="auto"/>
    <w:pitch w:val="variable"/>
    <w:sig w:usb0="00000003" w:usb1="080F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978AE"/>
    <w:multiLevelType w:val="hybridMultilevel"/>
    <w:tmpl w:val="E3943928"/>
    <w:lvl w:ilvl="0" w:tplc="00000065">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7B01F4"/>
    <w:multiLevelType w:val="hybridMultilevel"/>
    <w:tmpl w:val="41B429F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CB10DC"/>
    <w:multiLevelType w:val="hybridMultilevel"/>
    <w:tmpl w:val="00CCEEA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A85BFB"/>
    <w:multiLevelType w:val="hybridMultilevel"/>
    <w:tmpl w:val="075CBFCE"/>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36"/>
  </w:num>
  <w:num w:numId="3">
    <w:abstractNumId w:val="20"/>
  </w:num>
  <w:num w:numId="4">
    <w:abstractNumId w:val="26"/>
  </w:num>
  <w:num w:numId="5">
    <w:abstractNumId w:val="33"/>
  </w:num>
  <w:num w:numId="6">
    <w:abstractNumId w:val="28"/>
  </w:num>
  <w:num w:numId="7">
    <w:abstractNumId w:val="17"/>
  </w:num>
  <w:num w:numId="8">
    <w:abstractNumId w:val="38"/>
  </w:num>
  <w:num w:numId="9">
    <w:abstractNumId w:val="37"/>
  </w:num>
  <w:num w:numId="10">
    <w:abstractNumId w:val="16"/>
  </w:num>
  <w:num w:numId="11">
    <w:abstractNumId w:val="19"/>
  </w:num>
  <w:num w:numId="12">
    <w:abstractNumId w:val="27"/>
  </w:num>
  <w:num w:numId="13">
    <w:abstractNumId w:val="31"/>
  </w:num>
  <w:num w:numId="14">
    <w:abstractNumId w:val="24"/>
  </w:num>
  <w:num w:numId="15">
    <w:abstractNumId w:val="21"/>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30"/>
  </w:num>
  <w:num w:numId="32">
    <w:abstractNumId w:val="25"/>
  </w:num>
  <w:num w:numId="33">
    <w:abstractNumId w:val="35"/>
  </w:num>
  <w:num w:numId="34">
    <w:abstractNumId w:val="40"/>
  </w:num>
  <w:num w:numId="35">
    <w:abstractNumId w:val="22"/>
  </w:num>
  <w:num w:numId="36">
    <w:abstractNumId w:val="29"/>
  </w:num>
  <w:num w:numId="37">
    <w:abstractNumId w:val="15"/>
  </w:num>
  <w:num w:numId="38">
    <w:abstractNumId w:val="23"/>
  </w:num>
  <w:num w:numId="39">
    <w:abstractNumId w:val="34"/>
  </w:num>
  <w:num w:numId="40">
    <w:abstractNumId w:val="32"/>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oNotHyphenateCap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6C2"/>
    <w:rsid w:val="0000204F"/>
    <w:rsid w:val="00002A5D"/>
    <w:rsid w:val="00005B13"/>
    <w:rsid w:val="00007A64"/>
    <w:rsid w:val="0001122B"/>
    <w:rsid w:val="00011CCB"/>
    <w:rsid w:val="0001643F"/>
    <w:rsid w:val="000204E0"/>
    <w:rsid w:val="00020722"/>
    <w:rsid w:val="00021B93"/>
    <w:rsid w:val="00022F47"/>
    <w:rsid w:val="00023303"/>
    <w:rsid w:val="000344FD"/>
    <w:rsid w:val="00034F6B"/>
    <w:rsid w:val="00037536"/>
    <w:rsid w:val="000375B0"/>
    <w:rsid w:val="00037896"/>
    <w:rsid w:val="00037F4A"/>
    <w:rsid w:val="000437EC"/>
    <w:rsid w:val="00043E7F"/>
    <w:rsid w:val="000453F7"/>
    <w:rsid w:val="00047BB6"/>
    <w:rsid w:val="00052389"/>
    <w:rsid w:val="000525DF"/>
    <w:rsid w:val="00053B24"/>
    <w:rsid w:val="00056807"/>
    <w:rsid w:val="000574B2"/>
    <w:rsid w:val="00060CB3"/>
    <w:rsid w:val="00060EE9"/>
    <w:rsid w:val="00061E8E"/>
    <w:rsid w:val="00062DE8"/>
    <w:rsid w:val="00064A98"/>
    <w:rsid w:val="000653B1"/>
    <w:rsid w:val="00066AD5"/>
    <w:rsid w:val="00067190"/>
    <w:rsid w:val="00070CE5"/>
    <w:rsid w:val="00070E09"/>
    <w:rsid w:val="000736CF"/>
    <w:rsid w:val="00074507"/>
    <w:rsid w:val="00075690"/>
    <w:rsid w:val="000763C5"/>
    <w:rsid w:val="0008094E"/>
    <w:rsid w:val="00081977"/>
    <w:rsid w:val="00081C26"/>
    <w:rsid w:val="00082BA7"/>
    <w:rsid w:val="000831F8"/>
    <w:rsid w:val="00084236"/>
    <w:rsid w:val="00087DA6"/>
    <w:rsid w:val="00091301"/>
    <w:rsid w:val="000922D6"/>
    <w:rsid w:val="00095D06"/>
    <w:rsid w:val="00096DD0"/>
    <w:rsid w:val="00096F4D"/>
    <w:rsid w:val="000A045A"/>
    <w:rsid w:val="000A1002"/>
    <w:rsid w:val="000A2EBA"/>
    <w:rsid w:val="000A3FD9"/>
    <w:rsid w:val="000A6446"/>
    <w:rsid w:val="000A6DC5"/>
    <w:rsid w:val="000B0C29"/>
    <w:rsid w:val="000B0F33"/>
    <w:rsid w:val="000B1D21"/>
    <w:rsid w:val="000B4A87"/>
    <w:rsid w:val="000B5385"/>
    <w:rsid w:val="000B5E50"/>
    <w:rsid w:val="000B5EAC"/>
    <w:rsid w:val="000B5FA0"/>
    <w:rsid w:val="000B7B61"/>
    <w:rsid w:val="000C0E65"/>
    <w:rsid w:val="000C3E95"/>
    <w:rsid w:val="000C4DDB"/>
    <w:rsid w:val="000D1827"/>
    <w:rsid w:val="000D396A"/>
    <w:rsid w:val="000D59A2"/>
    <w:rsid w:val="000D60C5"/>
    <w:rsid w:val="000E0E29"/>
    <w:rsid w:val="000E283A"/>
    <w:rsid w:val="000E424A"/>
    <w:rsid w:val="000F179E"/>
    <w:rsid w:val="000F2167"/>
    <w:rsid w:val="000F47E8"/>
    <w:rsid w:val="000F495D"/>
    <w:rsid w:val="000F496E"/>
    <w:rsid w:val="00101BE9"/>
    <w:rsid w:val="00101C85"/>
    <w:rsid w:val="00101F57"/>
    <w:rsid w:val="00102490"/>
    <w:rsid w:val="00106FA0"/>
    <w:rsid w:val="00110ADC"/>
    <w:rsid w:val="00110B1B"/>
    <w:rsid w:val="00112BD2"/>
    <w:rsid w:val="00112DD8"/>
    <w:rsid w:val="00113001"/>
    <w:rsid w:val="00114C1A"/>
    <w:rsid w:val="00120047"/>
    <w:rsid w:val="00124103"/>
    <w:rsid w:val="00125AE4"/>
    <w:rsid w:val="00126BB8"/>
    <w:rsid w:val="00127A5E"/>
    <w:rsid w:val="00127FF0"/>
    <w:rsid w:val="00131DFE"/>
    <w:rsid w:val="001357D9"/>
    <w:rsid w:val="00136316"/>
    <w:rsid w:val="0013791B"/>
    <w:rsid w:val="001379F0"/>
    <w:rsid w:val="00143E25"/>
    <w:rsid w:val="00145FA5"/>
    <w:rsid w:val="00147F59"/>
    <w:rsid w:val="00150A15"/>
    <w:rsid w:val="00150A84"/>
    <w:rsid w:val="001513EA"/>
    <w:rsid w:val="00151779"/>
    <w:rsid w:val="00151B2D"/>
    <w:rsid w:val="0015377B"/>
    <w:rsid w:val="001542C4"/>
    <w:rsid w:val="0015534F"/>
    <w:rsid w:val="00156A9A"/>
    <w:rsid w:val="00156AFE"/>
    <w:rsid w:val="001628E3"/>
    <w:rsid w:val="00163204"/>
    <w:rsid w:val="00163B07"/>
    <w:rsid w:val="001650AC"/>
    <w:rsid w:val="00165A50"/>
    <w:rsid w:val="001674E5"/>
    <w:rsid w:val="0017023F"/>
    <w:rsid w:val="00170A74"/>
    <w:rsid w:val="0017133B"/>
    <w:rsid w:val="0017222A"/>
    <w:rsid w:val="0017292E"/>
    <w:rsid w:val="00172DB2"/>
    <w:rsid w:val="001738AB"/>
    <w:rsid w:val="00174903"/>
    <w:rsid w:val="0017548B"/>
    <w:rsid w:val="001755CD"/>
    <w:rsid w:val="00175F30"/>
    <w:rsid w:val="00181F1C"/>
    <w:rsid w:val="00192ED4"/>
    <w:rsid w:val="00196788"/>
    <w:rsid w:val="001A096B"/>
    <w:rsid w:val="001A2645"/>
    <w:rsid w:val="001A39F2"/>
    <w:rsid w:val="001A4851"/>
    <w:rsid w:val="001A548C"/>
    <w:rsid w:val="001A59CB"/>
    <w:rsid w:val="001A6C76"/>
    <w:rsid w:val="001B023B"/>
    <w:rsid w:val="001B2C86"/>
    <w:rsid w:val="001B3FAB"/>
    <w:rsid w:val="001B49EE"/>
    <w:rsid w:val="001C1955"/>
    <w:rsid w:val="001C2407"/>
    <w:rsid w:val="001C5E57"/>
    <w:rsid w:val="001C6B91"/>
    <w:rsid w:val="001D191F"/>
    <w:rsid w:val="001D37A4"/>
    <w:rsid w:val="001D5054"/>
    <w:rsid w:val="001D5A98"/>
    <w:rsid w:val="001D6433"/>
    <w:rsid w:val="001D72F9"/>
    <w:rsid w:val="001E09E9"/>
    <w:rsid w:val="001E1C41"/>
    <w:rsid w:val="001E1F4E"/>
    <w:rsid w:val="001E472E"/>
    <w:rsid w:val="001E68BA"/>
    <w:rsid w:val="001E739A"/>
    <w:rsid w:val="001F10F0"/>
    <w:rsid w:val="001F5384"/>
    <w:rsid w:val="001F5579"/>
    <w:rsid w:val="001F5904"/>
    <w:rsid w:val="001F5C87"/>
    <w:rsid w:val="002008B3"/>
    <w:rsid w:val="00205C88"/>
    <w:rsid w:val="00217728"/>
    <w:rsid w:val="002224DA"/>
    <w:rsid w:val="0022306B"/>
    <w:rsid w:val="00226061"/>
    <w:rsid w:val="002279F7"/>
    <w:rsid w:val="00230742"/>
    <w:rsid w:val="00231D03"/>
    <w:rsid w:val="00234420"/>
    <w:rsid w:val="00237C21"/>
    <w:rsid w:val="00240C21"/>
    <w:rsid w:val="002419CC"/>
    <w:rsid w:val="002429F3"/>
    <w:rsid w:val="00242D96"/>
    <w:rsid w:val="00243A33"/>
    <w:rsid w:val="0024408A"/>
    <w:rsid w:val="00250062"/>
    <w:rsid w:val="002519B2"/>
    <w:rsid w:val="002566AD"/>
    <w:rsid w:val="00261C45"/>
    <w:rsid w:val="00262EF9"/>
    <w:rsid w:val="00270CDF"/>
    <w:rsid w:val="00272018"/>
    <w:rsid w:val="002748EC"/>
    <w:rsid w:val="002811C2"/>
    <w:rsid w:val="00282DC7"/>
    <w:rsid w:val="002847B4"/>
    <w:rsid w:val="002926BF"/>
    <w:rsid w:val="002945AE"/>
    <w:rsid w:val="00295BB1"/>
    <w:rsid w:val="002A06F4"/>
    <w:rsid w:val="002A1016"/>
    <w:rsid w:val="002A39A4"/>
    <w:rsid w:val="002A50DF"/>
    <w:rsid w:val="002A7564"/>
    <w:rsid w:val="002B1484"/>
    <w:rsid w:val="002B240F"/>
    <w:rsid w:val="002B26C9"/>
    <w:rsid w:val="002B28E9"/>
    <w:rsid w:val="002B2DA8"/>
    <w:rsid w:val="002B35B6"/>
    <w:rsid w:val="002B37E2"/>
    <w:rsid w:val="002B496A"/>
    <w:rsid w:val="002C1192"/>
    <w:rsid w:val="002C2D56"/>
    <w:rsid w:val="002C3D9C"/>
    <w:rsid w:val="002C3DA1"/>
    <w:rsid w:val="002C4069"/>
    <w:rsid w:val="002C482B"/>
    <w:rsid w:val="002C4F46"/>
    <w:rsid w:val="002D16B4"/>
    <w:rsid w:val="002D29C0"/>
    <w:rsid w:val="002D2CE7"/>
    <w:rsid w:val="002D5F3A"/>
    <w:rsid w:val="002D6677"/>
    <w:rsid w:val="002D6DAE"/>
    <w:rsid w:val="002D7035"/>
    <w:rsid w:val="002D73D0"/>
    <w:rsid w:val="002E27F4"/>
    <w:rsid w:val="002E2CE7"/>
    <w:rsid w:val="002E30F3"/>
    <w:rsid w:val="002E3E9F"/>
    <w:rsid w:val="002E4339"/>
    <w:rsid w:val="002E4440"/>
    <w:rsid w:val="002E7500"/>
    <w:rsid w:val="002E781D"/>
    <w:rsid w:val="002E7976"/>
    <w:rsid w:val="002F3160"/>
    <w:rsid w:val="002F3E1B"/>
    <w:rsid w:val="002F70C7"/>
    <w:rsid w:val="002F7F5C"/>
    <w:rsid w:val="0030117E"/>
    <w:rsid w:val="00301BD9"/>
    <w:rsid w:val="00301CEA"/>
    <w:rsid w:val="003020A9"/>
    <w:rsid w:val="003023F1"/>
    <w:rsid w:val="00303DB8"/>
    <w:rsid w:val="00304957"/>
    <w:rsid w:val="00306D48"/>
    <w:rsid w:val="00307687"/>
    <w:rsid w:val="00307E05"/>
    <w:rsid w:val="00310EAF"/>
    <w:rsid w:val="00312C48"/>
    <w:rsid w:val="00320454"/>
    <w:rsid w:val="00320B5A"/>
    <w:rsid w:val="0032128B"/>
    <w:rsid w:val="0032378C"/>
    <w:rsid w:val="00325FCE"/>
    <w:rsid w:val="00327BC8"/>
    <w:rsid w:val="003333BC"/>
    <w:rsid w:val="0033364C"/>
    <w:rsid w:val="00334C62"/>
    <w:rsid w:val="00335619"/>
    <w:rsid w:val="0033637E"/>
    <w:rsid w:val="00337556"/>
    <w:rsid w:val="0034097A"/>
    <w:rsid w:val="003414A6"/>
    <w:rsid w:val="00341876"/>
    <w:rsid w:val="00341A85"/>
    <w:rsid w:val="003423FF"/>
    <w:rsid w:val="00342646"/>
    <w:rsid w:val="00345129"/>
    <w:rsid w:val="0035143D"/>
    <w:rsid w:val="00351DBA"/>
    <w:rsid w:val="00352CE7"/>
    <w:rsid w:val="00354D8E"/>
    <w:rsid w:val="00360246"/>
    <w:rsid w:val="00362770"/>
    <w:rsid w:val="00362A69"/>
    <w:rsid w:val="003646B5"/>
    <w:rsid w:val="00364706"/>
    <w:rsid w:val="00364B59"/>
    <w:rsid w:val="00366A93"/>
    <w:rsid w:val="00367817"/>
    <w:rsid w:val="00371346"/>
    <w:rsid w:val="00372C10"/>
    <w:rsid w:val="00373D65"/>
    <w:rsid w:val="00375055"/>
    <w:rsid w:val="003774AD"/>
    <w:rsid w:val="003811E5"/>
    <w:rsid w:val="00381FB5"/>
    <w:rsid w:val="0038237E"/>
    <w:rsid w:val="00391814"/>
    <w:rsid w:val="003923FB"/>
    <w:rsid w:val="0039318E"/>
    <w:rsid w:val="00393916"/>
    <w:rsid w:val="003A0E1C"/>
    <w:rsid w:val="003A2887"/>
    <w:rsid w:val="003A32BC"/>
    <w:rsid w:val="003A78EB"/>
    <w:rsid w:val="003A7DED"/>
    <w:rsid w:val="003B1D72"/>
    <w:rsid w:val="003B2520"/>
    <w:rsid w:val="003B32A1"/>
    <w:rsid w:val="003B49DC"/>
    <w:rsid w:val="003B5118"/>
    <w:rsid w:val="003B5D16"/>
    <w:rsid w:val="003B74D7"/>
    <w:rsid w:val="003C42AE"/>
    <w:rsid w:val="003C6102"/>
    <w:rsid w:val="003D2E82"/>
    <w:rsid w:val="003D5679"/>
    <w:rsid w:val="003E67BD"/>
    <w:rsid w:val="003E6B0F"/>
    <w:rsid w:val="003E729C"/>
    <w:rsid w:val="003F003D"/>
    <w:rsid w:val="003F1DDE"/>
    <w:rsid w:val="003F20E5"/>
    <w:rsid w:val="003F3227"/>
    <w:rsid w:val="003F6977"/>
    <w:rsid w:val="00401A74"/>
    <w:rsid w:val="00402891"/>
    <w:rsid w:val="0040322E"/>
    <w:rsid w:val="00403C2D"/>
    <w:rsid w:val="00405575"/>
    <w:rsid w:val="00406929"/>
    <w:rsid w:val="00412A32"/>
    <w:rsid w:val="00417C26"/>
    <w:rsid w:val="00421020"/>
    <w:rsid w:val="004225DB"/>
    <w:rsid w:val="00422C33"/>
    <w:rsid w:val="004251A3"/>
    <w:rsid w:val="00425363"/>
    <w:rsid w:val="0042613B"/>
    <w:rsid w:val="00427277"/>
    <w:rsid w:val="00427C8D"/>
    <w:rsid w:val="00432078"/>
    <w:rsid w:val="004322B1"/>
    <w:rsid w:val="0043268D"/>
    <w:rsid w:val="00433A83"/>
    <w:rsid w:val="004418BF"/>
    <w:rsid w:val="00441F93"/>
    <w:rsid w:val="00443737"/>
    <w:rsid w:val="00443DB8"/>
    <w:rsid w:val="004472F6"/>
    <w:rsid w:val="00450078"/>
    <w:rsid w:val="00452F3A"/>
    <w:rsid w:val="004532AB"/>
    <w:rsid w:val="00455DD3"/>
    <w:rsid w:val="00456D85"/>
    <w:rsid w:val="00457F85"/>
    <w:rsid w:val="004630A0"/>
    <w:rsid w:val="004642DD"/>
    <w:rsid w:val="00467AEB"/>
    <w:rsid w:val="00467E32"/>
    <w:rsid w:val="00470FDD"/>
    <w:rsid w:val="00473AD0"/>
    <w:rsid w:val="00474605"/>
    <w:rsid w:val="00475FAB"/>
    <w:rsid w:val="00476290"/>
    <w:rsid w:val="004837EA"/>
    <w:rsid w:val="00484A59"/>
    <w:rsid w:val="00486425"/>
    <w:rsid w:val="0049331B"/>
    <w:rsid w:val="00497F8E"/>
    <w:rsid w:val="004A287F"/>
    <w:rsid w:val="004A338F"/>
    <w:rsid w:val="004A3A43"/>
    <w:rsid w:val="004A4BFA"/>
    <w:rsid w:val="004A5B41"/>
    <w:rsid w:val="004A627F"/>
    <w:rsid w:val="004A6532"/>
    <w:rsid w:val="004B002B"/>
    <w:rsid w:val="004B1D16"/>
    <w:rsid w:val="004B3CFC"/>
    <w:rsid w:val="004B4207"/>
    <w:rsid w:val="004B43F7"/>
    <w:rsid w:val="004B483B"/>
    <w:rsid w:val="004B5CF7"/>
    <w:rsid w:val="004B6934"/>
    <w:rsid w:val="004C01F3"/>
    <w:rsid w:val="004C16A2"/>
    <w:rsid w:val="004D1A04"/>
    <w:rsid w:val="004D3946"/>
    <w:rsid w:val="004D4E99"/>
    <w:rsid w:val="004E0A9A"/>
    <w:rsid w:val="004E1444"/>
    <w:rsid w:val="004E1732"/>
    <w:rsid w:val="004E2BB7"/>
    <w:rsid w:val="004E3732"/>
    <w:rsid w:val="004E4CB6"/>
    <w:rsid w:val="004E6C73"/>
    <w:rsid w:val="004F098D"/>
    <w:rsid w:val="004F5218"/>
    <w:rsid w:val="005053EA"/>
    <w:rsid w:val="00505C47"/>
    <w:rsid w:val="005076ED"/>
    <w:rsid w:val="00510F98"/>
    <w:rsid w:val="00510FDA"/>
    <w:rsid w:val="00512578"/>
    <w:rsid w:val="005135A6"/>
    <w:rsid w:val="005139F0"/>
    <w:rsid w:val="005160B8"/>
    <w:rsid w:val="005175C2"/>
    <w:rsid w:val="005207ED"/>
    <w:rsid w:val="00523D2B"/>
    <w:rsid w:val="0053000D"/>
    <w:rsid w:val="00530203"/>
    <w:rsid w:val="0053052A"/>
    <w:rsid w:val="00530FD9"/>
    <w:rsid w:val="005324CC"/>
    <w:rsid w:val="00532DC7"/>
    <w:rsid w:val="005332CC"/>
    <w:rsid w:val="00533636"/>
    <w:rsid w:val="00534F52"/>
    <w:rsid w:val="00535BBD"/>
    <w:rsid w:val="00536425"/>
    <w:rsid w:val="0054453B"/>
    <w:rsid w:val="005560B2"/>
    <w:rsid w:val="00565784"/>
    <w:rsid w:val="005663D6"/>
    <w:rsid w:val="0056743A"/>
    <w:rsid w:val="00575CA9"/>
    <w:rsid w:val="00580D33"/>
    <w:rsid w:val="00585360"/>
    <w:rsid w:val="005859D8"/>
    <w:rsid w:val="00585AC6"/>
    <w:rsid w:val="00587172"/>
    <w:rsid w:val="00590A93"/>
    <w:rsid w:val="00591BE8"/>
    <w:rsid w:val="00593968"/>
    <w:rsid w:val="00594C5A"/>
    <w:rsid w:val="00595323"/>
    <w:rsid w:val="005A05FE"/>
    <w:rsid w:val="005A08F5"/>
    <w:rsid w:val="005A3449"/>
    <w:rsid w:val="005A3B7F"/>
    <w:rsid w:val="005A4880"/>
    <w:rsid w:val="005A507B"/>
    <w:rsid w:val="005A7DBD"/>
    <w:rsid w:val="005B0F42"/>
    <w:rsid w:val="005B441E"/>
    <w:rsid w:val="005B5C8C"/>
    <w:rsid w:val="005B634B"/>
    <w:rsid w:val="005B6BF3"/>
    <w:rsid w:val="005B7826"/>
    <w:rsid w:val="005C1355"/>
    <w:rsid w:val="005C1ED3"/>
    <w:rsid w:val="005C26C7"/>
    <w:rsid w:val="005C2E10"/>
    <w:rsid w:val="005C55EA"/>
    <w:rsid w:val="005C5C5E"/>
    <w:rsid w:val="005C7209"/>
    <w:rsid w:val="005C74C5"/>
    <w:rsid w:val="005D1E8B"/>
    <w:rsid w:val="005D260B"/>
    <w:rsid w:val="005D3F9C"/>
    <w:rsid w:val="005D408F"/>
    <w:rsid w:val="005D44D2"/>
    <w:rsid w:val="005D544A"/>
    <w:rsid w:val="005E445C"/>
    <w:rsid w:val="005E6A58"/>
    <w:rsid w:val="005F1435"/>
    <w:rsid w:val="005F210B"/>
    <w:rsid w:val="005F542D"/>
    <w:rsid w:val="00602CCA"/>
    <w:rsid w:val="006032B1"/>
    <w:rsid w:val="006037D1"/>
    <w:rsid w:val="00604F2E"/>
    <w:rsid w:val="00607157"/>
    <w:rsid w:val="0061028E"/>
    <w:rsid w:val="0061147D"/>
    <w:rsid w:val="006140DD"/>
    <w:rsid w:val="006156D6"/>
    <w:rsid w:val="006159F7"/>
    <w:rsid w:val="006211CB"/>
    <w:rsid w:val="006230C9"/>
    <w:rsid w:val="006261F4"/>
    <w:rsid w:val="00626AD1"/>
    <w:rsid w:val="00627E21"/>
    <w:rsid w:val="00631B61"/>
    <w:rsid w:val="00632E68"/>
    <w:rsid w:val="006337AA"/>
    <w:rsid w:val="0063503A"/>
    <w:rsid w:val="00635483"/>
    <w:rsid w:val="00637D5F"/>
    <w:rsid w:val="00643273"/>
    <w:rsid w:val="00643896"/>
    <w:rsid w:val="00645A14"/>
    <w:rsid w:val="00646222"/>
    <w:rsid w:val="00650D14"/>
    <w:rsid w:val="00650DA2"/>
    <w:rsid w:val="00661D9F"/>
    <w:rsid w:val="0066413A"/>
    <w:rsid w:val="00665DFB"/>
    <w:rsid w:val="006719AE"/>
    <w:rsid w:val="00673E3B"/>
    <w:rsid w:val="00674835"/>
    <w:rsid w:val="00674D7F"/>
    <w:rsid w:val="006761D2"/>
    <w:rsid w:val="00676A1E"/>
    <w:rsid w:val="006779EF"/>
    <w:rsid w:val="00681650"/>
    <w:rsid w:val="00681BB7"/>
    <w:rsid w:val="00684AFB"/>
    <w:rsid w:val="00684C67"/>
    <w:rsid w:val="006863CE"/>
    <w:rsid w:val="0068677E"/>
    <w:rsid w:val="006937CA"/>
    <w:rsid w:val="00694DC7"/>
    <w:rsid w:val="0069621F"/>
    <w:rsid w:val="00696C53"/>
    <w:rsid w:val="00697387"/>
    <w:rsid w:val="00697AC1"/>
    <w:rsid w:val="00697D55"/>
    <w:rsid w:val="00697EFD"/>
    <w:rsid w:val="006A04D6"/>
    <w:rsid w:val="006A7AD7"/>
    <w:rsid w:val="006B0332"/>
    <w:rsid w:val="006B2C0E"/>
    <w:rsid w:val="006B4AD5"/>
    <w:rsid w:val="006B6432"/>
    <w:rsid w:val="006C2E5E"/>
    <w:rsid w:val="006C3264"/>
    <w:rsid w:val="006C5BB7"/>
    <w:rsid w:val="006D0368"/>
    <w:rsid w:val="006D6E86"/>
    <w:rsid w:val="006E2151"/>
    <w:rsid w:val="006E2AB8"/>
    <w:rsid w:val="006E37A3"/>
    <w:rsid w:val="006E6D65"/>
    <w:rsid w:val="006F2AFF"/>
    <w:rsid w:val="006F44B7"/>
    <w:rsid w:val="006F65AA"/>
    <w:rsid w:val="006F7589"/>
    <w:rsid w:val="00701D6A"/>
    <w:rsid w:val="00702E4D"/>
    <w:rsid w:val="0071077C"/>
    <w:rsid w:val="00710ED5"/>
    <w:rsid w:val="00712354"/>
    <w:rsid w:val="0071256E"/>
    <w:rsid w:val="00713204"/>
    <w:rsid w:val="00713456"/>
    <w:rsid w:val="00713A60"/>
    <w:rsid w:val="00713AE4"/>
    <w:rsid w:val="00715FF5"/>
    <w:rsid w:val="00730BC7"/>
    <w:rsid w:val="007328A7"/>
    <w:rsid w:val="00732AFD"/>
    <w:rsid w:val="00733D80"/>
    <w:rsid w:val="00735A6B"/>
    <w:rsid w:val="00740686"/>
    <w:rsid w:val="00742FC1"/>
    <w:rsid w:val="007467DF"/>
    <w:rsid w:val="00746F25"/>
    <w:rsid w:val="00750BF5"/>
    <w:rsid w:val="007535A3"/>
    <w:rsid w:val="0075419A"/>
    <w:rsid w:val="00754C81"/>
    <w:rsid w:val="007613F3"/>
    <w:rsid w:val="00761567"/>
    <w:rsid w:val="00761B62"/>
    <w:rsid w:val="007639BE"/>
    <w:rsid w:val="007649F6"/>
    <w:rsid w:val="00764AA7"/>
    <w:rsid w:val="00765E3E"/>
    <w:rsid w:val="00766F79"/>
    <w:rsid w:val="00767EC7"/>
    <w:rsid w:val="00770A52"/>
    <w:rsid w:val="0077431C"/>
    <w:rsid w:val="00776479"/>
    <w:rsid w:val="00776681"/>
    <w:rsid w:val="00777049"/>
    <w:rsid w:val="007813DC"/>
    <w:rsid w:val="0078153B"/>
    <w:rsid w:val="00781EA2"/>
    <w:rsid w:val="00782A6D"/>
    <w:rsid w:val="00783021"/>
    <w:rsid w:val="00784AFC"/>
    <w:rsid w:val="00784E4F"/>
    <w:rsid w:val="00786301"/>
    <w:rsid w:val="0078672E"/>
    <w:rsid w:val="00786900"/>
    <w:rsid w:val="00787321"/>
    <w:rsid w:val="00790F52"/>
    <w:rsid w:val="007919D5"/>
    <w:rsid w:val="00792AE1"/>
    <w:rsid w:val="00793EF5"/>
    <w:rsid w:val="00797808"/>
    <w:rsid w:val="007A12F3"/>
    <w:rsid w:val="007A323C"/>
    <w:rsid w:val="007A3464"/>
    <w:rsid w:val="007A7A47"/>
    <w:rsid w:val="007B4699"/>
    <w:rsid w:val="007B479F"/>
    <w:rsid w:val="007B5EB6"/>
    <w:rsid w:val="007B6A1C"/>
    <w:rsid w:val="007B74C5"/>
    <w:rsid w:val="007B74EE"/>
    <w:rsid w:val="007C42F7"/>
    <w:rsid w:val="007C52DB"/>
    <w:rsid w:val="007D438A"/>
    <w:rsid w:val="007D47DB"/>
    <w:rsid w:val="007D759E"/>
    <w:rsid w:val="007D7A36"/>
    <w:rsid w:val="007E04C1"/>
    <w:rsid w:val="007E4187"/>
    <w:rsid w:val="007E4E2D"/>
    <w:rsid w:val="007E5144"/>
    <w:rsid w:val="007E5AC8"/>
    <w:rsid w:val="007F4FAC"/>
    <w:rsid w:val="0080096E"/>
    <w:rsid w:val="008018A5"/>
    <w:rsid w:val="00801B58"/>
    <w:rsid w:val="0080464A"/>
    <w:rsid w:val="00807358"/>
    <w:rsid w:val="008113F8"/>
    <w:rsid w:val="00812B58"/>
    <w:rsid w:val="00813EAD"/>
    <w:rsid w:val="00816FC2"/>
    <w:rsid w:val="008210A3"/>
    <w:rsid w:val="008211BA"/>
    <w:rsid w:val="00823422"/>
    <w:rsid w:val="00826891"/>
    <w:rsid w:val="008301AA"/>
    <w:rsid w:val="008305A6"/>
    <w:rsid w:val="00830E35"/>
    <w:rsid w:val="00831423"/>
    <w:rsid w:val="008351B6"/>
    <w:rsid w:val="00837459"/>
    <w:rsid w:val="0084084E"/>
    <w:rsid w:val="00840927"/>
    <w:rsid w:val="00841B18"/>
    <w:rsid w:val="00842F77"/>
    <w:rsid w:val="00844A95"/>
    <w:rsid w:val="00844E9F"/>
    <w:rsid w:val="0084613D"/>
    <w:rsid w:val="008500B6"/>
    <w:rsid w:val="0085173D"/>
    <w:rsid w:val="00852BB8"/>
    <w:rsid w:val="00852F48"/>
    <w:rsid w:val="008532B8"/>
    <w:rsid w:val="00857B0D"/>
    <w:rsid w:val="00857BCD"/>
    <w:rsid w:val="00861A3F"/>
    <w:rsid w:val="008637BC"/>
    <w:rsid w:val="00863D83"/>
    <w:rsid w:val="00865AFF"/>
    <w:rsid w:val="00866865"/>
    <w:rsid w:val="008671A7"/>
    <w:rsid w:val="00867B26"/>
    <w:rsid w:val="008706DE"/>
    <w:rsid w:val="00872AA8"/>
    <w:rsid w:val="0087439A"/>
    <w:rsid w:val="00882966"/>
    <w:rsid w:val="00883060"/>
    <w:rsid w:val="00884339"/>
    <w:rsid w:val="00887D05"/>
    <w:rsid w:val="008912AA"/>
    <w:rsid w:val="00894FAC"/>
    <w:rsid w:val="008976EA"/>
    <w:rsid w:val="008A456C"/>
    <w:rsid w:val="008A45B2"/>
    <w:rsid w:val="008A5399"/>
    <w:rsid w:val="008A7B7A"/>
    <w:rsid w:val="008B0853"/>
    <w:rsid w:val="008B0A2D"/>
    <w:rsid w:val="008B0A5C"/>
    <w:rsid w:val="008B0B67"/>
    <w:rsid w:val="008B0C6A"/>
    <w:rsid w:val="008B215B"/>
    <w:rsid w:val="008B3725"/>
    <w:rsid w:val="008B39EB"/>
    <w:rsid w:val="008B46B7"/>
    <w:rsid w:val="008B5406"/>
    <w:rsid w:val="008B5755"/>
    <w:rsid w:val="008B73F4"/>
    <w:rsid w:val="008C0898"/>
    <w:rsid w:val="008C173D"/>
    <w:rsid w:val="008C2D2C"/>
    <w:rsid w:val="008C60B3"/>
    <w:rsid w:val="008D4C72"/>
    <w:rsid w:val="008D6478"/>
    <w:rsid w:val="008D762B"/>
    <w:rsid w:val="008E35A2"/>
    <w:rsid w:val="008E4C64"/>
    <w:rsid w:val="008F0CED"/>
    <w:rsid w:val="008F0D1F"/>
    <w:rsid w:val="008F4E3F"/>
    <w:rsid w:val="008F5710"/>
    <w:rsid w:val="008F6B25"/>
    <w:rsid w:val="008F73E4"/>
    <w:rsid w:val="009000B4"/>
    <w:rsid w:val="00901A5A"/>
    <w:rsid w:val="00902F3C"/>
    <w:rsid w:val="00904266"/>
    <w:rsid w:val="0090636D"/>
    <w:rsid w:val="0090748C"/>
    <w:rsid w:val="009130FB"/>
    <w:rsid w:val="009144A6"/>
    <w:rsid w:val="00914FBC"/>
    <w:rsid w:val="00916624"/>
    <w:rsid w:val="00916756"/>
    <w:rsid w:val="009218D0"/>
    <w:rsid w:val="00921F8E"/>
    <w:rsid w:val="00922567"/>
    <w:rsid w:val="009366E7"/>
    <w:rsid w:val="00940678"/>
    <w:rsid w:val="009412A6"/>
    <w:rsid w:val="00941443"/>
    <w:rsid w:val="00945C32"/>
    <w:rsid w:val="00946F2B"/>
    <w:rsid w:val="00947CE8"/>
    <w:rsid w:val="00947E39"/>
    <w:rsid w:val="00950C10"/>
    <w:rsid w:val="009525B7"/>
    <w:rsid w:val="009530C6"/>
    <w:rsid w:val="00954621"/>
    <w:rsid w:val="00955211"/>
    <w:rsid w:val="0095620A"/>
    <w:rsid w:val="009567AC"/>
    <w:rsid w:val="00957DD7"/>
    <w:rsid w:val="00961031"/>
    <w:rsid w:val="00961777"/>
    <w:rsid w:val="00964E9A"/>
    <w:rsid w:val="0096620C"/>
    <w:rsid w:val="00966AC6"/>
    <w:rsid w:val="00970563"/>
    <w:rsid w:val="009716D5"/>
    <w:rsid w:val="00973B6F"/>
    <w:rsid w:val="00975862"/>
    <w:rsid w:val="0097681E"/>
    <w:rsid w:val="009803CB"/>
    <w:rsid w:val="009818E1"/>
    <w:rsid w:val="00983235"/>
    <w:rsid w:val="00983512"/>
    <w:rsid w:val="0098412B"/>
    <w:rsid w:val="00984262"/>
    <w:rsid w:val="009864A8"/>
    <w:rsid w:val="009868EB"/>
    <w:rsid w:val="00987A51"/>
    <w:rsid w:val="00990427"/>
    <w:rsid w:val="00990474"/>
    <w:rsid w:val="0099058D"/>
    <w:rsid w:val="00991FB6"/>
    <w:rsid w:val="00995C80"/>
    <w:rsid w:val="00995EB3"/>
    <w:rsid w:val="00997522"/>
    <w:rsid w:val="009A032A"/>
    <w:rsid w:val="009A085F"/>
    <w:rsid w:val="009A4BC5"/>
    <w:rsid w:val="009B0042"/>
    <w:rsid w:val="009B172F"/>
    <w:rsid w:val="009B1DDE"/>
    <w:rsid w:val="009B1E4A"/>
    <w:rsid w:val="009B3C65"/>
    <w:rsid w:val="009C5291"/>
    <w:rsid w:val="009C5756"/>
    <w:rsid w:val="009D1C20"/>
    <w:rsid w:val="009D5212"/>
    <w:rsid w:val="009D5AFD"/>
    <w:rsid w:val="009E3275"/>
    <w:rsid w:val="009E3969"/>
    <w:rsid w:val="009E3FA4"/>
    <w:rsid w:val="009E43AE"/>
    <w:rsid w:val="009E5B8A"/>
    <w:rsid w:val="009F09B3"/>
    <w:rsid w:val="009F207F"/>
    <w:rsid w:val="009F48CF"/>
    <w:rsid w:val="00A00CD1"/>
    <w:rsid w:val="00A02F9D"/>
    <w:rsid w:val="00A05FEF"/>
    <w:rsid w:val="00A10025"/>
    <w:rsid w:val="00A13E2E"/>
    <w:rsid w:val="00A14472"/>
    <w:rsid w:val="00A169D6"/>
    <w:rsid w:val="00A1769A"/>
    <w:rsid w:val="00A17965"/>
    <w:rsid w:val="00A214F4"/>
    <w:rsid w:val="00A257AD"/>
    <w:rsid w:val="00A32439"/>
    <w:rsid w:val="00A341CE"/>
    <w:rsid w:val="00A40170"/>
    <w:rsid w:val="00A40A8D"/>
    <w:rsid w:val="00A41006"/>
    <w:rsid w:val="00A416CC"/>
    <w:rsid w:val="00A43A12"/>
    <w:rsid w:val="00A45370"/>
    <w:rsid w:val="00A4788D"/>
    <w:rsid w:val="00A50654"/>
    <w:rsid w:val="00A54E10"/>
    <w:rsid w:val="00A614E0"/>
    <w:rsid w:val="00A65076"/>
    <w:rsid w:val="00A65DD7"/>
    <w:rsid w:val="00A6607B"/>
    <w:rsid w:val="00A664E3"/>
    <w:rsid w:val="00A67238"/>
    <w:rsid w:val="00A71441"/>
    <w:rsid w:val="00A7471C"/>
    <w:rsid w:val="00A75C23"/>
    <w:rsid w:val="00A80E2B"/>
    <w:rsid w:val="00A828E2"/>
    <w:rsid w:val="00A85F5C"/>
    <w:rsid w:val="00A862BD"/>
    <w:rsid w:val="00A863D0"/>
    <w:rsid w:val="00A8695E"/>
    <w:rsid w:val="00A86A4A"/>
    <w:rsid w:val="00A87EDB"/>
    <w:rsid w:val="00A910B1"/>
    <w:rsid w:val="00A93C64"/>
    <w:rsid w:val="00A940B4"/>
    <w:rsid w:val="00AA1EA3"/>
    <w:rsid w:val="00AA3402"/>
    <w:rsid w:val="00AA41B4"/>
    <w:rsid w:val="00AA4368"/>
    <w:rsid w:val="00AA5240"/>
    <w:rsid w:val="00AA5CFD"/>
    <w:rsid w:val="00AB0B9C"/>
    <w:rsid w:val="00AB241D"/>
    <w:rsid w:val="00AB2495"/>
    <w:rsid w:val="00AB2FE7"/>
    <w:rsid w:val="00AB538D"/>
    <w:rsid w:val="00AB5EE0"/>
    <w:rsid w:val="00AB6542"/>
    <w:rsid w:val="00AB772F"/>
    <w:rsid w:val="00AB7D52"/>
    <w:rsid w:val="00AC0F5D"/>
    <w:rsid w:val="00AC12C4"/>
    <w:rsid w:val="00AC20F1"/>
    <w:rsid w:val="00AC43CA"/>
    <w:rsid w:val="00AC518F"/>
    <w:rsid w:val="00AD1478"/>
    <w:rsid w:val="00AD214B"/>
    <w:rsid w:val="00AD6FEB"/>
    <w:rsid w:val="00AE0941"/>
    <w:rsid w:val="00AE0BE3"/>
    <w:rsid w:val="00AE4AC3"/>
    <w:rsid w:val="00AE4B4C"/>
    <w:rsid w:val="00AF2E70"/>
    <w:rsid w:val="00AF53CF"/>
    <w:rsid w:val="00B0028D"/>
    <w:rsid w:val="00B0122C"/>
    <w:rsid w:val="00B03BAF"/>
    <w:rsid w:val="00B055F8"/>
    <w:rsid w:val="00B106A5"/>
    <w:rsid w:val="00B1107C"/>
    <w:rsid w:val="00B1162A"/>
    <w:rsid w:val="00B11C81"/>
    <w:rsid w:val="00B23492"/>
    <w:rsid w:val="00B241C0"/>
    <w:rsid w:val="00B30138"/>
    <w:rsid w:val="00B336A9"/>
    <w:rsid w:val="00B34C0C"/>
    <w:rsid w:val="00B3587B"/>
    <w:rsid w:val="00B35908"/>
    <w:rsid w:val="00B35A37"/>
    <w:rsid w:val="00B36684"/>
    <w:rsid w:val="00B3674C"/>
    <w:rsid w:val="00B373FC"/>
    <w:rsid w:val="00B37E96"/>
    <w:rsid w:val="00B404B5"/>
    <w:rsid w:val="00B40B42"/>
    <w:rsid w:val="00B41B1D"/>
    <w:rsid w:val="00B43E29"/>
    <w:rsid w:val="00B445AD"/>
    <w:rsid w:val="00B44F57"/>
    <w:rsid w:val="00B47416"/>
    <w:rsid w:val="00B50A6F"/>
    <w:rsid w:val="00B50E90"/>
    <w:rsid w:val="00B50FC2"/>
    <w:rsid w:val="00B52D0F"/>
    <w:rsid w:val="00B536DF"/>
    <w:rsid w:val="00B538D6"/>
    <w:rsid w:val="00B56F1F"/>
    <w:rsid w:val="00B623D8"/>
    <w:rsid w:val="00B65831"/>
    <w:rsid w:val="00B65FF5"/>
    <w:rsid w:val="00B71A3E"/>
    <w:rsid w:val="00B732CD"/>
    <w:rsid w:val="00B73816"/>
    <w:rsid w:val="00B74880"/>
    <w:rsid w:val="00B74A7E"/>
    <w:rsid w:val="00B74B03"/>
    <w:rsid w:val="00B756C2"/>
    <w:rsid w:val="00B76672"/>
    <w:rsid w:val="00B80DF2"/>
    <w:rsid w:val="00B81116"/>
    <w:rsid w:val="00B838AB"/>
    <w:rsid w:val="00B839ED"/>
    <w:rsid w:val="00B85825"/>
    <w:rsid w:val="00B86D8E"/>
    <w:rsid w:val="00B86E09"/>
    <w:rsid w:val="00B87431"/>
    <w:rsid w:val="00B953F5"/>
    <w:rsid w:val="00B9561E"/>
    <w:rsid w:val="00B966CA"/>
    <w:rsid w:val="00BA0BED"/>
    <w:rsid w:val="00BB0029"/>
    <w:rsid w:val="00BB2774"/>
    <w:rsid w:val="00BC2D5B"/>
    <w:rsid w:val="00BC3C41"/>
    <w:rsid w:val="00BC7931"/>
    <w:rsid w:val="00BC7D77"/>
    <w:rsid w:val="00BC7E3D"/>
    <w:rsid w:val="00BD0EB0"/>
    <w:rsid w:val="00BD0F5B"/>
    <w:rsid w:val="00BD27C1"/>
    <w:rsid w:val="00BD5CA1"/>
    <w:rsid w:val="00BE3AA6"/>
    <w:rsid w:val="00BE3E39"/>
    <w:rsid w:val="00BF557C"/>
    <w:rsid w:val="00BF76FA"/>
    <w:rsid w:val="00C045D2"/>
    <w:rsid w:val="00C04730"/>
    <w:rsid w:val="00C12B8D"/>
    <w:rsid w:val="00C149FD"/>
    <w:rsid w:val="00C15F7B"/>
    <w:rsid w:val="00C17CD2"/>
    <w:rsid w:val="00C210B4"/>
    <w:rsid w:val="00C239FD"/>
    <w:rsid w:val="00C24550"/>
    <w:rsid w:val="00C32D55"/>
    <w:rsid w:val="00C32F42"/>
    <w:rsid w:val="00C36DA2"/>
    <w:rsid w:val="00C41D8E"/>
    <w:rsid w:val="00C42BBA"/>
    <w:rsid w:val="00C43F6A"/>
    <w:rsid w:val="00C5000A"/>
    <w:rsid w:val="00C5305B"/>
    <w:rsid w:val="00C53151"/>
    <w:rsid w:val="00C53741"/>
    <w:rsid w:val="00C55245"/>
    <w:rsid w:val="00C61540"/>
    <w:rsid w:val="00C62620"/>
    <w:rsid w:val="00C64D9B"/>
    <w:rsid w:val="00C67D28"/>
    <w:rsid w:val="00C70871"/>
    <w:rsid w:val="00C731F7"/>
    <w:rsid w:val="00C73D78"/>
    <w:rsid w:val="00C7689C"/>
    <w:rsid w:val="00C80BA1"/>
    <w:rsid w:val="00C85707"/>
    <w:rsid w:val="00C9373F"/>
    <w:rsid w:val="00C9389F"/>
    <w:rsid w:val="00C93BAD"/>
    <w:rsid w:val="00C94F53"/>
    <w:rsid w:val="00C94FA8"/>
    <w:rsid w:val="00C965BA"/>
    <w:rsid w:val="00C9708A"/>
    <w:rsid w:val="00CA696F"/>
    <w:rsid w:val="00CA74F6"/>
    <w:rsid w:val="00CA7C2E"/>
    <w:rsid w:val="00CB001E"/>
    <w:rsid w:val="00CB1E09"/>
    <w:rsid w:val="00CB2C9D"/>
    <w:rsid w:val="00CB5D33"/>
    <w:rsid w:val="00CB6F38"/>
    <w:rsid w:val="00CC0B62"/>
    <w:rsid w:val="00CC4F63"/>
    <w:rsid w:val="00CC528A"/>
    <w:rsid w:val="00CC5616"/>
    <w:rsid w:val="00CD2930"/>
    <w:rsid w:val="00CD437F"/>
    <w:rsid w:val="00CD6146"/>
    <w:rsid w:val="00CD66AD"/>
    <w:rsid w:val="00CE2D46"/>
    <w:rsid w:val="00CE2F2C"/>
    <w:rsid w:val="00CE5150"/>
    <w:rsid w:val="00CE5A20"/>
    <w:rsid w:val="00CF1338"/>
    <w:rsid w:val="00CF441B"/>
    <w:rsid w:val="00D05958"/>
    <w:rsid w:val="00D066A7"/>
    <w:rsid w:val="00D06BF9"/>
    <w:rsid w:val="00D10EC9"/>
    <w:rsid w:val="00D16153"/>
    <w:rsid w:val="00D16522"/>
    <w:rsid w:val="00D22DB0"/>
    <w:rsid w:val="00D24724"/>
    <w:rsid w:val="00D268D0"/>
    <w:rsid w:val="00D26C01"/>
    <w:rsid w:val="00D2768A"/>
    <w:rsid w:val="00D27AC3"/>
    <w:rsid w:val="00D306F7"/>
    <w:rsid w:val="00D32A21"/>
    <w:rsid w:val="00D33019"/>
    <w:rsid w:val="00D35F3D"/>
    <w:rsid w:val="00D42C84"/>
    <w:rsid w:val="00D433AA"/>
    <w:rsid w:val="00D447D5"/>
    <w:rsid w:val="00D44845"/>
    <w:rsid w:val="00D51249"/>
    <w:rsid w:val="00D51C9A"/>
    <w:rsid w:val="00D5227F"/>
    <w:rsid w:val="00D52756"/>
    <w:rsid w:val="00D53580"/>
    <w:rsid w:val="00D53DE6"/>
    <w:rsid w:val="00D550CB"/>
    <w:rsid w:val="00D60A92"/>
    <w:rsid w:val="00D611FA"/>
    <w:rsid w:val="00D61A63"/>
    <w:rsid w:val="00D627AF"/>
    <w:rsid w:val="00D64D7F"/>
    <w:rsid w:val="00D65815"/>
    <w:rsid w:val="00D65B43"/>
    <w:rsid w:val="00D7167C"/>
    <w:rsid w:val="00D71C8E"/>
    <w:rsid w:val="00D73234"/>
    <w:rsid w:val="00D76191"/>
    <w:rsid w:val="00D76CC0"/>
    <w:rsid w:val="00D77350"/>
    <w:rsid w:val="00D81CE1"/>
    <w:rsid w:val="00D81E17"/>
    <w:rsid w:val="00D83127"/>
    <w:rsid w:val="00D91E9F"/>
    <w:rsid w:val="00D9455D"/>
    <w:rsid w:val="00D96D9E"/>
    <w:rsid w:val="00DA662F"/>
    <w:rsid w:val="00DB13CF"/>
    <w:rsid w:val="00DB30FF"/>
    <w:rsid w:val="00DB3B23"/>
    <w:rsid w:val="00DB3B86"/>
    <w:rsid w:val="00DB798A"/>
    <w:rsid w:val="00DB7AF6"/>
    <w:rsid w:val="00DC0045"/>
    <w:rsid w:val="00DC137D"/>
    <w:rsid w:val="00DC2973"/>
    <w:rsid w:val="00DC3665"/>
    <w:rsid w:val="00DC64E6"/>
    <w:rsid w:val="00DC6C7F"/>
    <w:rsid w:val="00DD1D41"/>
    <w:rsid w:val="00DD4C91"/>
    <w:rsid w:val="00DD502E"/>
    <w:rsid w:val="00DD5177"/>
    <w:rsid w:val="00DD5D4E"/>
    <w:rsid w:val="00DD7FE9"/>
    <w:rsid w:val="00DF096C"/>
    <w:rsid w:val="00DF1005"/>
    <w:rsid w:val="00DF139E"/>
    <w:rsid w:val="00DF2F53"/>
    <w:rsid w:val="00DF580C"/>
    <w:rsid w:val="00DF7B88"/>
    <w:rsid w:val="00E012B8"/>
    <w:rsid w:val="00E066C6"/>
    <w:rsid w:val="00E07E87"/>
    <w:rsid w:val="00E13A55"/>
    <w:rsid w:val="00E1426A"/>
    <w:rsid w:val="00E15060"/>
    <w:rsid w:val="00E15B8B"/>
    <w:rsid w:val="00E168C6"/>
    <w:rsid w:val="00E209D5"/>
    <w:rsid w:val="00E24F02"/>
    <w:rsid w:val="00E274FF"/>
    <w:rsid w:val="00E27797"/>
    <w:rsid w:val="00E30579"/>
    <w:rsid w:val="00E31F09"/>
    <w:rsid w:val="00E32EED"/>
    <w:rsid w:val="00E35970"/>
    <w:rsid w:val="00E36CC6"/>
    <w:rsid w:val="00E37B7D"/>
    <w:rsid w:val="00E433EE"/>
    <w:rsid w:val="00E45281"/>
    <w:rsid w:val="00E4559A"/>
    <w:rsid w:val="00E5015A"/>
    <w:rsid w:val="00E5397D"/>
    <w:rsid w:val="00E541A7"/>
    <w:rsid w:val="00E552F6"/>
    <w:rsid w:val="00E5689B"/>
    <w:rsid w:val="00E62E27"/>
    <w:rsid w:val="00E6340F"/>
    <w:rsid w:val="00E65EAA"/>
    <w:rsid w:val="00E670BD"/>
    <w:rsid w:val="00E71784"/>
    <w:rsid w:val="00E72E11"/>
    <w:rsid w:val="00E74AB6"/>
    <w:rsid w:val="00E74DB3"/>
    <w:rsid w:val="00E80EEA"/>
    <w:rsid w:val="00E82AC9"/>
    <w:rsid w:val="00E85BD9"/>
    <w:rsid w:val="00E90472"/>
    <w:rsid w:val="00E92714"/>
    <w:rsid w:val="00E95DEC"/>
    <w:rsid w:val="00E97121"/>
    <w:rsid w:val="00EA0A28"/>
    <w:rsid w:val="00EA0BC4"/>
    <w:rsid w:val="00EA3F3E"/>
    <w:rsid w:val="00EA4C4B"/>
    <w:rsid w:val="00EB2F10"/>
    <w:rsid w:val="00EB58C7"/>
    <w:rsid w:val="00EB65D5"/>
    <w:rsid w:val="00EC1CDF"/>
    <w:rsid w:val="00EC3045"/>
    <w:rsid w:val="00EC46DF"/>
    <w:rsid w:val="00ED59E7"/>
    <w:rsid w:val="00ED656F"/>
    <w:rsid w:val="00ED65A3"/>
    <w:rsid w:val="00ED6D3C"/>
    <w:rsid w:val="00ED73F2"/>
    <w:rsid w:val="00EF00DC"/>
    <w:rsid w:val="00EF28ED"/>
    <w:rsid w:val="00EF40B9"/>
    <w:rsid w:val="00EF55D9"/>
    <w:rsid w:val="00F017EB"/>
    <w:rsid w:val="00F025D7"/>
    <w:rsid w:val="00F02A6A"/>
    <w:rsid w:val="00F02C71"/>
    <w:rsid w:val="00F05E8F"/>
    <w:rsid w:val="00F07E41"/>
    <w:rsid w:val="00F143E5"/>
    <w:rsid w:val="00F153B1"/>
    <w:rsid w:val="00F1589F"/>
    <w:rsid w:val="00F17303"/>
    <w:rsid w:val="00F20E60"/>
    <w:rsid w:val="00F22510"/>
    <w:rsid w:val="00F24776"/>
    <w:rsid w:val="00F3040E"/>
    <w:rsid w:val="00F31CE4"/>
    <w:rsid w:val="00F347F1"/>
    <w:rsid w:val="00F36EAA"/>
    <w:rsid w:val="00F40C4B"/>
    <w:rsid w:val="00F41986"/>
    <w:rsid w:val="00F44B82"/>
    <w:rsid w:val="00F451C1"/>
    <w:rsid w:val="00F47B58"/>
    <w:rsid w:val="00F50850"/>
    <w:rsid w:val="00F541CF"/>
    <w:rsid w:val="00F55B2E"/>
    <w:rsid w:val="00F60B19"/>
    <w:rsid w:val="00F61645"/>
    <w:rsid w:val="00F63136"/>
    <w:rsid w:val="00F633CB"/>
    <w:rsid w:val="00F63AB9"/>
    <w:rsid w:val="00F66E36"/>
    <w:rsid w:val="00F67C2C"/>
    <w:rsid w:val="00F70FE7"/>
    <w:rsid w:val="00F75619"/>
    <w:rsid w:val="00F81496"/>
    <w:rsid w:val="00F82A51"/>
    <w:rsid w:val="00F94CBC"/>
    <w:rsid w:val="00F95280"/>
    <w:rsid w:val="00F96D6C"/>
    <w:rsid w:val="00F973FD"/>
    <w:rsid w:val="00FA01EF"/>
    <w:rsid w:val="00FA18EA"/>
    <w:rsid w:val="00FA3CBC"/>
    <w:rsid w:val="00FA3CEA"/>
    <w:rsid w:val="00FA5311"/>
    <w:rsid w:val="00FA5429"/>
    <w:rsid w:val="00FA67EC"/>
    <w:rsid w:val="00FB2FA5"/>
    <w:rsid w:val="00FC0529"/>
    <w:rsid w:val="00FC1324"/>
    <w:rsid w:val="00FC449F"/>
    <w:rsid w:val="00FC44CB"/>
    <w:rsid w:val="00FD7D3A"/>
    <w:rsid w:val="00FE0181"/>
    <w:rsid w:val="00FE070B"/>
    <w:rsid w:val="00FE2FF9"/>
    <w:rsid w:val="00FE6958"/>
    <w:rsid w:val="00FF04A1"/>
    <w:rsid w:val="00FF0A51"/>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4ED48D"/>
  <w14:defaultImageDpi w14:val="300"/>
  <w15:docId w15:val="{8FC57392-8BF9-4D48-A184-F4C55BFC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 w:type="character" w:customStyle="1" w:styleId="search-custom">
    <w:name w:val="search-custom"/>
    <w:basedOn w:val="DefaultParagraphFont"/>
    <w:rsid w:val="000B4A87"/>
  </w:style>
  <w:style w:type="character" w:customStyle="1" w:styleId="apple-converted-space">
    <w:name w:val="apple-converted-space"/>
    <w:basedOn w:val="DefaultParagraphFont"/>
    <w:rsid w:val="000B4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0444">
      <w:bodyDiv w:val="1"/>
      <w:marLeft w:val="0"/>
      <w:marRight w:val="0"/>
      <w:marTop w:val="0"/>
      <w:marBottom w:val="0"/>
      <w:divBdr>
        <w:top w:val="none" w:sz="0" w:space="0" w:color="auto"/>
        <w:left w:val="none" w:sz="0" w:space="0" w:color="auto"/>
        <w:bottom w:val="none" w:sz="0" w:space="0" w:color="auto"/>
        <w:right w:val="none" w:sz="0" w:space="0" w:color="auto"/>
      </w:divBdr>
    </w:div>
    <w:div w:id="21323864">
      <w:bodyDiv w:val="1"/>
      <w:marLeft w:val="0"/>
      <w:marRight w:val="0"/>
      <w:marTop w:val="0"/>
      <w:marBottom w:val="0"/>
      <w:divBdr>
        <w:top w:val="none" w:sz="0" w:space="0" w:color="auto"/>
        <w:left w:val="none" w:sz="0" w:space="0" w:color="auto"/>
        <w:bottom w:val="none" w:sz="0" w:space="0" w:color="auto"/>
        <w:right w:val="none" w:sz="0" w:space="0" w:color="auto"/>
      </w:divBdr>
    </w:div>
    <w:div w:id="57554135">
      <w:bodyDiv w:val="1"/>
      <w:marLeft w:val="0"/>
      <w:marRight w:val="0"/>
      <w:marTop w:val="0"/>
      <w:marBottom w:val="0"/>
      <w:divBdr>
        <w:top w:val="none" w:sz="0" w:space="0" w:color="auto"/>
        <w:left w:val="none" w:sz="0" w:space="0" w:color="auto"/>
        <w:bottom w:val="none" w:sz="0" w:space="0" w:color="auto"/>
        <w:right w:val="none" w:sz="0" w:space="0" w:color="auto"/>
      </w:divBdr>
    </w:div>
    <w:div w:id="74984353">
      <w:bodyDiv w:val="1"/>
      <w:marLeft w:val="0"/>
      <w:marRight w:val="0"/>
      <w:marTop w:val="0"/>
      <w:marBottom w:val="0"/>
      <w:divBdr>
        <w:top w:val="none" w:sz="0" w:space="0" w:color="auto"/>
        <w:left w:val="none" w:sz="0" w:space="0" w:color="auto"/>
        <w:bottom w:val="none" w:sz="0" w:space="0" w:color="auto"/>
        <w:right w:val="none" w:sz="0" w:space="0" w:color="auto"/>
      </w:divBdr>
    </w:div>
    <w:div w:id="84963864">
      <w:bodyDiv w:val="1"/>
      <w:marLeft w:val="0"/>
      <w:marRight w:val="0"/>
      <w:marTop w:val="0"/>
      <w:marBottom w:val="0"/>
      <w:divBdr>
        <w:top w:val="none" w:sz="0" w:space="0" w:color="auto"/>
        <w:left w:val="none" w:sz="0" w:space="0" w:color="auto"/>
        <w:bottom w:val="none" w:sz="0" w:space="0" w:color="auto"/>
        <w:right w:val="none" w:sz="0" w:space="0" w:color="auto"/>
      </w:divBdr>
    </w:div>
    <w:div w:id="92558520">
      <w:bodyDiv w:val="1"/>
      <w:marLeft w:val="0"/>
      <w:marRight w:val="0"/>
      <w:marTop w:val="0"/>
      <w:marBottom w:val="0"/>
      <w:divBdr>
        <w:top w:val="none" w:sz="0" w:space="0" w:color="auto"/>
        <w:left w:val="none" w:sz="0" w:space="0" w:color="auto"/>
        <w:bottom w:val="none" w:sz="0" w:space="0" w:color="auto"/>
        <w:right w:val="none" w:sz="0" w:space="0" w:color="auto"/>
      </w:divBdr>
    </w:div>
    <w:div w:id="93747468">
      <w:bodyDiv w:val="1"/>
      <w:marLeft w:val="0"/>
      <w:marRight w:val="0"/>
      <w:marTop w:val="0"/>
      <w:marBottom w:val="0"/>
      <w:divBdr>
        <w:top w:val="none" w:sz="0" w:space="0" w:color="auto"/>
        <w:left w:val="none" w:sz="0" w:space="0" w:color="auto"/>
        <w:bottom w:val="none" w:sz="0" w:space="0" w:color="auto"/>
        <w:right w:val="none" w:sz="0" w:space="0" w:color="auto"/>
      </w:divBdr>
    </w:div>
    <w:div w:id="101733143">
      <w:bodyDiv w:val="1"/>
      <w:marLeft w:val="0"/>
      <w:marRight w:val="0"/>
      <w:marTop w:val="0"/>
      <w:marBottom w:val="0"/>
      <w:divBdr>
        <w:top w:val="none" w:sz="0" w:space="0" w:color="auto"/>
        <w:left w:val="none" w:sz="0" w:space="0" w:color="auto"/>
        <w:bottom w:val="none" w:sz="0" w:space="0" w:color="auto"/>
        <w:right w:val="none" w:sz="0" w:space="0" w:color="auto"/>
      </w:divBdr>
    </w:div>
    <w:div w:id="102112783">
      <w:bodyDiv w:val="1"/>
      <w:marLeft w:val="0"/>
      <w:marRight w:val="0"/>
      <w:marTop w:val="0"/>
      <w:marBottom w:val="0"/>
      <w:divBdr>
        <w:top w:val="none" w:sz="0" w:space="0" w:color="auto"/>
        <w:left w:val="none" w:sz="0" w:space="0" w:color="auto"/>
        <w:bottom w:val="none" w:sz="0" w:space="0" w:color="auto"/>
        <w:right w:val="none" w:sz="0" w:space="0" w:color="auto"/>
      </w:divBdr>
    </w:div>
    <w:div w:id="141125482">
      <w:bodyDiv w:val="1"/>
      <w:marLeft w:val="0"/>
      <w:marRight w:val="0"/>
      <w:marTop w:val="0"/>
      <w:marBottom w:val="0"/>
      <w:divBdr>
        <w:top w:val="none" w:sz="0" w:space="0" w:color="auto"/>
        <w:left w:val="none" w:sz="0" w:space="0" w:color="auto"/>
        <w:bottom w:val="none" w:sz="0" w:space="0" w:color="auto"/>
        <w:right w:val="none" w:sz="0" w:space="0" w:color="auto"/>
      </w:divBdr>
    </w:div>
    <w:div w:id="143134020">
      <w:bodyDiv w:val="1"/>
      <w:marLeft w:val="0"/>
      <w:marRight w:val="0"/>
      <w:marTop w:val="0"/>
      <w:marBottom w:val="0"/>
      <w:divBdr>
        <w:top w:val="none" w:sz="0" w:space="0" w:color="auto"/>
        <w:left w:val="none" w:sz="0" w:space="0" w:color="auto"/>
        <w:bottom w:val="none" w:sz="0" w:space="0" w:color="auto"/>
        <w:right w:val="none" w:sz="0" w:space="0" w:color="auto"/>
      </w:divBdr>
    </w:div>
    <w:div w:id="154344703">
      <w:bodyDiv w:val="1"/>
      <w:marLeft w:val="0"/>
      <w:marRight w:val="0"/>
      <w:marTop w:val="0"/>
      <w:marBottom w:val="0"/>
      <w:divBdr>
        <w:top w:val="none" w:sz="0" w:space="0" w:color="auto"/>
        <w:left w:val="none" w:sz="0" w:space="0" w:color="auto"/>
        <w:bottom w:val="none" w:sz="0" w:space="0" w:color="auto"/>
        <w:right w:val="none" w:sz="0" w:space="0" w:color="auto"/>
      </w:divBdr>
    </w:div>
    <w:div w:id="191456704">
      <w:bodyDiv w:val="1"/>
      <w:marLeft w:val="0"/>
      <w:marRight w:val="0"/>
      <w:marTop w:val="0"/>
      <w:marBottom w:val="0"/>
      <w:divBdr>
        <w:top w:val="none" w:sz="0" w:space="0" w:color="auto"/>
        <w:left w:val="none" w:sz="0" w:space="0" w:color="auto"/>
        <w:bottom w:val="none" w:sz="0" w:space="0" w:color="auto"/>
        <w:right w:val="none" w:sz="0" w:space="0" w:color="auto"/>
      </w:divBdr>
    </w:div>
    <w:div w:id="191960673">
      <w:bodyDiv w:val="1"/>
      <w:marLeft w:val="0"/>
      <w:marRight w:val="0"/>
      <w:marTop w:val="0"/>
      <w:marBottom w:val="0"/>
      <w:divBdr>
        <w:top w:val="none" w:sz="0" w:space="0" w:color="auto"/>
        <w:left w:val="none" w:sz="0" w:space="0" w:color="auto"/>
        <w:bottom w:val="none" w:sz="0" w:space="0" w:color="auto"/>
        <w:right w:val="none" w:sz="0" w:space="0" w:color="auto"/>
      </w:divBdr>
    </w:div>
    <w:div w:id="194664334">
      <w:bodyDiv w:val="1"/>
      <w:marLeft w:val="0"/>
      <w:marRight w:val="0"/>
      <w:marTop w:val="0"/>
      <w:marBottom w:val="0"/>
      <w:divBdr>
        <w:top w:val="none" w:sz="0" w:space="0" w:color="auto"/>
        <w:left w:val="none" w:sz="0" w:space="0" w:color="auto"/>
        <w:bottom w:val="none" w:sz="0" w:space="0" w:color="auto"/>
        <w:right w:val="none" w:sz="0" w:space="0" w:color="auto"/>
      </w:divBdr>
    </w:div>
    <w:div w:id="198250385">
      <w:bodyDiv w:val="1"/>
      <w:marLeft w:val="0"/>
      <w:marRight w:val="0"/>
      <w:marTop w:val="0"/>
      <w:marBottom w:val="0"/>
      <w:divBdr>
        <w:top w:val="none" w:sz="0" w:space="0" w:color="auto"/>
        <w:left w:val="none" w:sz="0" w:space="0" w:color="auto"/>
        <w:bottom w:val="none" w:sz="0" w:space="0" w:color="auto"/>
        <w:right w:val="none" w:sz="0" w:space="0" w:color="auto"/>
      </w:divBdr>
    </w:div>
    <w:div w:id="201330867">
      <w:bodyDiv w:val="1"/>
      <w:marLeft w:val="0"/>
      <w:marRight w:val="0"/>
      <w:marTop w:val="0"/>
      <w:marBottom w:val="0"/>
      <w:divBdr>
        <w:top w:val="none" w:sz="0" w:space="0" w:color="auto"/>
        <w:left w:val="none" w:sz="0" w:space="0" w:color="auto"/>
        <w:bottom w:val="none" w:sz="0" w:space="0" w:color="auto"/>
        <w:right w:val="none" w:sz="0" w:space="0" w:color="auto"/>
      </w:divBdr>
    </w:div>
    <w:div w:id="207496897">
      <w:bodyDiv w:val="1"/>
      <w:marLeft w:val="0"/>
      <w:marRight w:val="0"/>
      <w:marTop w:val="0"/>
      <w:marBottom w:val="0"/>
      <w:divBdr>
        <w:top w:val="none" w:sz="0" w:space="0" w:color="auto"/>
        <w:left w:val="none" w:sz="0" w:space="0" w:color="auto"/>
        <w:bottom w:val="none" w:sz="0" w:space="0" w:color="auto"/>
        <w:right w:val="none" w:sz="0" w:space="0" w:color="auto"/>
      </w:divBdr>
    </w:div>
    <w:div w:id="207644406">
      <w:bodyDiv w:val="1"/>
      <w:marLeft w:val="0"/>
      <w:marRight w:val="0"/>
      <w:marTop w:val="0"/>
      <w:marBottom w:val="0"/>
      <w:divBdr>
        <w:top w:val="none" w:sz="0" w:space="0" w:color="auto"/>
        <w:left w:val="none" w:sz="0" w:space="0" w:color="auto"/>
        <w:bottom w:val="none" w:sz="0" w:space="0" w:color="auto"/>
        <w:right w:val="none" w:sz="0" w:space="0" w:color="auto"/>
      </w:divBdr>
    </w:div>
    <w:div w:id="210382938">
      <w:bodyDiv w:val="1"/>
      <w:marLeft w:val="0"/>
      <w:marRight w:val="0"/>
      <w:marTop w:val="0"/>
      <w:marBottom w:val="0"/>
      <w:divBdr>
        <w:top w:val="none" w:sz="0" w:space="0" w:color="auto"/>
        <w:left w:val="none" w:sz="0" w:space="0" w:color="auto"/>
        <w:bottom w:val="none" w:sz="0" w:space="0" w:color="auto"/>
        <w:right w:val="none" w:sz="0" w:space="0" w:color="auto"/>
      </w:divBdr>
    </w:div>
    <w:div w:id="220945237">
      <w:bodyDiv w:val="1"/>
      <w:marLeft w:val="0"/>
      <w:marRight w:val="0"/>
      <w:marTop w:val="0"/>
      <w:marBottom w:val="0"/>
      <w:divBdr>
        <w:top w:val="none" w:sz="0" w:space="0" w:color="auto"/>
        <w:left w:val="none" w:sz="0" w:space="0" w:color="auto"/>
        <w:bottom w:val="none" w:sz="0" w:space="0" w:color="auto"/>
        <w:right w:val="none" w:sz="0" w:space="0" w:color="auto"/>
      </w:divBdr>
    </w:div>
    <w:div w:id="233244604">
      <w:bodyDiv w:val="1"/>
      <w:marLeft w:val="0"/>
      <w:marRight w:val="0"/>
      <w:marTop w:val="0"/>
      <w:marBottom w:val="0"/>
      <w:divBdr>
        <w:top w:val="none" w:sz="0" w:space="0" w:color="auto"/>
        <w:left w:val="none" w:sz="0" w:space="0" w:color="auto"/>
        <w:bottom w:val="none" w:sz="0" w:space="0" w:color="auto"/>
        <w:right w:val="none" w:sz="0" w:space="0" w:color="auto"/>
      </w:divBdr>
    </w:div>
    <w:div w:id="250968665">
      <w:bodyDiv w:val="1"/>
      <w:marLeft w:val="0"/>
      <w:marRight w:val="0"/>
      <w:marTop w:val="0"/>
      <w:marBottom w:val="0"/>
      <w:divBdr>
        <w:top w:val="none" w:sz="0" w:space="0" w:color="auto"/>
        <w:left w:val="none" w:sz="0" w:space="0" w:color="auto"/>
        <w:bottom w:val="none" w:sz="0" w:space="0" w:color="auto"/>
        <w:right w:val="none" w:sz="0" w:space="0" w:color="auto"/>
      </w:divBdr>
    </w:div>
    <w:div w:id="257566991">
      <w:bodyDiv w:val="1"/>
      <w:marLeft w:val="0"/>
      <w:marRight w:val="0"/>
      <w:marTop w:val="0"/>
      <w:marBottom w:val="0"/>
      <w:divBdr>
        <w:top w:val="none" w:sz="0" w:space="0" w:color="auto"/>
        <w:left w:val="none" w:sz="0" w:space="0" w:color="auto"/>
        <w:bottom w:val="none" w:sz="0" w:space="0" w:color="auto"/>
        <w:right w:val="none" w:sz="0" w:space="0" w:color="auto"/>
      </w:divBdr>
    </w:div>
    <w:div w:id="259922081">
      <w:bodyDiv w:val="1"/>
      <w:marLeft w:val="0"/>
      <w:marRight w:val="0"/>
      <w:marTop w:val="0"/>
      <w:marBottom w:val="0"/>
      <w:divBdr>
        <w:top w:val="none" w:sz="0" w:space="0" w:color="auto"/>
        <w:left w:val="none" w:sz="0" w:space="0" w:color="auto"/>
        <w:bottom w:val="none" w:sz="0" w:space="0" w:color="auto"/>
        <w:right w:val="none" w:sz="0" w:space="0" w:color="auto"/>
      </w:divBdr>
    </w:div>
    <w:div w:id="266155908">
      <w:bodyDiv w:val="1"/>
      <w:marLeft w:val="0"/>
      <w:marRight w:val="0"/>
      <w:marTop w:val="0"/>
      <w:marBottom w:val="0"/>
      <w:divBdr>
        <w:top w:val="none" w:sz="0" w:space="0" w:color="auto"/>
        <w:left w:val="none" w:sz="0" w:space="0" w:color="auto"/>
        <w:bottom w:val="none" w:sz="0" w:space="0" w:color="auto"/>
        <w:right w:val="none" w:sz="0" w:space="0" w:color="auto"/>
      </w:divBdr>
    </w:div>
    <w:div w:id="268514896">
      <w:bodyDiv w:val="1"/>
      <w:marLeft w:val="0"/>
      <w:marRight w:val="0"/>
      <w:marTop w:val="0"/>
      <w:marBottom w:val="0"/>
      <w:divBdr>
        <w:top w:val="none" w:sz="0" w:space="0" w:color="auto"/>
        <w:left w:val="none" w:sz="0" w:space="0" w:color="auto"/>
        <w:bottom w:val="none" w:sz="0" w:space="0" w:color="auto"/>
        <w:right w:val="none" w:sz="0" w:space="0" w:color="auto"/>
      </w:divBdr>
    </w:div>
    <w:div w:id="283073748">
      <w:bodyDiv w:val="1"/>
      <w:marLeft w:val="0"/>
      <w:marRight w:val="0"/>
      <w:marTop w:val="0"/>
      <w:marBottom w:val="0"/>
      <w:divBdr>
        <w:top w:val="none" w:sz="0" w:space="0" w:color="auto"/>
        <w:left w:val="none" w:sz="0" w:space="0" w:color="auto"/>
        <w:bottom w:val="none" w:sz="0" w:space="0" w:color="auto"/>
        <w:right w:val="none" w:sz="0" w:space="0" w:color="auto"/>
      </w:divBdr>
    </w:div>
    <w:div w:id="284118790">
      <w:bodyDiv w:val="1"/>
      <w:marLeft w:val="0"/>
      <w:marRight w:val="0"/>
      <w:marTop w:val="0"/>
      <w:marBottom w:val="0"/>
      <w:divBdr>
        <w:top w:val="none" w:sz="0" w:space="0" w:color="auto"/>
        <w:left w:val="none" w:sz="0" w:space="0" w:color="auto"/>
        <w:bottom w:val="none" w:sz="0" w:space="0" w:color="auto"/>
        <w:right w:val="none" w:sz="0" w:space="0" w:color="auto"/>
      </w:divBdr>
    </w:div>
    <w:div w:id="289827490">
      <w:bodyDiv w:val="1"/>
      <w:marLeft w:val="0"/>
      <w:marRight w:val="0"/>
      <w:marTop w:val="0"/>
      <w:marBottom w:val="0"/>
      <w:divBdr>
        <w:top w:val="none" w:sz="0" w:space="0" w:color="auto"/>
        <w:left w:val="none" w:sz="0" w:space="0" w:color="auto"/>
        <w:bottom w:val="none" w:sz="0" w:space="0" w:color="auto"/>
        <w:right w:val="none" w:sz="0" w:space="0" w:color="auto"/>
      </w:divBdr>
    </w:div>
    <w:div w:id="292175811">
      <w:bodyDiv w:val="1"/>
      <w:marLeft w:val="0"/>
      <w:marRight w:val="0"/>
      <w:marTop w:val="0"/>
      <w:marBottom w:val="0"/>
      <w:divBdr>
        <w:top w:val="none" w:sz="0" w:space="0" w:color="auto"/>
        <w:left w:val="none" w:sz="0" w:space="0" w:color="auto"/>
        <w:bottom w:val="none" w:sz="0" w:space="0" w:color="auto"/>
        <w:right w:val="none" w:sz="0" w:space="0" w:color="auto"/>
      </w:divBdr>
    </w:div>
    <w:div w:id="295573716">
      <w:bodyDiv w:val="1"/>
      <w:marLeft w:val="0"/>
      <w:marRight w:val="0"/>
      <w:marTop w:val="0"/>
      <w:marBottom w:val="0"/>
      <w:divBdr>
        <w:top w:val="none" w:sz="0" w:space="0" w:color="auto"/>
        <w:left w:val="none" w:sz="0" w:space="0" w:color="auto"/>
        <w:bottom w:val="none" w:sz="0" w:space="0" w:color="auto"/>
        <w:right w:val="none" w:sz="0" w:space="0" w:color="auto"/>
      </w:divBdr>
    </w:div>
    <w:div w:id="310909600">
      <w:bodyDiv w:val="1"/>
      <w:marLeft w:val="0"/>
      <w:marRight w:val="0"/>
      <w:marTop w:val="0"/>
      <w:marBottom w:val="0"/>
      <w:divBdr>
        <w:top w:val="none" w:sz="0" w:space="0" w:color="auto"/>
        <w:left w:val="none" w:sz="0" w:space="0" w:color="auto"/>
        <w:bottom w:val="none" w:sz="0" w:space="0" w:color="auto"/>
        <w:right w:val="none" w:sz="0" w:space="0" w:color="auto"/>
      </w:divBdr>
    </w:div>
    <w:div w:id="314145841">
      <w:bodyDiv w:val="1"/>
      <w:marLeft w:val="0"/>
      <w:marRight w:val="0"/>
      <w:marTop w:val="0"/>
      <w:marBottom w:val="0"/>
      <w:divBdr>
        <w:top w:val="none" w:sz="0" w:space="0" w:color="auto"/>
        <w:left w:val="none" w:sz="0" w:space="0" w:color="auto"/>
        <w:bottom w:val="none" w:sz="0" w:space="0" w:color="auto"/>
        <w:right w:val="none" w:sz="0" w:space="0" w:color="auto"/>
      </w:divBdr>
    </w:div>
    <w:div w:id="321085481">
      <w:bodyDiv w:val="1"/>
      <w:marLeft w:val="0"/>
      <w:marRight w:val="0"/>
      <w:marTop w:val="0"/>
      <w:marBottom w:val="0"/>
      <w:divBdr>
        <w:top w:val="none" w:sz="0" w:space="0" w:color="auto"/>
        <w:left w:val="none" w:sz="0" w:space="0" w:color="auto"/>
        <w:bottom w:val="none" w:sz="0" w:space="0" w:color="auto"/>
        <w:right w:val="none" w:sz="0" w:space="0" w:color="auto"/>
      </w:divBdr>
    </w:div>
    <w:div w:id="321932237">
      <w:bodyDiv w:val="1"/>
      <w:marLeft w:val="0"/>
      <w:marRight w:val="0"/>
      <w:marTop w:val="0"/>
      <w:marBottom w:val="0"/>
      <w:divBdr>
        <w:top w:val="none" w:sz="0" w:space="0" w:color="auto"/>
        <w:left w:val="none" w:sz="0" w:space="0" w:color="auto"/>
        <w:bottom w:val="none" w:sz="0" w:space="0" w:color="auto"/>
        <w:right w:val="none" w:sz="0" w:space="0" w:color="auto"/>
      </w:divBdr>
    </w:div>
    <w:div w:id="331107166">
      <w:bodyDiv w:val="1"/>
      <w:marLeft w:val="0"/>
      <w:marRight w:val="0"/>
      <w:marTop w:val="0"/>
      <w:marBottom w:val="0"/>
      <w:divBdr>
        <w:top w:val="none" w:sz="0" w:space="0" w:color="auto"/>
        <w:left w:val="none" w:sz="0" w:space="0" w:color="auto"/>
        <w:bottom w:val="none" w:sz="0" w:space="0" w:color="auto"/>
        <w:right w:val="none" w:sz="0" w:space="0" w:color="auto"/>
      </w:divBdr>
    </w:div>
    <w:div w:id="332143261">
      <w:bodyDiv w:val="1"/>
      <w:marLeft w:val="0"/>
      <w:marRight w:val="0"/>
      <w:marTop w:val="0"/>
      <w:marBottom w:val="0"/>
      <w:divBdr>
        <w:top w:val="none" w:sz="0" w:space="0" w:color="auto"/>
        <w:left w:val="none" w:sz="0" w:space="0" w:color="auto"/>
        <w:bottom w:val="none" w:sz="0" w:space="0" w:color="auto"/>
        <w:right w:val="none" w:sz="0" w:space="0" w:color="auto"/>
      </w:divBdr>
    </w:div>
    <w:div w:id="363478281">
      <w:bodyDiv w:val="1"/>
      <w:marLeft w:val="0"/>
      <w:marRight w:val="0"/>
      <w:marTop w:val="0"/>
      <w:marBottom w:val="0"/>
      <w:divBdr>
        <w:top w:val="none" w:sz="0" w:space="0" w:color="auto"/>
        <w:left w:val="none" w:sz="0" w:space="0" w:color="auto"/>
        <w:bottom w:val="none" w:sz="0" w:space="0" w:color="auto"/>
        <w:right w:val="none" w:sz="0" w:space="0" w:color="auto"/>
      </w:divBdr>
    </w:div>
    <w:div w:id="367267598">
      <w:bodyDiv w:val="1"/>
      <w:marLeft w:val="0"/>
      <w:marRight w:val="0"/>
      <w:marTop w:val="0"/>
      <w:marBottom w:val="0"/>
      <w:divBdr>
        <w:top w:val="none" w:sz="0" w:space="0" w:color="auto"/>
        <w:left w:val="none" w:sz="0" w:space="0" w:color="auto"/>
        <w:bottom w:val="none" w:sz="0" w:space="0" w:color="auto"/>
        <w:right w:val="none" w:sz="0" w:space="0" w:color="auto"/>
      </w:divBdr>
    </w:div>
    <w:div w:id="375667721">
      <w:bodyDiv w:val="1"/>
      <w:marLeft w:val="0"/>
      <w:marRight w:val="0"/>
      <w:marTop w:val="0"/>
      <w:marBottom w:val="0"/>
      <w:divBdr>
        <w:top w:val="none" w:sz="0" w:space="0" w:color="auto"/>
        <w:left w:val="none" w:sz="0" w:space="0" w:color="auto"/>
        <w:bottom w:val="none" w:sz="0" w:space="0" w:color="auto"/>
        <w:right w:val="none" w:sz="0" w:space="0" w:color="auto"/>
      </w:divBdr>
    </w:div>
    <w:div w:id="387532377">
      <w:bodyDiv w:val="1"/>
      <w:marLeft w:val="0"/>
      <w:marRight w:val="0"/>
      <w:marTop w:val="0"/>
      <w:marBottom w:val="0"/>
      <w:divBdr>
        <w:top w:val="none" w:sz="0" w:space="0" w:color="auto"/>
        <w:left w:val="none" w:sz="0" w:space="0" w:color="auto"/>
        <w:bottom w:val="none" w:sz="0" w:space="0" w:color="auto"/>
        <w:right w:val="none" w:sz="0" w:space="0" w:color="auto"/>
      </w:divBdr>
    </w:div>
    <w:div w:id="393046364">
      <w:bodyDiv w:val="1"/>
      <w:marLeft w:val="0"/>
      <w:marRight w:val="0"/>
      <w:marTop w:val="0"/>
      <w:marBottom w:val="0"/>
      <w:divBdr>
        <w:top w:val="none" w:sz="0" w:space="0" w:color="auto"/>
        <w:left w:val="none" w:sz="0" w:space="0" w:color="auto"/>
        <w:bottom w:val="none" w:sz="0" w:space="0" w:color="auto"/>
        <w:right w:val="none" w:sz="0" w:space="0" w:color="auto"/>
      </w:divBdr>
    </w:div>
    <w:div w:id="395787285">
      <w:bodyDiv w:val="1"/>
      <w:marLeft w:val="0"/>
      <w:marRight w:val="0"/>
      <w:marTop w:val="0"/>
      <w:marBottom w:val="0"/>
      <w:divBdr>
        <w:top w:val="none" w:sz="0" w:space="0" w:color="auto"/>
        <w:left w:val="none" w:sz="0" w:space="0" w:color="auto"/>
        <w:bottom w:val="none" w:sz="0" w:space="0" w:color="auto"/>
        <w:right w:val="none" w:sz="0" w:space="0" w:color="auto"/>
      </w:divBdr>
    </w:div>
    <w:div w:id="408774503">
      <w:bodyDiv w:val="1"/>
      <w:marLeft w:val="0"/>
      <w:marRight w:val="0"/>
      <w:marTop w:val="0"/>
      <w:marBottom w:val="0"/>
      <w:divBdr>
        <w:top w:val="none" w:sz="0" w:space="0" w:color="auto"/>
        <w:left w:val="none" w:sz="0" w:space="0" w:color="auto"/>
        <w:bottom w:val="none" w:sz="0" w:space="0" w:color="auto"/>
        <w:right w:val="none" w:sz="0" w:space="0" w:color="auto"/>
      </w:divBdr>
    </w:div>
    <w:div w:id="426000961">
      <w:bodyDiv w:val="1"/>
      <w:marLeft w:val="0"/>
      <w:marRight w:val="0"/>
      <w:marTop w:val="0"/>
      <w:marBottom w:val="0"/>
      <w:divBdr>
        <w:top w:val="none" w:sz="0" w:space="0" w:color="auto"/>
        <w:left w:val="none" w:sz="0" w:space="0" w:color="auto"/>
        <w:bottom w:val="none" w:sz="0" w:space="0" w:color="auto"/>
        <w:right w:val="none" w:sz="0" w:space="0" w:color="auto"/>
      </w:divBdr>
    </w:div>
    <w:div w:id="432088204">
      <w:bodyDiv w:val="1"/>
      <w:marLeft w:val="0"/>
      <w:marRight w:val="0"/>
      <w:marTop w:val="0"/>
      <w:marBottom w:val="0"/>
      <w:divBdr>
        <w:top w:val="none" w:sz="0" w:space="0" w:color="auto"/>
        <w:left w:val="none" w:sz="0" w:space="0" w:color="auto"/>
        <w:bottom w:val="none" w:sz="0" w:space="0" w:color="auto"/>
        <w:right w:val="none" w:sz="0" w:space="0" w:color="auto"/>
      </w:divBdr>
    </w:div>
    <w:div w:id="435902971">
      <w:bodyDiv w:val="1"/>
      <w:marLeft w:val="0"/>
      <w:marRight w:val="0"/>
      <w:marTop w:val="0"/>
      <w:marBottom w:val="0"/>
      <w:divBdr>
        <w:top w:val="none" w:sz="0" w:space="0" w:color="auto"/>
        <w:left w:val="none" w:sz="0" w:space="0" w:color="auto"/>
        <w:bottom w:val="none" w:sz="0" w:space="0" w:color="auto"/>
        <w:right w:val="none" w:sz="0" w:space="0" w:color="auto"/>
      </w:divBdr>
    </w:div>
    <w:div w:id="437649625">
      <w:bodyDiv w:val="1"/>
      <w:marLeft w:val="0"/>
      <w:marRight w:val="0"/>
      <w:marTop w:val="0"/>
      <w:marBottom w:val="0"/>
      <w:divBdr>
        <w:top w:val="none" w:sz="0" w:space="0" w:color="auto"/>
        <w:left w:val="none" w:sz="0" w:space="0" w:color="auto"/>
        <w:bottom w:val="none" w:sz="0" w:space="0" w:color="auto"/>
        <w:right w:val="none" w:sz="0" w:space="0" w:color="auto"/>
      </w:divBdr>
    </w:div>
    <w:div w:id="441346767">
      <w:bodyDiv w:val="1"/>
      <w:marLeft w:val="0"/>
      <w:marRight w:val="0"/>
      <w:marTop w:val="0"/>
      <w:marBottom w:val="0"/>
      <w:divBdr>
        <w:top w:val="none" w:sz="0" w:space="0" w:color="auto"/>
        <w:left w:val="none" w:sz="0" w:space="0" w:color="auto"/>
        <w:bottom w:val="none" w:sz="0" w:space="0" w:color="auto"/>
        <w:right w:val="none" w:sz="0" w:space="0" w:color="auto"/>
      </w:divBdr>
    </w:div>
    <w:div w:id="460391581">
      <w:bodyDiv w:val="1"/>
      <w:marLeft w:val="0"/>
      <w:marRight w:val="0"/>
      <w:marTop w:val="0"/>
      <w:marBottom w:val="0"/>
      <w:divBdr>
        <w:top w:val="none" w:sz="0" w:space="0" w:color="auto"/>
        <w:left w:val="none" w:sz="0" w:space="0" w:color="auto"/>
        <w:bottom w:val="none" w:sz="0" w:space="0" w:color="auto"/>
        <w:right w:val="none" w:sz="0" w:space="0" w:color="auto"/>
      </w:divBdr>
    </w:div>
    <w:div w:id="460616222">
      <w:bodyDiv w:val="1"/>
      <w:marLeft w:val="0"/>
      <w:marRight w:val="0"/>
      <w:marTop w:val="0"/>
      <w:marBottom w:val="0"/>
      <w:divBdr>
        <w:top w:val="none" w:sz="0" w:space="0" w:color="auto"/>
        <w:left w:val="none" w:sz="0" w:space="0" w:color="auto"/>
        <w:bottom w:val="none" w:sz="0" w:space="0" w:color="auto"/>
        <w:right w:val="none" w:sz="0" w:space="0" w:color="auto"/>
      </w:divBdr>
    </w:div>
    <w:div w:id="465393259">
      <w:bodyDiv w:val="1"/>
      <w:marLeft w:val="0"/>
      <w:marRight w:val="0"/>
      <w:marTop w:val="0"/>
      <w:marBottom w:val="0"/>
      <w:divBdr>
        <w:top w:val="none" w:sz="0" w:space="0" w:color="auto"/>
        <w:left w:val="none" w:sz="0" w:space="0" w:color="auto"/>
        <w:bottom w:val="none" w:sz="0" w:space="0" w:color="auto"/>
        <w:right w:val="none" w:sz="0" w:space="0" w:color="auto"/>
      </w:divBdr>
    </w:div>
    <w:div w:id="467748586">
      <w:bodyDiv w:val="1"/>
      <w:marLeft w:val="0"/>
      <w:marRight w:val="0"/>
      <w:marTop w:val="0"/>
      <w:marBottom w:val="0"/>
      <w:divBdr>
        <w:top w:val="none" w:sz="0" w:space="0" w:color="auto"/>
        <w:left w:val="none" w:sz="0" w:space="0" w:color="auto"/>
        <w:bottom w:val="none" w:sz="0" w:space="0" w:color="auto"/>
        <w:right w:val="none" w:sz="0" w:space="0" w:color="auto"/>
      </w:divBdr>
    </w:div>
    <w:div w:id="472866884">
      <w:bodyDiv w:val="1"/>
      <w:marLeft w:val="0"/>
      <w:marRight w:val="0"/>
      <w:marTop w:val="0"/>
      <w:marBottom w:val="0"/>
      <w:divBdr>
        <w:top w:val="none" w:sz="0" w:space="0" w:color="auto"/>
        <w:left w:val="none" w:sz="0" w:space="0" w:color="auto"/>
        <w:bottom w:val="none" w:sz="0" w:space="0" w:color="auto"/>
        <w:right w:val="none" w:sz="0" w:space="0" w:color="auto"/>
      </w:divBdr>
    </w:div>
    <w:div w:id="481508697">
      <w:bodyDiv w:val="1"/>
      <w:marLeft w:val="0"/>
      <w:marRight w:val="0"/>
      <w:marTop w:val="0"/>
      <w:marBottom w:val="0"/>
      <w:divBdr>
        <w:top w:val="none" w:sz="0" w:space="0" w:color="auto"/>
        <w:left w:val="none" w:sz="0" w:space="0" w:color="auto"/>
        <w:bottom w:val="none" w:sz="0" w:space="0" w:color="auto"/>
        <w:right w:val="none" w:sz="0" w:space="0" w:color="auto"/>
      </w:divBdr>
    </w:div>
    <w:div w:id="490213976">
      <w:bodyDiv w:val="1"/>
      <w:marLeft w:val="0"/>
      <w:marRight w:val="0"/>
      <w:marTop w:val="0"/>
      <w:marBottom w:val="0"/>
      <w:divBdr>
        <w:top w:val="none" w:sz="0" w:space="0" w:color="auto"/>
        <w:left w:val="none" w:sz="0" w:space="0" w:color="auto"/>
        <w:bottom w:val="none" w:sz="0" w:space="0" w:color="auto"/>
        <w:right w:val="none" w:sz="0" w:space="0" w:color="auto"/>
      </w:divBdr>
    </w:div>
    <w:div w:id="498885178">
      <w:bodyDiv w:val="1"/>
      <w:marLeft w:val="0"/>
      <w:marRight w:val="0"/>
      <w:marTop w:val="0"/>
      <w:marBottom w:val="0"/>
      <w:divBdr>
        <w:top w:val="none" w:sz="0" w:space="0" w:color="auto"/>
        <w:left w:val="none" w:sz="0" w:space="0" w:color="auto"/>
        <w:bottom w:val="none" w:sz="0" w:space="0" w:color="auto"/>
        <w:right w:val="none" w:sz="0" w:space="0" w:color="auto"/>
      </w:divBdr>
    </w:div>
    <w:div w:id="499466650">
      <w:bodyDiv w:val="1"/>
      <w:marLeft w:val="0"/>
      <w:marRight w:val="0"/>
      <w:marTop w:val="0"/>
      <w:marBottom w:val="0"/>
      <w:divBdr>
        <w:top w:val="none" w:sz="0" w:space="0" w:color="auto"/>
        <w:left w:val="none" w:sz="0" w:space="0" w:color="auto"/>
        <w:bottom w:val="none" w:sz="0" w:space="0" w:color="auto"/>
        <w:right w:val="none" w:sz="0" w:space="0" w:color="auto"/>
      </w:divBdr>
    </w:div>
    <w:div w:id="513884233">
      <w:bodyDiv w:val="1"/>
      <w:marLeft w:val="0"/>
      <w:marRight w:val="0"/>
      <w:marTop w:val="0"/>
      <w:marBottom w:val="0"/>
      <w:divBdr>
        <w:top w:val="none" w:sz="0" w:space="0" w:color="auto"/>
        <w:left w:val="none" w:sz="0" w:space="0" w:color="auto"/>
        <w:bottom w:val="none" w:sz="0" w:space="0" w:color="auto"/>
        <w:right w:val="none" w:sz="0" w:space="0" w:color="auto"/>
      </w:divBdr>
    </w:div>
    <w:div w:id="519587443">
      <w:bodyDiv w:val="1"/>
      <w:marLeft w:val="0"/>
      <w:marRight w:val="0"/>
      <w:marTop w:val="0"/>
      <w:marBottom w:val="0"/>
      <w:divBdr>
        <w:top w:val="none" w:sz="0" w:space="0" w:color="auto"/>
        <w:left w:val="none" w:sz="0" w:space="0" w:color="auto"/>
        <w:bottom w:val="none" w:sz="0" w:space="0" w:color="auto"/>
        <w:right w:val="none" w:sz="0" w:space="0" w:color="auto"/>
      </w:divBdr>
    </w:div>
    <w:div w:id="525413708">
      <w:bodyDiv w:val="1"/>
      <w:marLeft w:val="0"/>
      <w:marRight w:val="0"/>
      <w:marTop w:val="0"/>
      <w:marBottom w:val="0"/>
      <w:divBdr>
        <w:top w:val="none" w:sz="0" w:space="0" w:color="auto"/>
        <w:left w:val="none" w:sz="0" w:space="0" w:color="auto"/>
        <w:bottom w:val="none" w:sz="0" w:space="0" w:color="auto"/>
        <w:right w:val="none" w:sz="0" w:space="0" w:color="auto"/>
      </w:divBdr>
    </w:div>
    <w:div w:id="527454719">
      <w:bodyDiv w:val="1"/>
      <w:marLeft w:val="0"/>
      <w:marRight w:val="0"/>
      <w:marTop w:val="0"/>
      <w:marBottom w:val="0"/>
      <w:divBdr>
        <w:top w:val="none" w:sz="0" w:space="0" w:color="auto"/>
        <w:left w:val="none" w:sz="0" w:space="0" w:color="auto"/>
        <w:bottom w:val="none" w:sz="0" w:space="0" w:color="auto"/>
        <w:right w:val="none" w:sz="0" w:space="0" w:color="auto"/>
      </w:divBdr>
    </w:div>
    <w:div w:id="530336287">
      <w:bodyDiv w:val="1"/>
      <w:marLeft w:val="0"/>
      <w:marRight w:val="0"/>
      <w:marTop w:val="0"/>
      <w:marBottom w:val="0"/>
      <w:divBdr>
        <w:top w:val="none" w:sz="0" w:space="0" w:color="auto"/>
        <w:left w:val="none" w:sz="0" w:space="0" w:color="auto"/>
        <w:bottom w:val="none" w:sz="0" w:space="0" w:color="auto"/>
        <w:right w:val="none" w:sz="0" w:space="0" w:color="auto"/>
      </w:divBdr>
    </w:div>
    <w:div w:id="535000358">
      <w:bodyDiv w:val="1"/>
      <w:marLeft w:val="0"/>
      <w:marRight w:val="0"/>
      <w:marTop w:val="0"/>
      <w:marBottom w:val="0"/>
      <w:divBdr>
        <w:top w:val="none" w:sz="0" w:space="0" w:color="auto"/>
        <w:left w:val="none" w:sz="0" w:space="0" w:color="auto"/>
        <w:bottom w:val="none" w:sz="0" w:space="0" w:color="auto"/>
        <w:right w:val="none" w:sz="0" w:space="0" w:color="auto"/>
      </w:divBdr>
    </w:div>
    <w:div w:id="551236925">
      <w:bodyDiv w:val="1"/>
      <w:marLeft w:val="0"/>
      <w:marRight w:val="0"/>
      <w:marTop w:val="0"/>
      <w:marBottom w:val="0"/>
      <w:divBdr>
        <w:top w:val="none" w:sz="0" w:space="0" w:color="auto"/>
        <w:left w:val="none" w:sz="0" w:space="0" w:color="auto"/>
        <w:bottom w:val="none" w:sz="0" w:space="0" w:color="auto"/>
        <w:right w:val="none" w:sz="0" w:space="0" w:color="auto"/>
      </w:divBdr>
    </w:div>
    <w:div w:id="552078114">
      <w:bodyDiv w:val="1"/>
      <w:marLeft w:val="0"/>
      <w:marRight w:val="0"/>
      <w:marTop w:val="0"/>
      <w:marBottom w:val="0"/>
      <w:divBdr>
        <w:top w:val="none" w:sz="0" w:space="0" w:color="auto"/>
        <w:left w:val="none" w:sz="0" w:space="0" w:color="auto"/>
        <w:bottom w:val="none" w:sz="0" w:space="0" w:color="auto"/>
        <w:right w:val="none" w:sz="0" w:space="0" w:color="auto"/>
      </w:divBdr>
    </w:div>
    <w:div w:id="557325906">
      <w:bodyDiv w:val="1"/>
      <w:marLeft w:val="0"/>
      <w:marRight w:val="0"/>
      <w:marTop w:val="0"/>
      <w:marBottom w:val="0"/>
      <w:divBdr>
        <w:top w:val="none" w:sz="0" w:space="0" w:color="auto"/>
        <w:left w:val="none" w:sz="0" w:space="0" w:color="auto"/>
        <w:bottom w:val="none" w:sz="0" w:space="0" w:color="auto"/>
        <w:right w:val="none" w:sz="0" w:space="0" w:color="auto"/>
      </w:divBdr>
    </w:div>
    <w:div w:id="558638096">
      <w:bodyDiv w:val="1"/>
      <w:marLeft w:val="0"/>
      <w:marRight w:val="0"/>
      <w:marTop w:val="0"/>
      <w:marBottom w:val="0"/>
      <w:divBdr>
        <w:top w:val="none" w:sz="0" w:space="0" w:color="auto"/>
        <w:left w:val="none" w:sz="0" w:space="0" w:color="auto"/>
        <w:bottom w:val="none" w:sz="0" w:space="0" w:color="auto"/>
        <w:right w:val="none" w:sz="0" w:space="0" w:color="auto"/>
      </w:divBdr>
    </w:div>
    <w:div w:id="572736073">
      <w:bodyDiv w:val="1"/>
      <w:marLeft w:val="0"/>
      <w:marRight w:val="0"/>
      <w:marTop w:val="0"/>
      <w:marBottom w:val="0"/>
      <w:divBdr>
        <w:top w:val="none" w:sz="0" w:space="0" w:color="auto"/>
        <w:left w:val="none" w:sz="0" w:space="0" w:color="auto"/>
        <w:bottom w:val="none" w:sz="0" w:space="0" w:color="auto"/>
        <w:right w:val="none" w:sz="0" w:space="0" w:color="auto"/>
      </w:divBdr>
    </w:div>
    <w:div w:id="576407279">
      <w:bodyDiv w:val="1"/>
      <w:marLeft w:val="0"/>
      <w:marRight w:val="0"/>
      <w:marTop w:val="0"/>
      <w:marBottom w:val="0"/>
      <w:divBdr>
        <w:top w:val="none" w:sz="0" w:space="0" w:color="auto"/>
        <w:left w:val="none" w:sz="0" w:space="0" w:color="auto"/>
        <w:bottom w:val="none" w:sz="0" w:space="0" w:color="auto"/>
        <w:right w:val="none" w:sz="0" w:space="0" w:color="auto"/>
      </w:divBdr>
    </w:div>
    <w:div w:id="582615194">
      <w:bodyDiv w:val="1"/>
      <w:marLeft w:val="0"/>
      <w:marRight w:val="0"/>
      <w:marTop w:val="0"/>
      <w:marBottom w:val="0"/>
      <w:divBdr>
        <w:top w:val="none" w:sz="0" w:space="0" w:color="auto"/>
        <w:left w:val="none" w:sz="0" w:space="0" w:color="auto"/>
        <w:bottom w:val="none" w:sz="0" w:space="0" w:color="auto"/>
        <w:right w:val="none" w:sz="0" w:space="0" w:color="auto"/>
      </w:divBdr>
    </w:div>
    <w:div w:id="591744094">
      <w:bodyDiv w:val="1"/>
      <w:marLeft w:val="0"/>
      <w:marRight w:val="0"/>
      <w:marTop w:val="0"/>
      <w:marBottom w:val="0"/>
      <w:divBdr>
        <w:top w:val="none" w:sz="0" w:space="0" w:color="auto"/>
        <w:left w:val="none" w:sz="0" w:space="0" w:color="auto"/>
        <w:bottom w:val="none" w:sz="0" w:space="0" w:color="auto"/>
        <w:right w:val="none" w:sz="0" w:space="0" w:color="auto"/>
      </w:divBdr>
    </w:div>
    <w:div w:id="592127589">
      <w:bodyDiv w:val="1"/>
      <w:marLeft w:val="0"/>
      <w:marRight w:val="0"/>
      <w:marTop w:val="0"/>
      <w:marBottom w:val="0"/>
      <w:divBdr>
        <w:top w:val="none" w:sz="0" w:space="0" w:color="auto"/>
        <w:left w:val="none" w:sz="0" w:space="0" w:color="auto"/>
        <w:bottom w:val="none" w:sz="0" w:space="0" w:color="auto"/>
        <w:right w:val="none" w:sz="0" w:space="0" w:color="auto"/>
      </w:divBdr>
    </w:div>
    <w:div w:id="596135782">
      <w:bodyDiv w:val="1"/>
      <w:marLeft w:val="0"/>
      <w:marRight w:val="0"/>
      <w:marTop w:val="0"/>
      <w:marBottom w:val="0"/>
      <w:divBdr>
        <w:top w:val="none" w:sz="0" w:space="0" w:color="auto"/>
        <w:left w:val="none" w:sz="0" w:space="0" w:color="auto"/>
        <w:bottom w:val="none" w:sz="0" w:space="0" w:color="auto"/>
        <w:right w:val="none" w:sz="0" w:space="0" w:color="auto"/>
      </w:divBdr>
    </w:div>
    <w:div w:id="596212598">
      <w:bodyDiv w:val="1"/>
      <w:marLeft w:val="0"/>
      <w:marRight w:val="0"/>
      <w:marTop w:val="0"/>
      <w:marBottom w:val="0"/>
      <w:divBdr>
        <w:top w:val="none" w:sz="0" w:space="0" w:color="auto"/>
        <w:left w:val="none" w:sz="0" w:space="0" w:color="auto"/>
        <w:bottom w:val="none" w:sz="0" w:space="0" w:color="auto"/>
        <w:right w:val="none" w:sz="0" w:space="0" w:color="auto"/>
      </w:divBdr>
    </w:div>
    <w:div w:id="597107099">
      <w:bodyDiv w:val="1"/>
      <w:marLeft w:val="0"/>
      <w:marRight w:val="0"/>
      <w:marTop w:val="0"/>
      <w:marBottom w:val="0"/>
      <w:divBdr>
        <w:top w:val="none" w:sz="0" w:space="0" w:color="auto"/>
        <w:left w:val="none" w:sz="0" w:space="0" w:color="auto"/>
        <w:bottom w:val="none" w:sz="0" w:space="0" w:color="auto"/>
        <w:right w:val="none" w:sz="0" w:space="0" w:color="auto"/>
      </w:divBdr>
    </w:div>
    <w:div w:id="598877829">
      <w:bodyDiv w:val="1"/>
      <w:marLeft w:val="0"/>
      <w:marRight w:val="0"/>
      <w:marTop w:val="0"/>
      <w:marBottom w:val="0"/>
      <w:divBdr>
        <w:top w:val="none" w:sz="0" w:space="0" w:color="auto"/>
        <w:left w:val="none" w:sz="0" w:space="0" w:color="auto"/>
        <w:bottom w:val="none" w:sz="0" w:space="0" w:color="auto"/>
        <w:right w:val="none" w:sz="0" w:space="0" w:color="auto"/>
      </w:divBdr>
    </w:div>
    <w:div w:id="604263611">
      <w:bodyDiv w:val="1"/>
      <w:marLeft w:val="0"/>
      <w:marRight w:val="0"/>
      <w:marTop w:val="0"/>
      <w:marBottom w:val="0"/>
      <w:divBdr>
        <w:top w:val="none" w:sz="0" w:space="0" w:color="auto"/>
        <w:left w:val="none" w:sz="0" w:space="0" w:color="auto"/>
        <w:bottom w:val="none" w:sz="0" w:space="0" w:color="auto"/>
        <w:right w:val="none" w:sz="0" w:space="0" w:color="auto"/>
      </w:divBdr>
    </w:div>
    <w:div w:id="613369280">
      <w:bodyDiv w:val="1"/>
      <w:marLeft w:val="0"/>
      <w:marRight w:val="0"/>
      <w:marTop w:val="0"/>
      <w:marBottom w:val="0"/>
      <w:divBdr>
        <w:top w:val="none" w:sz="0" w:space="0" w:color="auto"/>
        <w:left w:val="none" w:sz="0" w:space="0" w:color="auto"/>
        <w:bottom w:val="none" w:sz="0" w:space="0" w:color="auto"/>
        <w:right w:val="none" w:sz="0" w:space="0" w:color="auto"/>
      </w:divBdr>
    </w:div>
    <w:div w:id="614756743">
      <w:bodyDiv w:val="1"/>
      <w:marLeft w:val="0"/>
      <w:marRight w:val="0"/>
      <w:marTop w:val="0"/>
      <w:marBottom w:val="0"/>
      <w:divBdr>
        <w:top w:val="none" w:sz="0" w:space="0" w:color="auto"/>
        <w:left w:val="none" w:sz="0" w:space="0" w:color="auto"/>
        <w:bottom w:val="none" w:sz="0" w:space="0" w:color="auto"/>
        <w:right w:val="none" w:sz="0" w:space="0" w:color="auto"/>
      </w:divBdr>
    </w:div>
    <w:div w:id="618339669">
      <w:bodyDiv w:val="1"/>
      <w:marLeft w:val="0"/>
      <w:marRight w:val="0"/>
      <w:marTop w:val="0"/>
      <w:marBottom w:val="0"/>
      <w:divBdr>
        <w:top w:val="none" w:sz="0" w:space="0" w:color="auto"/>
        <w:left w:val="none" w:sz="0" w:space="0" w:color="auto"/>
        <w:bottom w:val="none" w:sz="0" w:space="0" w:color="auto"/>
        <w:right w:val="none" w:sz="0" w:space="0" w:color="auto"/>
      </w:divBdr>
    </w:div>
    <w:div w:id="619872120">
      <w:bodyDiv w:val="1"/>
      <w:marLeft w:val="0"/>
      <w:marRight w:val="0"/>
      <w:marTop w:val="0"/>
      <w:marBottom w:val="0"/>
      <w:divBdr>
        <w:top w:val="none" w:sz="0" w:space="0" w:color="auto"/>
        <w:left w:val="none" w:sz="0" w:space="0" w:color="auto"/>
        <w:bottom w:val="none" w:sz="0" w:space="0" w:color="auto"/>
        <w:right w:val="none" w:sz="0" w:space="0" w:color="auto"/>
      </w:divBdr>
    </w:div>
    <w:div w:id="621040207">
      <w:bodyDiv w:val="1"/>
      <w:marLeft w:val="0"/>
      <w:marRight w:val="0"/>
      <w:marTop w:val="0"/>
      <w:marBottom w:val="0"/>
      <w:divBdr>
        <w:top w:val="none" w:sz="0" w:space="0" w:color="auto"/>
        <w:left w:val="none" w:sz="0" w:space="0" w:color="auto"/>
        <w:bottom w:val="none" w:sz="0" w:space="0" w:color="auto"/>
        <w:right w:val="none" w:sz="0" w:space="0" w:color="auto"/>
      </w:divBdr>
    </w:div>
    <w:div w:id="622351424">
      <w:bodyDiv w:val="1"/>
      <w:marLeft w:val="0"/>
      <w:marRight w:val="0"/>
      <w:marTop w:val="0"/>
      <w:marBottom w:val="0"/>
      <w:divBdr>
        <w:top w:val="none" w:sz="0" w:space="0" w:color="auto"/>
        <w:left w:val="none" w:sz="0" w:space="0" w:color="auto"/>
        <w:bottom w:val="none" w:sz="0" w:space="0" w:color="auto"/>
        <w:right w:val="none" w:sz="0" w:space="0" w:color="auto"/>
      </w:divBdr>
    </w:div>
    <w:div w:id="627013600">
      <w:bodyDiv w:val="1"/>
      <w:marLeft w:val="0"/>
      <w:marRight w:val="0"/>
      <w:marTop w:val="0"/>
      <w:marBottom w:val="0"/>
      <w:divBdr>
        <w:top w:val="none" w:sz="0" w:space="0" w:color="auto"/>
        <w:left w:val="none" w:sz="0" w:space="0" w:color="auto"/>
        <w:bottom w:val="none" w:sz="0" w:space="0" w:color="auto"/>
        <w:right w:val="none" w:sz="0" w:space="0" w:color="auto"/>
      </w:divBdr>
    </w:div>
    <w:div w:id="637614272">
      <w:bodyDiv w:val="1"/>
      <w:marLeft w:val="0"/>
      <w:marRight w:val="0"/>
      <w:marTop w:val="0"/>
      <w:marBottom w:val="0"/>
      <w:divBdr>
        <w:top w:val="none" w:sz="0" w:space="0" w:color="auto"/>
        <w:left w:val="none" w:sz="0" w:space="0" w:color="auto"/>
        <w:bottom w:val="none" w:sz="0" w:space="0" w:color="auto"/>
        <w:right w:val="none" w:sz="0" w:space="0" w:color="auto"/>
      </w:divBdr>
    </w:div>
    <w:div w:id="640236564">
      <w:bodyDiv w:val="1"/>
      <w:marLeft w:val="0"/>
      <w:marRight w:val="0"/>
      <w:marTop w:val="0"/>
      <w:marBottom w:val="0"/>
      <w:divBdr>
        <w:top w:val="none" w:sz="0" w:space="0" w:color="auto"/>
        <w:left w:val="none" w:sz="0" w:space="0" w:color="auto"/>
        <w:bottom w:val="none" w:sz="0" w:space="0" w:color="auto"/>
        <w:right w:val="none" w:sz="0" w:space="0" w:color="auto"/>
      </w:divBdr>
    </w:div>
    <w:div w:id="656884774">
      <w:bodyDiv w:val="1"/>
      <w:marLeft w:val="0"/>
      <w:marRight w:val="0"/>
      <w:marTop w:val="0"/>
      <w:marBottom w:val="0"/>
      <w:divBdr>
        <w:top w:val="none" w:sz="0" w:space="0" w:color="auto"/>
        <w:left w:val="none" w:sz="0" w:space="0" w:color="auto"/>
        <w:bottom w:val="none" w:sz="0" w:space="0" w:color="auto"/>
        <w:right w:val="none" w:sz="0" w:space="0" w:color="auto"/>
      </w:divBdr>
    </w:div>
    <w:div w:id="658462016">
      <w:bodyDiv w:val="1"/>
      <w:marLeft w:val="0"/>
      <w:marRight w:val="0"/>
      <w:marTop w:val="0"/>
      <w:marBottom w:val="0"/>
      <w:divBdr>
        <w:top w:val="none" w:sz="0" w:space="0" w:color="auto"/>
        <w:left w:val="none" w:sz="0" w:space="0" w:color="auto"/>
        <w:bottom w:val="none" w:sz="0" w:space="0" w:color="auto"/>
        <w:right w:val="none" w:sz="0" w:space="0" w:color="auto"/>
      </w:divBdr>
    </w:div>
    <w:div w:id="663824113">
      <w:bodyDiv w:val="1"/>
      <w:marLeft w:val="0"/>
      <w:marRight w:val="0"/>
      <w:marTop w:val="0"/>
      <w:marBottom w:val="0"/>
      <w:divBdr>
        <w:top w:val="none" w:sz="0" w:space="0" w:color="auto"/>
        <w:left w:val="none" w:sz="0" w:space="0" w:color="auto"/>
        <w:bottom w:val="none" w:sz="0" w:space="0" w:color="auto"/>
        <w:right w:val="none" w:sz="0" w:space="0" w:color="auto"/>
      </w:divBdr>
    </w:div>
    <w:div w:id="683819569">
      <w:bodyDiv w:val="1"/>
      <w:marLeft w:val="0"/>
      <w:marRight w:val="0"/>
      <w:marTop w:val="0"/>
      <w:marBottom w:val="0"/>
      <w:divBdr>
        <w:top w:val="none" w:sz="0" w:space="0" w:color="auto"/>
        <w:left w:val="none" w:sz="0" w:space="0" w:color="auto"/>
        <w:bottom w:val="none" w:sz="0" w:space="0" w:color="auto"/>
        <w:right w:val="none" w:sz="0" w:space="0" w:color="auto"/>
      </w:divBdr>
    </w:div>
    <w:div w:id="690109749">
      <w:bodyDiv w:val="1"/>
      <w:marLeft w:val="0"/>
      <w:marRight w:val="0"/>
      <w:marTop w:val="0"/>
      <w:marBottom w:val="0"/>
      <w:divBdr>
        <w:top w:val="none" w:sz="0" w:space="0" w:color="auto"/>
        <w:left w:val="none" w:sz="0" w:space="0" w:color="auto"/>
        <w:bottom w:val="none" w:sz="0" w:space="0" w:color="auto"/>
        <w:right w:val="none" w:sz="0" w:space="0" w:color="auto"/>
      </w:divBdr>
    </w:div>
    <w:div w:id="698243848">
      <w:bodyDiv w:val="1"/>
      <w:marLeft w:val="0"/>
      <w:marRight w:val="0"/>
      <w:marTop w:val="0"/>
      <w:marBottom w:val="0"/>
      <w:divBdr>
        <w:top w:val="none" w:sz="0" w:space="0" w:color="auto"/>
        <w:left w:val="none" w:sz="0" w:space="0" w:color="auto"/>
        <w:bottom w:val="none" w:sz="0" w:space="0" w:color="auto"/>
        <w:right w:val="none" w:sz="0" w:space="0" w:color="auto"/>
      </w:divBdr>
    </w:div>
    <w:div w:id="699205945">
      <w:bodyDiv w:val="1"/>
      <w:marLeft w:val="0"/>
      <w:marRight w:val="0"/>
      <w:marTop w:val="0"/>
      <w:marBottom w:val="0"/>
      <w:divBdr>
        <w:top w:val="none" w:sz="0" w:space="0" w:color="auto"/>
        <w:left w:val="none" w:sz="0" w:space="0" w:color="auto"/>
        <w:bottom w:val="none" w:sz="0" w:space="0" w:color="auto"/>
        <w:right w:val="none" w:sz="0" w:space="0" w:color="auto"/>
      </w:divBdr>
    </w:div>
    <w:div w:id="701977883">
      <w:bodyDiv w:val="1"/>
      <w:marLeft w:val="0"/>
      <w:marRight w:val="0"/>
      <w:marTop w:val="0"/>
      <w:marBottom w:val="0"/>
      <w:divBdr>
        <w:top w:val="none" w:sz="0" w:space="0" w:color="auto"/>
        <w:left w:val="none" w:sz="0" w:space="0" w:color="auto"/>
        <w:bottom w:val="none" w:sz="0" w:space="0" w:color="auto"/>
        <w:right w:val="none" w:sz="0" w:space="0" w:color="auto"/>
      </w:divBdr>
    </w:div>
    <w:div w:id="704215031">
      <w:bodyDiv w:val="1"/>
      <w:marLeft w:val="0"/>
      <w:marRight w:val="0"/>
      <w:marTop w:val="0"/>
      <w:marBottom w:val="0"/>
      <w:divBdr>
        <w:top w:val="none" w:sz="0" w:space="0" w:color="auto"/>
        <w:left w:val="none" w:sz="0" w:space="0" w:color="auto"/>
        <w:bottom w:val="none" w:sz="0" w:space="0" w:color="auto"/>
        <w:right w:val="none" w:sz="0" w:space="0" w:color="auto"/>
      </w:divBdr>
    </w:div>
    <w:div w:id="705758367">
      <w:bodyDiv w:val="1"/>
      <w:marLeft w:val="0"/>
      <w:marRight w:val="0"/>
      <w:marTop w:val="0"/>
      <w:marBottom w:val="0"/>
      <w:divBdr>
        <w:top w:val="none" w:sz="0" w:space="0" w:color="auto"/>
        <w:left w:val="none" w:sz="0" w:space="0" w:color="auto"/>
        <w:bottom w:val="none" w:sz="0" w:space="0" w:color="auto"/>
        <w:right w:val="none" w:sz="0" w:space="0" w:color="auto"/>
      </w:divBdr>
    </w:div>
    <w:div w:id="708262036">
      <w:bodyDiv w:val="1"/>
      <w:marLeft w:val="0"/>
      <w:marRight w:val="0"/>
      <w:marTop w:val="0"/>
      <w:marBottom w:val="0"/>
      <w:divBdr>
        <w:top w:val="none" w:sz="0" w:space="0" w:color="auto"/>
        <w:left w:val="none" w:sz="0" w:space="0" w:color="auto"/>
        <w:bottom w:val="none" w:sz="0" w:space="0" w:color="auto"/>
        <w:right w:val="none" w:sz="0" w:space="0" w:color="auto"/>
      </w:divBdr>
    </w:div>
    <w:div w:id="709495736">
      <w:bodyDiv w:val="1"/>
      <w:marLeft w:val="0"/>
      <w:marRight w:val="0"/>
      <w:marTop w:val="0"/>
      <w:marBottom w:val="0"/>
      <w:divBdr>
        <w:top w:val="none" w:sz="0" w:space="0" w:color="auto"/>
        <w:left w:val="none" w:sz="0" w:space="0" w:color="auto"/>
        <w:bottom w:val="none" w:sz="0" w:space="0" w:color="auto"/>
        <w:right w:val="none" w:sz="0" w:space="0" w:color="auto"/>
      </w:divBdr>
    </w:div>
    <w:div w:id="724989582">
      <w:bodyDiv w:val="1"/>
      <w:marLeft w:val="0"/>
      <w:marRight w:val="0"/>
      <w:marTop w:val="0"/>
      <w:marBottom w:val="0"/>
      <w:divBdr>
        <w:top w:val="none" w:sz="0" w:space="0" w:color="auto"/>
        <w:left w:val="none" w:sz="0" w:space="0" w:color="auto"/>
        <w:bottom w:val="none" w:sz="0" w:space="0" w:color="auto"/>
        <w:right w:val="none" w:sz="0" w:space="0" w:color="auto"/>
      </w:divBdr>
    </w:div>
    <w:div w:id="729696537">
      <w:bodyDiv w:val="1"/>
      <w:marLeft w:val="0"/>
      <w:marRight w:val="0"/>
      <w:marTop w:val="0"/>
      <w:marBottom w:val="0"/>
      <w:divBdr>
        <w:top w:val="none" w:sz="0" w:space="0" w:color="auto"/>
        <w:left w:val="none" w:sz="0" w:space="0" w:color="auto"/>
        <w:bottom w:val="none" w:sz="0" w:space="0" w:color="auto"/>
        <w:right w:val="none" w:sz="0" w:space="0" w:color="auto"/>
      </w:divBdr>
    </w:div>
    <w:div w:id="739133883">
      <w:bodyDiv w:val="1"/>
      <w:marLeft w:val="0"/>
      <w:marRight w:val="0"/>
      <w:marTop w:val="0"/>
      <w:marBottom w:val="0"/>
      <w:divBdr>
        <w:top w:val="none" w:sz="0" w:space="0" w:color="auto"/>
        <w:left w:val="none" w:sz="0" w:space="0" w:color="auto"/>
        <w:bottom w:val="none" w:sz="0" w:space="0" w:color="auto"/>
        <w:right w:val="none" w:sz="0" w:space="0" w:color="auto"/>
      </w:divBdr>
    </w:div>
    <w:div w:id="742407076">
      <w:bodyDiv w:val="1"/>
      <w:marLeft w:val="0"/>
      <w:marRight w:val="0"/>
      <w:marTop w:val="0"/>
      <w:marBottom w:val="0"/>
      <w:divBdr>
        <w:top w:val="none" w:sz="0" w:space="0" w:color="auto"/>
        <w:left w:val="none" w:sz="0" w:space="0" w:color="auto"/>
        <w:bottom w:val="none" w:sz="0" w:space="0" w:color="auto"/>
        <w:right w:val="none" w:sz="0" w:space="0" w:color="auto"/>
      </w:divBdr>
    </w:div>
    <w:div w:id="751976272">
      <w:bodyDiv w:val="1"/>
      <w:marLeft w:val="0"/>
      <w:marRight w:val="0"/>
      <w:marTop w:val="0"/>
      <w:marBottom w:val="0"/>
      <w:divBdr>
        <w:top w:val="none" w:sz="0" w:space="0" w:color="auto"/>
        <w:left w:val="none" w:sz="0" w:space="0" w:color="auto"/>
        <w:bottom w:val="none" w:sz="0" w:space="0" w:color="auto"/>
        <w:right w:val="none" w:sz="0" w:space="0" w:color="auto"/>
      </w:divBdr>
    </w:div>
    <w:div w:id="763186148">
      <w:bodyDiv w:val="1"/>
      <w:marLeft w:val="0"/>
      <w:marRight w:val="0"/>
      <w:marTop w:val="0"/>
      <w:marBottom w:val="0"/>
      <w:divBdr>
        <w:top w:val="none" w:sz="0" w:space="0" w:color="auto"/>
        <w:left w:val="none" w:sz="0" w:space="0" w:color="auto"/>
        <w:bottom w:val="none" w:sz="0" w:space="0" w:color="auto"/>
        <w:right w:val="none" w:sz="0" w:space="0" w:color="auto"/>
      </w:divBdr>
    </w:div>
    <w:div w:id="772477976">
      <w:bodyDiv w:val="1"/>
      <w:marLeft w:val="0"/>
      <w:marRight w:val="0"/>
      <w:marTop w:val="0"/>
      <w:marBottom w:val="0"/>
      <w:divBdr>
        <w:top w:val="none" w:sz="0" w:space="0" w:color="auto"/>
        <w:left w:val="none" w:sz="0" w:space="0" w:color="auto"/>
        <w:bottom w:val="none" w:sz="0" w:space="0" w:color="auto"/>
        <w:right w:val="none" w:sz="0" w:space="0" w:color="auto"/>
      </w:divBdr>
    </w:div>
    <w:div w:id="777682527">
      <w:bodyDiv w:val="1"/>
      <w:marLeft w:val="0"/>
      <w:marRight w:val="0"/>
      <w:marTop w:val="0"/>
      <w:marBottom w:val="0"/>
      <w:divBdr>
        <w:top w:val="none" w:sz="0" w:space="0" w:color="auto"/>
        <w:left w:val="none" w:sz="0" w:space="0" w:color="auto"/>
        <w:bottom w:val="none" w:sz="0" w:space="0" w:color="auto"/>
        <w:right w:val="none" w:sz="0" w:space="0" w:color="auto"/>
      </w:divBdr>
    </w:div>
    <w:div w:id="783621620">
      <w:bodyDiv w:val="1"/>
      <w:marLeft w:val="0"/>
      <w:marRight w:val="0"/>
      <w:marTop w:val="0"/>
      <w:marBottom w:val="0"/>
      <w:divBdr>
        <w:top w:val="none" w:sz="0" w:space="0" w:color="auto"/>
        <w:left w:val="none" w:sz="0" w:space="0" w:color="auto"/>
        <w:bottom w:val="none" w:sz="0" w:space="0" w:color="auto"/>
        <w:right w:val="none" w:sz="0" w:space="0" w:color="auto"/>
      </w:divBdr>
    </w:div>
    <w:div w:id="791480044">
      <w:bodyDiv w:val="1"/>
      <w:marLeft w:val="0"/>
      <w:marRight w:val="0"/>
      <w:marTop w:val="0"/>
      <w:marBottom w:val="0"/>
      <w:divBdr>
        <w:top w:val="none" w:sz="0" w:space="0" w:color="auto"/>
        <w:left w:val="none" w:sz="0" w:space="0" w:color="auto"/>
        <w:bottom w:val="none" w:sz="0" w:space="0" w:color="auto"/>
        <w:right w:val="none" w:sz="0" w:space="0" w:color="auto"/>
      </w:divBdr>
    </w:div>
    <w:div w:id="801774706">
      <w:bodyDiv w:val="1"/>
      <w:marLeft w:val="0"/>
      <w:marRight w:val="0"/>
      <w:marTop w:val="0"/>
      <w:marBottom w:val="0"/>
      <w:divBdr>
        <w:top w:val="none" w:sz="0" w:space="0" w:color="auto"/>
        <w:left w:val="none" w:sz="0" w:space="0" w:color="auto"/>
        <w:bottom w:val="none" w:sz="0" w:space="0" w:color="auto"/>
        <w:right w:val="none" w:sz="0" w:space="0" w:color="auto"/>
      </w:divBdr>
    </w:div>
    <w:div w:id="802113991">
      <w:bodyDiv w:val="1"/>
      <w:marLeft w:val="0"/>
      <w:marRight w:val="0"/>
      <w:marTop w:val="0"/>
      <w:marBottom w:val="0"/>
      <w:divBdr>
        <w:top w:val="none" w:sz="0" w:space="0" w:color="auto"/>
        <w:left w:val="none" w:sz="0" w:space="0" w:color="auto"/>
        <w:bottom w:val="none" w:sz="0" w:space="0" w:color="auto"/>
        <w:right w:val="none" w:sz="0" w:space="0" w:color="auto"/>
      </w:divBdr>
    </w:div>
    <w:div w:id="803625450">
      <w:bodyDiv w:val="1"/>
      <w:marLeft w:val="0"/>
      <w:marRight w:val="0"/>
      <w:marTop w:val="0"/>
      <w:marBottom w:val="0"/>
      <w:divBdr>
        <w:top w:val="none" w:sz="0" w:space="0" w:color="auto"/>
        <w:left w:val="none" w:sz="0" w:space="0" w:color="auto"/>
        <w:bottom w:val="none" w:sz="0" w:space="0" w:color="auto"/>
        <w:right w:val="none" w:sz="0" w:space="0" w:color="auto"/>
      </w:divBdr>
    </w:div>
    <w:div w:id="804203889">
      <w:bodyDiv w:val="1"/>
      <w:marLeft w:val="0"/>
      <w:marRight w:val="0"/>
      <w:marTop w:val="0"/>
      <w:marBottom w:val="0"/>
      <w:divBdr>
        <w:top w:val="none" w:sz="0" w:space="0" w:color="auto"/>
        <w:left w:val="none" w:sz="0" w:space="0" w:color="auto"/>
        <w:bottom w:val="none" w:sz="0" w:space="0" w:color="auto"/>
        <w:right w:val="none" w:sz="0" w:space="0" w:color="auto"/>
      </w:divBdr>
    </w:div>
    <w:div w:id="815033573">
      <w:bodyDiv w:val="1"/>
      <w:marLeft w:val="0"/>
      <w:marRight w:val="0"/>
      <w:marTop w:val="0"/>
      <w:marBottom w:val="0"/>
      <w:divBdr>
        <w:top w:val="none" w:sz="0" w:space="0" w:color="auto"/>
        <w:left w:val="none" w:sz="0" w:space="0" w:color="auto"/>
        <w:bottom w:val="none" w:sz="0" w:space="0" w:color="auto"/>
        <w:right w:val="none" w:sz="0" w:space="0" w:color="auto"/>
      </w:divBdr>
    </w:div>
    <w:div w:id="830025303">
      <w:bodyDiv w:val="1"/>
      <w:marLeft w:val="0"/>
      <w:marRight w:val="0"/>
      <w:marTop w:val="0"/>
      <w:marBottom w:val="0"/>
      <w:divBdr>
        <w:top w:val="none" w:sz="0" w:space="0" w:color="auto"/>
        <w:left w:val="none" w:sz="0" w:space="0" w:color="auto"/>
        <w:bottom w:val="none" w:sz="0" w:space="0" w:color="auto"/>
        <w:right w:val="none" w:sz="0" w:space="0" w:color="auto"/>
      </w:divBdr>
    </w:div>
    <w:div w:id="836262706">
      <w:bodyDiv w:val="1"/>
      <w:marLeft w:val="0"/>
      <w:marRight w:val="0"/>
      <w:marTop w:val="0"/>
      <w:marBottom w:val="0"/>
      <w:divBdr>
        <w:top w:val="none" w:sz="0" w:space="0" w:color="auto"/>
        <w:left w:val="none" w:sz="0" w:space="0" w:color="auto"/>
        <w:bottom w:val="none" w:sz="0" w:space="0" w:color="auto"/>
        <w:right w:val="none" w:sz="0" w:space="0" w:color="auto"/>
      </w:divBdr>
    </w:div>
    <w:div w:id="845166582">
      <w:bodyDiv w:val="1"/>
      <w:marLeft w:val="0"/>
      <w:marRight w:val="0"/>
      <w:marTop w:val="0"/>
      <w:marBottom w:val="0"/>
      <w:divBdr>
        <w:top w:val="none" w:sz="0" w:space="0" w:color="auto"/>
        <w:left w:val="none" w:sz="0" w:space="0" w:color="auto"/>
        <w:bottom w:val="none" w:sz="0" w:space="0" w:color="auto"/>
        <w:right w:val="none" w:sz="0" w:space="0" w:color="auto"/>
      </w:divBdr>
    </w:div>
    <w:div w:id="852063384">
      <w:bodyDiv w:val="1"/>
      <w:marLeft w:val="0"/>
      <w:marRight w:val="0"/>
      <w:marTop w:val="0"/>
      <w:marBottom w:val="0"/>
      <w:divBdr>
        <w:top w:val="none" w:sz="0" w:space="0" w:color="auto"/>
        <w:left w:val="none" w:sz="0" w:space="0" w:color="auto"/>
        <w:bottom w:val="none" w:sz="0" w:space="0" w:color="auto"/>
        <w:right w:val="none" w:sz="0" w:space="0" w:color="auto"/>
      </w:divBdr>
    </w:div>
    <w:div w:id="853805783">
      <w:bodyDiv w:val="1"/>
      <w:marLeft w:val="0"/>
      <w:marRight w:val="0"/>
      <w:marTop w:val="0"/>
      <w:marBottom w:val="0"/>
      <w:divBdr>
        <w:top w:val="none" w:sz="0" w:space="0" w:color="auto"/>
        <w:left w:val="none" w:sz="0" w:space="0" w:color="auto"/>
        <w:bottom w:val="none" w:sz="0" w:space="0" w:color="auto"/>
        <w:right w:val="none" w:sz="0" w:space="0" w:color="auto"/>
      </w:divBdr>
    </w:div>
    <w:div w:id="856236330">
      <w:bodyDiv w:val="1"/>
      <w:marLeft w:val="0"/>
      <w:marRight w:val="0"/>
      <w:marTop w:val="0"/>
      <w:marBottom w:val="0"/>
      <w:divBdr>
        <w:top w:val="none" w:sz="0" w:space="0" w:color="auto"/>
        <w:left w:val="none" w:sz="0" w:space="0" w:color="auto"/>
        <w:bottom w:val="none" w:sz="0" w:space="0" w:color="auto"/>
        <w:right w:val="none" w:sz="0" w:space="0" w:color="auto"/>
      </w:divBdr>
    </w:div>
    <w:div w:id="859199439">
      <w:bodyDiv w:val="1"/>
      <w:marLeft w:val="0"/>
      <w:marRight w:val="0"/>
      <w:marTop w:val="0"/>
      <w:marBottom w:val="0"/>
      <w:divBdr>
        <w:top w:val="none" w:sz="0" w:space="0" w:color="auto"/>
        <w:left w:val="none" w:sz="0" w:space="0" w:color="auto"/>
        <w:bottom w:val="none" w:sz="0" w:space="0" w:color="auto"/>
        <w:right w:val="none" w:sz="0" w:space="0" w:color="auto"/>
      </w:divBdr>
    </w:div>
    <w:div w:id="859858123">
      <w:bodyDiv w:val="1"/>
      <w:marLeft w:val="0"/>
      <w:marRight w:val="0"/>
      <w:marTop w:val="0"/>
      <w:marBottom w:val="0"/>
      <w:divBdr>
        <w:top w:val="none" w:sz="0" w:space="0" w:color="auto"/>
        <w:left w:val="none" w:sz="0" w:space="0" w:color="auto"/>
        <w:bottom w:val="none" w:sz="0" w:space="0" w:color="auto"/>
        <w:right w:val="none" w:sz="0" w:space="0" w:color="auto"/>
      </w:divBdr>
    </w:div>
    <w:div w:id="870610231">
      <w:bodyDiv w:val="1"/>
      <w:marLeft w:val="0"/>
      <w:marRight w:val="0"/>
      <w:marTop w:val="0"/>
      <w:marBottom w:val="0"/>
      <w:divBdr>
        <w:top w:val="none" w:sz="0" w:space="0" w:color="auto"/>
        <w:left w:val="none" w:sz="0" w:space="0" w:color="auto"/>
        <w:bottom w:val="none" w:sz="0" w:space="0" w:color="auto"/>
        <w:right w:val="none" w:sz="0" w:space="0" w:color="auto"/>
      </w:divBdr>
    </w:div>
    <w:div w:id="886531485">
      <w:bodyDiv w:val="1"/>
      <w:marLeft w:val="0"/>
      <w:marRight w:val="0"/>
      <w:marTop w:val="0"/>
      <w:marBottom w:val="0"/>
      <w:divBdr>
        <w:top w:val="none" w:sz="0" w:space="0" w:color="auto"/>
        <w:left w:val="none" w:sz="0" w:space="0" w:color="auto"/>
        <w:bottom w:val="none" w:sz="0" w:space="0" w:color="auto"/>
        <w:right w:val="none" w:sz="0" w:space="0" w:color="auto"/>
      </w:divBdr>
    </w:div>
    <w:div w:id="889463951">
      <w:bodyDiv w:val="1"/>
      <w:marLeft w:val="0"/>
      <w:marRight w:val="0"/>
      <w:marTop w:val="0"/>
      <w:marBottom w:val="0"/>
      <w:divBdr>
        <w:top w:val="none" w:sz="0" w:space="0" w:color="auto"/>
        <w:left w:val="none" w:sz="0" w:space="0" w:color="auto"/>
        <w:bottom w:val="none" w:sz="0" w:space="0" w:color="auto"/>
        <w:right w:val="none" w:sz="0" w:space="0" w:color="auto"/>
      </w:divBdr>
    </w:div>
    <w:div w:id="904295600">
      <w:bodyDiv w:val="1"/>
      <w:marLeft w:val="0"/>
      <w:marRight w:val="0"/>
      <w:marTop w:val="0"/>
      <w:marBottom w:val="0"/>
      <w:divBdr>
        <w:top w:val="none" w:sz="0" w:space="0" w:color="auto"/>
        <w:left w:val="none" w:sz="0" w:space="0" w:color="auto"/>
        <w:bottom w:val="none" w:sz="0" w:space="0" w:color="auto"/>
        <w:right w:val="none" w:sz="0" w:space="0" w:color="auto"/>
      </w:divBdr>
    </w:div>
    <w:div w:id="904875859">
      <w:bodyDiv w:val="1"/>
      <w:marLeft w:val="0"/>
      <w:marRight w:val="0"/>
      <w:marTop w:val="0"/>
      <w:marBottom w:val="0"/>
      <w:divBdr>
        <w:top w:val="none" w:sz="0" w:space="0" w:color="auto"/>
        <w:left w:val="none" w:sz="0" w:space="0" w:color="auto"/>
        <w:bottom w:val="none" w:sz="0" w:space="0" w:color="auto"/>
        <w:right w:val="none" w:sz="0" w:space="0" w:color="auto"/>
      </w:divBdr>
    </w:div>
    <w:div w:id="906843700">
      <w:bodyDiv w:val="1"/>
      <w:marLeft w:val="0"/>
      <w:marRight w:val="0"/>
      <w:marTop w:val="0"/>
      <w:marBottom w:val="0"/>
      <w:divBdr>
        <w:top w:val="none" w:sz="0" w:space="0" w:color="auto"/>
        <w:left w:val="none" w:sz="0" w:space="0" w:color="auto"/>
        <w:bottom w:val="none" w:sz="0" w:space="0" w:color="auto"/>
        <w:right w:val="none" w:sz="0" w:space="0" w:color="auto"/>
      </w:divBdr>
    </w:div>
    <w:div w:id="961153002">
      <w:bodyDiv w:val="1"/>
      <w:marLeft w:val="0"/>
      <w:marRight w:val="0"/>
      <w:marTop w:val="0"/>
      <w:marBottom w:val="0"/>
      <w:divBdr>
        <w:top w:val="none" w:sz="0" w:space="0" w:color="auto"/>
        <w:left w:val="none" w:sz="0" w:space="0" w:color="auto"/>
        <w:bottom w:val="none" w:sz="0" w:space="0" w:color="auto"/>
        <w:right w:val="none" w:sz="0" w:space="0" w:color="auto"/>
      </w:divBdr>
    </w:div>
    <w:div w:id="962466279">
      <w:bodyDiv w:val="1"/>
      <w:marLeft w:val="0"/>
      <w:marRight w:val="0"/>
      <w:marTop w:val="0"/>
      <w:marBottom w:val="0"/>
      <w:divBdr>
        <w:top w:val="none" w:sz="0" w:space="0" w:color="auto"/>
        <w:left w:val="none" w:sz="0" w:space="0" w:color="auto"/>
        <w:bottom w:val="none" w:sz="0" w:space="0" w:color="auto"/>
        <w:right w:val="none" w:sz="0" w:space="0" w:color="auto"/>
      </w:divBdr>
    </w:div>
    <w:div w:id="967394666">
      <w:bodyDiv w:val="1"/>
      <w:marLeft w:val="0"/>
      <w:marRight w:val="0"/>
      <w:marTop w:val="0"/>
      <w:marBottom w:val="0"/>
      <w:divBdr>
        <w:top w:val="none" w:sz="0" w:space="0" w:color="auto"/>
        <w:left w:val="none" w:sz="0" w:space="0" w:color="auto"/>
        <w:bottom w:val="none" w:sz="0" w:space="0" w:color="auto"/>
        <w:right w:val="none" w:sz="0" w:space="0" w:color="auto"/>
      </w:divBdr>
    </w:div>
    <w:div w:id="979960609">
      <w:bodyDiv w:val="1"/>
      <w:marLeft w:val="0"/>
      <w:marRight w:val="0"/>
      <w:marTop w:val="0"/>
      <w:marBottom w:val="0"/>
      <w:divBdr>
        <w:top w:val="none" w:sz="0" w:space="0" w:color="auto"/>
        <w:left w:val="none" w:sz="0" w:space="0" w:color="auto"/>
        <w:bottom w:val="none" w:sz="0" w:space="0" w:color="auto"/>
        <w:right w:val="none" w:sz="0" w:space="0" w:color="auto"/>
      </w:divBdr>
    </w:div>
    <w:div w:id="985166628">
      <w:bodyDiv w:val="1"/>
      <w:marLeft w:val="0"/>
      <w:marRight w:val="0"/>
      <w:marTop w:val="0"/>
      <w:marBottom w:val="0"/>
      <w:divBdr>
        <w:top w:val="none" w:sz="0" w:space="0" w:color="auto"/>
        <w:left w:val="none" w:sz="0" w:space="0" w:color="auto"/>
        <w:bottom w:val="none" w:sz="0" w:space="0" w:color="auto"/>
        <w:right w:val="none" w:sz="0" w:space="0" w:color="auto"/>
      </w:divBdr>
    </w:div>
    <w:div w:id="991788490">
      <w:bodyDiv w:val="1"/>
      <w:marLeft w:val="0"/>
      <w:marRight w:val="0"/>
      <w:marTop w:val="0"/>
      <w:marBottom w:val="0"/>
      <w:divBdr>
        <w:top w:val="none" w:sz="0" w:space="0" w:color="auto"/>
        <w:left w:val="none" w:sz="0" w:space="0" w:color="auto"/>
        <w:bottom w:val="none" w:sz="0" w:space="0" w:color="auto"/>
        <w:right w:val="none" w:sz="0" w:space="0" w:color="auto"/>
      </w:divBdr>
    </w:div>
    <w:div w:id="993526238">
      <w:bodyDiv w:val="1"/>
      <w:marLeft w:val="0"/>
      <w:marRight w:val="0"/>
      <w:marTop w:val="0"/>
      <w:marBottom w:val="0"/>
      <w:divBdr>
        <w:top w:val="none" w:sz="0" w:space="0" w:color="auto"/>
        <w:left w:val="none" w:sz="0" w:space="0" w:color="auto"/>
        <w:bottom w:val="none" w:sz="0" w:space="0" w:color="auto"/>
        <w:right w:val="none" w:sz="0" w:space="0" w:color="auto"/>
      </w:divBdr>
    </w:div>
    <w:div w:id="999890411">
      <w:bodyDiv w:val="1"/>
      <w:marLeft w:val="0"/>
      <w:marRight w:val="0"/>
      <w:marTop w:val="0"/>
      <w:marBottom w:val="0"/>
      <w:divBdr>
        <w:top w:val="none" w:sz="0" w:space="0" w:color="auto"/>
        <w:left w:val="none" w:sz="0" w:space="0" w:color="auto"/>
        <w:bottom w:val="none" w:sz="0" w:space="0" w:color="auto"/>
        <w:right w:val="none" w:sz="0" w:space="0" w:color="auto"/>
      </w:divBdr>
    </w:div>
    <w:div w:id="1004554940">
      <w:bodyDiv w:val="1"/>
      <w:marLeft w:val="0"/>
      <w:marRight w:val="0"/>
      <w:marTop w:val="0"/>
      <w:marBottom w:val="0"/>
      <w:divBdr>
        <w:top w:val="none" w:sz="0" w:space="0" w:color="auto"/>
        <w:left w:val="none" w:sz="0" w:space="0" w:color="auto"/>
        <w:bottom w:val="none" w:sz="0" w:space="0" w:color="auto"/>
        <w:right w:val="none" w:sz="0" w:space="0" w:color="auto"/>
      </w:divBdr>
    </w:div>
    <w:div w:id="1008093738">
      <w:bodyDiv w:val="1"/>
      <w:marLeft w:val="0"/>
      <w:marRight w:val="0"/>
      <w:marTop w:val="0"/>
      <w:marBottom w:val="0"/>
      <w:divBdr>
        <w:top w:val="none" w:sz="0" w:space="0" w:color="auto"/>
        <w:left w:val="none" w:sz="0" w:space="0" w:color="auto"/>
        <w:bottom w:val="none" w:sz="0" w:space="0" w:color="auto"/>
        <w:right w:val="none" w:sz="0" w:space="0" w:color="auto"/>
      </w:divBdr>
    </w:div>
    <w:div w:id="1012684968">
      <w:bodyDiv w:val="1"/>
      <w:marLeft w:val="0"/>
      <w:marRight w:val="0"/>
      <w:marTop w:val="0"/>
      <w:marBottom w:val="0"/>
      <w:divBdr>
        <w:top w:val="none" w:sz="0" w:space="0" w:color="auto"/>
        <w:left w:val="none" w:sz="0" w:space="0" w:color="auto"/>
        <w:bottom w:val="none" w:sz="0" w:space="0" w:color="auto"/>
        <w:right w:val="none" w:sz="0" w:space="0" w:color="auto"/>
      </w:divBdr>
    </w:div>
    <w:div w:id="1015159147">
      <w:bodyDiv w:val="1"/>
      <w:marLeft w:val="0"/>
      <w:marRight w:val="0"/>
      <w:marTop w:val="0"/>
      <w:marBottom w:val="0"/>
      <w:divBdr>
        <w:top w:val="none" w:sz="0" w:space="0" w:color="auto"/>
        <w:left w:val="none" w:sz="0" w:space="0" w:color="auto"/>
        <w:bottom w:val="none" w:sz="0" w:space="0" w:color="auto"/>
        <w:right w:val="none" w:sz="0" w:space="0" w:color="auto"/>
      </w:divBdr>
    </w:div>
    <w:div w:id="1017928627">
      <w:bodyDiv w:val="1"/>
      <w:marLeft w:val="0"/>
      <w:marRight w:val="0"/>
      <w:marTop w:val="0"/>
      <w:marBottom w:val="0"/>
      <w:divBdr>
        <w:top w:val="none" w:sz="0" w:space="0" w:color="auto"/>
        <w:left w:val="none" w:sz="0" w:space="0" w:color="auto"/>
        <w:bottom w:val="none" w:sz="0" w:space="0" w:color="auto"/>
        <w:right w:val="none" w:sz="0" w:space="0" w:color="auto"/>
      </w:divBdr>
    </w:div>
    <w:div w:id="1025253670">
      <w:bodyDiv w:val="1"/>
      <w:marLeft w:val="0"/>
      <w:marRight w:val="0"/>
      <w:marTop w:val="0"/>
      <w:marBottom w:val="0"/>
      <w:divBdr>
        <w:top w:val="none" w:sz="0" w:space="0" w:color="auto"/>
        <w:left w:val="none" w:sz="0" w:space="0" w:color="auto"/>
        <w:bottom w:val="none" w:sz="0" w:space="0" w:color="auto"/>
        <w:right w:val="none" w:sz="0" w:space="0" w:color="auto"/>
      </w:divBdr>
    </w:div>
    <w:div w:id="1047333368">
      <w:bodyDiv w:val="1"/>
      <w:marLeft w:val="0"/>
      <w:marRight w:val="0"/>
      <w:marTop w:val="0"/>
      <w:marBottom w:val="0"/>
      <w:divBdr>
        <w:top w:val="none" w:sz="0" w:space="0" w:color="auto"/>
        <w:left w:val="none" w:sz="0" w:space="0" w:color="auto"/>
        <w:bottom w:val="none" w:sz="0" w:space="0" w:color="auto"/>
        <w:right w:val="none" w:sz="0" w:space="0" w:color="auto"/>
      </w:divBdr>
    </w:div>
    <w:div w:id="1050230040">
      <w:bodyDiv w:val="1"/>
      <w:marLeft w:val="0"/>
      <w:marRight w:val="0"/>
      <w:marTop w:val="0"/>
      <w:marBottom w:val="0"/>
      <w:divBdr>
        <w:top w:val="none" w:sz="0" w:space="0" w:color="auto"/>
        <w:left w:val="none" w:sz="0" w:space="0" w:color="auto"/>
        <w:bottom w:val="none" w:sz="0" w:space="0" w:color="auto"/>
        <w:right w:val="none" w:sz="0" w:space="0" w:color="auto"/>
      </w:divBdr>
    </w:div>
    <w:div w:id="1050691189">
      <w:bodyDiv w:val="1"/>
      <w:marLeft w:val="0"/>
      <w:marRight w:val="0"/>
      <w:marTop w:val="0"/>
      <w:marBottom w:val="0"/>
      <w:divBdr>
        <w:top w:val="none" w:sz="0" w:space="0" w:color="auto"/>
        <w:left w:val="none" w:sz="0" w:space="0" w:color="auto"/>
        <w:bottom w:val="none" w:sz="0" w:space="0" w:color="auto"/>
        <w:right w:val="none" w:sz="0" w:space="0" w:color="auto"/>
      </w:divBdr>
    </w:div>
    <w:div w:id="1052191337">
      <w:bodyDiv w:val="1"/>
      <w:marLeft w:val="0"/>
      <w:marRight w:val="0"/>
      <w:marTop w:val="0"/>
      <w:marBottom w:val="0"/>
      <w:divBdr>
        <w:top w:val="none" w:sz="0" w:space="0" w:color="auto"/>
        <w:left w:val="none" w:sz="0" w:space="0" w:color="auto"/>
        <w:bottom w:val="none" w:sz="0" w:space="0" w:color="auto"/>
        <w:right w:val="none" w:sz="0" w:space="0" w:color="auto"/>
      </w:divBdr>
    </w:div>
    <w:div w:id="1053961940">
      <w:bodyDiv w:val="1"/>
      <w:marLeft w:val="0"/>
      <w:marRight w:val="0"/>
      <w:marTop w:val="0"/>
      <w:marBottom w:val="0"/>
      <w:divBdr>
        <w:top w:val="none" w:sz="0" w:space="0" w:color="auto"/>
        <w:left w:val="none" w:sz="0" w:space="0" w:color="auto"/>
        <w:bottom w:val="none" w:sz="0" w:space="0" w:color="auto"/>
        <w:right w:val="none" w:sz="0" w:space="0" w:color="auto"/>
      </w:divBdr>
    </w:div>
    <w:div w:id="1059128791">
      <w:bodyDiv w:val="1"/>
      <w:marLeft w:val="0"/>
      <w:marRight w:val="0"/>
      <w:marTop w:val="0"/>
      <w:marBottom w:val="0"/>
      <w:divBdr>
        <w:top w:val="none" w:sz="0" w:space="0" w:color="auto"/>
        <w:left w:val="none" w:sz="0" w:space="0" w:color="auto"/>
        <w:bottom w:val="none" w:sz="0" w:space="0" w:color="auto"/>
        <w:right w:val="none" w:sz="0" w:space="0" w:color="auto"/>
      </w:divBdr>
    </w:div>
    <w:div w:id="1076443070">
      <w:bodyDiv w:val="1"/>
      <w:marLeft w:val="0"/>
      <w:marRight w:val="0"/>
      <w:marTop w:val="0"/>
      <w:marBottom w:val="0"/>
      <w:divBdr>
        <w:top w:val="none" w:sz="0" w:space="0" w:color="auto"/>
        <w:left w:val="none" w:sz="0" w:space="0" w:color="auto"/>
        <w:bottom w:val="none" w:sz="0" w:space="0" w:color="auto"/>
        <w:right w:val="none" w:sz="0" w:space="0" w:color="auto"/>
      </w:divBdr>
    </w:div>
    <w:div w:id="1088505884">
      <w:bodyDiv w:val="1"/>
      <w:marLeft w:val="0"/>
      <w:marRight w:val="0"/>
      <w:marTop w:val="0"/>
      <w:marBottom w:val="0"/>
      <w:divBdr>
        <w:top w:val="none" w:sz="0" w:space="0" w:color="auto"/>
        <w:left w:val="none" w:sz="0" w:space="0" w:color="auto"/>
        <w:bottom w:val="none" w:sz="0" w:space="0" w:color="auto"/>
        <w:right w:val="none" w:sz="0" w:space="0" w:color="auto"/>
      </w:divBdr>
    </w:div>
    <w:div w:id="1104960237">
      <w:bodyDiv w:val="1"/>
      <w:marLeft w:val="0"/>
      <w:marRight w:val="0"/>
      <w:marTop w:val="0"/>
      <w:marBottom w:val="0"/>
      <w:divBdr>
        <w:top w:val="none" w:sz="0" w:space="0" w:color="auto"/>
        <w:left w:val="none" w:sz="0" w:space="0" w:color="auto"/>
        <w:bottom w:val="none" w:sz="0" w:space="0" w:color="auto"/>
        <w:right w:val="none" w:sz="0" w:space="0" w:color="auto"/>
      </w:divBdr>
    </w:div>
    <w:div w:id="1105807440">
      <w:bodyDiv w:val="1"/>
      <w:marLeft w:val="0"/>
      <w:marRight w:val="0"/>
      <w:marTop w:val="0"/>
      <w:marBottom w:val="0"/>
      <w:divBdr>
        <w:top w:val="none" w:sz="0" w:space="0" w:color="auto"/>
        <w:left w:val="none" w:sz="0" w:space="0" w:color="auto"/>
        <w:bottom w:val="none" w:sz="0" w:space="0" w:color="auto"/>
        <w:right w:val="none" w:sz="0" w:space="0" w:color="auto"/>
      </w:divBdr>
    </w:div>
    <w:div w:id="1120030099">
      <w:bodyDiv w:val="1"/>
      <w:marLeft w:val="0"/>
      <w:marRight w:val="0"/>
      <w:marTop w:val="0"/>
      <w:marBottom w:val="0"/>
      <w:divBdr>
        <w:top w:val="none" w:sz="0" w:space="0" w:color="auto"/>
        <w:left w:val="none" w:sz="0" w:space="0" w:color="auto"/>
        <w:bottom w:val="none" w:sz="0" w:space="0" w:color="auto"/>
        <w:right w:val="none" w:sz="0" w:space="0" w:color="auto"/>
      </w:divBdr>
    </w:div>
    <w:div w:id="1121916820">
      <w:bodyDiv w:val="1"/>
      <w:marLeft w:val="0"/>
      <w:marRight w:val="0"/>
      <w:marTop w:val="0"/>
      <w:marBottom w:val="0"/>
      <w:divBdr>
        <w:top w:val="none" w:sz="0" w:space="0" w:color="auto"/>
        <w:left w:val="none" w:sz="0" w:space="0" w:color="auto"/>
        <w:bottom w:val="none" w:sz="0" w:space="0" w:color="auto"/>
        <w:right w:val="none" w:sz="0" w:space="0" w:color="auto"/>
      </w:divBdr>
    </w:div>
    <w:div w:id="1130828962">
      <w:bodyDiv w:val="1"/>
      <w:marLeft w:val="0"/>
      <w:marRight w:val="0"/>
      <w:marTop w:val="0"/>
      <w:marBottom w:val="0"/>
      <w:divBdr>
        <w:top w:val="none" w:sz="0" w:space="0" w:color="auto"/>
        <w:left w:val="none" w:sz="0" w:space="0" w:color="auto"/>
        <w:bottom w:val="none" w:sz="0" w:space="0" w:color="auto"/>
        <w:right w:val="none" w:sz="0" w:space="0" w:color="auto"/>
      </w:divBdr>
    </w:div>
    <w:div w:id="1132020412">
      <w:bodyDiv w:val="1"/>
      <w:marLeft w:val="0"/>
      <w:marRight w:val="0"/>
      <w:marTop w:val="0"/>
      <w:marBottom w:val="0"/>
      <w:divBdr>
        <w:top w:val="none" w:sz="0" w:space="0" w:color="auto"/>
        <w:left w:val="none" w:sz="0" w:space="0" w:color="auto"/>
        <w:bottom w:val="none" w:sz="0" w:space="0" w:color="auto"/>
        <w:right w:val="none" w:sz="0" w:space="0" w:color="auto"/>
      </w:divBdr>
    </w:div>
    <w:div w:id="1133862399">
      <w:bodyDiv w:val="1"/>
      <w:marLeft w:val="0"/>
      <w:marRight w:val="0"/>
      <w:marTop w:val="0"/>
      <w:marBottom w:val="0"/>
      <w:divBdr>
        <w:top w:val="none" w:sz="0" w:space="0" w:color="auto"/>
        <w:left w:val="none" w:sz="0" w:space="0" w:color="auto"/>
        <w:bottom w:val="none" w:sz="0" w:space="0" w:color="auto"/>
        <w:right w:val="none" w:sz="0" w:space="0" w:color="auto"/>
      </w:divBdr>
    </w:div>
    <w:div w:id="1144397838">
      <w:bodyDiv w:val="1"/>
      <w:marLeft w:val="0"/>
      <w:marRight w:val="0"/>
      <w:marTop w:val="0"/>
      <w:marBottom w:val="0"/>
      <w:divBdr>
        <w:top w:val="none" w:sz="0" w:space="0" w:color="auto"/>
        <w:left w:val="none" w:sz="0" w:space="0" w:color="auto"/>
        <w:bottom w:val="none" w:sz="0" w:space="0" w:color="auto"/>
        <w:right w:val="none" w:sz="0" w:space="0" w:color="auto"/>
      </w:divBdr>
    </w:div>
    <w:div w:id="1150171772">
      <w:bodyDiv w:val="1"/>
      <w:marLeft w:val="0"/>
      <w:marRight w:val="0"/>
      <w:marTop w:val="0"/>
      <w:marBottom w:val="0"/>
      <w:divBdr>
        <w:top w:val="none" w:sz="0" w:space="0" w:color="auto"/>
        <w:left w:val="none" w:sz="0" w:space="0" w:color="auto"/>
        <w:bottom w:val="none" w:sz="0" w:space="0" w:color="auto"/>
        <w:right w:val="none" w:sz="0" w:space="0" w:color="auto"/>
      </w:divBdr>
    </w:div>
    <w:div w:id="1155603855">
      <w:bodyDiv w:val="1"/>
      <w:marLeft w:val="0"/>
      <w:marRight w:val="0"/>
      <w:marTop w:val="0"/>
      <w:marBottom w:val="0"/>
      <w:divBdr>
        <w:top w:val="none" w:sz="0" w:space="0" w:color="auto"/>
        <w:left w:val="none" w:sz="0" w:space="0" w:color="auto"/>
        <w:bottom w:val="none" w:sz="0" w:space="0" w:color="auto"/>
        <w:right w:val="none" w:sz="0" w:space="0" w:color="auto"/>
      </w:divBdr>
    </w:div>
    <w:div w:id="1161889856">
      <w:bodyDiv w:val="1"/>
      <w:marLeft w:val="0"/>
      <w:marRight w:val="0"/>
      <w:marTop w:val="0"/>
      <w:marBottom w:val="0"/>
      <w:divBdr>
        <w:top w:val="none" w:sz="0" w:space="0" w:color="auto"/>
        <w:left w:val="none" w:sz="0" w:space="0" w:color="auto"/>
        <w:bottom w:val="none" w:sz="0" w:space="0" w:color="auto"/>
        <w:right w:val="none" w:sz="0" w:space="0" w:color="auto"/>
      </w:divBdr>
    </w:div>
    <w:div w:id="1167404079">
      <w:bodyDiv w:val="1"/>
      <w:marLeft w:val="0"/>
      <w:marRight w:val="0"/>
      <w:marTop w:val="0"/>
      <w:marBottom w:val="0"/>
      <w:divBdr>
        <w:top w:val="none" w:sz="0" w:space="0" w:color="auto"/>
        <w:left w:val="none" w:sz="0" w:space="0" w:color="auto"/>
        <w:bottom w:val="none" w:sz="0" w:space="0" w:color="auto"/>
        <w:right w:val="none" w:sz="0" w:space="0" w:color="auto"/>
      </w:divBdr>
    </w:div>
    <w:div w:id="1174032505">
      <w:bodyDiv w:val="1"/>
      <w:marLeft w:val="0"/>
      <w:marRight w:val="0"/>
      <w:marTop w:val="0"/>
      <w:marBottom w:val="0"/>
      <w:divBdr>
        <w:top w:val="none" w:sz="0" w:space="0" w:color="auto"/>
        <w:left w:val="none" w:sz="0" w:space="0" w:color="auto"/>
        <w:bottom w:val="none" w:sz="0" w:space="0" w:color="auto"/>
        <w:right w:val="none" w:sz="0" w:space="0" w:color="auto"/>
      </w:divBdr>
    </w:div>
    <w:div w:id="1193346291">
      <w:bodyDiv w:val="1"/>
      <w:marLeft w:val="0"/>
      <w:marRight w:val="0"/>
      <w:marTop w:val="0"/>
      <w:marBottom w:val="0"/>
      <w:divBdr>
        <w:top w:val="none" w:sz="0" w:space="0" w:color="auto"/>
        <w:left w:val="none" w:sz="0" w:space="0" w:color="auto"/>
        <w:bottom w:val="none" w:sz="0" w:space="0" w:color="auto"/>
        <w:right w:val="none" w:sz="0" w:space="0" w:color="auto"/>
      </w:divBdr>
    </w:div>
    <w:div w:id="1204247343">
      <w:bodyDiv w:val="1"/>
      <w:marLeft w:val="0"/>
      <w:marRight w:val="0"/>
      <w:marTop w:val="0"/>
      <w:marBottom w:val="0"/>
      <w:divBdr>
        <w:top w:val="none" w:sz="0" w:space="0" w:color="auto"/>
        <w:left w:val="none" w:sz="0" w:space="0" w:color="auto"/>
        <w:bottom w:val="none" w:sz="0" w:space="0" w:color="auto"/>
        <w:right w:val="none" w:sz="0" w:space="0" w:color="auto"/>
      </w:divBdr>
    </w:div>
    <w:div w:id="1212958448">
      <w:bodyDiv w:val="1"/>
      <w:marLeft w:val="0"/>
      <w:marRight w:val="0"/>
      <w:marTop w:val="0"/>
      <w:marBottom w:val="0"/>
      <w:divBdr>
        <w:top w:val="none" w:sz="0" w:space="0" w:color="auto"/>
        <w:left w:val="none" w:sz="0" w:space="0" w:color="auto"/>
        <w:bottom w:val="none" w:sz="0" w:space="0" w:color="auto"/>
        <w:right w:val="none" w:sz="0" w:space="0" w:color="auto"/>
      </w:divBdr>
    </w:div>
    <w:div w:id="1213955542">
      <w:bodyDiv w:val="1"/>
      <w:marLeft w:val="0"/>
      <w:marRight w:val="0"/>
      <w:marTop w:val="0"/>
      <w:marBottom w:val="0"/>
      <w:divBdr>
        <w:top w:val="none" w:sz="0" w:space="0" w:color="auto"/>
        <w:left w:val="none" w:sz="0" w:space="0" w:color="auto"/>
        <w:bottom w:val="none" w:sz="0" w:space="0" w:color="auto"/>
        <w:right w:val="none" w:sz="0" w:space="0" w:color="auto"/>
      </w:divBdr>
    </w:div>
    <w:div w:id="1228607762">
      <w:bodyDiv w:val="1"/>
      <w:marLeft w:val="0"/>
      <w:marRight w:val="0"/>
      <w:marTop w:val="0"/>
      <w:marBottom w:val="0"/>
      <w:divBdr>
        <w:top w:val="none" w:sz="0" w:space="0" w:color="auto"/>
        <w:left w:val="none" w:sz="0" w:space="0" w:color="auto"/>
        <w:bottom w:val="none" w:sz="0" w:space="0" w:color="auto"/>
        <w:right w:val="none" w:sz="0" w:space="0" w:color="auto"/>
      </w:divBdr>
    </w:div>
    <w:div w:id="1234241759">
      <w:bodyDiv w:val="1"/>
      <w:marLeft w:val="0"/>
      <w:marRight w:val="0"/>
      <w:marTop w:val="0"/>
      <w:marBottom w:val="0"/>
      <w:divBdr>
        <w:top w:val="none" w:sz="0" w:space="0" w:color="auto"/>
        <w:left w:val="none" w:sz="0" w:space="0" w:color="auto"/>
        <w:bottom w:val="none" w:sz="0" w:space="0" w:color="auto"/>
        <w:right w:val="none" w:sz="0" w:space="0" w:color="auto"/>
      </w:divBdr>
    </w:div>
    <w:div w:id="1237981808">
      <w:bodyDiv w:val="1"/>
      <w:marLeft w:val="0"/>
      <w:marRight w:val="0"/>
      <w:marTop w:val="0"/>
      <w:marBottom w:val="0"/>
      <w:divBdr>
        <w:top w:val="none" w:sz="0" w:space="0" w:color="auto"/>
        <w:left w:val="none" w:sz="0" w:space="0" w:color="auto"/>
        <w:bottom w:val="none" w:sz="0" w:space="0" w:color="auto"/>
        <w:right w:val="none" w:sz="0" w:space="0" w:color="auto"/>
      </w:divBdr>
    </w:div>
    <w:div w:id="1246108033">
      <w:bodyDiv w:val="1"/>
      <w:marLeft w:val="0"/>
      <w:marRight w:val="0"/>
      <w:marTop w:val="0"/>
      <w:marBottom w:val="0"/>
      <w:divBdr>
        <w:top w:val="none" w:sz="0" w:space="0" w:color="auto"/>
        <w:left w:val="none" w:sz="0" w:space="0" w:color="auto"/>
        <w:bottom w:val="none" w:sz="0" w:space="0" w:color="auto"/>
        <w:right w:val="none" w:sz="0" w:space="0" w:color="auto"/>
      </w:divBdr>
    </w:div>
    <w:div w:id="1248077395">
      <w:bodyDiv w:val="1"/>
      <w:marLeft w:val="0"/>
      <w:marRight w:val="0"/>
      <w:marTop w:val="0"/>
      <w:marBottom w:val="0"/>
      <w:divBdr>
        <w:top w:val="none" w:sz="0" w:space="0" w:color="auto"/>
        <w:left w:val="none" w:sz="0" w:space="0" w:color="auto"/>
        <w:bottom w:val="none" w:sz="0" w:space="0" w:color="auto"/>
        <w:right w:val="none" w:sz="0" w:space="0" w:color="auto"/>
      </w:divBdr>
    </w:div>
    <w:div w:id="1249078075">
      <w:bodyDiv w:val="1"/>
      <w:marLeft w:val="0"/>
      <w:marRight w:val="0"/>
      <w:marTop w:val="0"/>
      <w:marBottom w:val="0"/>
      <w:divBdr>
        <w:top w:val="none" w:sz="0" w:space="0" w:color="auto"/>
        <w:left w:val="none" w:sz="0" w:space="0" w:color="auto"/>
        <w:bottom w:val="none" w:sz="0" w:space="0" w:color="auto"/>
        <w:right w:val="none" w:sz="0" w:space="0" w:color="auto"/>
      </w:divBdr>
    </w:div>
    <w:div w:id="1249198015">
      <w:bodyDiv w:val="1"/>
      <w:marLeft w:val="0"/>
      <w:marRight w:val="0"/>
      <w:marTop w:val="0"/>
      <w:marBottom w:val="0"/>
      <w:divBdr>
        <w:top w:val="none" w:sz="0" w:space="0" w:color="auto"/>
        <w:left w:val="none" w:sz="0" w:space="0" w:color="auto"/>
        <w:bottom w:val="none" w:sz="0" w:space="0" w:color="auto"/>
        <w:right w:val="none" w:sz="0" w:space="0" w:color="auto"/>
      </w:divBdr>
    </w:div>
    <w:div w:id="1249535589">
      <w:bodyDiv w:val="1"/>
      <w:marLeft w:val="0"/>
      <w:marRight w:val="0"/>
      <w:marTop w:val="0"/>
      <w:marBottom w:val="0"/>
      <w:divBdr>
        <w:top w:val="none" w:sz="0" w:space="0" w:color="auto"/>
        <w:left w:val="none" w:sz="0" w:space="0" w:color="auto"/>
        <w:bottom w:val="none" w:sz="0" w:space="0" w:color="auto"/>
        <w:right w:val="none" w:sz="0" w:space="0" w:color="auto"/>
      </w:divBdr>
    </w:div>
    <w:div w:id="1259673777">
      <w:bodyDiv w:val="1"/>
      <w:marLeft w:val="0"/>
      <w:marRight w:val="0"/>
      <w:marTop w:val="0"/>
      <w:marBottom w:val="0"/>
      <w:divBdr>
        <w:top w:val="none" w:sz="0" w:space="0" w:color="auto"/>
        <w:left w:val="none" w:sz="0" w:space="0" w:color="auto"/>
        <w:bottom w:val="none" w:sz="0" w:space="0" w:color="auto"/>
        <w:right w:val="none" w:sz="0" w:space="0" w:color="auto"/>
      </w:divBdr>
    </w:div>
    <w:div w:id="1262836033">
      <w:bodyDiv w:val="1"/>
      <w:marLeft w:val="0"/>
      <w:marRight w:val="0"/>
      <w:marTop w:val="0"/>
      <w:marBottom w:val="0"/>
      <w:divBdr>
        <w:top w:val="none" w:sz="0" w:space="0" w:color="auto"/>
        <w:left w:val="none" w:sz="0" w:space="0" w:color="auto"/>
        <w:bottom w:val="none" w:sz="0" w:space="0" w:color="auto"/>
        <w:right w:val="none" w:sz="0" w:space="0" w:color="auto"/>
      </w:divBdr>
    </w:div>
    <w:div w:id="1266888404">
      <w:bodyDiv w:val="1"/>
      <w:marLeft w:val="0"/>
      <w:marRight w:val="0"/>
      <w:marTop w:val="0"/>
      <w:marBottom w:val="0"/>
      <w:divBdr>
        <w:top w:val="none" w:sz="0" w:space="0" w:color="auto"/>
        <w:left w:val="none" w:sz="0" w:space="0" w:color="auto"/>
        <w:bottom w:val="none" w:sz="0" w:space="0" w:color="auto"/>
        <w:right w:val="none" w:sz="0" w:space="0" w:color="auto"/>
      </w:divBdr>
    </w:div>
    <w:div w:id="1268662018">
      <w:bodyDiv w:val="1"/>
      <w:marLeft w:val="0"/>
      <w:marRight w:val="0"/>
      <w:marTop w:val="0"/>
      <w:marBottom w:val="0"/>
      <w:divBdr>
        <w:top w:val="none" w:sz="0" w:space="0" w:color="auto"/>
        <w:left w:val="none" w:sz="0" w:space="0" w:color="auto"/>
        <w:bottom w:val="none" w:sz="0" w:space="0" w:color="auto"/>
        <w:right w:val="none" w:sz="0" w:space="0" w:color="auto"/>
      </w:divBdr>
    </w:div>
    <w:div w:id="1275600929">
      <w:bodyDiv w:val="1"/>
      <w:marLeft w:val="0"/>
      <w:marRight w:val="0"/>
      <w:marTop w:val="0"/>
      <w:marBottom w:val="0"/>
      <w:divBdr>
        <w:top w:val="none" w:sz="0" w:space="0" w:color="auto"/>
        <w:left w:val="none" w:sz="0" w:space="0" w:color="auto"/>
        <w:bottom w:val="none" w:sz="0" w:space="0" w:color="auto"/>
        <w:right w:val="none" w:sz="0" w:space="0" w:color="auto"/>
      </w:divBdr>
    </w:div>
    <w:div w:id="1277062115">
      <w:bodyDiv w:val="1"/>
      <w:marLeft w:val="0"/>
      <w:marRight w:val="0"/>
      <w:marTop w:val="0"/>
      <w:marBottom w:val="0"/>
      <w:divBdr>
        <w:top w:val="none" w:sz="0" w:space="0" w:color="auto"/>
        <w:left w:val="none" w:sz="0" w:space="0" w:color="auto"/>
        <w:bottom w:val="none" w:sz="0" w:space="0" w:color="auto"/>
        <w:right w:val="none" w:sz="0" w:space="0" w:color="auto"/>
      </w:divBdr>
    </w:div>
    <w:div w:id="1278947629">
      <w:bodyDiv w:val="1"/>
      <w:marLeft w:val="0"/>
      <w:marRight w:val="0"/>
      <w:marTop w:val="0"/>
      <w:marBottom w:val="0"/>
      <w:divBdr>
        <w:top w:val="none" w:sz="0" w:space="0" w:color="auto"/>
        <w:left w:val="none" w:sz="0" w:space="0" w:color="auto"/>
        <w:bottom w:val="none" w:sz="0" w:space="0" w:color="auto"/>
        <w:right w:val="none" w:sz="0" w:space="0" w:color="auto"/>
      </w:divBdr>
    </w:div>
    <w:div w:id="1284658112">
      <w:bodyDiv w:val="1"/>
      <w:marLeft w:val="0"/>
      <w:marRight w:val="0"/>
      <w:marTop w:val="0"/>
      <w:marBottom w:val="0"/>
      <w:divBdr>
        <w:top w:val="none" w:sz="0" w:space="0" w:color="auto"/>
        <w:left w:val="none" w:sz="0" w:space="0" w:color="auto"/>
        <w:bottom w:val="none" w:sz="0" w:space="0" w:color="auto"/>
        <w:right w:val="none" w:sz="0" w:space="0" w:color="auto"/>
      </w:divBdr>
    </w:div>
    <w:div w:id="1300648406">
      <w:bodyDiv w:val="1"/>
      <w:marLeft w:val="0"/>
      <w:marRight w:val="0"/>
      <w:marTop w:val="0"/>
      <w:marBottom w:val="0"/>
      <w:divBdr>
        <w:top w:val="none" w:sz="0" w:space="0" w:color="auto"/>
        <w:left w:val="none" w:sz="0" w:space="0" w:color="auto"/>
        <w:bottom w:val="none" w:sz="0" w:space="0" w:color="auto"/>
        <w:right w:val="none" w:sz="0" w:space="0" w:color="auto"/>
      </w:divBdr>
    </w:div>
    <w:div w:id="1303078158">
      <w:bodyDiv w:val="1"/>
      <w:marLeft w:val="0"/>
      <w:marRight w:val="0"/>
      <w:marTop w:val="0"/>
      <w:marBottom w:val="0"/>
      <w:divBdr>
        <w:top w:val="none" w:sz="0" w:space="0" w:color="auto"/>
        <w:left w:val="none" w:sz="0" w:space="0" w:color="auto"/>
        <w:bottom w:val="none" w:sz="0" w:space="0" w:color="auto"/>
        <w:right w:val="none" w:sz="0" w:space="0" w:color="auto"/>
      </w:divBdr>
    </w:div>
    <w:div w:id="1307705960">
      <w:bodyDiv w:val="1"/>
      <w:marLeft w:val="0"/>
      <w:marRight w:val="0"/>
      <w:marTop w:val="0"/>
      <w:marBottom w:val="0"/>
      <w:divBdr>
        <w:top w:val="none" w:sz="0" w:space="0" w:color="auto"/>
        <w:left w:val="none" w:sz="0" w:space="0" w:color="auto"/>
        <w:bottom w:val="none" w:sz="0" w:space="0" w:color="auto"/>
        <w:right w:val="none" w:sz="0" w:space="0" w:color="auto"/>
      </w:divBdr>
    </w:div>
    <w:div w:id="1311062546">
      <w:bodyDiv w:val="1"/>
      <w:marLeft w:val="0"/>
      <w:marRight w:val="0"/>
      <w:marTop w:val="0"/>
      <w:marBottom w:val="0"/>
      <w:divBdr>
        <w:top w:val="none" w:sz="0" w:space="0" w:color="auto"/>
        <w:left w:val="none" w:sz="0" w:space="0" w:color="auto"/>
        <w:bottom w:val="none" w:sz="0" w:space="0" w:color="auto"/>
        <w:right w:val="none" w:sz="0" w:space="0" w:color="auto"/>
      </w:divBdr>
    </w:div>
    <w:div w:id="1312712069">
      <w:bodyDiv w:val="1"/>
      <w:marLeft w:val="0"/>
      <w:marRight w:val="0"/>
      <w:marTop w:val="0"/>
      <w:marBottom w:val="0"/>
      <w:divBdr>
        <w:top w:val="none" w:sz="0" w:space="0" w:color="auto"/>
        <w:left w:val="none" w:sz="0" w:space="0" w:color="auto"/>
        <w:bottom w:val="none" w:sz="0" w:space="0" w:color="auto"/>
        <w:right w:val="none" w:sz="0" w:space="0" w:color="auto"/>
      </w:divBdr>
    </w:div>
    <w:div w:id="1318725245">
      <w:bodyDiv w:val="1"/>
      <w:marLeft w:val="0"/>
      <w:marRight w:val="0"/>
      <w:marTop w:val="0"/>
      <w:marBottom w:val="0"/>
      <w:divBdr>
        <w:top w:val="none" w:sz="0" w:space="0" w:color="auto"/>
        <w:left w:val="none" w:sz="0" w:space="0" w:color="auto"/>
        <w:bottom w:val="none" w:sz="0" w:space="0" w:color="auto"/>
        <w:right w:val="none" w:sz="0" w:space="0" w:color="auto"/>
      </w:divBdr>
    </w:div>
    <w:div w:id="1323194219">
      <w:bodyDiv w:val="1"/>
      <w:marLeft w:val="0"/>
      <w:marRight w:val="0"/>
      <w:marTop w:val="0"/>
      <w:marBottom w:val="0"/>
      <w:divBdr>
        <w:top w:val="none" w:sz="0" w:space="0" w:color="auto"/>
        <w:left w:val="none" w:sz="0" w:space="0" w:color="auto"/>
        <w:bottom w:val="none" w:sz="0" w:space="0" w:color="auto"/>
        <w:right w:val="none" w:sz="0" w:space="0" w:color="auto"/>
      </w:divBdr>
    </w:div>
    <w:div w:id="1331173195">
      <w:bodyDiv w:val="1"/>
      <w:marLeft w:val="0"/>
      <w:marRight w:val="0"/>
      <w:marTop w:val="0"/>
      <w:marBottom w:val="0"/>
      <w:divBdr>
        <w:top w:val="none" w:sz="0" w:space="0" w:color="auto"/>
        <w:left w:val="none" w:sz="0" w:space="0" w:color="auto"/>
        <w:bottom w:val="none" w:sz="0" w:space="0" w:color="auto"/>
        <w:right w:val="none" w:sz="0" w:space="0" w:color="auto"/>
      </w:divBdr>
    </w:div>
    <w:div w:id="1332104545">
      <w:bodyDiv w:val="1"/>
      <w:marLeft w:val="0"/>
      <w:marRight w:val="0"/>
      <w:marTop w:val="0"/>
      <w:marBottom w:val="0"/>
      <w:divBdr>
        <w:top w:val="none" w:sz="0" w:space="0" w:color="auto"/>
        <w:left w:val="none" w:sz="0" w:space="0" w:color="auto"/>
        <w:bottom w:val="none" w:sz="0" w:space="0" w:color="auto"/>
        <w:right w:val="none" w:sz="0" w:space="0" w:color="auto"/>
      </w:divBdr>
    </w:div>
    <w:div w:id="1344162479">
      <w:bodyDiv w:val="1"/>
      <w:marLeft w:val="0"/>
      <w:marRight w:val="0"/>
      <w:marTop w:val="0"/>
      <w:marBottom w:val="0"/>
      <w:divBdr>
        <w:top w:val="none" w:sz="0" w:space="0" w:color="auto"/>
        <w:left w:val="none" w:sz="0" w:space="0" w:color="auto"/>
        <w:bottom w:val="none" w:sz="0" w:space="0" w:color="auto"/>
        <w:right w:val="none" w:sz="0" w:space="0" w:color="auto"/>
      </w:divBdr>
    </w:div>
    <w:div w:id="1359040696">
      <w:bodyDiv w:val="1"/>
      <w:marLeft w:val="0"/>
      <w:marRight w:val="0"/>
      <w:marTop w:val="0"/>
      <w:marBottom w:val="0"/>
      <w:divBdr>
        <w:top w:val="none" w:sz="0" w:space="0" w:color="auto"/>
        <w:left w:val="none" w:sz="0" w:space="0" w:color="auto"/>
        <w:bottom w:val="none" w:sz="0" w:space="0" w:color="auto"/>
        <w:right w:val="none" w:sz="0" w:space="0" w:color="auto"/>
      </w:divBdr>
    </w:div>
    <w:div w:id="1359894906">
      <w:bodyDiv w:val="1"/>
      <w:marLeft w:val="0"/>
      <w:marRight w:val="0"/>
      <w:marTop w:val="0"/>
      <w:marBottom w:val="0"/>
      <w:divBdr>
        <w:top w:val="none" w:sz="0" w:space="0" w:color="auto"/>
        <w:left w:val="none" w:sz="0" w:space="0" w:color="auto"/>
        <w:bottom w:val="none" w:sz="0" w:space="0" w:color="auto"/>
        <w:right w:val="none" w:sz="0" w:space="0" w:color="auto"/>
      </w:divBdr>
    </w:div>
    <w:div w:id="1362391678">
      <w:bodyDiv w:val="1"/>
      <w:marLeft w:val="0"/>
      <w:marRight w:val="0"/>
      <w:marTop w:val="0"/>
      <w:marBottom w:val="0"/>
      <w:divBdr>
        <w:top w:val="none" w:sz="0" w:space="0" w:color="auto"/>
        <w:left w:val="none" w:sz="0" w:space="0" w:color="auto"/>
        <w:bottom w:val="none" w:sz="0" w:space="0" w:color="auto"/>
        <w:right w:val="none" w:sz="0" w:space="0" w:color="auto"/>
      </w:divBdr>
    </w:div>
    <w:div w:id="1368799633">
      <w:bodyDiv w:val="1"/>
      <w:marLeft w:val="0"/>
      <w:marRight w:val="0"/>
      <w:marTop w:val="0"/>
      <w:marBottom w:val="0"/>
      <w:divBdr>
        <w:top w:val="none" w:sz="0" w:space="0" w:color="auto"/>
        <w:left w:val="none" w:sz="0" w:space="0" w:color="auto"/>
        <w:bottom w:val="none" w:sz="0" w:space="0" w:color="auto"/>
        <w:right w:val="none" w:sz="0" w:space="0" w:color="auto"/>
      </w:divBdr>
    </w:div>
    <w:div w:id="1373463079">
      <w:bodyDiv w:val="1"/>
      <w:marLeft w:val="0"/>
      <w:marRight w:val="0"/>
      <w:marTop w:val="0"/>
      <w:marBottom w:val="0"/>
      <w:divBdr>
        <w:top w:val="none" w:sz="0" w:space="0" w:color="auto"/>
        <w:left w:val="none" w:sz="0" w:space="0" w:color="auto"/>
        <w:bottom w:val="none" w:sz="0" w:space="0" w:color="auto"/>
        <w:right w:val="none" w:sz="0" w:space="0" w:color="auto"/>
      </w:divBdr>
    </w:div>
    <w:div w:id="1378048984">
      <w:bodyDiv w:val="1"/>
      <w:marLeft w:val="0"/>
      <w:marRight w:val="0"/>
      <w:marTop w:val="0"/>
      <w:marBottom w:val="0"/>
      <w:divBdr>
        <w:top w:val="none" w:sz="0" w:space="0" w:color="auto"/>
        <w:left w:val="none" w:sz="0" w:space="0" w:color="auto"/>
        <w:bottom w:val="none" w:sz="0" w:space="0" w:color="auto"/>
        <w:right w:val="none" w:sz="0" w:space="0" w:color="auto"/>
      </w:divBdr>
    </w:div>
    <w:div w:id="1378236780">
      <w:bodyDiv w:val="1"/>
      <w:marLeft w:val="0"/>
      <w:marRight w:val="0"/>
      <w:marTop w:val="0"/>
      <w:marBottom w:val="0"/>
      <w:divBdr>
        <w:top w:val="none" w:sz="0" w:space="0" w:color="auto"/>
        <w:left w:val="none" w:sz="0" w:space="0" w:color="auto"/>
        <w:bottom w:val="none" w:sz="0" w:space="0" w:color="auto"/>
        <w:right w:val="none" w:sz="0" w:space="0" w:color="auto"/>
      </w:divBdr>
    </w:div>
    <w:div w:id="1384676544">
      <w:bodyDiv w:val="1"/>
      <w:marLeft w:val="0"/>
      <w:marRight w:val="0"/>
      <w:marTop w:val="0"/>
      <w:marBottom w:val="0"/>
      <w:divBdr>
        <w:top w:val="none" w:sz="0" w:space="0" w:color="auto"/>
        <w:left w:val="none" w:sz="0" w:space="0" w:color="auto"/>
        <w:bottom w:val="none" w:sz="0" w:space="0" w:color="auto"/>
        <w:right w:val="none" w:sz="0" w:space="0" w:color="auto"/>
      </w:divBdr>
    </w:div>
    <w:div w:id="1385956263">
      <w:bodyDiv w:val="1"/>
      <w:marLeft w:val="0"/>
      <w:marRight w:val="0"/>
      <w:marTop w:val="0"/>
      <w:marBottom w:val="0"/>
      <w:divBdr>
        <w:top w:val="none" w:sz="0" w:space="0" w:color="auto"/>
        <w:left w:val="none" w:sz="0" w:space="0" w:color="auto"/>
        <w:bottom w:val="none" w:sz="0" w:space="0" w:color="auto"/>
        <w:right w:val="none" w:sz="0" w:space="0" w:color="auto"/>
      </w:divBdr>
    </w:div>
    <w:div w:id="1392534360">
      <w:bodyDiv w:val="1"/>
      <w:marLeft w:val="0"/>
      <w:marRight w:val="0"/>
      <w:marTop w:val="0"/>
      <w:marBottom w:val="0"/>
      <w:divBdr>
        <w:top w:val="none" w:sz="0" w:space="0" w:color="auto"/>
        <w:left w:val="none" w:sz="0" w:space="0" w:color="auto"/>
        <w:bottom w:val="none" w:sz="0" w:space="0" w:color="auto"/>
        <w:right w:val="none" w:sz="0" w:space="0" w:color="auto"/>
      </w:divBdr>
    </w:div>
    <w:div w:id="1398628251">
      <w:bodyDiv w:val="1"/>
      <w:marLeft w:val="0"/>
      <w:marRight w:val="0"/>
      <w:marTop w:val="0"/>
      <w:marBottom w:val="0"/>
      <w:divBdr>
        <w:top w:val="none" w:sz="0" w:space="0" w:color="auto"/>
        <w:left w:val="none" w:sz="0" w:space="0" w:color="auto"/>
        <w:bottom w:val="none" w:sz="0" w:space="0" w:color="auto"/>
        <w:right w:val="none" w:sz="0" w:space="0" w:color="auto"/>
      </w:divBdr>
    </w:div>
    <w:div w:id="1407264046">
      <w:bodyDiv w:val="1"/>
      <w:marLeft w:val="0"/>
      <w:marRight w:val="0"/>
      <w:marTop w:val="0"/>
      <w:marBottom w:val="0"/>
      <w:divBdr>
        <w:top w:val="none" w:sz="0" w:space="0" w:color="auto"/>
        <w:left w:val="none" w:sz="0" w:space="0" w:color="auto"/>
        <w:bottom w:val="none" w:sz="0" w:space="0" w:color="auto"/>
        <w:right w:val="none" w:sz="0" w:space="0" w:color="auto"/>
      </w:divBdr>
    </w:div>
    <w:div w:id="1412310639">
      <w:bodyDiv w:val="1"/>
      <w:marLeft w:val="0"/>
      <w:marRight w:val="0"/>
      <w:marTop w:val="0"/>
      <w:marBottom w:val="0"/>
      <w:divBdr>
        <w:top w:val="none" w:sz="0" w:space="0" w:color="auto"/>
        <w:left w:val="none" w:sz="0" w:space="0" w:color="auto"/>
        <w:bottom w:val="none" w:sz="0" w:space="0" w:color="auto"/>
        <w:right w:val="none" w:sz="0" w:space="0" w:color="auto"/>
      </w:divBdr>
    </w:div>
    <w:div w:id="1413237742">
      <w:bodyDiv w:val="1"/>
      <w:marLeft w:val="0"/>
      <w:marRight w:val="0"/>
      <w:marTop w:val="0"/>
      <w:marBottom w:val="0"/>
      <w:divBdr>
        <w:top w:val="none" w:sz="0" w:space="0" w:color="auto"/>
        <w:left w:val="none" w:sz="0" w:space="0" w:color="auto"/>
        <w:bottom w:val="none" w:sz="0" w:space="0" w:color="auto"/>
        <w:right w:val="none" w:sz="0" w:space="0" w:color="auto"/>
      </w:divBdr>
    </w:div>
    <w:div w:id="1422145128">
      <w:bodyDiv w:val="1"/>
      <w:marLeft w:val="0"/>
      <w:marRight w:val="0"/>
      <w:marTop w:val="0"/>
      <w:marBottom w:val="0"/>
      <w:divBdr>
        <w:top w:val="none" w:sz="0" w:space="0" w:color="auto"/>
        <w:left w:val="none" w:sz="0" w:space="0" w:color="auto"/>
        <w:bottom w:val="none" w:sz="0" w:space="0" w:color="auto"/>
        <w:right w:val="none" w:sz="0" w:space="0" w:color="auto"/>
      </w:divBdr>
    </w:div>
    <w:div w:id="1427576261">
      <w:bodyDiv w:val="1"/>
      <w:marLeft w:val="0"/>
      <w:marRight w:val="0"/>
      <w:marTop w:val="0"/>
      <w:marBottom w:val="0"/>
      <w:divBdr>
        <w:top w:val="none" w:sz="0" w:space="0" w:color="auto"/>
        <w:left w:val="none" w:sz="0" w:space="0" w:color="auto"/>
        <w:bottom w:val="none" w:sz="0" w:space="0" w:color="auto"/>
        <w:right w:val="none" w:sz="0" w:space="0" w:color="auto"/>
      </w:divBdr>
    </w:div>
    <w:div w:id="1442727265">
      <w:bodyDiv w:val="1"/>
      <w:marLeft w:val="0"/>
      <w:marRight w:val="0"/>
      <w:marTop w:val="0"/>
      <w:marBottom w:val="0"/>
      <w:divBdr>
        <w:top w:val="none" w:sz="0" w:space="0" w:color="auto"/>
        <w:left w:val="none" w:sz="0" w:space="0" w:color="auto"/>
        <w:bottom w:val="none" w:sz="0" w:space="0" w:color="auto"/>
        <w:right w:val="none" w:sz="0" w:space="0" w:color="auto"/>
      </w:divBdr>
    </w:div>
    <w:div w:id="1448040314">
      <w:bodyDiv w:val="1"/>
      <w:marLeft w:val="0"/>
      <w:marRight w:val="0"/>
      <w:marTop w:val="0"/>
      <w:marBottom w:val="0"/>
      <w:divBdr>
        <w:top w:val="none" w:sz="0" w:space="0" w:color="auto"/>
        <w:left w:val="none" w:sz="0" w:space="0" w:color="auto"/>
        <w:bottom w:val="none" w:sz="0" w:space="0" w:color="auto"/>
        <w:right w:val="none" w:sz="0" w:space="0" w:color="auto"/>
      </w:divBdr>
    </w:div>
    <w:div w:id="1458640927">
      <w:bodyDiv w:val="1"/>
      <w:marLeft w:val="0"/>
      <w:marRight w:val="0"/>
      <w:marTop w:val="0"/>
      <w:marBottom w:val="0"/>
      <w:divBdr>
        <w:top w:val="none" w:sz="0" w:space="0" w:color="auto"/>
        <w:left w:val="none" w:sz="0" w:space="0" w:color="auto"/>
        <w:bottom w:val="none" w:sz="0" w:space="0" w:color="auto"/>
        <w:right w:val="none" w:sz="0" w:space="0" w:color="auto"/>
      </w:divBdr>
    </w:div>
    <w:div w:id="1463111594">
      <w:bodyDiv w:val="1"/>
      <w:marLeft w:val="0"/>
      <w:marRight w:val="0"/>
      <w:marTop w:val="0"/>
      <w:marBottom w:val="0"/>
      <w:divBdr>
        <w:top w:val="none" w:sz="0" w:space="0" w:color="auto"/>
        <w:left w:val="none" w:sz="0" w:space="0" w:color="auto"/>
        <w:bottom w:val="none" w:sz="0" w:space="0" w:color="auto"/>
        <w:right w:val="none" w:sz="0" w:space="0" w:color="auto"/>
      </w:divBdr>
    </w:div>
    <w:div w:id="1469780017">
      <w:bodyDiv w:val="1"/>
      <w:marLeft w:val="0"/>
      <w:marRight w:val="0"/>
      <w:marTop w:val="0"/>
      <w:marBottom w:val="0"/>
      <w:divBdr>
        <w:top w:val="none" w:sz="0" w:space="0" w:color="auto"/>
        <w:left w:val="none" w:sz="0" w:space="0" w:color="auto"/>
        <w:bottom w:val="none" w:sz="0" w:space="0" w:color="auto"/>
        <w:right w:val="none" w:sz="0" w:space="0" w:color="auto"/>
      </w:divBdr>
    </w:div>
    <w:div w:id="1471827393">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9107776">
      <w:bodyDiv w:val="1"/>
      <w:marLeft w:val="0"/>
      <w:marRight w:val="0"/>
      <w:marTop w:val="0"/>
      <w:marBottom w:val="0"/>
      <w:divBdr>
        <w:top w:val="none" w:sz="0" w:space="0" w:color="auto"/>
        <w:left w:val="none" w:sz="0" w:space="0" w:color="auto"/>
        <w:bottom w:val="none" w:sz="0" w:space="0" w:color="auto"/>
        <w:right w:val="none" w:sz="0" w:space="0" w:color="auto"/>
      </w:divBdr>
    </w:div>
    <w:div w:id="1481800193">
      <w:bodyDiv w:val="1"/>
      <w:marLeft w:val="0"/>
      <w:marRight w:val="0"/>
      <w:marTop w:val="0"/>
      <w:marBottom w:val="0"/>
      <w:divBdr>
        <w:top w:val="none" w:sz="0" w:space="0" w:color="auto"/>
        <w:left w:val="none" w:sz="0" w:space="0" w:color="auto"/>
        <w:bottom w:val="none" w:sz="0" w:space="0" w:color="auto"/>
        <w:right w:val="none" w:sz="0" w:space="0" w:color="auto"/>
      </w:divBdr>
    </w:div>
    <w:div w:id="1498379478">
      <w:bodyDiv w:val="1"/>
      <w:marLeft w:val="0"/>
      <w:marRight w:val="0"/>
      <w:marTop w:val="0"/>
      <w:marBottom w:val="0"/>
      <w:divBdr>
        <w:top w:val="none" w:sz="0" w:space="0" w:color="auto"/>
        <w:left w:val="none" w:sz="0" w:space="0" w:color="auto"/>
        <w:bottom w:val="none" w:sz="0" w:space="0" w:color="auto"/>
        <w:right w:val="none" w:sz="0" w:space="0" w:color="auto"/>
      </w:divBdr>
    </w:div>
    <w:div w:id="1508717807">
      <w:bodyDiv w:val="1"/>
      <w:marLeft w:val="0"/>
      <w:marRight w:val="0"/>
      <w:marTop w:val="0"/>
      <w:marBottom w:val="0"/>
      <w:divBdr>
        <w:top w:val="none" w:sz="0" w:space="0" w:color="auto"/>
        <w:left w:val="none" w:sz="0" w:space="0" w:color="auto"/>
        <w:bottom w:val="none" w:sz="0" w:space="0" w:color="auto"/>
        <w:right w:val="none" w:sz="0" w:space="0" w:color="auto"/>
      </w:divBdr>
    </w:div>
    <w:div w:id="1511139680">
      <w:bodyDiv w:val="1"/>
      <w:marLeft w:val="0"/>
      <w:marRight w:val="0"/>
      <w:marTop w:val="0"/>
      <w:marBottom w:val="0"/>
      <w:divBdr>
        <w:top w:val="none" w:sz="0" w:space="0" w:color="auto"/>
        <w:left w:val="none" w:sz="0" w:space="0" w:color="auto"/>
        <w:bottom w:val="none" w:sz="0" w:space="0" w:color="auto"/>
        <w:right w:val="none" w:sz="0" w:space="0" w:color="auto"/>
      </w:divBdr>
    </w:div>
    <w:div w:id="1515413829">
      <w:bodyDiv w:val="1"/>
      <w:marLeft w:val="0"/>
      <w:marRight w:val="0"/>
      <w:marTop w:val="0"/>
      <w:marBottom w:val="0"/>
      <w:divBdr>
        <w:top w:val="none" w:sz="0" w:space="0" w:color="auto"/>
        <w:left w:val="none" w:sz="0" w:space="0" w:color="auto"/>
        <w:bottom w:val="none" w:sz="0" w:space="0" w:color="auto"/>
        <w:right w:val="none" w:sz="0" w:space="0" w:color="auto"/>
      </w:divBdr>
    </w:div>
    <w:div w:id="1516458638">
      <w:bodyDiv w:val="1"/>
      <w:marLeft w:val="0"/>
      <w:marRight w:val="0"/>
      <w:marTop w:val="0"/>
      <w:marBottom w:val="0"/>
      <w:divBdr>
        <w:top w:val="none" w:sz="0" w:space="0" w:color="auto"/>
        <w:left w:val="none" w:sz="0" w:space="0" w:color="auto"/>
        <w:bottom w:val="none" w:sz="0" w:space="0" w:color="auto"/>
        <w:right w:val="none" w:sz="0" w:space="0" w:color="auto"/>
      </w:divBdr>
    </w:div>
    <w:div w:id="1522433808">
      <w:bodyDiv w:val="1"/>
      <w:marLeft w:val="0"/>
      <w:marRight w:val="0"/>
      <w:marTop w:val="0"/>
      <w:marBottom w:val="0"/>
      <w:divBdr>
        <w:top w:val="none" w:sz="0" w:space="0" w:color="auto"/>
        <w:left w:val="none" w:sz="0" w:space="0" w:color="auto"/>
        <w:bottom w:val="none" w:sz="0" w:space="0" w:color="auto"/>
        <w:right w:val="none" w:sz="0" w:space="0" w:color="auto"/>
      </w:divBdr>
    </w:div>
    <w:div w:id="1531261813">
      <w:bodyDiv w:val="1"/>
      <w:marLeft w:val="0"/>
      <w:marRight w:val="0"/>
      <w:marTop w:val="0"/>
      <w:marBottom w:val="0"/>
      <w:divBdr>
        <w:top w:val="none" w:sz="0" w:space="0" w:color="auto"/>
        <w:left w:val="none" w:sz="0" w:space="0" w:color="auto"/>
        <w:bottom w:val="none" w:sz="0" w:space="0" w:color="auto"/>
        <w:right w:val="none" w:sz="0" w:space="0" w:color="auto"/>
      </w:divBdr>
    </w:div>
    <w:div w:id="1533301975">
      <w:bodyDiv w:val="1"/>
      <w:marLeft w:val="0"/>
      <w:marRight w:val="0"/>
      <w:marTop w:val="0"/>
      <w:marBottom w:val="0"/>
      <w:divBdr>
        <w:top w:val="none" w:sz="0" w:space="0" w:color="auto"/>
        <w:left w:val="none" w:sz="0" w:space="0" w:color="auto"/>
        <w:bottom w:val="none" w:sz="0" w:space="0" w:color="auto"/>
        <w:right w:val="none" w:sz="0" w:space="0" w:color="auto"/>
      </w:divBdr>
    </w:div>
    <w:div w:id="1546916212">
      <w:bodyDiv w:val="1"/>
      <w:marLeft w:val="0"/>
      <w:marRight w:val="0"/>
      <w:marTop w:val="0"/>
      <w:marBottom w:val="0"/>
      <w:divBdr>
        <w:top w:val="none" w:sz="0" w:space="0" w:color="auto"/>
        <w:left w:val="none" w:sz="0" w:space="0" w:color="auto"/>
        <w:bottom w:val="none" w:sz="0" w:space="0" w:color="auto"/>
        <w:right w:val="none" w:sz="0" w:space="0" w:color="auto"/>
      </w:divBdr>
    </w:div>
    <w:div w:id="1554778852">
      <w:bodyDiv w:val="1"/>
      <w:marLeft w:val="0"/>
      <w:marRight w:val="0"/>
      <w:marTop w:val="0"/>
      <w:marBottom w:val="0"/>
      <w:divBdr>
        <w:top w:val="none" w:sz="0" w:space="0" w:color="auto"/>
        <w:left w:val="none" w:sz="0" w:space="0" w:color="auto"/>
        <w:bottom w:val="none" w:sz="0" w:space="0" w:color="auto"/>
        <w:right w:val="none" w:sz="0" w:space="0" w:color="auto"/>
      </w:divBdr>
    </w:div>
    <w:div w:id="1567454491">
      <w:bodyDiv w:val="1"/>
      <w:marLeft w:val="0"/>
      <w:marRight w:val="0"/>
      <w:marTop w:val="0"/>
      <w:marBottom w:val="0"/>
      <w:divBdr>
        <w:top w:val="none" w:sz="0" w:space="0" w:color="auto"/>
        <w:left w:val="none" w:sz="0" w:space="0" w:color="auto"/>
        <w:bottom w:val="none" w:sz="0" w:space="0" w:color="auto"/>
        <w:right w:val="none" w:sz="0" w:space="0" w:color="auto"/>
      </w:divBdr>
    </w:div>
    <w:div w:id="1567836523">
      <w:bodyDiv w:val="1"/>
      <w:marLeft w:val="0"/>
      <w:marRight w:val="0"/>
      <w:marTop w:val="0"/>
      <w:marBottom w:val="0"/>
      <w:divBdr>
        <w:top w:val="none" w:sz="0" w:space="0" w:color="auto"/>
        <w:left w:val="none" w:sz="0" w:space="0" w:color="auto"/>
        <w:bottom w:val="none" w:sz="0" w:space="0" w:color="auto"/>
        <w:right w:val="none" w:sz="0" w:space="0" w:color="auto"/>
      </w:divBdr>
    </w:div>
    <w:div w:id="1569340457">
      <w:bodyDiv w:val="1"/>
      <w:marLeft w:val="0"/>
      <w:marRight w:val="0"/>
      <w:marTop w:val="0"/>
      <w:marBottom w:val="0"/>
      <w:divBdr>
        <w:top w:val="none" w:sz="0" w:space="0" w:color="auto"/>
        <w:left w:val="none" w:sz="0" w:space="0" w:color="auto"/>
        <w:bottom w:val="none" w:sz="0" w:space="0" w:color="auto"/>
        <w:right w:val="none" w:sz="0" w:space="0" w:color="auto"/>
      </w:divBdr>
    </w:div>
    <w:div w:id="1572348705">
      <w:bodyDiv w:val="1"/>
      <w:marLeft w:val="0"/>
      <w:marRight w:val="0"/>
      <w:marTop w:val="0"/>
      <w:marBottom w:val="0"/>
      <w:divBdr>
        <w:top w:val="none" w:sz="0" w:space="0" w:color="auto"/>
        <w:left w:val="none" w:sz="0" w:space="0" w:color="auto"/>
        <w:bottom w:val="none" w:sz="0" w:space="0" w:color="auto"/>
        <w:right w:val="none" w:sz="0" w:space="0" w:color="auto"/>
      </w:divBdr>
    </w:div>
    <w:div w:id="1582176247">
      <w:bodyDiv w:val="1"/>
      <w:marLeft w:val="0"/>
      <w:marRight w:val="0"/>
      <w:marTop w:val="0"/>
      <w:marBottom w:val="0"/>
      <w:divBdr>
        <w:top w:val="none" w:sz="0" w:space="0" w:color="auto"/>
        <w:left w:val="none" w:sz="0" w:space="0" w:color="auto"/>
        <w:bottom w:val="none" w:sz="0" w:space="0" w:color="auto"/>
        <w:right w:val="none" w:sz="0" w:space="0" w:color="auto"/>
      </w:divBdr>
    </w:div>
    <w:div w:id="1585071241">
      <w:bodyDiv w:val="1"/>
      <w:marLeft w:val="0"/>
      <w:marRight w:val="0"/>
      <w:marTop w:val="0"/>
      <w:marBottom w:val="0"/>
      <w:divBdr>
        <w:top w:val="none" w:sz="0" w:space="0" w:color="auto"/>
        <w:left w:val="none" w:sz="0" w:space="0" w:color="auto"/>
        <w:bottom w:val="none" w:sz="0" w:space="0" w:color="auto"/>
        <w:right w:val="none" w:sz="0" w:space="0" w:color="auto"/>
      </w:divBdr>
    </w:div>
    <w:div w:id="1586106056">
      <w:bodyDiv w:val="1"/>
      <w:marLeft w:val="0"/>
      <w:marRight w:val="0"/>
      <w:marTop w:val="0"/>
      <w:marBottom w:val="0"/>
      <w:divBdr>
        <w:top w:val="none" w:sz="0" w:space="0" w:color="auto"/>
        <w:left w:val="none" w:sz="0" w:space="0" w:color="auto"/>
        <w:bottom w:val="none" w:sz="0" w:space="0" w:color="auto"/>
        <w:right w:val="none" w:sz="0" w:space="0" w:color="auto"/>
      </w:divBdr>
    </w:div>
    <w:div w:id="1599482658">
      <w:bodyDiv w:val="1"/>
      <w:marLeft w:val="0"/>
      <w:marRight w:val="0"/>
      <w:marTop w:val="0"/>
      <w:marBottom w:val="0"/>
      <w:divBdr>
        <w:top w:val="none" w:sz="0" w:space="0" w:color="auto"/>
        <w:left w:val="none" w:sz="0" w:space="0" w:color="auto"/>
        <w:bottom w:val="none" w:sz="0" w:space="0" w:color="auto"/>
        <w:right w:val="none" w:sz="0" w:space="0" w:color="auto"/>
      </w:divBdr>
    </w:div>
    <w:div w:id="1608460449">
      <w:bodyDiv w:val="1"/>
      <w:marLeft w:val="0"/>
      <w:marRight w:val="0"/>
      <w:marTop w:val="0"/>
      <w:marBottom w:val="0"/>
      <w:divBdr>
        <w:top w:val="none" w:sz="0" w:space="0" w:color="auto"/>
        <w:left w:val="none" w:sz="0" w:space="0" w:color="auto"/>
        <w:bottom w:val="none" w:sz="0" w:space="0" w:color="auto"/>
        <w:right w:val="none" w:sz="0" w:space="0" w:color="auto"/>
      </w:divBdr>
    </w:div>
    <w:div w:id="1610090986">
      <w:bodyDiv w:val="1"/>
      <w:marLeft w:val="0"/>
      <w:marRight w:val="0"/>
      <w:marTop w:val="0"/>
      <w:marBottom w:val="0"/>
      <w:divBdr>
        <w:top w:val="none" w:sz="0" w:space="0" w:color="auto"/>
        <w:left w:val="none" w:sz="0" w:space="0" w:color="auto"/>
        <w:bottom w:val="none" w:sz="0" w:space="0" w:color="auto"/>
        <w:right w:val="none" w:sz="0" w:space="0" w:color="auto"/>
      </w:divBdr>
    </w:div>
    <w:div w:id="1610508491">
      <w:bodyDiv w:val="1"/>
      <w:marLeft w:val="0"/>
      <w:marRight w:val="0"/>
      <w:marTop w:val="0"/>
      <w:marBottom w:val="0"/>
      <w:divBdr>
        <w:top w:val="none" w:sz="0" w:space="0" w:color="auto"/>
        <w:left w:val="none" w:sz="0" w:space="0" w:color="auto"/>
        <w:bottom w:val="none" w:sz="0" w:space="0" w:color="auto"/>
        <w:right w:val="none" w:sz="0" w:space="0" w:color="auto"/>
      </w:divBdr>
    </w:div>
    <w:div w:id="1616406840">
      <w:bodyDiv w:val="1"/>
      <w:marLeft w:val="0"/>
      <w:marRight w:val="0"/>
      <w:marTop w:val="0"/>
      <w:marBottom w:val="0"/>
      <w:divBdr>
        <w:top w:val="none" w:sz="0" w:space="0" w:color="auto"/>
        <w:left w:val="none" w:sz="0" w:space="0" w:color="auto"/>
        <w:bottom w:val="none" w:sz="0" w:space="0" w:color="auto"/>
        <w:right w:val="none" w:sz="0" w:space="0" w:color="auto"/>
      </w:divBdr>
    </w:div>
    <w:div w:id="1623150650">
      <w:bodyDiv w:val="1"/>
      <w:marLeft w:val="0"/>
      <w:marRight w:val="0"/>
      <w:marTop w:val="0"/>
      <w:marBottom w:val="0"/>
      <w:divBdr>
        <w:top w:val="none" w:sz="0" w:space="0" w:color="auto"/>
        <w:left w:val="none" w:sz="0" w:space="0" w:color="auto"/>
        <w:bottom w:val="none" w:sz="0" w:space="0" w:color="auto"/>
        <w:right w:val="none" w:sz="0" w:space="0" w:color="auto"/>
      </w:divBdr>
    </w:div>
    <w:div w:id="1628973607">
      <w:bodyDiv w:val="1"/>
      <w:marLeft w:val="0"/>
      <w:marRight w:val="0"/>
      <w:marTop w:val="0"/>
      <w:marBottom w:val="0"/>
      <w:divBdr>
        <w:top w:val="none" w:sz="0" w:space="0" w:color="auto"/>
        <w:left w:val="none" w:sz="0" w:space="0" w:color="auto"/>
        <w:bottom w:val="none" w:sz="0" w:space="0" w:color="auto"/>
        <w:right w:val="none" w:sz="0" w:space="0" w:color="auto"/>
      </w:divBdr>
    </w:div>
    <w:div w:id="1637299363">
      <w:bodyDiv w:val="1"/>
      <w:marLeft w:val="0"/>
      <w:marRight w:val="0"/>
      <w:marTop w:val="0"/>
      <w:marBottom w:val="0"/>
      <w:divBdr>
        <w:top w:val="none" w:sz="0" w:space="0" w:color="auto"/>
        <w:left w:val="none" w:sz="0" w:space="0" w:color="auto"/>
        <w:bottom w:val="none" w:sz="0" w:space="0" w:color="auto"/>
        <w:right w:val="none" w:sz="0" w:space="0" w:color="auto"/>
      </w:divBdr>
    </w:div>
    <w:div w:id="1639143374">
      <w:bodyDiv w:val="1"/>
      <w:marLeft w:val="0"/>
      <w:marRight w:val="0"/>
      <w:marTop w:val="0"/>
      <w:marBottom w:val="0"/>
      <w:divBdr>
        <w:top w:val="none" w:sz="0" w:space="0" w:color="auto"/>
        <w:left w:val="none" w:sz="0" w:space="0" w:color="auto"/>
        <w:bottom w:val="none" w:sz="0" w:space="0" w:color="auto"/>
        <w:right w:val="none" w:sz="0" w:space="0" w:color="auto"/>
      </w:divBdr>
    </w:div>
    <w:div w:id="1641106382">
      <w:bodyDiv w:val="1"/>
      <w:marLeft w:val="0"/>
      <w:marRight w:val="0"/>
      <w:marTop w:val="0"/>
      <w:marBottom w:val="0"/>
      <w:divBdr>
        <w:top w:val="none" w:sz="0" w:space="0" w:color="auto"/>
        <w:left w:val="none" w:sz="0" w:space="0" w:color="auto"/>
        <w:bottom w:val="none" w:sz="0" w:space="0" w:color="auto"/>
        <w:right w:val="none" w:sz="0" w:space="0" w:color="auto"/>
      </w:divBdr>
      <w:divsChild>
        <w:div w:id="1424643487">
          <w:marLeft w:val="0"/>
          <w:marRight w:val="0"/>
          <w:marTop w:val="0"/>
          <w:marBottom w:val="0"/>
          <w:divBdr>
            <w:top w:val="none" w:sz="0" w:space="0" w:color="auto"/>
            <w:left w:val="none" w:sz="0" w:space="0" w:color="auto"/>
            <w:bottom w:val="none" w:sz="0" w:space="0" w:color="auto"/>
            <w:right w:val="none" w:sz="0" w:space="0" w:color="auto"/>
          </w:divBdr>
        </w:div>
      </w:divsChild>
    </w:div>
    <w:div w:id="1643919923">
      <w:bodyDiv w:val="1"/>
      <w:marLeft w:val="0"/>
      <w:marRight w:val="0"/>
      <w:marTop w:val="0"/>
      <w:marBottom w:val="0"/>
      <w:divBdr>
        <w:top w:val="none" w:sz="0" w:space="0" w:color="auto"/>
        <w:left w:val="none" w:sz="0" w:space="0" w:color="auto"/>
        <w:bottom w:val="none" w:sz="0" w:space="0" w:color="auto"/>
        <w:right w:val="none" w:sz="0" w:space="0" w:color="auto"/>
      </w:divBdr>
    </w:div>
    <w:div w:id="1644042811">
      <w:bodyDiv w:val="1"/>
      <w:marLeft w:val="0"/>
      <w:marRight w:val="0"/>
      <w:marTop w:val="0"/>
      <w:marBottom w:val="0"/>
      <w:divBdr>
        <w:top w:val="none" w:sz="0" w:space="0" w:color="auto"/>
        <w:left w:val="none" w:sz="0" w:space="0" w:color="auto"/>
        <w:bottom w:val="none" w:sz="0" w:space="0" w:color="auto"/>
        <w:right w:val="none" w:sz="0" w:space="0" w:color="auto"/>
      </w:divBdr>
    </w:div>
    <w:div w:id="1644309024">
      <w:bodyDiv w:val="1"/>
      <w:marLeft w:val="0"/>
      <w:marRight w:val="0"/>
      <w:marTop w:val="0"/>
      <w:marBottom w:val="0"/>
      <w:divBdr>
        <w:top w:val="none" w:sz="0" w:space="0" w:color="auto"/>
        <w:left w:val="none" w:sz="0" w:space="0" w:color="auto"/>
        <w:bottom w:val="none" w:sz="0" w:space="0" w:color="auto"/>
        <w:right w:val="none" w:sz="0" w:space="0" w:color="auto"/>
      </w:divBdr>
    </w:div>
    <w:div w:id="1646003959">
      <w:bodyDiv w:val="1"/>
      <w:marLeft w:val="0"/>
      <w:marRight w:val="0"/>
      <w:marTop w:val="0"/>
      <w:marBottom w:val="0"/>
      <w:divBdr>
        <w:top w:val="none" w:sz="0" w:space="0" w:color="auto"/>
        <w:left w:val="none" w:sz="0" w:space="0" w:color="auto"/>
        <w:bottom w:val="none" w:sz="0" w:space="0" w:color="auto"/>
        <w:right w:val="none" w:sz="0" w:space="0" w:color="auto"/>
      </w:divBdr>
    </w:div>
    <w:div w:id="1649480922">
      <w:bodyDiv w:val="1"/>
      <w:marLeft w:val="0"/>
      <w:marRight w:val="0"/>
      <w:marTop w:val="0"/>
      <w:marBottom w:val="0"/>
      <w:divBdr>
        <w:top w:val="none" w:sz="0" w:space="0" w:color="auto"/>
        <w:left w:val="none" w:sz="0" w:space="0" w:color="auto"/>
        <w:bottom w:val="none" w:sz="0" w:space="0" w:color="auto"/>
        <w:right w:val="none" w:sz="0" w:space="0" w:color="auto"/>
      </w:divBdr>
    </w:div>
    <w:div w:id="1652446779">
      <w:bodyDiv w:val="1"/>
      <w:marLeft w:val="0"/>
      <w:marRight w:val="0"/>
      <w:marTop w:val="0"/>
      <w:marBottom w:val="0"/>
      <w:divBdr>
        <w:top w:val="none" w:sz="0" w:space="0" w:color="auto"/>
        <w:left w:val="none" w:sz="0" w:space="0" w:color="auto"/>
        <w:bottom w:val="none" w:sz="0" w:space="0" w:color="auto"/>
        <w:right w:val="none" w:sz="0" w:space="0" w:color="auto"/>
      </w:divBdr>
    </w:div>
    <w:div w:id="1663120744">
      <w:bodyDiv w:val="1"/>
      <w:marLeft w:val="0"/>
      <w:marRight w:val="0"/>
      <w:marTop w:val="0"/>
      <w:marBottom w:val="0"/>
      <w:divBdr>
        <w:top w:val="none" w:sz="0" w:space="0" w:color="auto"/>
        <w:left w:val="none" w:sz="0" w:space="0" w:color="auto"/>
        <w:bottom w:val="none" w:sz="0" w:space="0" w:color="auto"/>
        <w:right w:val="none" w:sz="0" w:space="0" w:color="auto"/>
      </w:divBdr>
    </w:div>
    <w:div w:id="1668512396">
      <w:bodyDiv w:val="1"/>
      <w:marLeft w:val="0"/>
      <w:marRight w:val="0"/>
      <w:marTop w:val="0"/>
      <w:marBottom w:val="0"/>
      <w:divBdr>
        <w:top w:val="none" w:sz="0" w:space="0" w:color="auto"/>
        <w:left w:val="none" w:sz="0" w:space="0" w:color="auto"/>
        <w:bottom w:val="none" w:sz="0" w:space="0" w:color="auto"/>
        <w:right w:val="none" w:sz="0" w:space="0" w:color="auto"/>
      </w:divBdr>
    </w:div>
    <w:div w:id="1669017745">
      <w:bodyDiv w:val="1"/>
      <w:marLeft w:val="0"/>
      <w:marRight w:val="0"/>
      <w:marTop w:val="0"/>
      <w:marBottom w:val="0"/>
      <w:divBdr>
        <w:top w:val="none" w:sz="0" w:space="0" w:color="auto"/>
        <w:left w:val="none" w:sz="0" w:space="0" w:color="auto"/>
        <w:bottom w:val="none" w:sz="0" w:space="0" w:color="auto"/>
        <w:right w:val="none" w:sz="0" w:space="0" w:color="auto"/>
      </w:divBdr>
    </w:div>
    <w:div w:id="1672174838">
      <w:bodyDiv w:val="1"/>
      <w:marLeft w:val="0"/>
      <w:marRight w:val="0"/>
      <w:marTop w:val="0"/>
      <w:marBottom w:val="0"/>
      <w:divBdr>
        <w:top w:val="none" w:sz="0" w:space="0" w:color="auto"/>
        <w:left w:val="none" w:sz="0" w:space="0" w:color="auto"/>
        <w:bottom w:val="none" w:sz="0" w:space="0" w:color="auto"/>
        <w:right w:val="none" w:sz="0" w:space="0" w:color="auto"/>
      </w:divBdr>
    </w:div>
    <w:div w:id="1672677919">
      <w:bodyDiv w:val="1"/>
      <w:marLeft w:val="0"/>
      <w:marRight w:val="0"/>
      <w:marTop w:val="0"/>
      <w:marBottom w:val="0"/>
      <w:divBdr>
        <w:top w:val="none" w:sz="0" w:space="0" w:color="auto"/>
        <w:left w:val="none" w:sz="0" w:space="0" w:color="auto"/>
        <w:bottom w:val="none" w:sz="0" w:space="0" w:color="auto"/>
        <w:right w:val="none" w:sz="0" w:space="0" w:color="auto"/>
      </w:divBdr>
    </w:div>
    <w:div w:id="1673992733">
      <w:bodyDiv w:val="1"/>
      <w:marLeft w:val="0"/>
      <w:marRight w:val="0"/>
      <w:marTop w:val="0"/>
      <w:marBottom w:val="0"/>
      <w:divBdr>
        <w:top w:val="none" w:sz="0" w:space="0" w:color="auto"/>
        <w:left w:val="none" w:sz="0" w:space="0" w:color="auto"/>
        <w:bottom w:val="none" w:sz="0" w:space="0" w:color="auto"/>
        <w:right w:val="none" w:sz="0" w:space="0" w:color="auto"/>
      </w:divBdr>
    </w:div>
    <w:div w:id="1678969917">
      <w:bodyDiv w:val="1"/>
      <w:marLeft w:val="0"/>
      <w:marRight w:val="0"/>
      <w:marTop w:val="0"/>
      <w:marBottom w:val="0"/>
      <w:divBdr>
        <w:top w:val="none" w:sz="0" w:space="0" w:color="auto"/>
        <w:left w:val="none" w:sz="0" w:space="0" w:color="auto"/>
        <w:bottom w:val="none" w:sz="0" w:space="0" w:color="auto"/>
        <w:right w:val="none" w:sz="0" w:space="0" w:color="auto"/>
      </w:divBdr>
    </w:div>
    <w:div w:id="1695575271">
      <w:bodyDiv w:val="1"/>
      <w:marLeft w:val="0"/>
      <w:marRight w:val="0"/>
      <w:marTop w:val="0"/>
      <w:marBottom w:val="0"/>
      <w:divBdr>
        <w:top w:val="none" w:sz="0" w:space="0" w:color="auto"/>
        <w:left w:val="none" w:sz="0" w:space="0" w:color="auto"/>
        <w:bottom w:val="none" w:sz="0" w:space="0" w:color="auto"/>
        <w:right w:val="none" w:sz="0" w:space="0" w:color="auto"/>
      </w:divBdr>
    </w:div>
    <w:div w:id="1700593726">
      <w:bodyDiv w:val="1"/>
      <w:marLeft w:val="0"/>
      <w:marRight w:val="0"/>
      <w:marTop w:val="0"/>
      <w:marBottom w:val="0"/>
      <w:divBdr>
        <w:top w:val="none" w:sz="0" w:space="0" w:color="auto"/>
        <w:left w:val="none" w:sz="0" w:space="0" w:color="auto"/>
        <w:bottom w:val="none" w:sz="0" w:space="0" w:color="auto"/>
        <w:right w:val="none" w:sz="0" w:space="0" w:color="auto"/>
      </w:divBdr>
    </w:div>
    <w:div w:id="1714453558">
      <w:bodyDiv w:val="1"/>
      <w:marLeft w:val="0"/>
      <w:marRight w:val="0"/>
      <w:marTop w:val="0"/>
      <w:marBottom w:val="0"/>
      <w:divBdr>
        <w:top w:val="none" w:sz="0" w:space="0" w:color="auto"/>
        <w:left w:val="none" w:sz="0" w:space="0" w:color="auto"/>
        <w:bottom w:val="none" w:sz="0" w:space="0" w:color="auto"/>
        <w:right w:val="none" w:sz="0" w:space="0" w:color="auto"/>
      </w:divBdr>
    </w:div>
    <w:div w:id="1714843639">
      <w:bodyDiv w:val="1"/>
      <w:marLeft w:val="0"/>
      <w:marRight w:val="0"/>
      <w:marTop w:val="0"/>
      <w:marBottom w:val="0"/>
      <w:divBdr>
        <w:top w:val="none" w:sz="0" w:space="0" w:color="auto"/>
        <w:left w:val="none" w:sz="0" w:space="0" w:color="auto"/>
        <w:bottom w:val="none" w:sz="0" w:space="0" w:color="auto"/>
        <w:right w:val="none" w:sz="0" w:space="0" w:color="auto"/>
      </w:divBdr>
    </w:div>
    <w:div w:id="1719819774">
      <w:bodyDiv w:val="1"/>
      <w:marLeft w:val="0"/>
      <w:marRight w:val="0"/>
      <w:marTop w:val="0"/>
      <w:marBottom w:val="0"/>
      <w:divBdr>
        <w:top w:val="none" w:sz="0" w:space="0" w:color="auto"/>
        <w:left w:val="none" w:sz="0" w:space="0" w:color="auto"/>
        <w:bottom w:val="none" w:sz="0" w:space="0" w:color="auto"/>
        <w:right w:val="none" w:sz="0" w:space="0" w:color="auto"/>
      </w:divBdr>
    </w:div>
    <w:div w:id="1734229098">
      <w:bodyDiv w:val="1"/>
      <w:marLeft w:val="0"/>
      <w:marRight w:val="0"/>
      <w:marTop w:val="0"/>
      <w:marBottom w:val="0"/>
      <w:divBdr>
        <w:top w:val="none" w:sz="0" w:space="0" w:color="auto"/>
        <w:left w:val="none" w:sz="0" w:space="0" w:color="auto"/>
        <w:bottom w:val="none" w:sz="0" w:space="0" w:color="auto"/>
        <w:right w:val="none" w:sz="0" w:space="0" w:color="auto"/>
      </w:divBdr>
    </w:div>
    <w:div w:id="1741367549">
      <w:bodyDiv w:val="1"/>
      <w:marLeft w:val="0"/>
      <w:marRight w:val="0"/>
      <w:marTop w:val="0"/>
      <w:marBottom w:val="0"/>
      <w:divBdr>
        <w:top w:val="none" w:sz="0" w:space="0" w:color="auto"/>
        <w:left w:val="none" w:sz="0" w:space="0" w:color="auto"/>
        <w:bottom w:val="none" w:sz="0" w:space="0" w:color="auto"/>
        <w:right w:val="none" w:sz="0" w:space="0" w:color="auto"/>
      </w:divBdr>
    </w:div>
    <w:div w:id="1744252573">
      <w:bodyDiv w:val="1"/>
      <w:marLeft w:val="0"/>
      <w:marRight w:val="0"/>
      <w:marTop w:val="0"/>
      <w:marBottom w:val="0"/>
      <w:divBdr>
        <w:top w:val="none" w:sz="0" w:space="0" w:color="auto"/>
        <w:left w:val="none" w:sz="0" w:space="0" w:color="auto"/>
        <w:bottom w:val="none" w:sz="0" w:space="0" w:color="auto"/>
        <w:right w:val="none" w:sz="0" w:space="0" w:color="auto"/>
      </w:divBdr>
    </w:div>
    <w:div w:id="1747991834">
      <w:bodyDiv w:val="1"/>
      <w:marLeft w:val="0"/>
      <w:marRight w:val="0"/>
      <w:marTop w:val="0"/>
      <w:marBottom w:val="0"/>
      <w:divBdr>
        <w:top w:val="none" w:sz="0" w:space="0" w:color="auto"/>
        <w:left w:val="none" w:sz="0" w:space="0" w:color="auto"/>
        <w:bottom w:val="none" w:sz="0" w:space="0" w:color="auto"/>
        <w:right w:val="none" w:sz="0" w:space="0" w:color="auto"/>
      </w:divBdr>
    </w:div>
    <w:div w:id="1752696689">
      <w:bodyDiv w:val="1"/>
      <w:marLeft w:val="0"/>
      <w:marRight w:val="0"/>
      <w:marTop w:val="0"/>
      <w:marBottom w:val="0"/>
      <w:divBdr>
        <w:top w:val="none" w:sz="0" w:space="0" w:color="auto"/>
        <w:left w:val="none" w:sz="0" w:space="0" w:color="auto"/>
        <w:bottom w:val="none" w:sz="0" w:space="0" w:color="auto"/>
        <w:right w:val="none" w:sz="0" w:space="0" w:color="auto"/>
      </w:divBdr>
    </w:div>
    <w:div w:id="1755325148">
      <w:bodyDiv w:val="1"/>
      <w:marLeft w:val="0"/>
      <w:marRight w:val="0"/>
      <w:marTop w:val="0"/>
      <w:marBottom w:val="0"/>
      <w:divBdr>
        <w:top w:val="none" w:sz="0" w:space="0" w:color="auto"/>
        <w:left w:val="none" w:sz="0" w:space="0" w:color="auto"/>
        <w:bottom w:val="none" w:sz="0" w:space="0" w:color="auto"/>
        <w:right w:val="none" w:sz="0" w:space="0" w:color="auto"/>
      </w:divBdr>
    </w:div>
    <w:div w:id="1756781128">
      <w:bodyDiv w:val="1"/>
      <w:marLeft w:val="0"/>
      <w:marRight w:val="0"/>
      <w:marTop w:val="0"/>
      <w:marBottom w:val="0"/>
      <w:divBdr>
        <w:top w:val="none" w:sz="0" w:space="0" w:color="auto"/>
        <w:left w:val="none" w:sz="0" w:space="0" w:color="auto"/>
        <w:bottom w:val="none" w:sz="0" w:space="0" w:color="auto"/>
        <w:right w:val="none" w:sz="0" w:space="0" w:color="auto"/>
      </w:divBdr>
    </w:div>
    <w:div w:id="1760564614">
      <w:bodyDiv w:val="1"/>
      <w:marLeft w:val="0"/>
      <w:marRight w:val="0"/>
      <w:marTop w:val="0"/>
      <w:marBottom w:val="0"/>
      <w:divBdr>
        <w:top w:val="none" w:sz="0" w:space="0" w:color="auto"/>
        <w:left w:val="none" w:sz="0" w:space="0" w:color="auto"/>
        <w:bottom w:val="none" w:sz="0" w:space="0" w:color="auto"/>
        <w:right w:val="none" w:sz="0" w:space="0" w:color="auto"/>
      </w:divBdr>
    </w:div>
    <w:div w:id="1763836030">
      <w:bodyDiv w:val="1"/>
      <w:marLeft w:val="0"/>
      <w:marRight w:val="0"/>
      <w:marTop w:val="0"/>
      <w:marBottom w:val="0"/>
      <w:divBdr>
        <w:top w:val="none" w:sz="0" w:space="0" w:color="auto"/>
        <w:left w:val="none" w:sz="0" w:space="0" w:color="auto"/>
        <w:bottom w:val="none" w:sz="0" w:space="0" w:color="auto"/>
        <w:right w:val="none" w:sz="0" w:space="0" w:color="auto"/>
      </w:divBdr>
    </w:div>
    <w:div w:id="1766731517">
      <w:bodyDiv w:val="1"/>
      <w:marLeft w:val="0"/>
      <w:marRight w:val="0"/>
      <w:marTop w:val="0"/>
      <w:marBottom w:val="0"/>
      <w:divBdr>
        <w:top w:val="none" w:sz="0" w:space="0" w:color="auto"/>
        <w:left w:val="none" w:sz="0" w:space="0" w:color="auto"/>
        <w:bottom w:val="none" w:sz="0" w:space="0" w:color="auto"/>
        <w:right w:val="none" w:sz="0" w:space="0" w:color="auto"/>
      </w:divBdr>
    </w:div>
    <w:div w:id="1768118009">
      <w:bodyDiv w:val="1"/>
      <w:marLeft w:val="0"/>
      <w:marRight w:val="0"/>
      <w:marTop w:val="0"/>
      <w:marBottom w:val="0"/>
      <w:divBdr>
        <w:top w:val="none" w:sz="0" w:space="0" w:color="auto"/>
        <w:left w:val="none" w:sz="0" w:space="0" w:color="auto"/>
        <w:bottom w:val="none" w:sz="0" w:space="0" w:color="auto"/>
        <w:right w:val="none" w:sz="0" w:space="0" w:color="auto"/>
      </w:divBdr>
    </w:div>
    <w:div w:id="1772891230">
      <w:bodyDiv w:val="1"/>
      <w:marLeft w:val="0"/>
      <w:marRight w:val="0"/>
      <w:marTop w:val="0"/>
      <w:marBottom w:val="0"/>
      <w:divBdr>
        <w:top w:val="none" w:sz="0" w:space="0" w:color="auto"/>
        <w:left w:val="none" w:sz="0" w:space="0" w:color="auto"/>
        <w:bottom w:val="none" w:sz="0" w:space="0" w:color="auto"/>
        <w:right w:val="none" w:sz="0" w:space="0" w:color="auto"/>
      </w:divBdr>
    </w:div>
    <w:div w:id="1780955059">
      <w:bodyDiv w:val="1"/>
      <w:marLeft w:val="0"/>
      <w:marRight w:val="0"/>
      <w:marTop w:val="0"/>
      <w:marBottom w:val="0"/>
      <w:divBdr>
        <w:top w:val="none" w:sz="0" w:space="0" w:color="auto"/>
        <w:left w:val="none" w:sz="0" w:space="0" w:color="auto"/>
        <w:bottom w:val="none" w:sz="0" w:space="0" w:color="auto"/>
        <w:right w:val="none" w:sz="0" w:space="0" w:color="auto"/>
      </w:divBdr>
    </w:div>
    <w:div w:id="1797723790">
      <w:bodyDiv w:val="1"/>
      <w:marLeft w:val="0"/>
      <w:marRight w:val="0"/>
      <w:marTop w:val="0"/>
      <w:marBottom w:val="0"/>
      <w:divBdr>
        <w:top w:val="none" w:sz="0" w:space="0" w:color="auto"/>
        <w:left w:val="none" w:sz="0" w:space="0" w:color="auto"/>
        <w:bottom w:val="none" w:sz="0" w:space="0" w:color="auto"/>
        <w:right w:val="none" w:sz="0" w:space="0" w:color="auto"/>
      </w:divBdr>
    </w:div>
    <w:div w:id="1800225880">
      <w:bodyDiv w:val="1"/>
      <w:marLeft w:val="0"/>
      <w:marRight w:val="0"/>
      <w:marTop w:val="0"/>
      <w:marBottom w:val="0"/>
      <w:divBdr>
        <w:top w:val="none" w:sz="0" w:space="0" w:color="auto"/>
        <w:left w:val="none" w:sz="0" w:space="0" w:color="auto"/>
        <w:bottom w:val="none" w:sz="0" w:space="0" w:color="auto"/>
        <w:right w:val="none" w:sz="0" w:space="0" w:color="auto"/>
      </w:divBdr>
    </w:div>
    <w:div w:id="1803419766">
      <w:bodyDiv w:val="1"/>
      <w:marLeft w:val="0"/>
      <w:marRight w:val="0"/>
      <w:marTop w:val="0"/>
      <w:marBottom w:val="0"/>
      <w:divBdr>
        <w:top w:val="none" w:sz="0" w:space="0" w:color="auto"/>
        <w:left w:val="none" w:sz="0" w:space="0" w:color="auto"/>
        <w:bottom w:val="none" w:sz="0" w:space="0" w:color="auto"/>
        <w:right w:val="none" w:sz="0" w:space="0" w:color="auto"/>
      </w:divBdr>
    </w:div>
    <w:div w:id="1816490136">
      <w:bodyDiv w:val="1"/>
      <w:marLeft w:val="0"/>
      <w:marRight w:val="0"/>
      <w:marTop w:val="0"/>
      <w:marBottom w:val="0"/>
      <w:divBdr>
        <w:top w:val="none" w:sz="0" w:space="0" w:color="auto"/>
        <w:left w:val="none" w:sz="0" w:space="0" w:color="auto"/>
        <w:bottom w:val="none" w:sz="0" w:space="0" w:color="auto"/>
        <w:right w:val="none" w:sz="0" w:space="0" w:color="auto"/>
      </w:divBdr>
    </w:div>
    <w:div w:id="1817724277">
      <w:bodyDiv w:val="1"/>
      <w:marLeft w:val="0"/>
      <w:marRight w:val="0"/>
      <w:marTop w:val="0"/>
      <w:marBottom w:val="0"/>
      <w:divBdr>
        <w:top w:val="none" w:sz="0" w:space="0" w:color="auto"/>
        <w:left w:val="none" w:sz="0" w:space="0" w:color="auto"/>
        <w:bottom w:val="none" w:sz="0" w:space="0" w:color="auto"/>
        <w:right w:val="none" w:sz="0" w:space="0" w:color="auto"/>
      </w:divBdr>
    </w:div>
    <w:div w:id="1821312916">
      <w:bodyDiv w:val="1"/>
      <w:marLeft w:val="0"/>
      <w:marRight w:val="0"/>
      <w:marTop w:val="0"/>
      <w:marBottom w:val="0"/>
      <w:divBdr>
        <w:top w:val="none" w:sz="0" w:space="0" w:color="auto"/>
        <w:left w:val="none" w:sz="0" w:space="0" w:color="auto"/>
        <w:bottom w:val="none" w:sz="0" w:space="0" w:color="auto"/>
        <w:right w:val="none" w:sz="0" w:space="0" w:color="auto"/>
      </w:divBdr>
    </w:div>
    <w:div w:id="1823349855">
      <w:bodyDiv w:val="1"/>
      <w:marLeft w:val="0"/>
      <w:marRight w:val="0"/>
      <w:marTop w:val="0"/>
      <w:marBottom w:val="0"/>
      <w:divBdr>
        <w:top w:val="none" w:sz="0" w:space="0" w:color="auto"/>
        <w:left w:val="none" w:sz="0" w:space="0" w:color="auto"/>
        <w:bottom w:val="none" w:sz="0" w:space="0" w:color="auto"/>
        <w:right w:val="none" w:sz="0" w:space="0" w:color="auto"/>
      </w:divBdr>
    </w:div>
    <w:div w:id="1825663750">
      <w:bodyDiv w:val="1"/>
      <w:marLeft w:val="0"/>
      <w:marRight w:val="0"/>
      <w:marTop w:val="0"/>
      <w:marBottom w:val="0"/>
      <w:divBdr>
        <w:top w:val="none" w:sz="0" w:space="0" w:color="auto"/>
        <w:left w:val="none" w:sz="0" w:space="0" w:color="auto"/>
        <w:bottom w:val="none" w:sz="0" w:space="0" w:color="auto"/>
        <w:right w:val="none" w:sz="0" w:space="0" w:color="auto"/>
      </w:divBdr>
    </w:div>
    <w:div w:id="1826968641">
      <w:bodyDiv w:val="1"/>
      <w:marLeft w:val="0"/>
      <w:marRight w:val="0"/>
      <w:marTop w:val="0"/>
      <w:marBottom w:val="0"/>
      <w:divBdr>
        <w:top w:val="none" w:sz="0" w:space="0" w:color="auto"/>
        <w:left w:val="none" w:sz="0" w:space="0" w:color="auto"/>
        <w:bottom w:val="none" w:sz="0" w:space="0" w:color="auto"/>
        <w:right w:val="none" w:sz="0" w:space="0" w:color="auto"/>
      </w:divBdr>
    </w:div>
    <w:div w:id="1831285241">
      <w:bodyDiv w:val="1"/>
      <w:marLeft w:val="0"/>
      <w:marRight w:val="0"/>
      <w:marTop w:val="0"/>
      <w:marBottom w:val="0"/>
      <w:divBdr>
        <w:top w:val="none" w:sz="0" w:space="0" w:color="auto"/>
        <w:left w:val="none" w:sz="0" w:space="0" w:color="auto"/>
        <w:bottom w:val="none" w:sz="0" w:space="0" w:color="auto"/>
        <w:right w:val="none" w:sz="0" w:space="0" w:color="auto"/>
      </w:divBdr>
    </w:div>
    <w:div w:id="1850631785">
      <w:bodyDiv w:val="1"/>
      <w:marLeft w:val="0"/>
      <w:marRight w:val="0"/>
      <w:marTop w:val="0"/>
      <w:marBottom w:val="0"/>
      <w:divBdr>
        <w:top w:val="none" w:sz="0" w:space="0" w:color="auto"/>
        <w:left w:val="none" w:sz="0" w:space="0" w:color="auto"/>
        <w:bottom w:val="none" w:sz="0" w:space="0" w:color="auto"/>
        <w:right w:val="none" w:sz="0" w:space="0" w:color="auto"/>
      </w:divBdr>
    </w:div>
    <w:div w:id="1858083268">
      <w:bodyDiv w:val="1"/>
      <w:marLeft w:val="0"/>
      <w:marRight w:val="0"/>
      <w:marTop w:val="0"/>
      <w:marBottom w:val="0"/>
      <w:divBdr>
        <w:top w:val="none" w:sz="0" w:space="0" w:color="auto"/>
        <w:left w:val="none" w:sz="0" w:space="0" w:color="auto"/>
        <w:bottom w:val="none" w:sz="0" w:space="0" w:color="auto"/>
        <w:right w:val="none" w:sz="0" w:space="0" w:color="auto"/>
      </w:divBdr>
    </w:div>
    <w:div w:id="1859927299">
      <w:bodyDiv w:val="1"/>
      <w:marLeft w:val="0"/>
      <w:marRight w:val="0"/>
      <w:marTop w:val="0"/>
      <w:marBottom w:val="0"/>
      <w:divBdr>
        <w:top w:val="none" w:sz="0" w:space="0" w:color="auto"/>
        <w:left w:val="none" w:sz="0" w:space="0" w:color="auto"/>
        <w:bottom w:val="none" w:sz="0" w:space="0" w:color="auto"/>
        <w:right w:val="none" w:sz="0" w:space="0" w:color="auto"/>
      </w:divBdr>
    </w:div>
    <w:div w:id="1878809808">
      <w:bodyDiv w:val="1"/>
      <w:marLeft w:val="0"/>
      <w:marRight w:val="0"/>
      <w:marTop w:val="0"/>
      <w:marBottom w:val="0"/>
      <w:divBdr>
        <w:top w:val="none" w:sz="0" w:space="0" w:color="auto"/>
        <w:left w:val="none" w:sz="0" w:space="0" w:color="auto"/>
        <w:bottom w:val="none" w:sz="0" w:space="0" w:color="auto"/>
        <w:right w:val="none" w:sz="0" w:space="0" w:color="auto"/>
      </w:divBdr>
    </w:div>
    <w:div w:id="1883521678">
      <w:bodyDiv w:val="1"/>
      <w:marLeft w:val="0"/>
      <w:marRight w:val="0"/>
      <w:marTop w:val="0"/>
      <w:marBottom w:val="0"/>
      <w:divBdr>
        <w:top w:val="none" w:sz="0" w:space="0" w:color="auto"/>
        <w:left w:val="none" w:sz="0" w:space="0" w:color="auto"/>
        <w:bottom w:val="none" w:sz="0" w:space="0" w:color="auto"/>
        <w:right w:val="none" w:sz="0" w:space="0" w:color="auto"/>
      </w:divBdr>
    </w:div>
    <w:div w:id="1884246420">
      <w:bodyDiv w:val="1"/>
      <w:marLeft w:val="0"/>
      <w:marRight w:val="0"/>
      <w:marTop w:val="0"/>
      <w:marBottom w:val="0"/>
      <w:divBdr>
        <w:top w:val="none" w:sz="0" w:space="0" w:color="auto"/>
        <w:left w:val="none" w:sz="0" w:space="0" w:color="auto"/>
        <w:bottom w:val="none" w:sz="0" w:space="0" w:color="auto"/>
        <w:right w:val="none" w:sz="0" w:space="0" w:color="auto"/>
      </w:divBdr>
    </w:div>
    <w:div w:id="1886481928">
      <w:bodyDiv w:val="1"/>
      <w:marLeft w:val="0"/>
      <w:marRight w:val="0"/>
      <w:marTop w:val="0"/>
      <w:marBottom w:val="0"/>
      <w:divBdr>
        <w:top w:val="none" w:sz="0" w:space="0" w:color="auto"/>
        <w:left w:val="none" w:sz="0" w:space="0" w:color="auto"/>
        <w:bottom w:val="none" w:sz="0" w:space="0" w:color="auto"/>
        <w:right w:val="none" w:sz="0" w:space="0" w:color="auto"/>
      </w:divBdr>
    </w:div>
    <w:div w:id="1887138025">
      <w:bodyDiv w:val="1"/>
      <w:marLeft w:val="0"/>
      <w:marRight w:val="0"/>
      <w:marTop w:val="0"/>
      <w:marBottom w:val="0"/>
      <w:divBdr>
        <w:top w:val="none" w:sz="0" w:space="0" w:color="auto"/>
        <w:left w:val="none" w:sz="0" w:space="0" w:color="auto"/>
        <w:bottom w:val="none" w:sz="0" w:space="0" w:color="auto"/>
        <w:right w:val="none" w:sz="0" w:space="0" w:color="auto"/>
      </w:divBdr>
    </w:div>
    <w:div w:id="1887329185">
      <w:bodyDiv w:val="1"/>
      <w:marLeft w:val="0"/>
      <w:marRight w:val="0"/>
      <w:marTop w:val="0"/>
      <w:marBottom w:val="0"/>
      <w:divBdr>
        <w:top w:val="none" w:sz="0" w:space="0" w:color="auto"/>
        <w:left w:val="none" w:sz="0" w:space="0" w:color="auto"/>
        <w:bottom w:val="none" w:sz="0" w:space="0" w:color="auto"/>
        <w:right w:val="none" w:sz="0" w:space="0" w:color="auto"/>
      </w:divBdr>
    </w:div>
    <w:div w:id="1889872077">
      <w:bodyDiv w:val="1"/>
      <w:marLeft w:val="0"/>
      <w:marRight w:val="0"/>
      <w:marTop w:val="0"/>
      <w:marBottom w:val="0"/>
      <w:divBdr>
        <w:top w:val="none" w:sz="0" w:space="0" w:color="auto"/>
        <w:left w:val="none" w:sz="0" w:space="0" w:color="auto"/>
        <w:bottom w:val="none" w:sz="0" w:space="0" w:color="auto"/>
        <w:right w:val="none" w:sz="0" w:space="0" w:color="auto"/>
      </w:divBdr>
    </w:div>
    <w:div w:id="1894736447">
      <w:bodyDiv w:val="1"/>
      <w:marLeft w:val="0"/>
      <w:marRight w:val="0"/>
      <w:marTop w:val="0"/>
      <w:marBottom w:val="0"/>
      <w:divBdr>
        <w:top w:val="none" w:sz="0" w:space="0" w:color="auto"/>
        <w:left w:val="none" w:sz="0" w:space="0" w:color="auto"/>
        <w:bottom w:val="none" w:sz="0" w:space="0" w:color="auto"/>
        <w:right w:val="none" w:sz="0" w:space="0" w:color="auto"/>
      </w:divBdr>
    </w:div>
    <w:div w:id="1918398915">
      <w:bodyDiv w:val="1"/>
      <w:marLeft w:val="0"/>
      <w:marRight w:val="0"/>
      <w:marTop w:val="0"/>
      <w:marBottom w:val="0"/>
      <w:divBdr>
        <w:top w:val="none" w:sz="0" w:space="0" w:color="auto"/>
        <w:left w:val="none" w:sz="0" w:space="0" w:color="auto"/>
        <w:bottom w:val="none" w:sz="0" w:space="0" w:color="auto"/>
        <w:right w:val="none" w:sz="0" w:space="0" w:color="auto"/>
      </w:divBdr>
    </w:div>
    <w:div w:id="1928880519">
      <w:bodyDiv w:val="1"/>
      <w:marLeft w:val="0"/>
      <w:marRight w:val="0"/>
      <w:marTop w:val="0"/>
      <w:marBottom w:val="0"/>
      <w:divBdr>
        <w:top w:val="none" w:sz="0" w:space="0" w:color="auto"/>
        <w:left w:val="none" w:sz="0" w:space="0" w:color="auto"/>
        <w:bottom w:val="none" w:sz="0" w:space="0" w:color="auto"/>
        <w:right w:val="none" w:sz="0" w:space="0" w:color="auto"/>
      </w:divBdr>
    </w:div>
    <w:div w:id="1937322210">
      <w:bodyDiv w:val="1"/>
      <w:marLeft w:val="0"/>
      <w:marRight w:val="0"/>
      <w:marTop w:val="0"/>
      <w:marBottom w:val="0"/>
      <w:divBdr>
        <w:top w:val="none" w:sz="0" w:space="0" w:color="auto"/>
        <w:left w:val="none" w:sz="0" w:space="0" w:color="auto"/>
        <w:bottom w:val="none" w:sz="0" w:space="0" w:color="auto"/>
        <w:right w:val="none" w:sz="0" w:space="0" w:color="auto"/>
      </w:divBdr>
    </w:div>
    <w:div w:id="1944217853">
      <w:bodyDiv w:val="1"/>
      <w:marLeft w:val="0"/>
      <w:marRight w:val="0"/>
      <w:marTop w:val="0"/>
      <w:marBottom w:val="0"/>
      <w:divBdr>
        <w:top w:val="none" w:sz="0" w:space="0" w:color="auto"/>
        <w:left w:val="none" w:sz="0" w:space="0" w:color="auto"/>
        <w:bottom w:val="none" w:sz="0" w:space="0" w:color="auto"/>
        <w:right w:val="none" w:sz="0" w:space="0" w:color="auto"/>
      </w:divBdr>
    </w:div>
    <w:div w:id="1947930371">
      <w:bodyDiv w:val="1"/>
      <w:marLeft w:val="0"/>
      <w:marRight w:val="0"/>
      <w:marTop w:val="0"/>
      <w:marBottom w:val="0"/>
      <w:divBdr>
        <w:top w:val="none" w:sz="0" w:space="0" w:color="auto"/>
        <w:left w:val="none" w:sz="0" w:space="0" w:color="auto"/>
        <w:bottom w:val="none" w:sz="0" w:space="0" w:color="auto"/>
        <w:right w:val="none" w:sz="0" w:space="0" w:color="auto"/>
      </w:divBdr>
    </w:div>
    <w:div w:id="1950232656">
      <w:bodyDiv w:val="1"/>
      <w:marLeft w:val="0"/>
      <w:marRight w:val="0"/>
      <w:marTop w:val="0"/>
      <w:marBottom w:val="0"/>
      <w:divBdr>
        <w:top w:val="none" w:sz="0" w:space="0" w:color="auto"/>
        <w:left w:val="none" w:sz="0" w:space="0" w:color="auto"/>
        <w:bottom w:val="none" w:sz="0" w:space="0" w:color="auto"/>
        <w:right w:val="none" w:sz="0" w:space="0" w:color="auto"/>
      </w:divBdr>
    </w:div>
    <w:div w:id="1951007971">
      <w:bodyDiv w:val="1"/>
      <w:marLeft w:val="0"/>
      <w:marRight w:val="0"/>
      <w:marTop w:val="0"/>
      <w:marBottom w:val="0"/>
      <w:divBdr>
        <w:top w:val="none" w:sz="0" w:space="0" w:color="auto"/>
        <w:left w:val="none" w:sz="0" w:space="0" w:color="auto"/>
        <w:bottom w:val="none" w:sz="0" w:space="0" w:color="auto"/>
        <w:right w:val="none" w:sz="0" w:space="0" w:color="auto"/>
      </w:divBdr>
    </w:div>
    <w:div w:id="1958563998">
      <w:bodyDiv w:val="1"/>
      <w:marLeft w:val="0"/>
      <w:marRight w:val="0"/>
      <w:marTop w:val="0"/>
      <w:marBottom w:val="0"/>
      <w:divBdr>
        <w:top w:val="none" w:sz="0" w:space="0" w:color="auto"/>
        <w:left w:val="none" w:sz="0" w:space="0" w:color="auto"/>
        <w:bottom w:val="none" w:sz="0" w:space="0" w:color="auto"/>
        <w:right w:val="none" w:sz="0" w:space="0" w:color="auto"/>
      </w:divBdr>
    </w:div>
    <w:div w:id="1968898419">
      <w:bodyDiv w:val="1"/>
      <w:marLeft w:val="0"/>
      <w:marRight w:val="0"/>
      <w:marTop w:val="0"/>
      <w:marBottom w:val="0"/>
      <w:divBdr>
        <w:top w:val="none" w:sz="0" w:space="0" w:color="auto"/>
        <w:left w:val="none" w:sz="0" w:space="0" w:color="auto"/>
        <w:bottom w:val="none" w:sz="0" w:space="0" w:color="auto"/>
        <w:right w:val="none" w:sz="0" w:space="0" w:color="auto"/>
      </w:divBdr>
    </w:div>
    <w:div w:id="1977221247">
      <w:bodyDiv w:val="1"/>
      <w:marLeft w:val="0"/>
      <w:marRight w:val="0"/>
      <w:marTop w:val="0"/>
      <w:marBottom w:val="0"/>
      <w:divBdr>
        <w:top w:val="none" w:sz="0" w:space="0" w:color="auto"/>
        <w:left w:val="none" w:sz="0" w:space="0" w:color="auto"/>
        <w:bottom w:val="none" w:sz="0" w:space="0" w:color="auto"/>
        <w:right w:val="none" w:sz="0" w:space="0" w:color="auto"/>
      </w:divBdr>
    </w:div>
    <w:div w:id="1979989509">
      <w:bodyDiv w:val="1"/>
      <w:marLeft w:val="0"/>
      <w:marRight w:val="0"/>
      <w:marTop w:val="0"/>
      <w:marBottom w:val="0"/>
      <w:divBdr>
        <w:top w:val="none" w:sz="0" w:space="0" w:color="auto"/>
        <w:left w:val="none" w:sz="0" w:space="0" w:color="auto"/>
        <w:bottom w:val="none" w:sz="0" w:space="0" w:color="auto"/>
        <w:right w:val="none" w:sz="0" w:space="0" w:color="auto"/>
      </w:divBdr>
    </w:div>
    <w:div w:id="1984266207">
      <w:bodyDiv w:val="1"/>
      <w:marLeft w:val="0"/>
      <w:marRight w:val="0"/>
      <w:marTop w:val="0"/>
      <w:marBottom w:val="0"/>
      <w:divBdr>
        <w:top w:val="none" w:sz="0" w:space="0" w:color="auto"/>
        <w:left w:val="none" w:sz="0" w:space="0" w:color="auto"/>
        <w:bottom w:val="none" w:sz="0" w:space="0" w:color="auto"/>
        <w:right w:val="none" w:sz="0" w:space="0" w:color="auto"/>
      </w:divBdr>
    </w:div>
    <w:div w:id="1998269068">
      <w:bodyDiv w:val="1"/>
      <w:marLeft w:val="0"/>
      <w:marRight w:val="0"/>
      <w:marTop w:val="0"/>
      <w:marBottom w:val="0"/>
      <w:divBdr>
        <w:top w:val="none" w:sz="0" w:space="0" w:color="auto"/>
        <w:left w:val="none" w:sz="0" w:space="0" w:color="auto"/>
        <w:bottom w:val="none" w:sz="0" w:space="0" w:color="auto"/>
        <w:right w:val="none" w:sz="0" w:space="0" w:color="auto"/>
      </w:divBdr>
    </w:div>
    <w:div w:id="1999646974">
      <w:bodyDiv w:val="1"/>
      <w:marLeft w:val="0"/>
      <w:marRight w:val="0"/>
      <w:marTop w:val="0"/>
      <w:marBottom w:val="0"/>
      <w:divBdr>
        <w:top w:val="none" w:sz="0" w:space="0" w:color="auto"/>
        <w:left w:val="none" w:sz="0" w:space="0" w:color="auto"/>
        <w:bottom w:val="none" w:sz="0" w:space="0" w:color="auto"/>
        <w:right w:val="none" w:sz="0" w:space="0" w:color="auto"/>
      </w:divBdr>
    </w:div>
    <w:div w:id="2005011875">
      <w:bodyDiv w:val="1"/>
      <w:marLeft w:val="0"/>
      <w:marRight w:val="0"/>
      <w:marTop w:val="0"/>
      <w:marBottom w:val="0"/>
      <w:divBdr>
        <w:top w:val="none" w:sz="0" w:space="0" w:color="auto"/>
        <w:left w:val="none" w:sz="0" w:space="0" w:color="auto"/>
        <w:bottom w:val="none" w:sz="0" w:space="0" w:color="auto"/>
        <w:right w:val="none" w:sz="0" w:space="0" w:color="auto"/>
      </w:divBdr>
    </w:div>
    <w:div w:id="2009213933">
      <w:bodyDiv w:val="1"/>
      <w:marLeft w:val="0"/>
      <w:marRight w:val="0"/>
      <w:marTop w:val="0"/>
      <w:marBottom w:val="0"/>
      <w:divBdr>
        <w:top w:val="none" w:sz="0" w:space="0" w:color="auto"/>
        <w:left w:val="none" w:sz="0" w:space="0" w:color="auto"/>
        <w:bottom w:val="none" w:sz="0" w:space="0" w:color="auto"/>
        <w:right w:val="none" w:sz="0" w:space="0" w:color="auto"/>
      </w:divBdr>
    </w:div>
    <w:div w:id="2018459539">
      <w:bodyDiv w:val="1"/>
      <w:marLeft w:val="0"/>
      <w:marRight w:val="0"/>
      <w:marTop w:val="0"/>
      <w:marBottom w:val="0"/>
      <w:divBdr>
        <w:top w:val="none" w:sz="0" w:space="0" w:color="auto"/>
        <w:left w:val="none" w:sz="0" w:space="0" w:color="auto"/>
        <w:bottom w:val="none" w:sz="0" w:space="0" w:color="auto"/>
        <w:right w:val="none" w:sz="0" w:space="0" w:color="auto"/>
      </w:divBdr>
    </w:div>
    <w:div w:id="2018651717">
      <w:bodyDiv w:val="1"/>
      <w:marLeft w:val="0"/>
      <w:marRight w:val="0"/>
      <w:marTop w:val="0"/>
      <w:marBottom w:val="0"/>
      <w:divBdr>
        <w:top w:val="none" w:sz="0" w:space="0" w:color="auto"/>
        <w:left w:val="none" w:sz="0" w:space="0" w:color="auto"/>
        <w:bottom w:val="none" w:sz="0" w:space="0" w:color="auto"/>
        <w:right w:val="none" w:sz="0" w:space="0" w:color="auto"/>
      </w:divBdr>
    </w:div>
    <w:div w:id="2032686853">
      <w:bodyDiv w:val="1"/>
      <w:marLeft w:val="0"/>
      <w:marRight w:val="0"/>
      <w:marTop w:val="0"/>
      <w:marBottom w:val="0"/>
      <w:divBdr>
        <w:top w:val="none" w:sz="0" w:space="0" w:color="auto"/>
        <w:left w:val="none" w:sz="0" w:space="0" w:color="auto"/>
        <w:bottom w:val="none" w:sz="0" w:space="0" w:color="auto"/>
        <w:right w:val="none" w:sz="0" w:space="0" w:color="auto"/>
      </w:divBdr>
    </w:div>
    <w:div w:id="2034988417">
      <w:bodyDiv w:val="1"/>
      <w:marLeft w:val="0"/>
      <w:marRight w:val="0"/>
      <w:marTop w:val="0"/>
      <w:marBottom w:val="0"/>
      <w:divBdr>
        <w:top w:val="none" w:sz="0" w:space="0" w:color="auto"/>
        <w:left w:val="none" w:sz="0" w:space="0" w:color="auto"/>
        <w:bottom w:val="none" w:sz="0" w:space="0" w:color="auto"/>
        <w:right w:val="none" w:sz="0" w:space="0" w:color="auto"/>
      </w:divBdr>
    </w:div>
    <w:div w:id="2036152729">
      <w:bodyDiv w:val="1"/>
      <w:marLeft w:val="0"/>
      <w:marRight w:val="0"/>
      <w:marTop w:val="0"/>
      <w:marBottom w:val="0"/>
      <w:divBdr>
        <w:top w:val="none" w:sz="0" w:space="0" w:color="auto"/>
        <w:left w:val="none" w:sz="0" w:space="0" w:color="auto"/>
        <w:bottom w:val="none" w:sz="0" w:space="0" w:color="auto"/>
        <w:right w:val="none" w:sz="0" w:space="0" w:color="auto"/>
      </w:divBdr>
    </w:div>
    <w:div w:id="2040470404">
      <w:bodyDiv w:val="1"/>
      <w:marLeft w:val="0"/>
      <w:marRight w:val="0"/>
      <w:marTop w:val="0"/>
      <w:marBottom w:val="0"/>
      <w:divBdr>
        <w:top w:val="none" w:sz="0" w:space="0" w:color="auto"/>
        <w:left w:val="none" w:sz="0" w:space="0" w:color="auto"/>
        <w:bottom w:val="none" w:sz="0" w:space="0" w:color="auto"/>
        <w:right w:val="none" w:sz="0" w:space="0" w:color="auto"/>
      </w:divBdr>
    </w:div>
    <w:div w:id="2043281596">
      <w:bodyDiv w:val="1"/>
      <w:marLeft w:val="0"/>
      <w:marRight w:val="0"/>
      <w:marTop w:val="0"/>
      <w:marBottom w:val="0"/>
      <w:divBdr>
        <w:top w:val="none" w:sz="0" w:space="0" w:color="auto"/>
        <w:left w:val="none" w:sz="0" w:space="0" w:color="auto"/>
        <w:bottom w:val="none" w:sz="0" w:space="0" w:color="auto"/>
        <w:right w:val="none" w:sz="0" w:space="0" w:color="auto"/>
      </w:divBdr>
    </w:div>
    <w:div w:id="2054501673">
      <w:bodyDiv w:val="1"/>
      <w:marLeft w:val="0"/>
      <w:marRight w:val="0"/>
      <w:marTop w:val="0"/>
      <w:marBottom w:val="0"/>
      <w:divBdr>
        <w:top w:val="none" w:sz="0" w:space="0" w:color="auto"/>
        <w:left w:val="none" w:sz="0" w:space="0" w:color="auto"/>
        <w:bottom w:val="none" w:sz="0" w:space="0" w:color="auto"/>
        <w:right w:val="none" w:sz="0" w:space="0" w:color="auto"/>
      </w:divBdr>
    </w:div>
    <w:div w:id="2056538921">
      <w:bodyDiv w:val="1"/>
      <w:marLeft w:val="0"/>
      <w:marRight w:val="0"/>
      <w:marTop w:val="0"/>
      <w:marBottom w:val="0"/>
      <w:divBdr>
        <w:top w:val="none" w:sz="0" w:space="0" w:color="auto"/>
        <w:left w:val="none" w:sz="0" w:space="0" w:color="auto"/>
        <w:bottom w:val="none" w:sz="0" w:space="0" w:color="auto"/>
        <w:right w:val="none" w:sz="0" w:space="0" w:color="auto"/>
      </w:divBdr>
    </w:div>
    <w:div w:id="2067600902">
      <w:bodyDiv w:val="1"/>
      <w:marLeft w:val="0"/>
      <w:marRight w:val="0"/>
      <w:marTop w:val="0"/>
      <w:marBottom w:val="0"/>
      <w:divBdr>
        <w:top w:val="none" w:sz="0" w:space="0" w:color="auto"/>
        <w:left w:val="none" w:sz="0" w:space="0" w:color="auto"/>
        <w:bottom w:val="none" w:sz="0" w:space="0" w:color="auto"/>
        <w:right w:val="none" w:sz="0" w:space="0" w:color="auto"/>
      </w:divBdr>
    </w:div>
    <w:div w:id="2071924427">
      <w:bodyDiv w:val="1"/>
      <w:marLeft w:val="0"/>
      <w:marRight w:val="0"/>
      <w:marTop w:val="0"/>
      <w:marBottom w:val="0"/>
      <w:divBdr>
        <w:top w:val="none" w:sz="0" w:space="0" w:color="auto"/>
        <w:left w:val="none" w:sz="0" w:space="0" w:color="auto"/>
        <w:bottom w:val="none" w:sz="0" w:space="0" w:color="auto"/>
        <w:right w:val="none" w:sz="0" w:space="0" w:color="auto"/>
      </w:divBdr>
    </w:div>
    <w:div w:id="2071926781">
      <w:bodyDiv w:val="1"/>
      <w:marLeft w:val="0"/>
      <w:marRight w:val="0"/>
      <w:marTop w:val="0"/>
      <w:marBottom w:val="0"/>
      <w:divBdr>
        <w:top w:val="none" w:sz="0" w:space="0" w:color="auto"/>
        <w:left w:val="none" w:sz="0" w:space="0" w:color="auto"/>
        <w:bottom w:val="none" w:sz="0" w:space="0" w:color="auto"/>
        <w:right w:val="none" w:sz="0" w:space="0" w:color="auto"/>
      </w:divBdr>
    </w:div>
    <w:div w:id="2071995986">
      <w:bodyDiv w:val="1"/>
      <w:marLeft w:val="0"/>
      <w:marRight w:val="0"/>
      <w:marTop w:val="0"/>
      <w:marBottom w:val="0"/>
      <w:divBdr>
        <w:top w:val="none" w:sz="0" w:space="0" w:color="auto"/>
        <w:left w:val="none" w:sz="0" w:space="0" w:color="auto"/>
        <w:bottom w:val="none" w:sz="0" w:space="0" w:color="auto"/>
        <w:right w:val="none" w:sz="0" w:space="0" w:color="auto"/>
      </w:divBdr>
    </w:div>
    <w:div w:id="2072189832">
      <w:bodyDiv w:val="1"/>
      <w:marLeft w:val="0"/>
      <w:marRight w:val="0"/>
      <w:marTop w:val="0"/>
      <w:marBottom w:val="0"/>
      <w:divBdr>
        <w:top w:val="none" w:sz="0" w:space="0" w:color="auto"/>
        <w:left w:val="none" w:sz="0" w:space="0" w:color="auto"/>
        <w:bottom w:val="none" w:sz="0" w:space="0" w:color="auto"/>
        <w:right w:val="none" w:sz="0" w:space="0" w:color="auto"/>
      </w:divBdr>
    </w:div>
    <w:div w:id="2078430385">
      <w:bodyDiv w:val="1"/>
      <w:marLeft w:val="0"/>
      <w:marRight w:val="0"/>
      <w:marTop w:val="0"/>
      <w:marBottom w:val="0"/>
      <w:divBdr>
        <w:top w:val="none" w:sz="0" w:space="0" w:color="auto"/>
        <w:left w:val="none" w:sz="0" w:space="0" w:color="auto"/>
        <w:bottom w:val="none" w:sz="0" w:space="0" w:color="auto"/>
        <w:right w:val="none" w:sz="0" w:space="0" w:color="auto"/>
      </w:divBdr>
    </w:div>
    <w:div w:id="2081713347">
      <w:bodyDiv w:val="1"/>
      <w:marLeft w:val="0"/>
      <w:marRight w:val="0"/>
      <w:marTop w:val="0"/>
      <w:marBottom w:val="0"/>
      <w:divBdr>
        <w:top w:val="none" w:sz="0" w:space="0" w:color="auto"/>
        <w:left w:val="none" w:sz="0" w:space="0" w:color="auto"/>
        <w:bottom w:val="none" w:sz="0" w:space="0" w:color="auto"/>
        <w:right w:val="none" w:sz="0" w:space="0" w:color="auto"/>
      </w:divBdr>
    </w:div>
    <w:div w:id="2087267725">
      <w:bodyDiv w:val="1"/>
      <w:marLeft w:val="0"/>
      <w:marRight w:val="0"/>
      <w:marTop w:val="0"/>
      <w:marBottom w:val="0"/>
      <w:divBdr>
        <w:top w:val="none" w:sz="0" w:space="0" w:color="auto"/>
        <w:left w:val="none" w:sz="0" w:space="0" w:color="auto"/>
        <w:bottom w:val="none" w:sz="0" w:space="0" w:color="auto"/>
        <w:right w:val="none" w:sz="0" w:space="0" w:color="auto"/>
      </w:divBdr>
    </w:div>
    <w:div w:id="2092777293">
      <w:bodyDiv w:val="1"/>
      <w:marLeft w:val="0"/>
      <w:marRight w:val="0"/>
      <w:marTop w:val="0"/>
      <w:marBottom w:val="0"/>
      <w:divBdr>
        <w:top w:val="none" w:sz="0" w:space="0" w:color="auto"/>
        <w:left w:val="none" w:sz="0" w:space="0" w:color="auto"/>
        <w:bottom w:val="none" w:sz="0" w:space="0" w:color="auto"/>
        <w:right w:val="none" w:sz="0" w:space="0" w:color="auto"/>
      </w:divBdr>
    </w:div>
    <w:div w:id="2093046345">
      <w:bodyDiv w:val="1"/>
      <w:marLeft w:val="0"/>
      <w:marRight w:val="0"/>
      <w:marTop w:val="0"/>
      <w:marBottom w:val="0"/>
      <w:divBdr>
        <w:top w:val="none" w:sz="0" w:space="0" w:color="auto"/>
        <w:left w:val="none" w:sz="0" w:space="0" w:color="auto"/>
        <w:bottom w:val="none" w:sz="0" w:space="0" w:color="auto"/>
        <w:right w:val="none" w:sz="0" w:space="0" w:color="auto"/>
      </w:divBdr>
    </w:div>
    <w:div w:id="2103988700">
      <w:bodyDiv w:val="1"/>
      <w:marLeft w:val="0"/>
      <w:marRight w:val="0"/>
      <w:marTop w:val="0"/>
      <w:marBottom w:val="0"/>
      <w:divBdr>
        <w:top w:val="none" w:sz="0" w:space="0" w:color="auto"/>
        <w:left w:val="none" w:sz="0" w:space="0" w:color="auto"/>
        <w:bottom w:val="none" w:sz="0" w:space="0" w:color="auto"/>
        <w:right w:val="none" w:sz="0" w:space="0" w:color="auto"/>
      </w:divBdr>
    </w:div>
    <w:div w:id="2109423283">
      <w:bodyDiv w:val="1"/>
      <w:marLeft w:val="0"/>
      <w:marRight w:val="0"/>
      <w:marTop w:val="0"/>
      <w:marBottom w:val="0"/>
      <w:divBdr>
        <w:top w:val="none" w:sz="0" w:space="0" w:color="auto"/>
        <w:left w:val="none" w:sz="0" w:space="0" w:color="auto"/>
        <w:bottom w:val="none" w:sz="0" w:space="0" w:color="auto"/>
        <w:right w:val="none" w:sz="0" w:space="0" w:color="auto"/>
      </w:divBdr>
    </w:div>
    <w:div w:id="2121140490">
      <w:bodyDiv w:val="1"/>
      <w:marLeft w:val="0"/>
      <w:marRight w:val="0"/>
      <w:marTop w:val="0"/>
      <w:marBottom w:val="0"/>
      <w:divBdr>
        <w:top w:val="none" w:sz="0" w:space="0" w:color="auto"/>
        <w:left w:val="none" w:sz="0" w:space="0" w:color="auto"/>
        <w:bottom w:val="none" w:sz="0" w:space="0" w:color="auto"/>
        <w:right w:val="none" w:sz="0" w:space="0" w:color="auto"/>
      </w:divBdr>
    </w:div>
    <w:div w:id="2128153901">
      <w:bodyDiv w:val="1"/>
      <w:marLeft w:val="0"/>
      <w:marRight w:val="0"/>
      <w:marTop w:val="0"/>
      <w:marBottom w:val="0"/>
      <w:divBdr>
        <w:top w:val="none" w:sz="0" w:space="0" w:color="auto"/>
        <w:left w:val="none" w:sz="0" w:space="0" w:color="auto"/>
        <w:bottom w:val="none" w:sz="0" w:space="0" w:color="auto"/>
        <w:right w:val="none" w:sz="0" w:space="0" w:color="auto"/>
      </w:divBdr>
    </w:div>
    <w:div w:id="2131123487">
      <w:bodyDiv w:val="1"/>
      <w:marLeft w:val="0"/>
      <w:marRight w:val="0"/>
      <w:marTop w:val="0"/>
      <w:marBottom w:val="0"/>
      <w:divBdr>
        <w:top w:val="none" w:sz="0" w:space="0" w:color="auto"/>
        <w:left w:val="none" w:sz="0" w:space="0" w:color="auto"/>
        <w:bottom w:val="none" w:sz="0" w:space="0" w:color="auto"/>
        <w:right w:val="none" w:sz="0" w:space="0" w:color="auto"/>
      </w:divBdr>
    </w:div>
    <w:div w:id="2134900926">
      <w:bodyDiv w:val="1"/>
      <w:marLeft w:val="0"/>
      <w:marRight w:val="0"/>
      <w:marTop w:val="0"/>
      <w:marBottom w:val="0"/>
      <w:divBdr>
        <w:top w:val="none" w:sz="0" w:space="0" w:color="auto"/>
        <w:left w:val="none" w:sz="0" w:space="0" w:color="auto"/>
        <w:bottom w:val="none" w:sz="0" w:space="0" w:color="auto"/>
        <w:right w:val="none" w:sz="0" w:space="0" w:color="auto"/>
      </w:divBdr>
    </w:div>
    <w:div w:id="21458556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ationalservice.gov/build-your-capacity/grants/funding-opportunities" TargetMode="External"/><Relationship Id="rId299" Type="http://schemas.openxmlformats.org/officeDocument/2006/relationships/image" Target="media/image33.png"/><Relationship Id="rId21" Type="http://schemas.openxmlformats.org/officeDocument/2006/relationships/hyperlink" Target="http://www2.ed.gov/programs/sbir/index.html" TargetMode="External"/><Relationship Id="rId63" Type="http://schemas.openxmlformats.org/officeDocument/2006/relationships/hyperlink" Target="https://www.grants.gov/web/grants/exit-disclaimer.html" TargetMode="External"/><Relationship Id="rId159" Type="http://schemas.openxmlformats.org/officeDocument/2006/relationships/hyperlink" Target="http://www.grants.gov/web/grants/view-opportunity.html?oppId=292130" TargetMode="External"/><Relationship Id="rId324" Type="http://schemas.openxmlformats.org/officeDocument/2006/relationships/hyperlink" Target="http://www.grants.gov/" TargetMode="External"/><Relationship Id="rId366" Type="http://schemas.openxmlformats.org/officeDocument/2006/relationships/hyperlink" Target="http://www.dol.gov/oasam/grants/grants-oasam.htm" TargetMode="External"/><Relationship Id="rId531" Type="http://schemas.openxmlformats.org/officeDocument/2006/relationships/theme" Target="theme/theme1.xml"/><Relationship Id="rId170" Type="http://schemas.openxmlformats.org/officeDocument/2006/relationships/hyperlink" Target="http://www.grants.gov/web/grants/view-opportunity.html?oppId=294612" TargetMode="External"/><Relationship Id="rId226" Type="http://schemas.openxmlformats.org/officeDocument/2006/relationships/hyperlink" Target="http://www.grants.gov/web/grants/view-opportunity.html?oppId=294281" TargetMode="External"/><Relationship Id="rId433" Type="http://schemas.openxmlformats.org/officeDocument/2006/relationships/image" Target="media/image57.gif"/><Relationship Id="rId268" Type="http://schemas.openxmlformats.org/officeDocument/2006/relationships/hyperlink" Target="http://www.fema.gov/media-library/assets/documents/118928" TargetMode="External"/><Relationship Id="rId475" Type="http://schemas.openxmlformats.org/officeDocument/2006/relationships/image" Target="media/image65.png"/><Relationship Id="rId32" Type="http://schemas.openxmlformats.org/officeDocument/2006/relationships/image" Target="media/image4.png"/><Relationship Id="rId74" Type="http://schemas.openxmlformats.org/officeDocument/2006/relationships/hyperlink" Target="http://www.mac.doc.gov/sabit/" TargetMode="External"/><Relationship Id="rId128" Type="http://schemas.openxmlformats.org/officeDocument/2006/relationships/hyperlink" Target="http://www.acq.osd.mil/osbp/" TargetMode="External"/><Relationship Id="rId335" Type="http://schemas.openxmlformats.org/officeDocument/2006/relationships/hyperlink" Target="http://www.ojp.usdoj.gov/BJA/funding/index.html" TargetMode="External"/><Relationship Id="rId377" Type="http://schemas.openxmlformats.org/officeDocument/2006/relationships/image" Target="media/image46.png"/><Relationship Id="rId500" Type="http://schemas.openxmlformats.org/officeDocument/2006/relationships/hyperlink" Target="http://www.grants.gov/web/grants/view-opportunity.html?oppId=294832" TargetMode="External"/><Relationship Id="rId5" Type="http://schemas.openxmlformats.org/officeDocument/2006/relationships/hyperlink" Target="http://www.dol.gov/CFBNP/" TargetMode="External"/><Relationship Id="rId181" Type="http://schemas.openxmlformats.org/officeDocument/2006/relationships/hyperlink" Target="http://www.grants.gov/web/grants/view-opportunity.html?oppId=294381" TargetMode="External"/><Relationship Id="rId237" Type="http://schemas.openxmlformats.org/officeDocument/2006/relationships/hyperlink" Target="http://www.grants.gov/web/grants/view-opportunity.html?oppId=294418" TargetMode="External"/><Relationship Id="rId402" Type="http://schemas.openxmlformats.org/officeDocument/2006/relationships/hyperlink" Target="mailto:webmgr@arts.gov" TargetMode="External"/><Relationship Id="rId279" Type="http://schemas.openxmlformats.org/officeDocument/2006/relationships/hyperlink" Target="http://www.fema.gov/staffing-adequate-fire-emergency-response-grants-awards" TargetMode="External"/><Relationship Id="rId444" Type="http://schemas.openxmlformats.org/officeDocument/2006/relationships/hyperlink" Target="http://www.grants.gov/web/grants/view-opportunity.html?oppId=294461" TargetMode="External"/><Relationship Id="rId486" Type="http://schemas.openxmlformats.org/officeDocument/2006/relationships/hyperlink" Target="http://eca.state.gov/organizational-funding/applying-grant" TargetMode="External"/><Relationship Id="rId43" Type="http://schemas.openxmlformats.org/officeDocument/2006/relationships/hyperlink" Target="http://www.grants.gov/web/grants/view-opportunity.html?oppId=294868" TargetMode="External"/><Relationship Id="rId139" Type="http://schemas.openxmlformats.org/officeDocument/2006/relationships/hyperlink" Target="http://www.grants.gov/web/grants/view-opportunity.html?oppId=294585" TargetMode="External"/><Relationship Id="rId290" Type="http://schemas.openxmlformats.org/officeDocument/2006/relationships/hyperlink" Target="mailto:GMD-Systems-Branch@fema.gov" TargetMode="External"/><Relationship Id="rId304" Type="http://schemas.openxmlformats.org/officeDocument/2006/relationships/hyperlink" Target="http://portal.hud.gov/hudportal/HUD?src=/program_offices/administration/grants/fundsavail" TargetMode="External"/><Relationship Id="rId346" Type="http://schemas.openxmlformats.org/officeDocument/2006/relationships/image" Target="media/image41.png"/><Relationship Id="rId388" Type="http://schemas.openxmlformats.org/officeDocument/2006/relationships/hyperlink" Target="http://www.grants.gov/web/grants/view-opportunity.html?oppId=294522" TargetMode="External"/><Relationship Id="rId511" Type="http://schemas.openxmlformats.org/officeDocument/2006/relationships/image" Target="media/image74.png"/><Relationship Id="rId85" Type="http://schemas.openxmlformats.org/officeDocument/2006/relationships/hyperlink" Target="http://business.usa.gov/find-opportunities?deptID=30030&amp;task=knowledge&amp;utm_source=parature&amp;utm_medium=internal&amp;utm_campaign=knowledgbase&amp;source=SBA" TargetMode="External"/><Relationship Id="rId150" Type="http://schemas.openxmlformats.org/officeDocument/2006/relationships/hyperlink" Target="http://www.grants.gov/web/grants/view-opportunity.html?oppId=294637" TargetMode="External"/><Relationship Id="rId192" Type="http://schemas.openxmlformats.org/officeDocument/2006/relationships/hyperlink" Target="http://www.epa.gov/epahome/grants.htm" TargetMode="External"/><Relationship Id="rId206" Type="http://schemas.openxmlformats.org/officeDocument/2006/relationships/hyperlink" Target="http://www.grants.gov/web/grants/view-opportunity.html?oppId=294630" TargetMode="External"/><Relationship Id="rId413" Type="http://schemas.openxmlformats.org/officeDocument/2006/relationships/image" Target="media/image56.png"/><Relationship Id="rId248" Type="http://schemas.openxmlformats.org/officeDocument/2006/relationships/hyperlink" Target="http://www.grants.gov/web/grants/view-opportunity.html?oppId=295132" TargetMode="External"/><Relationship Id="rId455" Type="http://schemas.openxmlformats.org/officeDocument/2006/relationships/hyperlink" Target="http://www.sba.gov/category/navigation-structure/starting-managing-business/starting-business/loans-grants-funding/finding-loans-grants" TargetMode="External"/><Relationship Id="rId497" Type="http://schemas.openxmlformats.org/officeDocument/2006/relationships/hyperlink" Target="http://www.grants.gov/web/grants/view-opportunity.html?oppId=295101" TargetMode="External"/><Relationship Id="rId12" Type="http://schemas.openxmlformats.org/officeDocument/2006/relationships/hyperlink" Target="http://ric.nal.usda.gov/guide-to-funding" TargetMode="External"/><Relationship Id="rId108" Type="http://schemas.openxmlformats.org/officeDocument/2006/relationships/hyperlink" Target="http://www.grants.gov/web/grants/view-opportunity.html?oppId=280447" TargetMode="External"/><Relationship Id="rId315" Type="http://schemas.openxmlformats.org/officeDocument/2006/relationships/image" Target="media/image38.png"/><Relationship Id="rId357" Type="http://schemas.openxmlformats.org/officeDocument/2006/relationships/hyperlink" Target="http://www.dol.gov/oasam/grants/RFRA-GuidanceOverview.htm" TargetMode="External"/><Relationship Id="rId522" Type="http://schemas.openxmlformats.org/officeDocument/2006/relationships/hyperlink" Target="http://www.grants.gov/web/grants/view-opportunity.html?oppId=295067" TargetMode="External"/><Relationship Id="rId54" Type="http://schemas.openxmlformats.org/officeDocument/2006/relationships/hyperlink" Target="mailto:shirley.stevenson@wdc.usda.gov" TargetMode="External"/><Relationship Id="rId96" Type="http://schemas.openxmlformats.org/officeDocument/2006/relationships/hyperlink" Target="http://www.grants.gov/web/grants/view-opportunity.html?oppId=294771" TargetMode="External"/><Relationship Id="rId161" Type="http://schemas.openxmlformats.org/officeDocument/2006/relationships/hyperlink" Target="mailto:E-mail:%20durip@afosr.af.mil" TargetMode="External"/><Relationship Id="rId217" Type="http://schemas.openxmlformats.org/officeDocument/2006/relationships/hyperlink" Target="http://www.grants.gov/web/grants/view-opportunity.html?oppId=294656" TargetMode="External"/><Relationship Id="rId399" Type="http://schemas.openxmlformats.org/officeDocument/2006/relationships/hyperlink" Target="mailto:webmgr@arts.gov" TargetMode="External"/><Relationship Id="rId259" Type="http://schemas.openxmlformats.org/officeDocument/2006/relationships/hyperlink" Target="http://www.grants.gov/web/grants/view-opportunity.html?oppId=293906" TargetMode="External"/><Relationship Id="rId424" Type="http://schemas.openxmlformats.org/officeDocument/2006/relationships/hyperlink" Target="https://www.neh.gov/grants/odh/humanities-open-book-program" TargetMode="External"/><Relationship Id="rId466" Type="http://schemas.openxmlformats.org/officeDocument/2006/relationships/hyperlink" Target="mailto:victoria.mundt@sba.gov" TargetMode="External"/><Relationship Id="rId23" Type="http://schemas.openxmlformats.org/officeDocument/2006/relationships/hyperlink" Target="http://grants.nih.gov/grants/funding/sbir.htm" TargetMode="External"/><Relationship Id="rId119" Type="http://schemas.openxmlformats.org/officeDocument/2006/relationships/hyperlink" Target="mailto:NationalServiceResearch@cns.gov" TargetMode="External"/><Relationship Id="rId270" Type="http://schemas.openxmlformats.org/officeDocument/2006/relationships/hyperlink" Target="http://www.fema.gov/assistance-firefighters-grant-2016-frequently-asked-questions" TargetMode="External"/><Relationship Id="rId326" Type="http://schemas.openxmlformats.org/officeDocument/2006/relationships/hyperlink" Target="http://www.grants.gov/web/grants/view-opportunity.html?oppId=289600" TargetMode="External"/><Relationship Id="rId65" Type="http://schemas.openxmlformats.org/officeDocument/2006/relationships/hyperlink" Target="mailto:RMA.risk-ed@rma.usda.gov" TargetMode="External"/><Relationship Id="rId130" Type="http://schemas.openxmlformats.org/officeDocument/2006/relationships/hyperlink" Target="http://www.acq.osd.mil/osbp/sb/sbs.shtml" TargetMode="External"/><Relationship Id="rId368" Type="http://schemas.openxmlformats.org/officeDocument/2006/relationships/hyperlink" Target="http://www.dol.gov/vets/grants/grant3/main.htm" TargetMode="External"/><Relationship Id="rId172" Type="http://schemas.openxmlformats.org/officeDocument/2006/relationships/hyperlink" Target="https://www.gpo.gov/fdsys/pkg/FR-2017-06-09/pdf/2017-12024.pdf" TargetMode="External"/><Relationship Id="rId228" Type="http://schemas.openxmlformats.org/officeDocument/2006/relationships/hyperlink" Target="http://www.grants.gov/web/grants/view-opportunity.html?oppId=294617" TargetMode="External"/><Relationship Id="rId435" Type="http://schemas.openxmlformats.org/officeDocument/2006/relationships/hyperlink" Target="https://nsf.gov/funding/aboutfunding.jsp" TargetMode="External"/><Relationship Id="rId477" Type="http://schemas.openxmlformats.org/officeDocument/2006/relationships/image" Target="media/image66.gif"/><Relationship Id="rId281" Type="http://schemas.openxmlformats.org/officeDocument/2006/relationships/hyperlink" Target="http://www.fema.gov/fire-prevention-safety-grants-fps" TargetMode="External"/><Relationship Id="rId337" Type="http://schemas.openxmlformats.org/officeDocument/2006/relationships/hyperlink" Target="http://www.ncjrs.gov/fedgrant.html" TargetMode="External"/><Relationship Id="rId502" Type="http://schemas.openxmlformats.org/officeDocument/2006/relationships/hyperlink" Target="http://www.grants.gov/web/grants/view-opportunity.html?oppId=294710" TargetMode="External"/><Relationship Id="rId34" Type="http://schemas.openxmlformats.org/officeDocument/2006/relationships/image" Target="media/image6.png"/><Relationship Id="rId76" Type="http://schemas.openxmlformats.org/officeDocument/2006/relationships/hyperlink" Target="http://www.ntia.doc.gov/otiahome/otiahome.html" TargetMode="External"/><Relationship Id="rId141" Type="http://schemas.openxmlformats.org/officeDocument/2006/relationships/hyperlink" Target="http://www.grants.gov/web/grants/view-opportunity.html?oppId=294603" TargetMode="External"/><Relationship Id="rId379" Type="http://schemas.openxmlformats.org/officeDocument/2006/relationships/hyperlink" Target="http://www.grants.gov/web/grants/view-opportunity.html?oppId=294955" TargetMode="External"/><Relationship Id="rId7" Type="http://schemas.openxmlformats.org/officeDocument/2006/relationships/hyperlink" Target="http://www.nationalservice.gov/special-initiatives/communities/faith-based-and-other-community-initiatives-and-neighborhood" TargetMode="External"/><Relationship Id="rId183" Type="http://schemas.openxmlformats.org/officeDocument/2006/relationships/hyperlink" Target="http://www.grants.gov/web/grants/view-opportunity.html?oppId=294430" TargetMode="External"/><Relationship Id="rId239" Type="http://schemas.openxmlformats.org/officeDocument/2006/relationships/hyperlink" Target="http://www.grants.gov/web/grants/view-opportunity.html?oppId=294452" TargetMode="External"/><Relationship Id="rId390" Type="http://schemas.openxmlformats.org/officeDocument/2006/relationships/hyperlink" Target="mailto:Jeff.delaConcepcion@nara.gov" TargetMode="External"/><Relationship Id="rId404" Type="http://schemas.openxmlformats.org/officeDocument/2006/relationships/hyperlink" Target="https://www.arts.gov/program-solicitation-national-endowment-arts-research-labs-may2017" TargetMode="External"/><Relationship Id="rId446" Type="http://schemas.openxmlformats.org/officeDocument/2006/relationships/hyperlink" Target="http://www.grants.gov/web/grants/view-opportunity.html?oppId=294427" TargetMode="External"/><Relationship Id="rId250" Type="http://schemas.openxmlformats.org/officeDocument/2006/relationships/hyperlink" Target="http://www.grants.gov/web/grants/view-opportunity.html?oppId=288213" TargetMode="External"/><Relationship Id="rId292" Type="http://schemas.openxmlformats.org/officeDocument/2006/relationships/hyperlink" Target="http://www.grants.gov/" TargetMode="External"/><Relationship Id="rId306" Type="http://schemas.openxmlformats.org/officeDocument/2006/relationships/hyperlink" Target="http://portal.hud.gov/hudportal/HUD?src=/program_offices/administration/grants/fundsavail" TargetMode="External"/><Relationship Id="rId488" Type="http://schemas.openxmlformats.org/officeDocument/2006/relationships/hyperlink" Target="http://exchanges.state.gov/grants/open2.html" TargetMode="External"/><Relationship Id="rId45" Type="http://schemas.openxmlformats.org/officeDocument/2006/relationships/hyperlink" Target="mailto:martin.rosier@ams.usda.gov" TargetMode="External"/><Relationship Id="rId87" Type="http://schemas.openxmlformats.org/officeDocument/2006/relationships/hyperlink" Target="http://www.sba.gov/category/navigation-structure/contracting" TargetMode="External"/><Relationship Id="rId110" Type="http://schemas.openxmlformats.org/officeDocument/2006/relationships/hyperlink" Target="http://www.grants.gov/web/grants/view-opportunity.html?oppId=189193" TargetMode="External"/><Relationship Id="rId348" Type="http://schemas.openxmlformats.org/officeDocument/2006/relationships/hyperlink" Target="http://www.doleta.gov/grants/" TargetMode="External"/><Relationship Id="rId513" Type="http://schemas.openxmlformats.org/officeDocument/2006/relationships/hyperlink" Target="https://www.cdfifund.gov/programs-training/Programs/cmf" TargetMode="External"/><Relationship Id="rId152" Type="http://schemas.openxmlformats.org/officeDocument/2006/relationships/hyperlink" Target="http://www.grants.gov/web/grants/view-opportunity.html?oppId=294555" TargetMode="External"/><Relationship Id="rId194" Type="http://schemas.openxmlformats.org/officeDocument/2006/relationships/hyperlink" Target="http://www.hhs.gov" TargetMode="External"/><Relationship Id="rId208" Type="http://schemas.openxmlformats.org/officeDocument/2006/relationships/hyperlink" Target="http://www.grants.gov/web/grants/view-opportunity.html?oppId=295111" TargetMode="External"/><Relationship Id="rId415" Type="http://schemas.openxmlformats.org/officeDocument/2006/relationships/hyperlink" Target="https://www.neh.gov/grants/research/fellowship-programs-independent-research-institutions" TargetMode="External"/><Relationship Id="rId457" Type="http://schemas.openxmlformats.org/officeDocument/2006/relationships/hyperlink" Target="https://www.sba.gov/tools/sba-learning-center/search/training" TargetMode="External"/><Relationship Id="rId261" Type="http://schemas.openxmlformats.org/officeDocument/2006/relationships/hyperlink" Target="http://www.grants.gov/web/grants/view-opportunity.html?oppId=294314" TargetMode="External"/><Relationship Id="rId499" Type="http://schemas.openxmlformats.org/officeDocument/2006/relationships/hyperlink" Target="http://www.grants.gov/web/grants/view-opportunity.html?oppId=295115" TargetMode="External"/><Relationship Id="rId14" Type="http://schemas.openxmlformats.org/officeDocument/2006/relationships/image" Target="media/image2.png"/><Relationship Id="rId56" Type="http://schemas.openxmlformats.org/officeDocument/2006/relationships/hyperlink" Target="http://www.gpo.gov/fdsys/pkg/FR-2017-06-01/pdf/2017-11315.pdf" TargetMode="External"/><Relationship Id="rId317" Type="http://schemas.openxmlformats.org/officeDocument/2006/relationships/hyperlink" Target="http://www.grants.gov/" TargetMode="External"/><Relationship Id="rId359" Type="http://schemas.openxmlformats.org/officeDocument/2006/relationships/hyperlink" Target="http://www.dol.gov/oasam/grants/prgms.htm" TargetMode="External"/><Relationship Id="rId524" Type="http://schemas.openxmlformats.org/officeDocument/2006/relationships/hyperlink" Target="http://www.grants.gov/web/grants/view-opportunity.html?oppId=294900" TargetMode="External"/><Relationship Id="rId98" Type="http://schemas.openxmlformats.org/officeDocument/2006/relationships/hyperlink" Target="mailto:grants@nist.gov" TargetMode="External"/><Relationship Id="rId121" Type="http://schemas.openxmlformats.org/officeDocument/2006/relationships/hyperlink" Target="http://www.nationalservice.gov/sites/default/files/upload/state_profiles/pdf_2016/HI%20AmeriCorps.pdf" TargetMode="External"/><Relationship Id="rId163" Type="http://schemas.openxmlformats.org/officeDocument/2006/relationships/image" Target="media/image20.gif"/><Relationship Id="rId219" Type="http://schemas.openxmlformats.org/officeDocument/2006/relationships/hyperlink" Target="http://www.grants.gov/web/grants/view-opportunity.html?oppId=294393" TargetMode="External"/><Relationship Id="rId370" Type="http://schemas.openxmlformats.org/officeDocument/2006/relationships/hyperlink" Target="http://www.dol.gov/vets/grants/grant2/main.htm" TargetMode="External"/><Relationship Id="rId426" Type="http://schemas.openxmlformats.org/officeDocument/2006/relationships/hyperlink" Target="http://www.grants.gov/web/grants/view-opportunity.html?oppId=294921" TargetMode="External"/><Relationship Id="rId230" Type="http://schemas.openxmlformats.org/officeDocument/2006/relationships/hyperlink" Target="http://www.grants.gov/web/grants/view-opportunity.html?oppId=294575" TargetMode="External"/><Relationship Id="rId251" Type="http://schemas.openxmlformats.org/officeDocument/2006/relationships/hyperlink" Target="http://www.grants.gov/web/grants/view-opportunity.html?oppId=289166" TargetMode="External"/><Relationship Id="rId468" Type="http://schemas.openxmlformats.org/officeDocument/2006/relationships/hyperlink" Target="http://www.sba.gov/tools/sba-learning-center/training/contracting-opportunities-veteran-entrepreneurs" TargetMode="External"/><Relationship Id="rId489" Type="http://schemas.openxmlformats.org/officeDocument/2006/relationships/hyperlink" Target="http://exchanges.state.gov/grants/index.html" TargetMode="External"/><Relationship Id="rId25" Type="http://schemas.openxmlformats.org/officeDocument/2006/relationships/hyperlink" Target="http://www.volpe.dot.gov/sbir/index.html" TargetMode="External"/><Relationship Id="rId46" Type="http://schemas.openxmlformats.org/officeDocument/2006/relationships/hyperlink" Target="http://www.grants.gov/web/grants/view-opportunity.html?oppId=295033" TargetMode="External"/><Relationship Id="rId67" Type="http://schemas.openxmlformats.org/officeDocument/2006/relationships/hyperlink" Target="https://rvs.umn.edu/HOME.aspx" TargetMode="External"/><Relationship Id="rId272" Type="http://schemas.openxmlformats.org/officeDocument/2006/relationships/hyperlink" Target="mailto:firegrants@dhs.gov" TargetMode="External"/><Relationship Id="rId293" Type="http://schemas.openxmlformats.org/officeDocument/2006/relationships/hyperlink" Target="mailto:ndgrants@fema.dhs.gov" TargetMode="External"/><Relationship Id="rId307" Type="http://schemas.openxmlformats.org/officeDocument/2006/relationships/hyperlink" Target="mailto:ChoiceNeighborhoods@hud.gov" TargetMode="External"/><Relationship Id="rId328" Type="http://schemas.openxmlformats.org/officeDocument/2006/relationships/hyperlink" Target="mailto:matthew_filsinger@fws.gov" TargetMode="External"/><Relationship Id="rId349" Type="http://schemas.openxmlformats.org/officeDocument/2006/relationships/hyperlink" Target="http://www.osha.gov/dte/sharwood/" TargetMode="External"/><Relationship Id="rId514" Type="http://schemas.openxmlformats.org/officeDocument/2006/relationships/hyperlink" Target="mailto:cmf@cdfi.treas.gov" TargetMode="External"/><Relationship Id="rId88"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111" Type="http://schemas.openxmlformats.org/officeDocument/2006/relationships/hyperlink" Target="http://www.nationalservice.gov/" TargetMode="External"/><Relationship Id="rId132" Type="http://schemas.openxmlformats.org/officeDocument/2006/relationships/image" Target="media/image19.png"/><Relationship Id="rId153" Type="http://schemas.openxmlformats.org/officeDocument/2006/relationships/hyperlink" Target="http://www.grants.gov/web/grants/view-opportunity.html?oppId=294421" TargetMode="External"/><Relationship Id="rId174" Type="http://schemas.openxmlformats.org/officeDocument/2006/relationships/hyperlink" Target="http://www.grants.gov/web/grants/view-opportunity.html?oppId=294516" TargetMode="External"/><Relationship Id="rId195" Type="http://schemas.openxmlformats.org/officeDocument/2006/relationships/hyperlink" Target="https://www.hhs.gov/grants/grants/index.html" TargetMode="External"/><Relationship Id="rId209" Type="http://schemas.openxmlformats.org/officeDocument/2006/relationships/hyperlink" Target="http://www.grants.gov/web/grants/view-opportunity.html?oppId=295114" TargetMode="External"/><Relationship Id="rId360" Type="http://schemas.openxmlformats.org/officeDocument/2006/relationships/hyperlink" Target="http://www.dol.gov/oasam/programs/civil.htm" TargetMode="External"/><Relationship Id="rId381" Type="http://schemas.openxmlformats.org/officeDocument/2006/relationships/hyperlink" Target="http://www.grants.gov/web/grants/view-opportunity.html?oppId=292688" TargetMode="External"/><Relationship Id="rId416" Type="http://schemas.openxmlformats.org/officeDocument/2006/relationships/hyperlink" Target="mailto:fpiri@neh.gov" TargetMode="External"/><Relationship Id="rId220" Type="http://schemas.openxmlformats.org/officeDocument/2006/relationships/hyperlink" Target="http://www.grants.gov/web/grants/view-opportunity.html?oppId=294532" TargetMode="External"/><Relationship Id="rId241" Type="http://schemas.openxmlformats.org/officeDocument/2006/relationships/hyperlink" Target="http://www.grants.gov/web/grants/view-opportunity.html?oppId=294906" TargetMode="External"/><Relationship Id="rId437" Type="http://schemas.openxmlformats.org/officeDocument/2006/relationships/hyperlink" Target="http://nsf.gov/funding/pgm_list.jsp?org=NSF&amp;ord=date" TargetMode="External"/><Relationship Id="rId458" Type="http://schemas.openxmlformats.org/officeDocument/2006/relationships/hyperlink" Target="mailto:OWBO@sba.gov" TargetMode="External"/><Relationship Id="rId479" Type="http://schemas.openxmlformats.org/officeDocument/2006/relationships/hyperlink" Target="https://eca.state.gov/about-bureau/organizational-structure/grants-division" TargetMode="External"/><Relationship Id="rId15" Type="http://schemas.openxmlformats.org/officeDocument/2006/relationships/image" Target="media/image3.png"/><Relationship Id="rId36" Type="http://schemas.openxmlformats.org/officeDocument/2006/relationships/hyperlink" Target="https://www.usda.gov/topics/farming/grants-and-loans" TargetMode="External"/><Relationship Id="rId57" Type="http://schemas.openxmlformats.org/officeDocument/2006/relationships/hyperlink" Target="mailto:bonnie.edwards@wdc.usda.gov" TargetMode="External"/><Relationship Id="rId262" Type="http://schemas.openxmlformats.org/officeDocument/2006/relationships/hyperlink" Target="http://www.grants.gov/web/grants/view-opportunity.html?oppId=294060" TargetMode="External"/><Relationship Id="rId283" Type="http://schemas.openxmlformats.org/officeDocument/2006/relationships/hyperlink" Target="http://www.fema.gov/fire-prevention-safety-grants-success-stories" TargetMode="External"/><Relationship Id="rId318" Type="http://schemas.openxmlformats.org/officeDocument/2006/relationships/hyperlink" Target="mailto:preservation_grants_info@nps.gov" TargetMode="External"/><Relationship Id="rId339" Type="http://schemas.openxmlformats.org/officeDocument/2006/relationships/hyperlink" Target="http://www.ojp.usdoj.gov/smart/funding.htm" TargetMode="External"/><Relationship Id="rId490" Type="http://schemas.openxmlformats.org/officeDocument/2006/relationships/hyperlink" Target="http://www.grants.gov/web/grants/view-opportunity.html?oppId=294643" TargetMode="External"/><Relationship Id="rId504" Type="http://schemas.openxmlformats.org/officeDocument/2006/relationships/hyperlink" Target="http://www.grants.gov/web/grants/view-opportunity.html?oppId=295121" TargetMode="External"/><Relationship Id="rId525" Type="http://schemas.openxmlformats.org/officeDocument/2006/relationships/hyperlink" Target="http://www.grants.gov/web/grants/view-opportunity.html?oppId=294425" TargetMode="External"/><Relationship Id="rId78" Type="http://schemas.openxmlformats.org/officeDocument/2006/relationships/hyperlink" Target="http://www.nmfs.noaa.gov/mb/financial_services/skhome.htm" TargetMode="External"/><Relationship Id="rId99" Type="http://schemas.openxmlformats.org/officeDocument/2006/relationships/hyperlink" Target="http://www.grants.gov/web/grants/view-opportunity.html?oppId=294410" TargetMode="External"/><Relationship Id="rId101" Type="http://schemas.openxmlformats.org/officeDocument/2006/relationships/hyperlink" Target="http://www.grants.gov/web/grants/view-opportunity.html?oppId=293866" TargetMode="External"/><Relationship Id="rId122" Type="http://schemas.openxmlformats.org/officeDocument/2006/relationships/hyperlink" Target="http://www.nationalservice.gov/sites/default/files/upload/state_profiles/pdf_2016/HI%20Senior%20Corps.pdf" TargetMode="External"/><Relationship Id="rId143" Type="http://schemas.openxmlformats.org/officeDocument/2006/relationships/hyperlink" Target="http://www.grants.gov/web/grants/view-opportunity.html?oppId=294441" TargetMode="External"/><Relationship Id="rId164" Type="http://schemas.openxmlformats.org/officeDocument/2006/relationships/image" Target="media/image21.png"/><Relationship Id="rId185" Type="http://schemas.openxmlformats.org/officeDocument/2006/relationships/hyperlink" Target="http://www.grants.gov/web/grants/view-opportunity.html?oppId=294721" TargetMode="External"/><Relationship Id="rId350" Type="http://schemas.openxmlformats.org/officeDocument/2006/relationships/hyperlink" Target="http://www.msha.gov/programs/epd4.htm" TargetMode="External"/><Relationship Id="rId371" Type="http://schemas.openxmlformats.org/officeDocument/2006/relationships/hyperlink" Target="http://www.dol.gov/oasam/grants/grants-oasam.htm" TargetMode="External"/><Relationship Id="rId406" Type="http://schemas.openxmlformats.org/officeDocument/2006/relationships/hyperlink" Target="http://www.grants.gov/web/grants/view-opportunity.html?oppId=294024" TargetMode="External"/><Relationship Id="rId9" Type="http://schemas.openxmlformats.org/officeDocument/2006/relationships/hyperlink" Target="http://www.foundationcenter.org/getstarted/tutorials/shortcourse/" TargetMode="External"/><Relationship Id="rId210" Type="http://schemas.openxmlformats.org/officeDocument/2006/relationships/hyperlink" Target="http://www.grants.gov/web/grants/view-opportunity.html?oppId=295133" TargetMode="External"/><Relationship Id="rId392" Type="http://schemas.openxmlformats.org/officeDocument/2006/relationships/hyperlink" Target="http://www.archives.gov/nhprc/announcement/major.html" TargetMode="External"/><Relationship Id="rId427" Type="http://schemas.openxmlformats.org/officeDocument/2006/relationships/hyperlink" Target="https://www.neh.gov/grants/preservation/humanities-collections-and-reference-resources" TargetMode="External"/><Relationship Id="rId448" Type="http://schemas.openxmlformats.org/officeDocument/2006/relationships/hyperlink" Target="http://www.grants.gov/web/grants/view-opportunity.html?oppId=294827" TargetMode="External"/><Relationship Id="rId469" Type="http://schemas.openxmlformats.org/officeDocument/2006/relationships/hyperlink" Target="http://www.sba.gov/community/blogs/interested-exporting-these-four-resources-can-help" TargetMode="External"/><Relationship Id="rId26" Type="http://schemas.openxmlformats.org/officeDocument/2006/relationships/hyperlink" Target="http://www.epa.gov/ncer/sbir/" TargetMode="External"/><Relationship Id="rId231" Type="http://schemas.openxmlformats.org/officeDocument/2006/relationships/hyperlink" Target="http://www.grants.gov/web/grants/view-opportunity.html?oppId=294576" TargetMode="External"/><Relationship Id="rId252" Type="http://schemas.openxmlformats.org/officeDocument/2006/relationships/hyperlink" Target="http://www.grants.gov/web/grants/view-opportunity.html?oppId=291143" TargetMode="External"/><Relationship Id="rId273" Type="http://schemas.openxmlformats.org/officeDocument/2006/relationships/hyperlink" Target="http://www.fema.gov/fire-grant-contact-information" TargetMode="External"/><Relationship Id="rId294" Type="http://schemas.openxmlformats.org/officeDocument/2006/relationships/hyperlink" Target="http://www.grants.gov/web/grants/view-opportunity.html?oppId=295022" TargetMode="External"/><Relationship Id="rId308" Type="http://schemas.openxmlformats.org/officeDocument/2006/relationships/hyperlink" Target="http://www.grants.gov/web/grants/view-opportunity.html?oppId=295096" TargetMode="External"/><Relationship Id="rId329" Type="http://schemas.openxmlformats.org/officeDocument/2006/relationships/hyperlink" Target="http://www.grants.gov/web/grants/view-opportunity.html?oppId=289882" TargetMode="External"/><Relationship Id="rId480" Type="http://schemas.openxmlformats.org/officeDocument/2006/relationships/hyperlink" Target="http://eca.state.gov/search/solr/grants?search_referrer=node/237" TargetMode="External"/><Relationship Id="rId515" Type="http://schemas.openxmlformats.org/officeDocument/2006/relationships/hyperlink" Target="http://www.grants.gov/web/grants/view-opportunity.html?oppId=295103" TargetMode="External"/><Relationship Id="rId47" Type="http://schemas.openxmlformats.org/officeDocument/2006/relationships/hyperlink" Target="https://www.gpo.gov/fdsys/pkg/FR-2017-05-23/pdf/2017-10487.pdf" TargetMode="External"/><Relationship Id="rId68" Type="http://schemas.openxmlformats.org/officeDocument/2006/relationships/hyperlink" Target="mailto:RMA.risk-ed@rma.usda.gov" TargetMode="External"/><Relationship Id="rId89" Type="http://schemas.openxmlformats.org/officeDocument/2006/relationships/hyperlink" Target="http://www.uspto.gov/web/offices/ac/comp/proc/" TargetMode="External"/><Relationship Id="rId112" Type="http://schemas.openxmlformats.org/officeDocument/2006/relationships/image" Target="media/image11.png"/><Relationship Id="rId133" Type="http://schemas.openxmlformats.org/officeDocument/2006/relationships/hyperlink" Target="http://www.acq.osd.mil/osbp/sb/nonFundCustomers.shtml" TargetMode="External"/><Relationship Id="rId154" Type="http://schemas.openxmlformats.org/officeDocument/2006/relationships/hyperlink" Target="http://www.grants.gov/web/grants/view-opportunity.html?oppId=275322" TargetMode="External"/><Relationship Id="rId175" Type="http://schemas.openxmlformats.org/officeDocument/2006/relationships/image" Target="media/image25.png"/><Relationship Id="rId340" Type="http://schemas.openxmlformats.org/officeDocument/2006/relationships/hyperlink" Target="http://www.justice.gov/business/" TargetMode="External"/><Relationship Id="rId361" Type="http://schemas.openxmlformats.org/officeDocument/2006/relationships/hyperlink" Target="http://www.dol.gov/oasam/grants/" TargetMode="External"/><Relationship Id="rId196" Type="http://schemas.openxmlformats.org/officeDocument/2006/relationships/image" Target="media/image28.png"/><Relationship Id="rId200" Type="http://schemas.openxmlformats.org/officeDocument/2006/relationships/hyperlink" Target="http://www.grants.gov/web/grants/view-opportunity.html?oppId=289035" TargetMode="External"/><Relationship Id="rId382" Type="http://schemas.openxmlformats.org/officeDocument/2006/relationships/hyperlink" Target="http://www.grants.gov/web/grants/view-opportunity.html?oppId=293148" TargetMode="External"/><Relationship Id="rId417" Type="http://schemas.openxmlformats.org/officeDocument/2006/relationships/hyperlink" Target="http://www.grants.gov/web/grants/view-opportunity.html?oppId=294391" TargetMode="External"/><Relationship Id="rId438" Type="http://schemas.openxmlformats.org/officeDocument/2006/relationships/image" Target="media/image59.png"/><Relationship Id="rId459" Type="http://schemas.openxmlformats.org/officeDocument/2006/relationships/hyperlink" Target="http://www.grants.gov/web/grants/view-opportunity.html?oppId=294524" TargetMode="External"/><Relationship Id="rId16" Type="http://schemas.openxmlformats.org/officeDocument/2006/relationships/hyperlink" Target="https://portal.hud.gov/hudportal/HUD?src=/program_offices/administration/grants/fundsavail" TargetMode="External"/><Relationship Id="rId221" Type="http://schemas.openxmlformats.org/officeDocument/2006/relationships/hyperlink" Target="http://www.grants.gov/web/grants/view-opportunity.html?oppId=294373" TargetMode="External"/><Relationship Id="rId242" Type="http://schemas.openxmlformats.org/officeDocument/2006/relationships/hyperlink" Target="http://www.grants.gov/web/grants/view-opportunity.html?oppId=294923" TargetMode="External"/><Relationship Id="rId263" Type="http://schemas.openxmlformats.org/officeDocument/2006/relationships/hyperlink" Target="http://www.grants.gov/web/grants/view-opportunity.html?oppId=294314" TargetMode="External"/><Relationship Id="rId284" Type="http://schemas.openxmlformats.org/officeDocument/2006/relationships/hyperlink" Target="http://www.fema.gov/rules-tools/closeout-report-tutorial-closeout-report-sections" TargetMode="External"/><Relationship Id="rId319" Type="http://schemas.openxmlformats.org/officeDocument/2006/relationships/hyperlink" Target="http://www.grants.gov/web/grants/view-opportunity.html?oppId=294781" TargetMode="External"/><Relationship Id="rId470" Type="http://schemas.openxmlformats.org/officeDocument/2006/relationships/hyperlink" Target="http://www.sba.gov/community/blogs/interested-exporting-these-four-resources-can-help" TargetMode="External"/><Relationship Id="rId491" Type="http://schemas.openxmlformats.org/officeDocument/2006/relationships/hyperlink" Target="http://www.grants.gov/web/grants/view-opportunity.html?oppId=294437" TargetMode="External"/><Relationship Id="rId505" Type="http://schemas.openxmlformats.org/officeDocument/2006/relationships/hyperlink" Target="http://grants.gov/" TargetMode="External"/><Relationship Id="rId526" Type="http://schemas.openxmlformats.org/officeDocument/2006/relationships/hyperlink" Target="http://www.grants.gov/web/grants/view-opportunity.html?oppId=295147" TargetMode="External"/><Relationship Id="rId37" Type="http://schemas.openxmlformats.org/officeDocument/2006/relationships/image" Target="media/image8.png"/><Relationship Id="rId58" Type="http://schemas.openxmlformats.org/officeDocument/2006/relationships/hyperlink" Target="http://www.grants.gov/web/grants/view-opportunity.html?oppId=294257" TargetMode="External"/><Relationship Id="rId79" Type="http://schemas.openxmlformats.org/officeDocument/2006/relationships/hyperlink" Target="http://www.nurp.noaa.gov/Funding.htm" TargetMode="External"/><Relationship Id="rId102" Type="http://schemas.openxmlformats.org/officeDocument/2006/relationships/hyperlink" Target="http://www.nist.gov/director/upload/20160219-FY16-MSE-FFO.pdf" TargetMode="External"/><Relationship Id="rId123" Type="http://schemas.openxmlformats.org/officeDocument/2006/relationships/hyperlink" Target="http://www.serve.gov/" TargetMode="External"/><Relationship Id="rId144" Type="http://schemas.openxmlformats.org/officeDocument/2006/relationships/hyperlink" Target="http://www.grants.gov/web/grants/view-opportunity.html?oppId=294660" TargetMode="External"/><Relationship Id="rId330" Type="http://schemas.openxmlformats.org/officeDocument/2006/relationships/hyperlink" Target="http://www.grants.gov/" TargetMode="External"/><Relationship Id="rId90" Type="http://schemas.openxmlformats.org/officeDocument/2006/relationships/hyperlink" Target="http://www.nist.gov/admin/od/contract/contract.htm" TargetMode="External"/><Relationship Id="rId165" Type="http://schemas.openxmlformats.org/officeDocument/2006/relationships/image" Target="media/image22.png"/><Relationship Id="rId186" Type="http://schemas.openxmlformats.org/officeDocument/2006/relationships/hyperlink" Target="http://www.grants.gov/web/grants/view-opportunity.html?oppId=295093" TargetMode="External"/><Relationship Id="rId351" Type="http://schemas.openxmlformats.org/officeDocument/2006/relationships/hyperlink" Target="http://www.dol.gov/ILAB/grants/" TargetMode="External"/><Relationship Id="rId372" Type="http://schemas.openxmlformats.org/officeDocument/2006/relationships/image" Target="media/image43.png"/><Relationship Id="rId393" Type="http://schemas.openxmlformats.org/officeDocument/2006/relationships/hyperlink" Target="mailto:Jeff.delaconcepcion@Nara.gov" TargetMode="External"/><Relationship Id="rId407" Type="http://schemas.openxmlformats.org/officeDocument/2006/relationships/image" Target="media/image50.png"/><Relationship Id="rId428" Type="http://schemas.openxmlformats.org/officeDocument/2006/relationships/hyperlink" Target="mailto:preservation@neh.gov" TargetMode="External"/><Relationship Id="rId449" Type="http://schemas.openxmlformats.org/officeDocument/2006/relationships/image" Target="media/image60.png"/><Relationship Id="rId211" Type="http://schemas.openxmlformats.org/officeDocument/2006/relationships/hyperlink" Target="http://www.grants.gov/web/grants/view-opportunity.html?oppId=295155" TargetMode="External"/><Relationship Id="rId232" Type="http://schemas.openxmlformats.org/officeDocument/2006/relationships/hyperlink" Target="http://www.grants.gov/web/grants/view-opportunity.html?oppId=294569" TargetMode="External"/><Relationship Id="rId253" Type="http://schemas.openxmlformats.org/officeDocument/2006/relationships/hyperlink" Target="http://www.grants.gov/web/grants/view-opportunity.html?oppId=293907" TargetMode="External"/><Relationship Id="rId274" Type="http://schemas.openxmlformats.org/officeDocument/2006/relationships/hyperlink" Target="http://www.fema.gov/media-library/assets/documents/101765" TargetMode="External"/><Relationship Id="rId295" Type="http://schemas.openxmlformats.org/officeDocument/2006/relationships/hyperlink" Target="mailto:janet.bailey@hq.dhs.gov" TargetMode="External"/><Relationship Id="rId309" Type="http://schemas.openxmlformats.org/officeDocument/2006/relationships/image" Target="media/image36.png"/><Relationship Id="rId460" Type="http://schemas.openxmlformats.org/officeDocument/2006/relationships/hyperlink" Target="mailto:OWBO@sba.gov" TargetMode="External"/><Relationship Id="rId481" Type="http://schemas.openxmlformats.org/officeDocument/2006/relationships/image" Target="media/image68.png"/><Relationship Id="rId516" Type="http://schemas.openxmlformats.org/officeDocument/2006/relationships/image" Target="media/image75.png"/><Relationship Id="rId27" Type="http://schemas.openxmlformats.org/officeDocument/2006/relationships/hyperlink" Target="http://sbir.gsfc.nasa.gov/SBIR/SBIR.html" TargetMode="External"/><Relationship Id="rId48" Type="http://schemas.openxmlformats.org/officeDocument/2006/relationships/hyperlink" Target="mailto:Nathan.chitwood@wdc.usda.gov" TargetMode="External"/><Relationship Id="rId69" Type="http://schemas.openxmlformats.org/officeDocument/2006/relationships/hyperlink" Target="http://www.grants.gov/web/grants/view-opportunity.html?oppId=293741" TargetMode="External"/><Relationship Id="rId113" Type="http://schemas.openxmlformats.org/officeDocument/2006/relationships/hyperlink" Target="http://www.nationalservice.gov" TargetMode="External"/><Relationship Id="rId134" Type="http://schemas.openxmlformats.org/officeDocument/2006/relationships/hyperlink" Target="http://www.grants.gov/web/grants/view-opportunity.html?oppId=294495" TargetMode="External"/><Relationship Id="rId320" Type="http://schemas.openxmlformats.org/officeDocument/2006/relationships/hyperlink" Target="http://www.grants.gov/web/grants/view-opportunity.html?oppId=293713" TargetMode="External"/><Relationship Id="rId80" Type="http://schemas.openxmlformats.org/officeDocument/2006/relationships/hyperlink" Target="http://www.ago.noaa.gov/" TargetMode="External"/><Relationship Id="rId155" Type="http://schemas.openxmlformats.org/officeDocument/2006/relationships/hyperlink" Target="http://www.grants.gov/web/grants/view-opportunity.html?oppId=294141" TargetMode="External"/><Relationship Id="rId176" Type="http://schemas.openxmlformats.org/officeDocument/2006/relationships/hyperlink" Target="https://www.energy.gov/energy-economy/funding-financing" TargetMode="External"/><Relationship Id="rId197" Type="http://schemas.openxmlformats.org/officeDocument/2006/relationships/image" Target="media/image29.png"/><Relationship Id="rId341" Type="http://schemas.openxmlformats.org/officeDocument/2006/relationships/hyperlink" Target="mailto:silvia.torres@usdoj.gov" TargetMode="External"/><Relationship Id="rId362" Type="http://schemas.openxmlformats.org/officeDocument/2006/relationships/hyperlink" Target="http://www.dol.gov/oasam/regs/compliance/dlms850.htm" TargetMode="External"/><Relationship Id="rId383" Type="http://schemas.openxmlformats.org/officeDocument/2006/relationships/hyperlink" Target="http://www.archives.gov/nhprc/announcement/" TargetMode="External"/><Relationship Id="rId418" Type="http://schemas.openxmlformats.org/officeDocument/2006/relationships/hyperlink" Target="https://www.neh.gov/grants/mp" TargetMode="External"/><Relationship Id="rId439" Type="http://schemas.openxmlformats.org/officeDocument/2006/relationships/hyperlink" Target="http://www.grants.gov/web/grants/view-opportunity.html?oppId=294625" TargetMode="External"/><Relationship Id="rId201" Type="http://schemas.openxmlformats.org/officeDocument/2006/relationships/hyperlink" Target="http://www.grants.gov/web/grants/view-opportunity.html?oppId=294104" TargetMode="External"/><Relationship Id="rId222" Type="http://schemas.openxmlformats.org/officeDocument/2006/relationships/hyperlink" Target="http://www.grants.gov/web/grants/view-opportunity.html?oppId=294374" TargetMode="External"/><Relationship Id="rId243" Type="http://schemas.openxmlformats.org/officeDocument/2006/relationships/hyperlink" Target="http://www.grants.gov/web/grants/view-opportunity.html?oppId=294924" TargetMode="External"/><Relationship Id="rId264" Type="http://schemas.openxmlformats.org/officeDocument/2006/relationships/image" Target="media/image30.gif"/><Relationship Id="rId285" Type="http://schemas.openxmlformats.org/officeDocument/2006/relationships/hyperlink" Target="http://www.fema.gov/e-mail-alert-archive" TargetMode="External"/><Relationship Id="rId450" Type="http://schemas.openxmlformats.org/officeDocument/2006/relationships/image" Target="media/image61.png"/><Relationship Id="rId471"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506" Type="http://schemas.openxmlformats.org/officeDocument/2006/relationships/image" Target="media/image72.png"/><Relationship Id="rId17" Type="http://schemas.openxmlformats.org/officeDocument/2006/relationships/hyperlink" Target="http://www.nifa.usda.gov/fo/sbir.cfm" TargetMode="External"/><Relationship Id="rId38" Type="http://schemas.openxmlformats.org/officeDocument/2006/relationships/hyperlink" Target="http://ric.nal.usda.gov/funding-resources" TargetMode="External"/><Relationship Id="rId59" Type="http://schemas.openxmlformats.org/officeDocument/2006/relationships/hyperlink" Target="http://www.grants.gov/" TargetMode="External"/><Relationship Id="rId103" Type="http://schemas.openxmlformats.org/officeDocument/2006/relationships/hyperlink" Target="mailto:grants@nist.gov" TargetMode="External"/><Relationship Id="rId124" Type="http://schemas.openxmlformats.org/officeDocument/2006/relationships/image" Target="media/image14.gif"/><Relationship Id="rId310" Type="http://schemas.openxmlformats.org/officeDocument/2006/relationships/hyperlink" Target="https://www.imls.gov/grants/apply-grant/available-grants" TargetMode="External"/><Relationship Id="rId492" Type="http://schemas.openxmlformats.org/officeDocument/2006/relationships/hyperlink" Target="http://www.grants.gov/web/grants/view-opportunity.html?oppId=294794" TargetMode="External"/><Relationship Id="rId527" Type="http://schemas.openxmlformats.org/officeDocument/2006/relationships/hyperlink" Target="http://www.grants.gov/web/grants/view-opportunity.html?oppId=294649" TargetMode="External"/><Relationship Id="rId70" Type="http://schemas.openxmlformats.org/officeDocument/2006/relationships/image" Target="media/image10.png"/><Relationship Id="rId91" Type="http://schemas.openxmlformats.org/officeDocument/2006/relationships/hyperlink" Target="http://www.commerce.gov/about-commerce/grants-contracting-trade-opportunities" TargetMode="External"/><Relationship Id="rId145" Type="http://schemas.openxmlformats.org/officeDocument/2006/relationships/hyperlink" Target="http://www.grants.gov/web/grants/view-opportunity.html?oppId=294661" TargetMode="External"/><Relationship Id="rId166" Type="http://schemas.openxmlformats.org/officeDocument/2006/relationships/image" Target="media/image23.png"/><Relationship Id="rId187" Type="http://schemas.openxmlformats.org/officeDocument/2006/relationships/hyperlink" Target="http://www.grants.gov/web/grants/view-opportunity.html?oppId=294419" TargetMode="External"/><Relationship Id="rId331" Type="http://schemas.openxmlformats.org/officeDocument/2006/relationships/hyperlink" Target="mailto:chris_darnell@fws.gov" TargetMode="External"/><Relationship Id="rId352" Type="http://schemas.openxmlformats.org/officeDocument/2006/relationships/hyperlink" Target="http://www.dol.gov/vets/resources/grants.htm" TargetMode="External"/><Relationship Id="rId373" Type="http://schemas.openxmlformats.org/officeDocument/2006/relationships/hyperlink" Target="http://www.dol.gov/dol/grants/" TargetMode="External"/><Relationship Id="rId394" Type="http://schemas.openxmlformats.org/officeDocument/2006/relationships/hyperlink" Target="http://www.grants.gov/web/grants/view-opportunity.html?oppId=286436" TargetMode="External"/><Relationship Id="rId408" Type="http://schemas.openxmlformats.org/officeDocument/2006/relationships/image" Target="media/image51.png"/><Relationship Id="rId429" Type="http://schemas.openxmlformats.org/officeDocument/2006/relationships/hyperlink" Target="http://www.grants.gov/web/grants/view-opportunity.html?oppId=293869" TargetMode="External"/><Relationship Id="rId1" Type="http://schemas.openxmlformats.org/officeDocument/2006/relationships/numbering" Target="numbering.xml"/><Relationship Id="rId212" Type="http://schemas.openxmlformats.org/officeDocument/2006/relationships/hyperlink" Target="http://www.grants.gov/web/grants/view-opportunity.html?oppId=295157" TargetMode="External"/><Relationship Id="rId233" Type="http://schemas.openxmlformats.org/officeDocument/2006/relationships/hyperlink" Target="http://www.grants.gov/web/grants/view-opportunity.html?oppId=294580" TargetMode="External"/><Relationship Id="rId254" Type="http://schemas.openxmlformats.org/officeDocument/2006/relationships/hyperlink" Target="http://www.grants.gov/web/grants/view-opportunity.html?oppId=286310" TargetMode="External"/><Relationship Id="rId440" Type="http://schemas.openxmlformats.org/officeDocument/2006/relationships/hyperlink" Target="http://www.grants.gov/web/grants/view-opportunity.html?oppId=295161" TargetMode="External"/><Relationship Id="rId28" Type="http://schemas.openxmlformats.org/officeDocument/2006/relationships/hyperlink" Target="http://www.nsf.gov/eng/iip/sbir/" TargetMode="External"/><Relationship Id="rId49" Type="http://schemas.openxmlformats.org/officeDocument/2006/relationships/hyperlink" Target="http://www.grants.gov/web/grants/view-opportunity.html?oppId=294154" TargetMode="External"/><Relationship Id="rId114" Type="http://schemas.openxmlformats.org/officeDocument/2006/relationships/image" Target="media/image12.png"/><Relationship Id="rId275" Type="http://schemas.openxmlformats.org/officeDocument/2006/relationships/hyperlink" Target="http://www.fema.gov/assistance-firefighters-grant" TargetMode="External"/><Relationship Id="rId296" Type="http://schemas.openxmlformats.org/officeDocument/2006/relationships/hyperlink" Target="http://www.grants.gov/web/grants/view-opportunity.html?oppId=295138" TargetMode="External"/><Relationship Id="rId300" Type="http://schemas.openxmlformats.org/officeDocument/2006/relationships/hyperlink" Target="http://portal.hud.gov/hudportal/HUD?src=/topics/grants" TargetMode="External"/><Relationship Id="rId461" Type="http://schemas.openxmlformats.org/officeDocument/2006/relationships/hyperlink" Target="http://www.grants.gov/web/grants/view-opportunity.html?oppId=294607" TargetMode="External"/><Relationship Id="rId482" Type="http://schemas.openxmlformats.org/officeDocument/2006/relationships/hyperlink" Target="https://eca.state.gov/organizational-funding/open-grant-solicitations" TargetMode="External"/><Relationship Id="rId517" Type="http://schemas.openxmlformats.org/officeDocument/2006/relationships/hyperlink" Target="http://www.usaid.gov/business/" TargetMode="External"/><Relationship Id="rId60" Type="http://schemas.openxmlformats.org/officeDocument/2006/relationships/hyperlink" Target="mailto:Cecilia_Lewis@fws.gov" TargetMode="External"/><Relationship Id="rId81" Type="http://schemas.openxmlformats.org/officeDocument/2006/relationships/hyperlink" Target="http://www.nmfs.noaa.gov/pr/about/grant.htm" TargetMode="External"/><Relationship Id="rId135" Type="http://schemas.openxmlformats.org/officeDocument/2006/relationships/hyperlink" Target="http://www.grants.gov/web/grants/view-opportunity.html?oppId=294551" TargetMode="External"/><Relationship Id="rId156" Type="http://schemas.openxmlformats.org/officeDocument/2006/relationships/hyperlink" Target="http://grants.gov/" TargetMode="External"/><Relationship Id="rId177" Type="http://schemas.openxmlformats.org/officeDocument/2006/relationships/hyperlink" Target="http://www.grants.gov/web/grants/view-opportunity.html?oppId=294380" TargetMode="External"/><Relationship Id="rId198" Type="http://schemas.openxmlformats.org/officeDocument/2006/relationships/hyperlink" Target="http://www.grants.gov/web/grants/view-opportunity.html?oppId=289166" TargetMode="External"/><Relationship Id="rId321" Type="http://schemas.openxmlformats.org/officeDocument/2006/relationships/hyperlink" Target="http://www.grants.gov/" TargetMode="External"/><Relationship Id="rId342" Type="http://schemas.openxmlformats.org/officeDocument/2006/relationships/hyperlink" Target="http://www.grants.gov/web/grants/view-opportunity.html?oppId=294737" TargetMode="External"/><Relationship Id="rId363" Type="http://schemas.openxmlformats.org/officeDocument/2006/relationships/hyperlink" Target="http://www.cfda.gov/" TargetMode="External"/><Relationship Id="rId384" Type="http://schemas.openxmlformats.org/officeDocument/2006/relationships/image" Target="media/image47.png"/><Relationship Id="rId419" Type="http://schemas.openxmlformats.org/officeDocument/2006/relationships/hyperlink" Target="mailto:publicpgms@neh.gov" TargetMode="External"/><Relationship Id="rId202" Type="http://schemas.openxmlformats.org/officeDocument/2006/relationships/hyperlink" Target="http://www.grants.gov/web/grants/view-opportunity.html?oppId=295041" TargetMode="External"/><Relationship Id="rId223" Type="http://schemas.openxmlformats.org/officeDocument/2006/relationships/hyperlink" Target="http://www.grants.gov/web/grants/view-opportunity.html?oppId=294278" TargetMode="External"/><Relationship Id="rId244" Type="http://schemas.openxmlformats.org/officeDocument/2006/relationships/hyperlink" Target="http://www.grants.gov/web/grants/view-opportunity.html?oppId=294956" TargetMode="External"/><Relationship Id="rId430" Type="http://schemas.openxmlformats.org/officeDocument/2006/relationships/hyperlink" Target="https://www.neh.gov/grants/research/summer-stipends" TargetMode="External"/><Relationship Id="rId18" Type="http://schemas.openxmlformats.org/officeDocument/2006/relationships/hyperlink" Target="http://www.nist.gov/tpo/sbir/" TargetMode="External"/><Relationship Id="rId39" Type="http://schemas.openxmlformats.org/officeDocument/2006/relationships/hyperlink" Target="https://www.gpo.gov/fdsys/pkg/FR-2017-06-07/pdf/2017-11739.pdf" TargetMode="External"/><Relationship Id="rId265" Type="http://schemas.openxmlformats.org/officeDocument/2006/relationships/image" Target="media/image31.png"/><Relationship Id="rId286" Type="http://schemas.openxmlformats.org/officeDocument/2006/relationships/hyperlink" Target="http://www.fema.gov/assistance-firefighters-grant-program-most-frequently-asked-questions" TargetMode="External"/><Relationship Id="rId451" Type="http://schemas.openxmlformats.org/officeDocument/2006/relationships/image" Target="media/image62.png"/><Relationship Id="rId472"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493" Type="http://schemas.openxmlformats.org/officeDocument/2006/relationships/hyperlink" Target="http://www.grants.gov/web/grants/view-opportunity.html?oppId=295089" TargetMode="External"/><Relationship Id="rId507" Type="http://schemas.openxmlformats.org/officeDocument/2006/relationships/image" Target="media/image73.png"/><Relationship Id="rId528" Type="http://schemas.openxmlformats.org/officeDocument/2006/relationships/hyperlink" Target="http://www.grants.gov/web/grants/view-opportunity.html?oppId=294194" TargetMode="External"/><Relationship Id="rId50" Type="http://schemas.openxmlformats.org/officeDocument/2006/relationships/hyperlink" Target="https://www.rd.usda.gov/programs-services/distance-learning-telemedicine-grants" TargetMode="External"/><Relationship Id="rId104" Type="http://schemas.openxmlformats.org/officeDocument/2006/relationships/hyperlink" Target="http://www.grants.gov/web/grants/view-opportunity.html?oppId=281689" TargetMode="External"/><Relationship Id="rId125" Type="http://schemas.openxmlformats.org/officeDocument/2006/relationships/image" Target="media/image15.png"/><Relationship Id="rId146" Type="http://schemas.openxmlformats.org/officeDocument/2006/relationships/hyperlink" Target="http://www.grants.gov/web/grants/view-opportunity.html?oppId=294436" TargetMode="External"/><Relationship Id="rId167" Type="http://schemas.openxmlformats.org/officeDocument/2006/relationships/image" Target="media/image24.png"/><Relationship Id="rId188" Type="http://schemas.openxmlformats.org/officeDocument/2006/relationships/hyperlink" Target="http://science.energy.gov/~/media/grants/pdf/foas/2017/SC_FOA_0001664.pdf" TargetMode="External"/><Relationship Id="rId311" Type="http://schemas.openxmlformats.org/officeDocument/2006/relationships/hyperlink" Target="http://www.imls.gov/applicants/museums.aspx" TargetMode="External"/><Relationship Id="rId332" Type="http://schemas.openxmlformats.org/officeDocument/2006/relationships/hyperlink" Target="http://www.grants.gov/web/grants/view-opportunity.html?oppId=289863" TargetMode="External"/><Relationship Id="rId353" Type="http://schemas.openxmlformats.org/officeDocument/2006/relationships/hyperlink" Target="http://www.dol.gov/odep/topics/grants.htm" TargetMode="External"/><Relationship Id="rId374" Type="http://schemas.openxmlformats.org/officeDocument/2006/relationships/image" Target="media/image44.png"/><Relationship Id="rId395" Type="http://schemas.openxmlformats.org/officeDocument/2006/relationships/image" Target="media/image48.png"/><Relationship Id="rId409" Type="http://schemas.openxmlformats.org/officeDocument/2006/relationships/image" Target="media/image52.png"/><Relationship Id="rId71" Type="http://schemas.openxmlformats.org/officeDocument/2006/relationships/hyperlink" Target="http://www.commerce.gov/about-commerce/grants-contracting-trade-opportunities" TargetMode="External"/><Relationship Id="rId92" Type="http://schemas.openxmlformats.org/officeDocument/2006/relationships/hyperlink" Target="http://www.commerce.gov/about-commerce/grants-contracting-trade-opportunities" TargetMode="External"/><Relationship Id="rId213" Type="http://schemas.openxmlformats.org/officeDocument/2006/relationships/hyperlink" Target="http://www.grants.gov/web/grants/view-opportunity.html?oppId=294641" TargetMode="External"/><Relationship Id="rId234" Type="http://schemas.openxmlformats.org/officeDocument/2006/relationships/hyperlink" Target="http://www.grants.gov/web/grants/view-opportunity.html?oppId=294285" TargetMode="External"/><Relationship Id="rId420" Type="http://schemas.openxmlformats.org/officeDocument/2006/relationships/hyperlink" Target="http://www.grants.gov/web/grants/view-opportunity.html?oppId=294262" TargetMode="External"/><Relationship Id="rId2" Type="http://schemas.openxmlformats.org/officeDocument/2006/relationships/styles" Target="styles.xml"/><Relationship Id="rId29" Type="http://schemas.openxmlformats.org/officeDocument/2006/relationships/hyperlink" Target="https://public.govdelivery.com/topics/USSBA_10/feed.rss" TargetMode="External"/><Relationship Id="rId255" Type="http://schemas.openxmlformats.org/officeDocument/2006/relationships/hyperlink" Target="http://www.grants.gov/web/grants/view-opportunity.html?oppId=293770" TargetMode="External"/><Relationship Id="rId276" Type="http://schemas.openxmlformats.org/officeDocument/2006/relationships/hyperlink" Target="http://www.fema.gov/assistance-firefighters-grant-awards" TargetMode="External"/><Relationship Id="rId297" Type="http://schemas.openxmlformats.org/officeDocument/2006/relationships/hyperlink" Target="mailto:Melanie.Bales@hq.dhs.gov" TargetMode="External"/><Relationship Id="rId441" Type="http://schemas.openxmlformats.org/officeDocument/2006/relationships/hyperlink" Target="http://www.grants.gov/web/grants/view-opportunity.html?oppId=295162" TargetMode="External"/><Relationship Id="rId462" Type="http://schemas.openxmlformats.org/officeDocument/2006/relationships/hyperlink" Target="mailto:victoria.mundt@sba.gov" TargetMode="External"/><Relationship Id="rId483" Type="http://schemas.openxmlformats.org/officeDocument/2006/relationships/image" Target="media/image69.png"/><Relationship Id="rId518" Type="http://schemas.openxmlformats.org/officeDocument/2006/relationships/image" Target="media/image76.png"/><Relationship Id="rId40" Type="http://schemas.openxmlformats.org/officeDocument/2006/relationships/hyperlink" Target="mailto:CPGrants@wdc.usda.gov" TargetMode="External"/><Relationship Id="rId115" Type="http://schemas.openxmlformats.org/officeDocument/2006/relationships/image" Target="media/image13.png"/><Relationship Id="rId136" Type="http://schemas.openxmlformats.org/officeDocument/2006/relationships/hyperlink" Target="http://www.grants.gov/web/grants/view-opportunity.html?oppId=294477" TargetMode="External"/><Relationship Id="rId157" Type="http://schemas.openxmlformats.org/officeDocument/2006/relationships/hyperlink" Target="http://www.arl.army.mil/www/default.cfm?page=8" TargetMode="External"/><Relationship Id="rId178" Type="http://schemas.openxmlformats.org/officeDocument/2006/relationships/hyperlink" Target="http://www.grants.gov/web/grants/view-opportunity.html?oppId=294556" TargetMode="External"/><Relationship Id="rId301" Type="http://schemas.openxmlformats.org/officeDocument/2006/relationships/hyperlink" Target="http://portal.hud.gov/hudportal/HUD?src=/program_offices/administration/grants/fundsavail" TargetMode="External"/><Relationship Id="rId322" Type="http://schemas.openxmlformats.org/officeDocument/2006/relationships/hyperlink" Target="mailto:Susan_Wells@fws.gov" TargetMode="External"/><Relationship Id="rId343" Type="http://schemas.openxmlformats.org/officeDocument/2006/relationships/hyperlink" Target="https://ovc.ncjrs.gov/Solicitation.aspx" TargetMode="External"/><Relationship Id="rId364" Type="http://schemas.openxmlformats.org/officeDocument/2006/relationships/hyperlink" Target="http://www.dol.gov/general/business" TargetMode="External"/><Relationship Id="rId61" Type="http://schemas.openxmlformats.org/officeDocument/2006/relationships/hyperlink" Target="http://www.grants.gov/web/grants/view-opportunity.html?oppId=289987" TargetMode="External"/><Relationship Id="rId82" Type="http://schemas.openxmlformats.org/officeDocument/2006/relationships/hyperlink" Target="http://www.seagrant.noaa.gov/" TargetMode="External"/><Relationship Id="rId199" Type="http://schemas.openxmlformats.org/officeDocument/2006/relationships/hyperlink" Target="http://www.grants.gov/web/grants/view-opportunity.html?oppId=288729" TargetMode="External"/><Relationship Id="rId203" Type="http://schemas.openxmlformats.org/officeDocument/2006/relationships/hyperlink" Target="http://www.grants.gov/web/grants/view-opportunity.html?oppId=291220" TargetMode="External"/><Relationship Id="rId385" Type="http://schemas.openxmlformats.org/officeDocument/2006/relationships/hyperlink" Target="https://www.archives.gov/nhprc/announcement" TargetMode="External"/><Relationship Id="rId19" Type="http://schemas.openxmlformats.org/officeDocument/2006/relationships/hyperlink" Target="http://www.oar.noaa.gov/orta/" TargetMode="External"/><Relationship Id="rId224" Type="http://schemas.openxmlformats.org/officeDocument/2006/relationships/hyperlink" Target="http://www.grants.gov/web/grants/view-opportunity.html?oppId=294279" TargetMode="External"/><Relationship Id="rId245" Type="http://schemas.openxmlformats.org/officeDocument/2006/relationships/hyperlink" Target="http://www.grants.gov/web/grants/view-opportunity.html?oppId=294957" TargetMode="External"/><Relationship Id="rId266" Type="http://schemas.openxmlformats.org/officeDocument/2006/relationships/image" Target="media/image32.png"/><Relationship Id="rId287" Type="http://schemas.openxmlformats.org/officeDocument/2006/relationships/hyperlink" Target="http://www.fema.gov/fire-grant-contact-information" TargetMode="External"/><Relationship Id="rId410" Type="http://schemas.openxmlformats.org/officeDocument/2006/relationships/image" Target="media/image53.png"/><Relationship Id="rId431" Type="http://schemas.openxmlformats.org/officeDocument/2006/relationships/hyperlink" Target="mailto:stipends@neh.gov" TargetMode="External"/><Relationship Id="rId452" Type="http://schemas.openxmlformats.org/officeDocument/2006/relationships/hyperlink" Target="https://www.sba.gov/category/navigation-structure/loans-grants" TargetMode="External"/><Relationship Id="rId473"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494" Type="http://schemas.openxmlformats.org/officeDocument/2006/relationships/hyperlink" Target="http://www.grants.gov/web/grants/view-opportunity.html?oppId=294626" TargetMode="External"/><Relationship Id="rId508" Type="http://schemas.openxmlformats.org/officeDocument/2006/relationships/hyperlink" Target="https://www.transportation.gov/grants" TargetMode="External"/><Relationship Id="rId529" Type="http://schemas.openxmlformats.org/officeDocument/2006/relationships/image" Target="media/image78.gif"/><Relationship Id="rId30" Type="http://schemas.openxmlformats.org/officeDocument/2006/relationships/hyperlink" Target="https://ami.grantsolutions.gov/HHS-2017-ACF-ANA-NC-1263" TargetMode="External"/><Relationship Id="rId105" Type="http://schemas.openxmlformats.org/officeDocument/2006/relationships/hyperlink" Target="mailto:oar.hq.sg.competitions@noaa.gov" TargetMode="External"/><Relationship Id="rId126" Type="http://schemas.openxmlformats.org/officeDocument/2006/relationships/image" Target="media/image16.png"/><Relationship Id="rId147" Type="http://schemas.openxmlformats.org/officeDocument/2006/relationships/hyperlink" Target="http://www.grants.gov/web/grants/view-opportunity.html?oppId=295175" TargetMode="External"/><Relationship Id="rId168" Type="http://schemas.openxmlformats.org/officeDocument/2006/relationships/hyperlink" Target="https://www.gpo.gov/fdsys/pkg/FR-2017-06-13/pdf/2017-12132.pdf" TargetMode="External"/><Relationship Id="rId312" Type="http://schemas.openxmlformats.org/officeDocument/2006/relationships/hyperlink" Target="http://www.imls.gov/applicants/libraries.aspx" TargetMode="External"/><Relationship Id="rId333" Type="http://schemas.openxmlformats.org/officeDocument/2006/relationships/image" Target="media/image39.png"/><Relationship Id="rId354" Type="http://schemas.openxmlformats.org/officeDocument/2006/relationships/hyperlink" Target="http://www.dol.gov/oasam/grants/" TargetMode="External"/><Relationship Id="rId51" Type="http://schemas.openxmlformats.org/officeDocument/2006/relationships/hyperlink" Target="mailto:shawn.arner@wdc.usda.gov" TargetMode="External"/><Relationship Id="rId72" Type="http://schemas.openxmlformats.org/officeDocument/2006/relationships/hyperlink" Target="http://www.eda.gov/" TargetMode="External"/><Relationship Id="rId93" Type="http://schemas.openxmlformats.org/officeDocument/2006/relationships/hyperlink" Target="http://www.commerce.gov/about-commerce/grants-contracting-trade-opportunities" TargetMode="External"/><Relationship Id="rId189" Type="http://schemas.openxmlformats.org/officeDocument/2006/relationships/hyperlink" Target="mailto:kim.laing@science.doe.gov" TargetMode="External"/><Relationship Id="rId375" Type="http://schemas.openxmlformats.org/officeDocument/2006/relationships/hyperlink" Target="http://www.nasa.gov/about/research/index.html" TargetMode="External"/><Relationship Id="rId396" Type="http://schemas.openxmlformats.org/officeDocument/2006/relationships/image" Target="media/image49.png"/><Relationship Id="rId3" Type="http://schemas.openxmlformats.org/officeDocument/2006/relationships/settings" Target="settings.xml"/><Relationship Id="rId214" Type="http://schemas.openxmlformats.org/officeDocument/2006/relationships/hyperlink" Target="http://www.grants.gov/web/grants/view-opportunity.html?oppId=294617" TargetMode="External"/><Relationship Id="rId235" Type="http://schemas.openxmlformats.org/officeDocument/2006/relationships/hyperlink" Target="http://www.grants.gov/web/grants/view-opportunity.html?oppId=294287" TargetMode="External"/><Relationship Id="rId256" Type="http://schemas.openxmlformats.org/officeDocument/2006/relationships/hyperlink" Target="http://www.grants.gov/web/grants/view-opportunity.html?oppId=294471" TargetMode="External"/><Relationship Id="rId277" Type="http://schemas.openxmlformats.org/officeDocument/2006/relationships/hyperlink" Target="http://www.fema.gov/assistance-firefighters-grants-success-stories" TargetMode="External"/><Relationship Id="rId298" Type="http://schemas.openxmlformats.org/officeDocument/2006/relationships/hyperlink" Target="http://www.grants.gov/web/grants/view-opportunity.html?oppId=292507" TargetMode="External"/><Relationship Id="rId400" Type="http://schemas.openxmlformats.org/officeDocument/2006/relationships/hyperlink" Target="http://www.grants.gov/web/grants/view-opportunity.html?oppId=294790" TargetMode="External"/><Relationship Id="rId421" Type="http://schemas.openxmlformats.org/officeDocument/2006/relationships/hyperlink" Target="https://www.neh.gov/grants/public/public-humanities-projects" TargetMode="External"/><Relationship Id="rId442" Type="http://schemas.openxmlformats.org/officeDocument/2006/relationships/hyperlink" Target="http://www.grants.gov/web/grants/view-opportunity.html?oppId=294699" TargetMode="External"/><Relationship Id="rId463" Type="http://schemas.openxmlformats.org/officeDocument/2006/relationships/hyperlink" Target="http://www.grants.gov/web/grants/view-opportunity.html?oppId=294035" TargetMode="External"/><Relationship Id="rId484" Type="http://schemas.openxmlformats.org/officeDocument/2006/relationships/image" Target="media/image70.png"/><Relationship Id="rId519" Type="http://schemas.openxmlformats.org/officeDocument/2006/relationships/image" Target="media/image77.png"/><Relationship Id="rId116" Type="http://schemas.openxmlformats.org/officeDocument/2006/relationships/hyperlink" Target="http://www.americorps.gov/for_organizations/funding/index.asp" TargetMode="External"/><Relationship Id="rId137" Type="http://schemas.openxmlformats.org/officeDocument/2006/relationships/hyperlink" Target="http://www.grants.gov/web/grants/view-opportunity.html?oppId=294585" TargetMode="External"/><Relationship Id="rId158" Type="http://schemas.openxmlformats.org/officeDocument/2006/relationships/hyperlink" Target="mailto:andrew.l.fiske.civ@mail.mil" TargetMode="External"/><Relationship Id="rId302" Type="http://schemas.openxmlformats.org/officeDocument/2006/relationships/image" Target="media/image34.png"/><Relationship Id="rId323" Type="http://schemas.openxmlformats.org/officeDocument/2006/relationships/hyperlink" Target="http://www.grants.gov/web/grants/view-opportunity.html?oppId=290297" TargetMode="External"/><Relationship Id="rId344" Type="http://schemas.openxmlformats.org/officeDocument/2006/relationships/hyperlink" Target="mailto:kimberly.woodard@usdoj.gov" TargetMode="External"/><Relationship Id="rId530" Type="http://schemas.openxmlformats.org/officeDocument/2006/relationships/fontTable" Target="fontTable.xml"/><Relationship Id="rId20" Type="http://schemas.openxmlformats.org/officeDocument/2006/relationships/hyperlink" Target="http://www.acq.osd.mil/osbp/sbir/" TargetMode="External"/><Relationship Id="rId41" Type="http://schemas.openxmlformats.org/officeDocument/2006/relationships/hyperlink" Target="http://www.grants.gov/web/grants/view-opportunity.html?oppId=294476" TargetMode="External"/><Relationship Id="rId62" Type="http://schemas.openxmlformats.org/officeDocument/2006/relationships/hyperlink" Target="https://rvs.umn.edu/HOME.aspx" TargetMode="External"/><Relationship Id="rId83" Type="http://schemas.openxmlformats.org/officeDocument/2006/relationships/hyperlink" Target="http://cpo.noaa.gov/GrantsandProjects.aspx" TargetMode="External"/><Relationship Id="rId179" Type="http://schemas.openxmlformats.org/officeDocument/2006/relationships/hyperlink" Target="http://www.grants.gov/web/grants/view-opportunity.html?oppId=294487" TargetMode="External"/><Relationship Id="rId365" Type="http://schemas.openxmlformats.org/officeDocument/2006/relationships/hyperlink" Target="http://www.dol.gov/odep/" TargetMode="External"/><Relationship Id="rId386" Type="http://schemas.openxmlformats.org/officeDocument/2006/relationships/hyperlink" Target="http://www.archives.gov/nhprc/announcement/archival.html" TargetMode="External"/><Relationship Id="rId190" Type="http://schemas.openxmlformats.org/officeDocument/2006/relationships/hyperlink" Target="http://www.grants.gov/web/grants/view-opportunity.html?oppId=289281" TargetMode="External"/><Relationship Id="rId204" Type="http://schemas.openxmlformats.org/officeDocument/2006/relationships/hyperlink" Target="http://www.grants.gov/web/grants/view-opportunity.html?oppId=294538" TargetMode="External"/><Relationship Id="rId225" Type="http://schemas.openxmlformats.org/officeDocument/2006/relationships/hyperlink" Target="http://www.grants.gov/web/grants/view-opportunity.html?oppId=294280" TargetMode="External"/><Relationship Id="rId246" Type="http://schemas.openxmlformats.org/officeDocument/2006/relationships/hyperlink" Target="http://www.grants.gov/web/grants/view-opportunity.html?oppId=294941" TargetMode="External"/><Relationship Id="rId267" Type="http://schemas.openxmlformats.org/officeDocument/2006/relationships/hyperlink" Target="http://www.dhs.gov/xopnbiz/grants/index.shtm" TargetMode="External"/><Relationship Id="rId288"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411" Type="http://schemas.openxmlformats.org/officeDocument/2006/relationships/image" Target="media/image54.png"/><Relationship Id="rId432" Type="http://schemas.openxmlformats.org/officeDocument/2006/relationships/hyperlink" Target="http://www.grants.gov/web/grants/view-opportunity.html?oppId=293973" TargetMode="External"/><Relationship Id="rId453" Type="http://schemas.openxmlformats.org/officeDocument/2006/relationships/hyperlink" Target="http://www.sba.gov/loans-and-grants" TargetMode="External"/><Relationship Id="rId474"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09" Type="http://schemas.openxmlformats.org/officeDocument/2006/relationships/hyperlink" Target="mailto:debra.monzo@faa.gov" TargetMode="External"/><Relationship Id="rId106" Type="http://schemas.openxmlformats.org/officeDocument/2006/relationships/hyperlink" Target="http://www.grants.gov/web/grants/view-opportunity.html?oppId=280846" TargetMode="External"/><Relationship Id="rId127" Type="http://schemas.openxmlformats.org/officeDocument/2006/relationships/image" Target="media/image17.png"/><Relationship Id="rId313" Type="http://schemas.openxmlformats.org/officeDocument/2006/relationships/hyperlink" Target="http://www.doi.gov/index.cfm" TargetMode="External"/><Relationship Id="rId495" Type="http://schemas.openxmlformats.org/officeDocument/2006/relationships/hyperlink" Target="http://www.grants.gov/web/grants/view-opportunity.html?oppId=294399" TargetMode="External"/><Relationship Id="rId10" Type="http://schemas.openxmlformats.org/officeDocument/2006/relationships/hyperlink" Target="http://www.epa.gov/ogd/recipient/tips.htm" TargetMode="External"/><Relationship Id="rId31" Type="http://schemas.openxmlformats.org/officeDocument/2006/relationships/hyperlink" Target="http://www.grants.gov/web/grants/view-opportunity.html?oppId=290439" TargetMode="External"/><Relationship Id="rId52" Type="http://schemas.openxmlformats.org/officeDocument/2006/relationships/hyperlink" Target="http://www.grants.gov/web/grants/view-opportunity.html?oppId=293962" TargetMode="External"/><Relationship Id="rId73" Type="http://schemas.openxmlformats.org/officeDocument/2006/relationships/hyperlink" Target="http://www.ita.doc.gov/td/mdcp/" TargetMode="External"/><Relationship Id="rId94" Type="http://schemas.openxmlformats.org/officeDocument/2006/relationships/hyperlink" Target="http://www.eda.gov/" TargetMode="External"/><Relationship Id="rId148" Type="http://schemas.openxmlformats.org/officeDocument/2006/relationships/hyperlink" Target="http://www.grants.gov/web/grants/view-opportunity.html?oppId=294926" TargetMode="External"/><Relationship Id="rId169" Type="http://schemas.openxmlformats.org/officeDocument/2006/relationships/hyperlink" Target="mailto:Laura.Messenger@ed.gov" TargetMode="External"/><Relationship Id="rId334" Type="http://schemas.openxmlformats.org/officeDocument/2006/relationships/image" Target="media/image40.png"/><Relationship Id="rId355" Type="http://schemas.openxmlformats.org/officeDocument/2006/relationships/hyperlink" Target="http://www.fedgrants.gov/Applicants/index.html" TargetMode="External"/><Relationship Id="rId376" Type="http://schemas.openxmlformats.org/officeDocument/2006/relationships/image" Target="media/image45.png"/><Relationship Id="rId397" Type="http://schemas.openxmlformats.org/officeDocument/2006/relationships/hyperlink" Target="https://www.arts.gov/grants" TargetMode="External"/><Relationship Id="rId520" Type="http://schemas.openxmlformats.org/officeDocument/2006/relationships/hyperlink" Target="http://www.usaid.gov/partnerships" TargetMode="External"/><Relationship Id="rId4" Type="http://schemas.openxmlformats.org/officeDocument/2006/relationships/webSettings" Target="webSettings.xml"/><Relationship Id="rId180" Type="http://schemas.openxmlformats.org/officeDocument/2006/relationships/hyperlink" Target="http://www.grants.gov/web/grants/view-opportunity.html?oppId=294863" TargetMode="External"/><Relationship Id="rId215" Type="http://schemas.openxmlformats.org/officeDocument/2006/relationships/hyperlink" Target="http://www.grants.gov/web/grants/view-opportunity.html?oppId=294618" TargetMode="External"/><Relationship Id="rId236" Type="http://schemas.openxmlformats.org/officeDocument/2006/relationships/hyperlink" Target="http://www.grants.gov/web/grants/view-opportunity.html?oppId=294288" TargetMode="External"/><Relationship Id="rId257" Type="http://schemas.openxmlformats.org/officeDocument/2006/relationships/hyperlink" Target="http://www.grants.gov/web/grants/view-opportunity.html?oppId=286311" TargetMode="External"/><Relationship Id="rId278" Type="http://schemas.openxmlformats.org/officeDocument/2006/relationships/hyperlink" Target="http://www.fema.gov/staffing-adequate-fire-emergency-response-grants" TargetMode="External"/><Relationship Id="rId401" Type="http://schemas.openxmlformats.org/officeDocument/2006/relationships/hyperlink" Target="https://www.arts.gov/grants-organizations/our-town/introduction" TargetMode="External"/><Relationship Id="rId422" Type="http://schemas.openxmlformats.org/officeDocument/2006/relationships/hyperlink" Target="mailto:publicpgms@neh.gov" TargetMode="External"/><Relationship Id="rId443" Type="http://schemas.openxmlformats.org/officeDocument/2006/relationships/hyperlink" Target="http://www.grants.gov/web/grants/view-opportunity.html?oppId=294460" TargetMode="External"/><Relationship Id="rId464" Type="http://schemas.openxmlformats.org/officeDocument/2006/relationships/hyperlink" Target="mailto:victoria.mundt@sba.gov" TargetMode="External"/><Relationship Id="rId303" Type="http://schemas.openxmlformats.org/officeDocument/2006/relationships/image" Target="media/image35.png"/><Relationship Id="rId485" Type="http://schemas.openxmlformats.org/officeDocument/2006/relationships/image" Target="media/image71.png"/><Relationship Id="rId42" Type="http://schemas.openxmlformats.org/officeDocument/2006/relationships/hyperlink" Target="mailto:kenya.nicholas@osec.usda.gov" TargetMode="External"/><Relationship Id="rId84" Type="http://schemas.openxmlformats.org/officeDocument/2006/relationships/hyperlink" Target="http://www.osec.doc.gov/osdbu/" TargetMode="External"/><Relationship Id="rId138" Type="http://schemas.openxmlformats.org/officeDocument/2006/relationships/hyperlink" Target="http://www.grants.gov/web/grants/view-opportunity.html?oppId=294598" TargetMode="External"/><Relationship Id="rId345" Type="http://schemas.openxmlformats.org/officeDocument/2006/relationships/hyperlink" Target="http://www.grants.gov/web/grants/view-opportunity.html?oppId=295072" TargetMode="External"/><Relationship Id="rId387" Type="http://schemas.openxmlformats.org/officeDocument/2006/relationships/hyperlink" Target="mailto:Jeff.delaconcepcion@nara.gov" TargetMode="External"/><Relationship Id="rId510" Type="http://schemas.openxmlformats.org/officeDocument/2006/relationships/hyperlink" Target="http://www.grants.gov/web/grants/view-opportunity.html?oppId=134953" TargetMode="External"/><Relationship Id="rId191" Type="http://schemas.openxmlformats.org/officeDocument/2006/relationships/image" Target="media/image26.png"/><Relationship Id="rId205" Type="http://schemas.openxmlformats.org/officeDocument/2006/relationships/hyperlink" Target="http://www.grants.gov/web/grants/view-opportunity.html?oppId=284888" TargetMode="External"/><Relationship Id="rId247" Type="http://schemas.openxmlformats.org/officeDocument/2006/relationships/hyperlink" Target="http://www.grants.gov/web/grants/view-opportunity.html?oppId=294942" TargetMode="External"/><Relationship Id="rId412" Type="http://schemas.openxmlformats.org/officeDocument/2006/relationships/image" Target="media/image55.png"/><Relationship Id="rId107" Type="http://schemas.openxmlformats.org/officeDocument/2006/relationships/hyperlink" Target="http://www.eda.gov/" TargetMode="External"/><Relationship Id="rId289" Type="http://schemas.openxmlformats.org/officeDocument/2006/relationships/hyperlink" Target="http://www.grants.gov/" TargetMode="External"/><Relationship Id="rId454" Type="http://schemas.openxmlformats.org/officeDocument/2006/relationships/image" Target="media/image63.png"/><Relationship Id="rId496" Type="http://schemas.openxmlformats.org/officeDocument/2006/relationships/hyperlink" Target="http://www.grants.gov/web/grants/view-opportunity.html?oppId=294273" TargetMode="External"/><Relationship Id="rId11" Type="http://schemas.openxmlformats.org/officeDocument/2006/relationships/hyperlink" Target="http://www.arc.gov/funding/HowtoWriteaGrantProposal.asp" TargetMode="External"/><Relationship Id="rId53" Type="http://schemas.openxmlformats.org/officeDocument/2006/relationships/hyperlink" Target="https://www.gpo.gov/fdsys/pkg/FR-2017-05-26/pdf/2017-10776.pdf" TargetMode="External"/><Relationship Id="rId149" Type="http://schemas.openxmlformats.org/officeDocument/2006/relationships/hyperlink" Target="http://www.grants.gov/web/grants/view-opportunity.html?oppId=294449" TargetMode="External"/><Relationship Id="rId314" Type="http://schemas.openxmlformats.org/officeDocument/2006/relationships/image" Target="media/image37.png"/><Relationship Id="rId356" Type="http://schemas.openxmlformats.org/officeDocument/2006/relationships/hyperlink" Target="http://www.grants.gov/" TargetMode="External"/><Relationship Id="rId398" Type="http://schemas.openxmlformats.org/officeDocument/2006/relationships/hyperlink" Target="https://www.arts.gov/grants-organizations/art-works" TargetMode="External"/><Relationship Id="rId521" Type="http://schemas.openxmlformats.org/officeDocument/2006/relationships/hyperlink" Target="http://www.grants.gov/web/grants/view-opportunity.html?oppId=294649" TargetMode="External"/><Relationship Id="rId95" Type="http://schemas.openxmlformats.org/officeDocument/2006/relationships/hyperlink" Target="mailto:http://www.eda.gov/contact/" TargetMode="External"/><Relationship Id="rId160" Type="http://schemas.openxmlformats.org/officeDocument/2006/relationships/hyperlink" Target="http://www.wpafb.af.mil/Welcome/Fact-Sheets/Display/Article/842050" TargetMode="External"/><Relationship Id="rId216" Type="http://schemas.openxmlformats.org/officeDocument/2006/relationships/hyperlink" Target="http://www.grants.gov/web/grants/view-opportunity.html?oppId=294731" TargetMode="External"/><Relationship Id="rId423" Type="http://schemas.openxmlformats.org/officeDocument/2006/relationships/hyperlink" Target="http://www.grants.gov/web/grants/view-opportunity.html?oppId=294484" TargetMode="External"/><Relationship Id="rId258" Type="http://schemas.openxmlformats.org/officeDocument/2006/relationships/hyperlink" Target="http://www.grants.gov/web/grants/view-opportunity.html?oppId=282540" TargetMode="External"/><Relationship Id="rId465" Type="http://schemas.openxmlformats.org/officeDocument/2006/relationships/hyperlink" Target="http://www.grants.gov/web/grants/view-opportunity.html?oppId=294041" TargetMode="External"/><Relationship Id="rId22" Type="http://schemas.openxmlformats.org/officeDocument/2006/relationships/hyperlink" Target="http://science.energy.gov/sbir/" TargetMode="External"/><Relationship Id="rId64" Type="http://schemas.openxmlformats.org/officeDocument/2006/relationships/image" Target="media/image9.png"/><Relationship Id="rId118" Type="http://schemas.openxmlformats.org/officeDocument/2006/relationships/hyperlink" Target="https://www.nationalservice.gov/build-your-capacity/grants/funding-opportunities/2017/national-service-and-civic-engagement-research" TargetMode="External"/><Relationship Id="rId325" Type="http://schemas.openxmlformats.org/officeDocument/2006/relationships/hyperlink" Target="mailto:Kelly_Niland@fws.gov" TargetMode="External"/><Relationship Id="rId367" Type="http://schemas.openxmlformats.org/officeDocument/2006/relationships/hyperlink" Target="http://www.dol.gov/vets/grants/grants/main.htm" TargetMode="External"/><Relationship Id="rId171" Type="http://schemas.openxmlformats.org/officeDocument/2006/relationships/hyperlink" Target="http://www.grants.gov/web/grants/view-opportunity.html?oppId=295172" TargetMode="External"/><Relationship Id="rId227" Type="http://schemas.openxmlformats.org/officeDocument/2006/relationships/hyperlink" Target="http://www.grants.gov/web/grants/view-opportunity.html?oppId=294282" TargetMode="External"/><Relationship Id="rId269" Type="http://schemas.openxmlformats.org/officeDocument/2006/relationships/hyperlink" Target="https://www.fema.gov/media-library/assets/documents/119095" TargetMode="External"/><Relationship Id="rId434" Type="http://schemas.openxmlformats.org/officeDocument/2006/relationships/image" Target="media/image58.png"/><Relationship Id="rId476" Type="http://schemas.openxmlformats.org/officeDocument/2006/relationships/hyperlink" Target="https://www.sba.gov/offices/district/hi/Honolulu" TargetMode="External"/><Relationship Id="rId33" Type="http://schemas.openxmlformats.org/officeDocument/2006/relationships/image" Target="media/image5.png"/><Relationship Id="rId129" Type="http://schemas.openxmlformats.org/officeDocument/2006/relationships/hyperlink" Target="http://www.acq.osd.mil/osbp/docs/DoDPrimeContractorsJuly2015Final.xlsx" TargetMode="External"/><Relationship Id="rId280" Type="http://schemas.openxmlformats.org/officeDocument/2006/relationships/hyperlink" Target="http://www.fema.gov/staffing-adequate-fire-emergency-response-grants-success-stories" TargetMode="External"/><Relationship Id="rId336" Type="http://schemas.openxmlformats.org/officeDocument/2006/relationships/hyperlink" Target="http://www.bjs.gov/index.cfm?ty=fun" TargetMode="External"/><Relationship Id="rId501" Type="http://schemas.openxmlformats.org/officeDocument/2006/relationships/hyperlink" Target="http://www.grants.gov/web/grants/view-opportunity.html?oppId=294842" TargetMode="External"/><Relationship Id="rId75" Type="http://schemas.openxmlformats.org/officeDocument/2006/relationships/hyperlink" Target="http://www.nist.gov/director/grants/grants.cfm" TargetMode="External"/><Relationship Id="rId140" Type="http://schemas.openxmlformats.org/officeDocument/2006/relationships/hyperlink" Target="http://www.grants.gov/web/grants/view-opportunity.html?oppId=294598" TargetMode="External"/><Relationship Id="rId182" Type="http://schemas.openxmlformats.org/officeDocument/2006/relationships/hyperlink" Target="http://www.grants.gov/web/grants/view-opportunity.html?oppId=294486" TargetMode="External"/><Relationship Id="rId378" Type="http://schemas.openxmlformats.org/officeDocument/2006/relationships/hyperlink" Target="http://nspires.nasaprs.com/external/" TargetMode="External"/><Relationship Id="rId403" Type="http://schemas.openxmlformats.org/officeDocument/2006/relationships/hyperlink" Target="http://www.grants.gov/web/grants/view-opportunity.html?oppId=293915" TargetMode="External"/><Relationship Id="rId6" Type="http://schemas.openxmlformats.org/officeDocument/2006/relationships/hyperlink" Target="https://www.usaid.gov/partnership-opportunities/fbci" TargetMode="External"/><Relationship Id="rId238" Type="http://schemas.openxmlformats.org/officeDocument/2006/relationships/hyperlink" Target="http://www.grants.gov/web/grants/view-opportunity.html?oppId=294451" TargetMode="External"/><Relationship Id="rId445" Type="http://schemas.openxmlformats.org/officeDocument/2006/relationships/hyperlink" Target="http://www.grants.gov/web/grants/view-opportunity.html?oppId=295163" TargetMode="External"/><Relationship Id="rId487" Type="http://schemas.openxmlformats.org/officeDocument/2006/relationships/hyperlink" Target="http://exchanges.state.gov/grants/index.html" TargetMode="External"/><Relationship Id="rId291" Type="http://schemas.openxmlformats.org/officeDocument/2006/relationships/hyperlink" Target="http://www.grants.gov/web/grants/view-opportunity.html?oppId=295039" TargetMode="External"/><Relationship Id="rId305" Type="http://schemas.openxmlformats.org/officeDocument/2006/relationships/hyperlink" Target="http://www.grants.gov/" TargetMode="External"/><Relationship Id="rId347" Type="http://schemas.openxmlformats.org/officeDocument/2006/relationships/image" Target="media/image42.png"/><Relationship Id="rId512" Type="http://schemas.openxmlformats.org/officeDocument/2006/relationships/hyperlink" Target="http://www.treasury.gov/services/Pages/Grants-Loans-and-Financial-Assistance.aspx" TargetMode="External"/><Relationship Id="rId44" Type="http://schemas.openxmlformats.org/officeDocument/2006/relationships/hyperlink" Target="https://www.ams.usda.gov/services/grants/scmp/how-to-apply" TargetMode="External"/><Relationship Id="rId86" Type="http://schemas.openxmlformats.org/officeDocument/2006/relationships/hyperlink" Target="http://fido.gov/doc/aap/publicview.asp" TargetMode="External"/><Relationship Id="rId151" Type="http://schemas.openxmlformats.org/officeDocument/2006/relationships/hyperlink" Target="http://www.grants.gov/web/grants/view-opportunity.html?oppId=293606" TargetMode="External"/><Relationship Id="rId389" Type="http://schemas.openxmlformats.org/officeDocument/2006/relationships/hyperlink" Target="http://www.archives.gov/nhprc/announcement/editions.html" TargetMode="External"/><Relationship Id="rId193" Type="http://schemas.openxmlformats.org/officeDocument/2006/relationships/image" Target="media/image27.png"/><Relationship Id="rId207" Type="http://schemas.openxmlformats.org/officeDocument/2006/relationships/hyperlink" Target="http://www.grants.gov/web/grants/view-opportunity.html?oppId=295094" TargetMode="External"/><Relationship Id="rId249" Type="http://schemas.openxmlformats.org/officeDocument/2006/relationships/hyperlink" Target="http://www.grants.gov/web/grants/view-opportunity.html?oppId=288729" TargetMode="External"/><Relationship Id="rId414" Type="http://schemas.openxmlformats.org/officeDocument/2006/relationships/hyperlink" Target="https://www.neh.gov/grants" TargetMode="External"/><Relationship Id="rId456" Type="http://schemas.openxmlformats.org/officeDocument/2006/relationships/image" Target="media/image64.png"/><Relationship Id="rId498" Type="http://schemas.openxmlformats.org/officeDocument/2006/relationships/hyperlink" Target="http://www.grants.gov/web/grants/view-opportunity.html?oppId=295143" TargetMode="External"/><Relationship Id="rId13" Type="http://schemas.openxmlformats.org/officeDocument/2006/relationships/image" Target="media/image1.png"/><Relationship Id="rId109" Type="http://schemas.openxmlformats.org/officeDocument/2006/relationships/hyperlink" Target="mailto:david.raymond.ives@eda.gov" TargetMode="External"/><Relationship Id="rId260" Type="http://schemas.openxmlformats.org/officeDocument/2006/relationships/hyperlink" Target="http://www.grants.gov/web/grants/view-opportunity.html?oppId=286310" TargetMode="External"/><Relationship Id="rId316" Type="http://schemas.openxmlformats.org/officeDocument/2006/relationships/hyperlink" Target="http://www.doi.gov/businesses/working-with-interior.cfm" TargetMode="External"/><Relationship Id="rId523" Type="http://schemas.openxmlformats.org/officeDocument/2006/relationships/hyperlink" Target="http://www.grants.gov/web/grants/view-opportunity.html?oppId=294628" TargetMode="External"/><Relationship Id="rId55" Type="http://schemas.openxmlformats.org/officeDocument/2006/relationships/hyperlink" Target="http://www.grants.gov/web/grants/view-opportunity.html?oppId=294134" TargetMode="External"/><Relationship Id="rId97" Type="http://schemas.openxmlformats.org/officeDocument/2006/relationships/hyperlink" Target="https://www.nist.gov/sites/default/files/documents/2017/06/06/nist_professional_research_experience_program_notice_of_funding_opportunity_final_1.pdf" TargetMode="External"/><Relationship Id="rId120" Type="http://schemas.openxmlformats.org/officeDocument/2006/relationships/hyperlink" Target="http://www.grants.gov/web/grants/view-opportunity.html?oppId=293872" TargetMode="External"/><Relationship Id="rId358" Type="http://schemas.openxmlformats.org/officeDocument/2006/relationships/hyperlink" Target="http://www.dol.gov/oasam/grants/" TargetMode="External"/><Relationship Id="rId162" Type="http://schemas.openxmlformats.org/officeDocument/2006/relationships/hyperlink" Target="http://www.grants.gov/web/grants/view-opportunity.html?oppId=292128" TargetMode="External"/><Relationship Id="rId218" Type="http://schemas.openxmlformats.org/officeDocument/2006/relationships/hyperlink" Target="http://www.grants.gov/web/grants/view-opportunity.html?oppId=294378" TargetMode="External"/><Relationship Id="rId425" Type="http://schemas.openxmlformats.org/officeDocument/2006/relationships/hyperlink" Target="mailto:odh@neh.gov" TargetMode="External"/><Relationship Id="rId467" Type="http://schemas.openxmlformats.org/officeDocument/2006/relationships/hyperlink" Target="http://www.grants.gov/web/grants/view-opportunity.html?oppId=294041" TargetMode="External"/><Relationship Id="rId271" Type="http://schemas.openxmlformats.org/officeDocument/2006/relationships/hyperlink" Target="http://www.fema.gov/assistance-firefighters-grants-documents" TargetMode="External"/><Relationship Id="rId24" Type="http://schemas.openxmlformats.org/officeDocument/2006/relationships/hyperlink" Target="https://sbir2.st.dhs.gov/portal/SBIR/" TargetMode="External"/><Relationship Id="rId66" Type="http://schemas.openxmlformats.org/officeDocument/2006/relationships/hyperlink" Target="http://www.grants.gov/web/grants/view-opportunity.html?oppId=293739" TargetMode="External"/><Relationship Id="rId131" Type="http://schemas.openxmlformats.org/officeDocument/2006/relationships/image" Target="media/image18.png"/><Relationship Id="rId327" Type="http://schemas.openxmlformats.org/officeDocument/2006/relationships/hyperlink" Target="http://www.grants.gov/" TargetMode="External"/><Relationship Id="rId369" Type="http://schemas.openxmlformats.org/officeDocument/2006/relationships/hyperlink" Target="http://www.dol.gov/elaws/vets/vetpref/choice.htm" TargetMode="External"/><Relationship Id="rId173" Type="http://schemas.openxmlformats.org/officeDocument/2006/relationships/hyperlink" Target="mailto:Academies@ed.gov" TargetMode="External"/><Relationship Id="rId229" Type="http://schemas.openxmlformats.org/officeDocument/2006/relationships/hyperlink" Target="http://www.grants.gov/web/grants/view-opportunity.html?oppId=294618" TargetMode="External"/><Relationship Id="rId380" Type="http://schemas.openxmlformats.org/officeDocument/2006/relationships/hyperlink" Target="http://www.grants.gov/web/grants/view-opportunity.html?oppId=294406" TargetMode="External"/><Relationship Id="rId436" Type="http://schemas.openxmlformats.org/officeDocument/2006/relationships/hyperlink" Target="http://nsf.gov/funding/index.jsp" TargetMode="External"/><Relationship Id="rId240" Type="http://schemas.openxmlformats.org/officeDocument/2006/relationships/hyperlink" Target="http://www.grants.gov/web/grants/view-opportunity.html?oppId=294929" TargetMode="External"/><Relationship Id="rId478" Type="http://schemas.openxmlformats.org/officeDocument/2006/relationships/image" Target="media/image67.png"/><Relationship Id="rId35" Type="http://schemas.openxmlformats.org/officeDocument/2006/relationships/image" Target="media/image7.png"/><Relationship Id="rId77" Type="http://schemas.openxmlformats.org/officeDocument/2006/relationships/hyperlink" Target="http://www.cop.noaa.gov/opportunities/grants/" TargetMode="External"/><Relationship Id="rId100" Type="http://schemas.openxmlformats.org/officeDocument/2006/relationships/hyperlink" Target="mailto:Diane.brown@noaa.gov" TargetMode="External"/><Relationship Id="rId282" Type="http://schemas.openxmlformats.org/officeDocument/2006/relationships/hyperlink" Target="http://www.fema.gov/fire-prevention-safety-grants-awards" TargetMode="External"/><Relationship Id="rId338" Type="http://schemas.openxmlformats.org/officeDocument/2006/relationships/hyperlink" Target="http://www.ojp.usdoj.gov/nij/funding/welcome.htm" TargetMode="External"/><Relationship Id="rId503" Type="http://schemas.openxmlformats.org/officeDocument/2006/relationships/hyperlink" Target="http://www.grants.gov/web/grants/view-opportunity.html?oppId=295167" TargetMode="External"/><Relationship Id="rId8" Type="http://schemas.openxmlformats.org/officeDocument/2006/relationships/hyperlink" Target="http://www.justice.gov/archive/fbci/index.html" TargetMode="External"/><Relationship Id="rId142" Type="http://schemas.openxmlformats.org/officeDocument/2006/relationships/hyperlink" Target="http://www.grants.gov/web/grants/view-opportunity.html?oppId=294423" TargetMode="External"/><Relationship Id="rId184" Type="http://schemas.openxmlformats.org/officeDocument/2006/relationships/hyperlink" Target="http://www.grants.gov/web/grants/view-opportunity.html?oppId=294475" TargetMode="External"/><Relationship Id="rId391" Type="http://schemas.openxmlformats.org/officeDocument/2006/relationships/hyperlink" Target="http://www.grants.gov/web/grants/view-opportunity.html?oppId=290564" TargetMode="External"/><Relationship Id="rId405" Type="http://schemas.openxmlformats.org/officeDocument/2006/relationships/hyperlink" Target="mailto:webmgr@arts.gov" TargetMode="External"/><Relationship Id="rId447" Type="http://schemas.openxmlformats.org/officeDocument/2006/relationships/hyperlink" Target="http://www.grants.gov/web/grants/view-opportunity.html?oppId=294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181</Pages>
  <Words>44713</Words>
  <Characters>254865</Characters>
  <Application>Microsoft Office Word</Application>
  <DocSecurity>0</DocSecurity>
  <Lines>2123</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Harris, Cassie (Hirono)</cp:lastModifiedBy>
  <cp:revision>2</cp:revision>
  <dcterms:created xsi:type="dcterms:W3CDTF">2017-07-07T20:21:00Z</dcterms:created>
  <dcterms:modified xsi:type="dcterms:W3CDTF">2017-07-07T20:21:00Z</dcterms:modified>
</cp:coreProperties>
</file>