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 xml:space="preserve">Senator </w:t>
      </w:r>
      <w:proofErr w:type="spellStart"/>
      <w:r w:rsidRPr="005076ED">
        <w:rPr>
          <w:rFonts w:ascii="Helvetica" w:hAnsi="Helvetica"/>
          <w:b/>
          <w:smallCaps/>
          <w:sz w:val="40"/>
          <w:szCs w:val="40"/>
        </w:rPr>
        <w:t>Mazie</w:t>
      </w:r>
      <w:proofErr w:type="spellEnd"/>
      <w:r w:rsidRPr="005076ED">
        <w:rPr>
          <w:rFonts w:ascii="Helvetica" w:hAnsi="Helvetica"/>
          <w:b/>
          <w:smallCaps/>
          <w:sz w:val="40"/>
          <w:szCs w:val="40"/>
        </w:rPr>
        <w:t xml:space="preserv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59267E8C" w:rsidR="002D7035" w:rsidRPr="005D3F9C" w:rsidRDefault="002D16B4" w:rsidP="002D7035">
      <w:pPr>
        <w:pBdr>
          <w:bottom w:val="double" w:sz="6" w:space="1" w:color="auto"/>
        </w:pBdr>
        <w:autoSpaceDE w:val="0"/>
        <w:autoSpaceDN w:val="0"/>
        <w:adjustRightInd w:val="0"/>
        <w:jc w:val="center"/>
        <w:rPr>
          <w:rFonts w:ascii="Helvetica" w:hAnsi="Helvetica"/>
          <w:b/>
        </w:rPr>
      </w:pPr>
      <w:r>
        <w:rPr>
          <w:rFonts w:ascii="Helvetica" w:hAnsi="Helvetica"/>
          <w:b/>
          <w:smallCaps/>
        </w:rPr>
        <w:t>JU</w:t>
      </w:r>
      <w:r w:rsidR="00AB5EE0">
        <w:rPr>
          <w:rFonts w:ascii="Helvetica" w:hAnsi="Helvetica"/>
          <w:b/>
          <w:smallCaps/>
        </w:rPr>
        <w:t>LY</w:t>
      </w:r>
      <w:r w:rsidR="00230742">
        <w:rPr>
          <w:rFonts w:ascii="Helvetica" w:hAnsi="Helvetica"/>
          <w:b/>
          <w:smallCaps/>
        </w:rPr>
        <w:t xml:space="preserve">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A93C64"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A93C64"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A93C64"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A93C64"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A93C64"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A93C64"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5CF17E01" w14:textId="77777777" w:rsidR="00754C81" w:rsidRDefault="00754C81" w:rsidP="00CA7C2E">
      <w:pPr>
        <w:widowControl w:val="0"/>
        <w:autoSpaceDE w:val="0"/>
        <w:autoSpaceDN w:val="0"/>
        <w:adjustRightInd w:val="0"/>
        <w:rPr>
          <w:rFonts w:ascii="Helvetica" w:hAnsi="Helvetica" w:cs="Helvetica"/>
        </w:rPr>
      </w:pPr>
    </w:p>
    <w:p w14:paraId="007824AD" w14:textId="6D58A7F0" w:rsidR="00037536" w:rsidRDefault="00A93C64" w:rsidP="00037536">
      <w:pPr>
        <w:widowControl w:val="0"/>
        <w:autoSpaceDE w:val="0"/>
        <w:autoSpaceDN w:val="0"/>
        <w:adjustRightInd w:val="0"/>
        <w:rPr>
          <w:rFonts w:ascii="Helvetica" w:hAnsi="Helvetica" w:cs="Helvetica"/>
        </w:rPr>
      </w:pPr>
      <w:hyperlink w:anchor="HIILead" w:history="1">
        <w:r w:rsidR="00037536" w:rsidRPr="00A6607B">
          <w:rPr>
            <w:rStyle w:val="Hyperlink"/>
            <w:rFonts w:ascii="Helvetica" w:hAnsi="Helvetica" w:cs="Helvetica"/>
            <w:highlight w:val="cyan"/>
          </w:rPr>
          <w:t>Native Youth Initiative for Leadership, Empowerment, and Development (I-LEAD)</w:t>
        </w:r>
      </w:hyperlink>
    </w:p>
    <w:p w14:paraId="7D2F88FC" w14:textId="77777777" w:rsidR="00037536" w:rsidRDefault="00037536" w:rsidP="00037536">
      <w:pPr>
        <w:widowControl w:val="0"/>
        <w:autoSpaceDE w:val="0"/>
        <w:autoSpaceDN w:val="0"/>
        <w:adjustRightInd w:val="0"/>
        <w:rPr>
          <w:rFonts w:ascii="Helvetica" w:hAnsi="Helvetica" w:cs="Helvetica"/>
        </w:rPr>
      </w:pPr>
    </w:p>
    <w:p w14:paraId="4D161109" w14:textId="77777777" w:rsidR="00037536" w:rsidRPr="005D3F9C" w:rsidRDefault="00037536" w:rsidP="00037536">
      <w:pPr>
        <w:widowControl w:val="0"/>
        <w:autoSpaceDE w:val="0"/>
        <w:autoSpaceDN w:val="0"/>
        <w:adjustRightInd w:val="0"/>
        <w:rPr>
          <w:rFonts w:ascii="Helvetica" w:hAnsi="Helvetica"/>
        </w:rPr>
      </w:pP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A93C64"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A93C64"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A93C64"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4DF49BA6" w14:textId="77777777" w:rsidR="00733D80" w:rsidRDefault="00733D80" w:rsidP="00BD5CA1">
      <w:pPr>
        <w:widowControl w:val="0"/>
        <w:autoSpaceDE w:val="0"/>
        <w:autoSpaceDN w:val="0"/>
        <w:adjustRightInd w:val="0"/>
        <w:rPr>
          <w:rFonts w:ascii="Helvetica" w:hAnsi="Helvetica" w:cs="Helvetica"/>
        </w:rPr>
      </w:pPr>
    </w:p>
    <w:p w14:paraId="6B8F20BD" w14:textId="1C38A140" w:rsidR="00110ADC" w:rsidRPr="00110ADC" w:rsidRDefault="00110ADC" w:rsidP="00110AD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"AGSociallyDisadvantaged" </w:instrText>
      </w:r>
      <w:r>
        <w:rPr>
          <w:rFonts w:ascii="Helvetica" w:hAnsi="Helvetica" w:cs="Helvetica"/>
        </w:rPr>
        <w:fldChar w:fldCharType="separate"/>
      </w:r>
      <w:r w:rsidRPr="00110ADC">
        <w:rPr>
          <w:rStyle w:val="Hyperlink"/>
          <w:rFonts w:ascii="Helvetica" w:hAnsi="Helvetica" w:cs="Helvetica"/>
        </w:rPr>
        <w:t>Business and Cooperative Programs</w:t>
      </w:r>
    </w:p>
    <w:p w14:paraId="6CE7DCD5" w14:textId="77777777" w:rsidR="00110ADC" w:rsidRPr="00110ADC" w:rsidRDefault="00110ADC" w:rsidP="00110ADC">
      <w:pPr>
        <w:widowControl w:val="0"/>
        <w:autoSpaceDE w:val="0"/>
        <w:autoSpaceDN w:val="0"/>
        <w:adjustRightInd w:val="0"/>
        <w:rPr>
          <w:rStyle w:val="Hyperlink"/>
          <w:rFonts w:ascii="Helvetica" w:hAnsi="Helvetica" w:cs="Helvetica"/>
        </w:rPr>
      </w:pPr>
      <w:r w:rsidRPr="00110ADC">
        <w:rPr>
          <w:rStyle w:val="Hyperlink"/>
          <w:rFonts w:ascii="Helvetica" w:hAnsi="Helvetica" w:cs="Helvetica"/>
        </w:rPr>
        <w:t>Socially Disadvantaged Groups Grant</w:t>
      </w:r>
    </w:p>
    <w:p w14:paraId="509B2960" w14:textId="01D0BCB2" w:rsidR="00110ADC" w:rsidRDefault="00110ADC" w:rsidP="00BD5CA1">
      <w:pPr>
        <w:widowControl w:val="0"/>
        <w:autoSpaceDE w:val="0"/>
        <w:autoSpaceDN w:val="0"/>
        <w:adjustRightInd w:val="0"/>
        <w:rPr>
          <w:rFonts w:ascii="Helvetica" w:hAnsi="Helvetica" w:cs="Helvetica"/>
        </w:rPr>
      </w:pPr>
      <w:r>
        <w:rPr>
          <w:rFonts w:ascii="Helvetica" w:hAnsi="Helvetica" w:cs="Helvetica"/>
        </w:rPr>
        <w:fldChar w:fldCharType="end"/>
      </w:r>
    </w:p>
    <w:p w14:paraId="06B79F40" w14:textId="5FF235C8" w:rsidR="00307687" w:rsidRPr="00B76672" w:rsidRDefault="00B76672" w:rsidP="0030768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"AGOutreachSocially" </w:instrText>
      </w:r>
      <w:r>
        <w:rPr>
          <w:rFonts w:ascii="Helvetica" w:hAnsi="Helvetica" w:cs="Helvetica"/>
        </w:rPr>
        <w:fldChar w:fldCharType="separate"/>
      </w:r>
      <w:r w:rsidR="00307687" w:rsidRPr="00B76672">
        <w:rPr>
          <w:rStyle w:val="Hyperlink"/>
          <w:rFonts w:ascii="Helvetica" w:hAnsi="Helvetica" w:cs="Helvetica"/>
        </w:rPr>
        <w:t>DM-Office of Advocacy and Outreach</w:t>
      </w:r>
    </w:p>
    <w:p w14:paraId="4D652195" w14:textId="5A6484B8" w:rsidR="00307687" w:rsidRDefault="00307687" w:rsidP="00307687">
      <w:pPr>
        <w:widowControl w:val="0"/>
        <w:autoSpaceDE w:val="0"/>
        <w:autoSpaceDN w:val="0"/>
        <w:adjustRightInd w:val="0"/>
        <w:rPr>
          <w:rFonts w:ascii="Helvetica" w:hAnsi="Helvetica" w:cs="Helvetica"/>
        </w:rPr>
      </w:pPr>
      <w:r w:rsidRPr="00B76672">
        <w:rPr>
          <w:rStyle w:val="Hyperlink"/>
          <w:rFonts w:ascii="Helvetica" w:hAnsi="Helvetica" w:cs="Helvetica"/>
        </w:rPr>
        <w:t>Outreach and Assistance for Socially Disadvantaged Farmers and Ranchers and Veteran Farmers and Ranchers Program</w:t>
      </w:r>
      <w:r w:rsidR="00B76672">
        <w:rPr>
          <w:rFonts w:ascii="Helvetica" w:hAnsi="Helvetica" w:cs="Helvetica"/>
        </w:rPr>
        <w:fldChar w:fldCharType="end"/>
      </w:r>
    </w:p>
    <w:p w14:paraId="6C767CAE" w14:textId="77777777" w:rsidR="00B76672" w:rsidRDefault="00B76672" w:rsidP="00A862BD">
      <w:pPr>
        <w:rPr>
          <w:rFonts w:ascii="Helvetica" w:hAnsi="Helvetica" w:cs="Helvetica"/>
        </w:rPr>
      </w:pPr>
    </w:p>
    <w:p w14:paraId="686B7796" w14:textId="315B6404" w:rsidR="005053EA" w:rsidRDefault="005D544A" w:rsidP="00A862BD">
      <w:pPr>
        <w:rPr>
          <w:rFonts w:ascii="Helvetica" w:hAnsi="Helvetica" w:cs="Helvetica"/>
        </w:rPr>
      </w:pPr>
      <w:r>
        <w:rPr>
          <w:rFonts w:ascii="Helvetica" w:hAnsi="Helvetica" w:cs="Helvetica"/>
        </w:rPr>
        <w:tab/>
      </w:r>
      <w:hyperlink w:anchor="AGResearch" w:history="1">
        <w:r w:rsidR="005053EA" w:rsidRPr="005053EA">
          <w:rPr>
            <w:rStyle w:val="Hyperlink"/>
            <w:rFonts w:ascii="Helvetica" w:hAnsi="Helvetica" w:cs="Helvetica"/>
          </w:rPr>
          <w:t>Research</w:t>
        </w:r>
      </w:hyperlink>
    </w:p>
    <w:p w14:paraId="31ECE720" w14:textId="29004637" w:rsidR="005053EA" w:rsidRDefault="005053EA" w:rsidP="002E30F3">
      <w:pPr>
        <w:rPr>
          <w:rFonts w:ascii="Helvetica" w:hAnsi="Helvetica" w:cs="Helvetica"/>
        </w:rPr>
      </w:pPr>
    </w:p>
    <w:p w14:paraId="5D4D9390" w14:textId="1010A19E" w:rsidR="002E30F3" w:rsidRDefault="00B756C2" w:rsidP="002E30F3">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2E7B7250" w14:textId="77777777" w:rsidR="005A3449" w:rsidRDefault="005A3449" w:rsidP="002E30F3"/>
    <w:p w14:paraId="0FFA0281" w14:textId="2DBA19BE" w:rsidR="00B76672" w:rsidRPr="00B76672" w:rsidRDefault="00B76672" w:rsidP="00B76672">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"AGAMSTM" </w:instrText>
      </w:r>
      <w:r>
        <w:rPr>
          <w:rFonts w:ascii="Helvetica" w:hAnsi="Helvetica" w:cs="Helvetica"/>
        </w:rPr>
        <w:fldChar w:fldCharType="separate"/>
      </w:r>
      <w:r w:rsidRPr="00B76672">
        <w:rPr>
          <w:rStyle w:val="Hyperlink"/>
          <w:rFonts w:ascii="Helvetica" w:hAnsi="Helvetica" w:cs="Helvetica"/>
        </w:rPr>
        <w:t>Agricultural Marketing Service</w:t>
      </w:r>
    </w:p>
    <w:p w14:paraId="053EC50A" w14:textId="77777777" w:rsidR="00B76672" w:rsidRPr="00B76672" w:rsidRDefault="00B76672" w:rsidP="00B76672">
      <w:pPr>
        <w:widowControl w:val="0"/>
        <w:autoSpaceDE w:val="0"/>
        <w:autoSpaceDN w:val="0"/>
        <w:adjustRightInd w:val="0"/>
        <w:rPr>
          <w:rStyle w:val="Hyperlink"/>
          <w:rFonts w:ascii="Helvetica" w:hAnsi="Helvetica" w:cs="Helvetica"/>
        </w:rPr>
      </w:pPr>
      <w:r w:rsidRPr="00B76672">
        <w:rPr>
          <w:rStyle w:val="Hyperlink"/>
          <w:rFonts w:ascii="Helvetica" w:hAnsi="Helvetica" w:cs="Helvetica"/>
        </w:rPr>
        <w:t>USDA-AMS-TM-SCMP-G-17-0005</w:t>
      </w:r>
    </w:p>
    <w:p w14:paraId="155C461A" w14:textId="46F8B84D" w:rsidR="00B76672" w:rsidRDefault="00B76672" w:rsidP="002E30F3">
      <w:r>
        <w:rPr>
          <w:rFonts w:ascii="Helvetica" w:hAnsi="Helvetica" w:cs="Helvetica"/>
        </w:rPr>
        <w:fldChar w:fldCharType="end"/>
      </w:r>
    </w:p>
    <w:p w14:paraId="520FB8D4" w14:textId="351EB513" w:rsidR="00604F2E" w:rsidRPr="008500B6" w:rsidRDefault="00A93C64"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1A4D4D4B" w14:textId="77777777" w:rsidR="00AB5EE0" w:rsidRPr="00AB5EE0" w:rsidRDefault="00AB5EE0" w:rsidP="00AB5EE0">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"AGUtilitiesCommunity" </w:instrText>
      </w:r>
      <w:r>
        <w:rPr>
          <w:rFonts w:ascii="Helvetica" w:hAnsi="Helvetica" w:cs="Helvetica"/>
        </w:rPr>
        <w:fldChar w:fldCharType="separate"/>
      </w:r>
      <w:r w:rsidRPr="00AB5EE0">
        <w:rPr>
          <w:rStyle w:val="Hyperlink"/>
          <w:rFonts w:ascii="Helvetica" w:hAnsi="Helvetica" w:cs="Helvetica"/>
          <w:highlight w:val="cyan"/>
        </w:rPr>
        <w:t>Utilities Programs</w:t>
      </w:r>
    </w:p>
    <w:p w14:paraId="229B02D3" w14:textId="77777777" w:rsidR="00AB5EE0" w:rsidRPr="00EF55D9" w:rsidRDefault="00AB5EE0" w:rsidP="00AB5EE0">
      <w:pPr>
        <w:widowControl w:val="0"/>
        <w:autoSpaceDE w:val="0"/>
        <w:autoSpaceDN w:val="0"/>
        <w:adjustRightInd w:val="0"/>
        <w:rPr>
          <w:rStyle w:val="Hyperlink"/>
          <w:rFonts w:ascii="Helvetica" w:hAnsi="Helvetica" w:cs="Helvetica"/>
        </w:rPr>
      </w:pPr>
      <w:r w:rsidRPr="00AB5EE0">
        <w:rPr>
          <w:rStyle w:val="Hyperlink"/>
          <w:rFonts w:ascii="Helvetica" w:hAnsi="Helvetica" w:cs="Helvetica"/>
          <w:highlight w:val="cyan"/>
        </w:rPr>
        <w:t>Community Facilities Technical Assistance and Training Grant</w:t>
      </w:r>
    </w:p>
    <w:p w14:paraId="2C2F3580" w14:textId="77777777" w:rsidR="00AB5EE0" w:rsidRDefault="00AB5EE0" w:rsidP="00AB5EE0"/>
    <w:p w14:paraId="1EB015D4" w14:textId="01DBDF46" w:rsidR="00AB5EE0" w:rsidRPr="00AB5EE0" w:rsidRDefault="00AB5EE0" w:rsidP="00AB5EE0">
      <w:pPr>
        <w:widowControl w:val="0"/>
        <w:autoSpaceDE w:val="0"/>
        <w:autoSpaceDN w:val="0"/>
        <w:adjustRightInd w:val="0"/>
        <w:rPr>
          <w:rStyle w:val="Hyperlink"/>
          <w:rFonts w:ascii="Helvetica" w:hAnsi="Helvetica" w:cs="Helvetica"/>
          <w:color w:val="auto"/>
          <w:highlight w:val="cyan"/>
          <w:u w:val="none"/>
        </w:rPr>
      </w:pPr>
      <w:r>
        <w:rPr>
          <w:rFonts w:ascii="Helvetica" w:hAnsi="Helvetica" w:cs="Helvetica"/>
        </w:rPr>
        <w:fldChar w:fldCharType="end"/>
      </w:r>
      <w:r>
        <w:rPr>
          <w:rFonts w:ascii="Helvetica" w:hAnsi="Helvetica" w:cs="Helvetica"/>
        </w:rPr>
        <w:fldChar w:fldCharType="begin"/>
      </w:r>
      <w:r>
        <w:rPr>
          <w:rFonts w:ascii="Helvetica" w:hAnsi="Helvetica" w:cs="Helvetica"/>
        </w:rPr>
        <w:instrText>HYPERLINK  \l "AGDistanceLearning"</w:instrText>
      </w:r>
      <w:r>
        <w:rPr>
          <w:rFonts w:ascii="Helvetica" w:hAnsi="Helvetica" w:cs="Helvetica"/>
        </w:rPr>
        <w:fldChar w:fldCharType="separate"/>
      </w:r>
      <w:r w:rsidRPr="00AB5EE0">
        <w:rPr>
          <w:rStyle w:val="Hyperlink"/>
          <w:rFonts w:ascii="Helvetica" w:hAnsi="Helvetica" w:cs="Helvetica"/>
          <w:highlight w:val="cyan"/>
        </w:rPr>
        <w:t>Utilities Programs</w:t>
      </w:r>
    </w:p>
    <w:p w14:paraId="644238A9" w14:textId="77777777" w:rsidR="00AB5EE0" w:rsidRPr="00D33019" w:rsidRDefault="00AB5EE0" w:rsidP="00AB5EE0">
      <w:pPr>
        <w:widowControl w:val="0"/>
        <w:autoSpaceDE w:val="0"/>
        <w:autoSpaceDN w:val="0"/>
        <w:adjustRightInd w:val="0"/>
        <w:rPr>
          <w:rStyle w:val="Hyperlink"/>
          <w:rFonts w:ascii="Helvetica" w:hAnsi="Helvetica" w:cs="Helvetica"/>
        </w:rPr>
      </w:pPr>
      <w:r w:rsidRPr="00AB5EE0">
        <w:rPr>
          <w:rStyle w:val="Hyperlink"/>
          <w:rFonts w:ascii="Helvetica" w:hAnsi="Helvetica" w:cs="Helvetica"/>
          <w:highlight w:val="cyan"/>
        </w:rPr>
        <w:t>Distance Learning &amp; Telemedicine Grant</w:t>
      </w:r>
    </w:p>
    <w:p w14:paraId="5B8492A5" w14:textId="77777777" w:rsidR="00AB5EE0" w:rsidRDefault="00AB5EE0" w:rsidP="00AB5EE0">
      <w:pPr>
        <w:widowControl w:val="0"/>
        <w:autoSpaceDE w:val="0"/>
        <w:autoSpaceDN w:val="0"/>
        <w:adjustRightInd w:val="0"/>
        <w:rPr>
          <w:rFonts w:ascii="Helvetica" w:hAnsi="Helvetica" w:cs="Helvetica"/>
        </w:rPr>
      </w:pPr>
      <w:r>
        <w:rPr>
          <w:rFonts w:ascii="Helvetica" w:hAnsi="Helvetica" w:cs="Helvetica"/>
        </w:rPr>
        <w:fldChar w:fldCharType="end"/>
      </w:r>
    </w:p>
    <w:p w14:paraId="07FAA953" w14:textId="252D23AB" w:rsidR="00AB5EE0" w:rsidRPr="00AB5EE0" w:rsidRDefault="00AB5EE0" w:rsidP="00AB5EE0">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HYPERLINK  \l "AGRCDI"</w:instrText>
      </w:r>
      <w:r>
        <w:rPr>
          <w:rFonts w:ascii="Helvetica" w:hAnsi="Helvetica" w:cs="Helvetica"/>
        </w:rPr>
        <w:fldChar w:fldCharType="separate"/>
      </w:r>
      <w:r w:rsidRPr="00AB5EE0">
        <w:rPr>
          <w:rStyle w:val="Hyperlink"/>
          <w:rFonts w:ascii="Helvetica" w:hAnsi="Helvetica" w:cs="Helvetica"/>
          <w:highlight w:val="cyan"/>
        </w:rPr>
        <w:t>Utilities Programs</w:t>
      </w:r>
    </w:p>
    <w:p w14:paraId="363E7F6A" w14:textId="77777777" w:rsidR="00AB5EE0" w:rsidRPr="00EF55D9" w:rsidRDefault="00AB5EE0" w:rsidP="00AB5EE0">
      <w:pPr>
        <w:widowControl w:val="0"/>
        <w:autoSpaceDE w:val="0"/>
        <w:autoSpaceDN w:val="0"/>
        <w:adjustRightInd w:val="0"/>
        <w:rPr>
          <w:rStyle w:val="Hyperlink"/>
          <w:rFonts w:ascii="Helvetica" w:hAnsi="Helvetica" w:cs="Helvetica"/>
        </w:rPr>
      </w:pPr>
      <w:r w:rsidRPr="00AB5EE0">
        <w:rPr>
          <w:rStyle w:val="Hyperlink"/>
          <w:rFonts w:ascii="Helvetica" w:hAnsi="Helvetica" w:cs="Helvetica"/>
          <w:highlight w:val="cyan"/>
        </w:rPr>
        <w:t>Rural Community Development Initiative (RCDI</w:t>
      </w:r>
      <w:r w:rsidRPr="00EF55D9">
        <w:rPr>
          <w:rStyle w:val="Hyperlink"/>
          <w:rFonts w:ascii="Helvetica" w:hAnsi="Helvetica" w:cs="Helvetica"/>
        </w:rPr>
        <w:t>)</w:t>
      </w:r>
    </w:p>
    <w:p w14:paraId="16AACA12" w14:textId="77777777" w:rsidR="00AB5EE0" w:rsidRDefault="00AB5EE0" w:rsidP="00AB5EE0">
      <w:pPr>
        <w:widowControl w:val="0"/>
        <w:autoSpaceDE w:val="0"/>
        <w:autoSpaceDN w:val="0"/>
        <w:adjustRightInd w:val="0"/>
        <w:rPr>
          <w:rFonts w:ascii="Helvetica" w:hAnsi="Helvetica" w:cs="Helvetica"/>
        </w:rPr>
      </w:pPr>
      <w:r>
        <w:rPr>
          <w:rFonts w:ascii="Helvetica" w:hAnsi="Helvetica" w:cs="Helvetica"/>
        </w:rPr>
        <w:fldChar w:fldCharType="end"/>
      </w:r>
    </w:p>
    <w:p w14:paraId="3116CFBC" w14:textId="018A29FD" w:rsidR="00AB5EE0" w:rsidRPr="00AB5EE0" w:rsidRDefault="00AB5EE0" w:rsidP="00AB5EE0">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HYPERLINK  \l "AGUtilitiesRuralHousing"</w:instrText>
      </w:r>
      <w:r>
        <w:rPr>
          <w:rFonts w:ascii="Helvetica" w:hAnsi="Helvetica" w:cs="Helvetica"/>
        </w:rPr>
        <w:fldChar w:fldCharType="separate"/>
      </w:r>
      <w:r w:rsidRPr="00AB5EE0">
        <w:rPr>
          <w:rStyle w:val="Hyperlink"/>
          <w:rFonts w:ascii="Helvetica" w:hAnsi="Helvetica" w:cs="Helvetica"/>
          <w:highlight w:val="cyan"/>
        </w:rPr>
        <w:t>Utilities Programs</w:t>
      </w:r>
    </w:p>
    <w:p w14:paraId="532C25CE" w14:textId="77777777" w:rsidR="00AB5EE0" w:rsidRPr="00733D80" w:rsidRDefault="00AB5EE0" w:rsidP="00AB5EE0">
      <w:pPr>
        <w:widowControl w:val="0"/>
        <w:autoSpaceDE w:val="0"/>
        <w:autoSpaceDN w:val="0"/>
        <w:adjustRightInd w:val="0"/>
        <w:rPr>
          <w:rStyle w:val="Hyperlink"/>
          <w:rFonts w:ascii="Helvetica" w:hAnsi="Helvetica" w:cs="Helvetica"/>
        </w:rPr>
      </w:pPr>
      <w:r w:rsidRPr="00AB5EE0">
        <w:rPr>
          <w:rStyle w:val="Hyperlink"/>
          <w:rFonts w:ascii="Helvetica" w:hAnsi="Helvetica" w:cs="Helvetica"/>
          <w:highlight w:val="cyan"/>
        </w:rPr>
        <w:t>Rural Housing Preservation Grant</w:t>
      </w:r>
    </w:p>
    <w:p w14:paraId="76E2888F" w14:textId="77777777" w:rsidR="00AB5EE0" w:rsidRDefault="00AB5EE0" w:rsidP="00AB5EE0"/>
    <w:p w14:paraId="1CF186CB" w14:textId="385249BB" w:rsidR="00124103" w:rsidRPr="001A39F2" w:rsidRDefault="00AB5EE0" w:rsidP="001A39F2">
      <w:pPr>
        <w:widowControl w:val="0"/>
        <w:autoSpaceDE w:val="0"/>
        <w:autoSpaceDN w:val="0"/>
        <w:adjustRightInd w:val="0"/>
        <w:rPr>
          <w:rStyle w:val="FollowedHyperlink"/>
          <w:rFonts w:ascii="Helvetica" w:hAnsi="Helvetica" w:cs="Helvetica"/>
          <w:color w:val="auto"/>
          <w:highlight w:val="cyan"/>
          <w:u w:val="none"/>
        </w:rPr>
      </w:pPr>
      <w:r>
        <w:rPr>
          <w:rFonts w:ascii="Helvetica" w:hAnsi="Helvetica" w:cs="Helvetica"/>
        </w:rPr>
        <w:fldChar w:fldCharType="end"/>
      </w:r>
      <w:r w:rsidR="00124103" w:rsidRPr="00C43F6A">
        <w:rPr>
          <w:rStyle w:val="FollowedHyperlink"/>
          <w:rFonts w:ascii="Helvetica" w:hAnsi="Helvetica"/>
        </w:rPr>
        <w:fldChar w:fldCharType="begin"/>
      </w:r>
      <w:r w:rsidR="00C43F6A" w:rsidRPr="00C43F6A">
        <w:rPr>
          <w:rStyle w:val="FollowedHyperlink"/>
          <w:rFonts w:ascii="Helvetica" w:hAnsi="Helvetica"/>
        </w:rPr>
        <w:instrText>HYPERLINK  \l "AGNatFishHabitat"</w:instrText>
      </w:r>
      <w:r w:rsidR="00124103" w:rsidRPr="00C43F6A">
        <w:rPr>
          <w:rStyle w:val="FollowedHyperlink"/>
          <w:rFonts w:ascii="Helvetica" w:hAnsi="Helvetica"/>
        </w:rPr>
        <w:fldChar w:fldCharType="separate"/>
      </w:r>
      <w:r w:rsidR="00124103" w:rsidRPr="00C43F6A">
        <w:rPr>
          <w:rStyle w:val="FollowedHyperlink"/>
          <w:rFonts w:ascii="Helvetica" w:hAnsi="Helvetica"/>
        </w:rPr>
        <w:t>Fish and Wildlife Service</w:t>
      </w:r>
    </w:p>
    <w:p w14:paraId="78CCE353" w14:textId="77777777" w:rsidR="00124103" w:rsidRPr="00C43F6A" w:rsidRDefault="00124103" w:rsidP="00C43F6A">
      <w:pPr>
        <w:rPr>
          <w:rStyle w:val="FollowedHyperlink"/>
          <w:rFonts w:ascii="Helvetica" w:hAnsi="Helvetica"/>
        </w:rPr>
      </w:pPr>
      <w:r w:rsidRPr="00C43F6A">
        <w:rPr>
          <w:rStyle w:val="FollowedHyperlink"/>
          <w:rFonts w:ascii="Helvetica" w:hAnsi="Helvetica"/>
        </w:rPr>
        <w:t>2017 National Fish Habitat Action Plan</w:t>
      </w:r>
    </w:p>
    <w:p w14:paraId="22794A23" w14:textId="221DD58B" w:rsidR="00A862BD" w:rsidRPr="00A862BD" w:rsidRDefault="00124103" w:rsidP="00A862BD">
      <w:r w:rsidRPr="00C43F6A">
        <w:rPr>
          <w:rStyle w:val="FollowedHyperlink"/>
          <w:rFonts w:ascii="Helvetica" w:hAnsi="Helvetica"/>
        </w:rPr>
        <w:fldChar w:fldCharType="end"/>
      </w:r>
    </w:p>
    <w:p w14:paraId="49A8A867" w14:textId="77777777" w:rsidR="00A862BD" w:rsidRPr="00A862BD" w:rsidRDefault="00A862BD" w:rsidP="00A862BD">
      <w:pPr>
        <w:widowControl w:val="0"/>
        <w:autoSpaceDE w:val="0"/>
        <w:autoSpaceDN w:val="0"/>
        <w:adjustRightInd w:val="0"/>
        <w:rPr>
          <w:rStyle w:val="Hyperlink"/>
          <w:rFonts w:ascii="Helvetica" w:hAnsi="Helvetica" w:cs="Helvetica"/>
          <w:highlight w:val="cyan"/>
        </w:rPr>
      </w:pPr>
      <w:r w:rsidRPr="00A862BD">
        <w:rPr>
          <w:rFonts w:ascii="Helvetica" w:hAnsi="Helvetica" w:cs="Helvetica"/>
          <w:highlight w:val="cyan"/>
        </w:rPr>
        <w:fldChar w:fldCharType="begin"/>
      </w:r>
      <w:r w:rsidRPr="00A862BD">
        <w:rPr>
          <w:rFonts w:ascii="Helvetica" w:hAnsi="Helvetica" w:cs="Helvetica"/>
          <w:highlight w:val="cyan"/>
        </w:rPr>
        <w:instrText xml:space="preserve"> HYPERLINK  \l "AGRiskManagementEd" </w:instrText>
      </w:r>
      <w:r w:rsidRPr="00A862BD">
        <w:rPr>
          <w:rFonts w:ascii="Helvetica" w:hAnsi="Helvetica" w:cs="Helvetica"/>
          <w:highlight w:val="cyan"/>
        </w:rPr>
        <w:fldChar w:fldCharType="separate"/>
      </w:r>
      <w:r w:rsidRPr="00A862BD">
        <w:rPr>
          <w:rStyle w:val="Hyperlink"/>
          <w:rFonts w:ascii="Helvetica" w:hAnsi="Helvetica" w:cs="Helvetica"/>
          <w:highlight w:val="cyan"/>
        </w:rPr>
        <w:t>Risk Management Education</w:t>
      </w:r>
    </w:p>
    <w:p w14:paraId="6651469D" w14:textId="77777777" w:rsidR="00A862BD" w:rsidRPr="00A862BD" w:rsidRDefault="00A862BD" w:rsidP="00A862BD">
      <w:pPr>
        <w:widowControl w:val="0"/>
        <w:autoSpaceDE w:val="0"/>
        <w:autoSpaceDN w:val="0"/>
        <w:adjustRightInd w:val="0"/>
        <w:rPr>
          <w:rStyle w:val="Hyperlink"/>
          <w:rFonts w:ascii="Helvetica" w:hAnsi="Helvetica" w:cs="Helvetica"/>
          <w:highlight w:val="cyan"/>
        </w:rPr>
      </w:pPr>
      <w:r w:rsidRPr="00A862BD">
        <w:rPr>
          <w:rStyle w:val="Hyperlink"/>
          <w:rFonts w:ascii="Helvetica" w:hAnsi="Helvetica" w:cs="Helvetica"/>
          <w:highlight w:val="cyan"/>
        </w:rPr>
        <w:t>Risk Management Education Partnership Program</w:t>
      </w:r>
    </w:p>
    <w:p w14:paraId="570EF503" w14:textId="77777777" w:rsidR="00A862BD" w:rsidRDefault="00A862BD" w:rsidP="00A862BD">
      <w:pPr>
        <w:widowControl w:val="0"/>
        <w:autoSpaceDE w:val="0"/>
        <w:autoSpaceDN w:val="0"/>
        <w:adjustRightInd w:val="0"/>
        <w:rPr>
          <w:rFonts w:ascii="Helvetica" w:hAnsi="Helvetica" w:cs="Helvetica"/>
        </w:rPr>
      </w:pPr>
      <w:r w:rsidRPr="00A862BD">
        <w:rPr>
          <w:rFonts w:ascii="Helvetica" w:hAnsi="Helvetica" w:cs="Helvetica"/>
          <w:highlight w:val="cyan"/>
        </w:rPr>
        <w:fldChar w:fldCharType="end"/>
      </w:r>
    </w:p>
    <w:p w14:paraId="73DA5738" w14:textId="77777777" w:rsidR="00A862BD" w:rsidRPr="00A862BD" w:rsidRDefault="00A862BD" w:rsidP="00A862BD">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"AGRiskManagementEdTargeted" </w:instrText>
      </w:r>
      <w:r>
        <w:rPr>
          <w:rFonts w:ascii="Helvetica" w:hAnsi="Helvetica" w:cs="Helvetica"/>
        </w:rPr>
        <w:fldChar w:fldCharType="separate"/>
      </w:r>
      <w:r w:rsidRPr="00A862BD">
        <w:rPr>
          <w:rStyle w:val="Hyperlink"/>
          <w:rFonts w:ascii="Helvetica" w:hAnsi="Helvetica" w:cs="Helvetica"/>
          <w:highlight w:val="cyan"/>
        </w:rPr>
        <w:t>Risk Management Education</w:t>
      </w:r>
    </w:p>
    <w:p w14:paraId="1A50E519" w14:textId="77777777" w:rsidR="00A862BD" w:rsidRPr="00053B24" w:rsidRDefault="00A862BD" w:rsidP="00A862BD">
      <w:pPr>
        <w:widowControl w:val="0"/>
        <w:autoSpaceDE w:val="0"/>
        <w:autoSpaceDN w:val="0"/>
        <w:adjustRightInd w:val="0"/>
        <w:rPr>
          <w:rStyle w:val="Hyperlink"/>
          <w:rFonts w:ascii="Helvetica" w:hAnsi="Helvetica" w:cs="Helvetica"/>
        </w:rPr>
      </w:pPr>
      <w:r w:rsidRPr="00A862BD">
        <w:rPr>
          <w:rStyle w:val="Hyperlink"/>
          <w:rFonts w:ascii="Helvetica" w:hAnsi="Helvetica" w:cs="Helvetica"/>
          <w:highlight w:val="cyan"/>
        </w:rPr>
        <w:t>Crop Insurance Education in Targeted States</w:t>
      </w:r>
    </w:p>
    <w:p w14:paraId="2C71BD56"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r>
        <w:rPr>
          <w:rFonts w:ascii="Helvetica" w:hAnsi="Helvetica" w:cs="Helvetica"/>
        </w:rPr>
        <w:fldChar w:fldCharType="end"/>
      </w:r>
    </w:p>
    <w:p w14:paraId="39102950" w14:textId="74B7E9B5" w:rsidR="00A862BD" w:rsidRDefault="00A93C64"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A93C64"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A93C64"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AA38CE3" w14:textId="77777777" w:rsidR="003F3227" w:rsidRDefault="003F3227" w:rsidP="00594C5A">
      <w:pPr>
        <w:rPr>
          <w:rFonts w:ascii="Helvetica" w:hAnsi="Helvetica" w:cs="Helvetica"/>
        </w:rPr>
      </w:pPr>
    </w:p>
    <w:p w14:paraId="22CF6B22" w14:textId="4881CBDF" w:rsidR="00110ADC" w:rsidRPr="00921F8E" w:rsidRDefault="00110ADC" w:rsidP="00110ADC">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lastRenderedPageBreak/>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Economic Development Administration</w:t>
      </w:r>
    </w:p>
    <w:p w14:paraId="0A4DB9F7" w14:textId="77777777" w:rsidR="00110ADC" w:rsidRPr="00921F8E" w:rsidRDefault="00110ADC" w:rsidP="00110ADC">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185A5660" w14:textId="13F46F31" w:rsidR="00110ADC" w:rsidRDefault="00110ADC" w:rsidP="00110ADC">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28E20251" w14:textId="68E5C006" w:rsidR="00110ADC" w:rsidRPr="00110ADC" w:rsidRDefault="00110ADC" w:rsidP="00110AD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"DOCProfResearch" </w:instrText>
      </w:r>
      <w:r>
        <w:rPr>
          <w:rFonts w:ascii="Helvetica" w:hAnsi="Helvetica" w:cs="Helvetica"/>
        </w:rPr>
        <w:fldChar w:fldCharType="separate"/>
      </w:r>
      <w:r w:rsidRPr="00110ADC">
        <w:rPr>
          <w:rStyle w:val="Hyperlink"/>
          <w:rFonts w:ascii="Helvetica" w:hAnsi="Helvetica" w:cs="Helvetica"/>
        </w:rPr>
        <w:t>National Institute of Standards and Technology</w:t>
      </w:r>
    </w:p>
    <w:p w14:paraId="017F9660" w14:textId="77777777" w:rsidR="00110ADC" w:rsidRPr="00110ADC" w:rsidRDefault="00110ADC" w:rsidP="00110ADC">
      <w:pPr>
        <w:widowControl w:val="0"/>
        <w:autoSpaceDE w:val="0"/>
        <w:autoSpaceDN w:val="0"/>
        <w:adjustRightInd w:val="0"/>
        <w:rPr>
          <w:rStyle w:val="Hyperlink"/>
          <w:rFonts w:ascii="Helvetica" w:hAnsi="Helvetica" w:cs="Helvetica"/>
        </w:rPr>
      </w:pPr>
      <w:r w:rsidRPr="00110ADC">
        <w:rPr>
          <w:rStyle w:val="Hyperlink"/>
          <w:rFonts w:ascii="Helvetica" w:hAnsi="Helvetica" w:cs="Helvetica"/>
        </w:rPr>
        <w:t xml:space="preserve">Professional Research Experience Program </w:t>
      </w:r>
    </w:p>
    <w:p w14:paraId="5CB06F2D" w14:textId="7D451D8C" w:rsidR="00110ADC" w:rsidRDefault="00110ADC" w:rsidP="00594C5A">
      <w:pPr>
        <w:rPr>
          <w:rFonts w:ascii="Helvetica" w:hAnsi="Helvetica" w:cs="Helvetica"/>
        </w:rPr>
      </w:pPr>
      <w:r>
        <w:rPr>
          <w:rFonts w:ascii="Helvetica" w:hAnsi="Helvetica" w:cs="Helvetica"/>
        </w:rPr>
        <w:fldChar w:fldCharType="end"/>
      </w:r>
    </w:p>
    <w:p w14:paraId="021C5598" w14:textId="60BAA691"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3B4588AC" w14:textId="527A2D07" w:rsidR="00637D5F" w:rsidRDefault="00783021" w:rsidP="00637D5F">
      <w:pPr>
        <w:rPr>
          <w:rStyle w:val="Hyperlink"/>
          <w:rFonts w:ascii="Helvetica" w:hAnsi="Helvetica" w:cs="Helvetica"/>
        </w:rPr>
      </w:pPr>
      <w:r>
        <w:tab/>
      </w:r>
      <w:hyperlink w:anchor="DOCResearch" w:history="1">
        <w:r w:rsidRPr="005D3F9C">
          <w:rPr>
            <w:rStyle w:val="Hyperlink"/>
            <w:rFonts w:ascii="Helvetica" w:hAnsi="Helvetica" w:cs="Helvetica"/>
          </w:rPr>
          <w:t>Research</w:t>
        </w:r>
      </w:hyperlink>
    </w:p>
    <w:p w14:paraId="3D487D30" w14:textId="70C8008E" w:rsidR="00310EAF" w:rsidRDefault="00310EAF" w:rsidP="00BC2D5B">
      <w:pPr>
        <w:rPr>
          <w:rFonts w:ascii="Helvetica" w:hAnsi="Helvetica" w:cs="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6B1DBC49" w14:textId="77777777" w:rsidR="00A862BD" w:rsidRDefault="00A93C64" w:rsidP="00A862BD">
      <w:pPr>
        <w:rPr>
          <w:rFonts w:ascii="Helvetica" w:hAnsi="Helvetica" w:cs="Helvetica"/>
        </w:rPr>
      </w:pPr>
      <w:hyperlink w:anchor="DOCClimateProgram" w:history="1">
        <w:r w:rsidR="00A862BD" w:rsidRPr="001E09E9">
          <w:rPr>
            <w:rStyle w:val="Hyperlink"/>
            <w:rFonts w:ascii="Helvetica" w:hAnsi="Helvetica" w:cs="Helvetica"/>
          </w:rPr>
          <w:t>Climate Program Office 2018</w:t>
        </w:r>
      </w:hyperlink>
    </w:p>
    <w:p w14:paraId="3D7C783E" w14:textId="77777777" w:rsidR="00A862BD" w:rsidRDefault="00A862BD" w:rsidP="00124103">
      <w:pPr>
        <w:widowControl w:val="0"/>
        <w:autoSpaceDE w:val="0"/>
        <w:autoSpaceDN w:val="0"/>
        <w:adjustRightInd w:val="0"/>
        <w:rPr>
          <w:rFonts w:ascii="Helvetica" w:hAnsi="Helvetica"/>
        </w:rPr>
      </w:pP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02F2F1F5" w14:textId="77777777" w:rsidR="00081977" w:rsidRPr="005D3F9C" w:rsidRDefault="00081977" w:rsidP="00081977">
      <w:pPr>
        <w:widowControl w:val="0"/>
        <w:autoSpaceDE w:val="0"/>
        <w:autoSpaceDN w:val="0"/>
        <w:adjustRightInd w:val="0"/>
        <w:rPr>
          <w:rFonts w:ascii="Helvetica" w:hAnsi="Helvetica" w:cs="Helvetica"/>
        </w:rPr>
      </w:pPr>
      <w:r w:rsidRPr="006F2AFF">
        <w:rPr>
          <w:rFonts w:ascii="Helvetica" w:hAnsi="Helvetica" w:cs="Helvetica"/>
        </w:rPr>
        <w:fldChar w:fldCharType="end"/>
      </w:r>
    </w:p>
    <w:p w14:paraId="7DC7385E" w14:textId="18FC12AD" w:rsidR="00A8695E" w:rsidRDefault="00A93C64" w:rsidP="00A8695E">
      <w:pPr>
        <w:widowControl w:val="0"/>
        <w:autoSpaceDE w:val="0"/>
        <w:autoSpaceDN w:val="0"/>
        <w:adjustRightInd w:val="0"/>
        <w:rPr>
          <w:rFonts w:ascii="Helvetica" w:hAnsi="Helvetica" w:cs="Helvetica"/>
        </w:rPr>
      </w:pPr>
      <w:hyperlink w:anchor="DOCSeaGrant" w:history="1">
        <w:r w:rsidR="0078672E" w:rsidRPr="0078672E">
          <w:rPr>
            <w:rStyle w:val="Hyperlink"/>
            <w:rFonts w:ascii="Helvetica" w:hAnsi="Helvetica" w:cs="Helvetica"/>
          </w:rPr>
          <w:t>National Sea Grant College Program 2016-17 Special Projects Grant</w:t>
        </w:r>
      </w:hyperlink>
    </w:p>
    <w:p w14:paraId="563BBB58" w14:textId="6D80FD75" w:rsidR="00C43F6A" w:rsidRDefault="00C43F6A" w:rsidP="00783021">
      <w:pPr>
        <w:widowControl w:val="0"/>
        <w:autoSpaceDE w:val="0"/>
        <w:autoSpaceDN w:val="0"/>
        <w:adjustRightInd w:val="0"/>
      </w:pPr>
      <w:r>
        <w:rPr>
          <w:rFonts w:ascii="Helvetica" w:hAnsi="Helvetica" w:cs="Helvetica"/>
        </w:rPr>
        <w:fldChar w:fldCharType="begin"/>
      </w:r>
      <w:r>
        <w:rPr>
          <w:rFonts w:ascii="Helvetica" w:hAnsi="Helvetica" w:cs="Helvetica"/>
        </w:rPr>
        <w:instrText xml:space="preserve"> HYPERLINK  \l "DOCNOASSCoastalResilience" </w:instrText>
      </w:r>
      <w:r>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A93C64"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A93C64"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7BCE2FCB" w14:textId="77777777" w:rsidR="005C2E10" w:rsidRDefault="00A93C64" w:rsidP="005C2E10">
      <w:pPr>
        <w:widowControl w:val="0"/>
        <w:autoSpaceDE w:val="0"/>
        <w:autoSpaceDN w:val="0"/>
        <w:adjustRightInd w:val="0"/>
        <w:rPr>
          <w:rFonts w:ascii="Helvetica" w:hAnsi="Helvetica" w:cs="Helvetica"/>
        </w:rPr>
      </w:pPr>
      <w:hyperlink w:anchor="CNCSNatServiceCivic" w:history="1">
        <w:r w:rsidR="005C2E10" w:rsidRPr="005C2E10">
          <w:rPr>
            <w:rStyle w:val="Hyperlink"/>
            <w:rFonts w:ascii="Helvetica" w:hAnsi="Helvetica" w:cs="Helvetica"/>
            <w:highlight w:val="cyan"/>
          </w:rPr>
          <w:t>National Service and Civic Engagement Research Competition</w:t>
        </w:r>
      </w:hyperlink>
    </w:p>
    <w:p w14:paraId="6F17B6D6" w14:textId="77777777" w:rsidR="005C2E10" w:rsidRDefault="005C2E10" w:rsidP="00645A14">
      <w:pPr>
        <w:rPr>
          <w:rFonts w:ascii="Helvetica" w:hAnsi="Helvetica"/>
        </w:rPr>
      </w:pPr>
    </w:p>
    <w:p w14:paraId="3C168E0F" w14:textId="77777777" w:rsidR="00B756C2" w:rsidRPr="005D3F9C" w:rsidRDefault="00A93C64"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A93C64"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A93C64"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A93C64"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A93C64"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Pr="005D3F9C" w:rsidRDefault="008C60B3"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69DA394A" w14:textId="09302B23" w:rsidR="00FA18EA" w:rsidRPr="005C2E10" w:rsidRDefault="00FA18EA" w:rsidP="00FA18EA">
      <w:pPr>
        <w:widowControl w:val="0"/>
        <w:autoSpaceDE w:val="0"/>
        <w:autoSpaceDN w:val="0"/>
        <w:adjustRightInd w:val="0"/>
        <w:rPr>
          <w:rStyle w:val="Hyperlink"/>
          <w:rFonts w:ascii="Helvetica" w:hAnsi="Helvetica" w:cs="Helvetica"/>
          <w:highlight w:val="green"/>
        </w:rPr>
      </w:pPr>
      <w:r w:rsidRPr="005C2E10">
        <w:rPr>
          <w:rFonts w:ascii="Helvetica" w:hAnsi="Helvetica" w:cs="Helvetica"/>
          <w:highlight w:val="green"/>
        </w:rPr>
        <w:lastRenderedPageBreak/>
        <w:fldChar w:fldCharType="begin"/>
      </w:r>
      <w:r w:rsidR="00341876" w:rsidRPr="005C2E10">
        <w:rPr>
          <w:rFonts w:ascii="Helvetica" w:hAnsi="Helvetica" w:cs="Helvetica"/>
          <w:highlight w:val="green"/>
        </w:rPr>
        <w:instrText>HYPERLINK  \l "DODDURIP"</w:instrText>
      </w:r>
      <w:r w:rsidRPr="005C2E10">
        <w:rPr>
          <w:rFonts w:ascii="Helvetica" w:hAnsi="Helvetica" w:cs="Helvetica"/>
          <w:highlight w:val="green"/>
        </w:rPr>
        <w:fldChar w:fldCharType="separate"/>
      </w:r>
      <w:r w:rsidRPr="005C2E10">
        <w:rPr>
          <w:rStyle w:val="Hyperlink"/>
          <w:rFonts w:ascii="Helvetica" w:hAnsi="Helvetica" w:cs="Helvetica"/>
          <w:highlight w:val="green"/>
        </w:rPr>
        <w:t>Department of Defense</w:t>
      </w:r>
    </w:p>
    <w:p w14:paraId="73D4B4DB" w14:textId="77777777" w:rsidR="00FA18EA" w:rsidRPr="005C2E10" w:rsidRDefault="00FA18EA" w:rsidP="00FA18EA">
      <w:pPr>
        <w:widowControl w:val="0"/>
        <w:autoSpaceDE w:val="0"/>
        <w:autoSpaceDN w:val="0"/>
        <w:adjustRightInd w:val="0"/>
        <w:rPr>
          <w:rStyle w:val="Hyperlink"/>
          <w:rFonts w:ascii="Helvetica" w:hAnsi="Helvetica" w:cs="Helvetica"/>
          <w:highlight w:val="green"/>
        </w:rPr>
      </w:pPr>
      <w:proofErr w:type="spellStart"/>
      <w:r w:rsidRPr="005C2E10">
        <w:rPr>
          <w:rStyle w:val="Hyperlink"/>
          <w:rFonts w:ascii="Helvetica" w:hAnsi="Helvetica" w:cs="Helvetica"/>
          <w:highlight w:val="green"/>
        </w:rPr>
        <w:t>Dept</w:t>
      </w:r>
      <w:proofErr w:type="spellEnd"/>
      <w:r w:rsidRPr="005C2E10">
        <w:rPr>
          <w:rStyle w:val="Hyperlink"/>
          <w:rFonts w:ascii="Helvetica" w:hAnsi="Helvetica" w:cs="Helvetica"/>
          <w:highlight w:val="green"/>
        </w:rPr>
        <w:t xml:space="preserve"> of the Army -- Materiel Command</w:t>
      </w:r>
    </w:p>
    <w:p w14:paraId="422B21C1" w14:textId="77777777" w:rsidR="00FA18EA" w:rsidRPr="005C2E10" w:rsidRDefault="00FA18EA" w:rsidP="00FA18EA">
      <w:pPr>
        <w:widowControl w:val="0"/>
        <w:autoSpaceDE w:val="0"/>
        <w:autoSpaceDN w:val="0"/>
        <w:adjustRightInd w:val="0"/>
        <w:rPr>
          <w:rStyle w:val="Hyperlink"/>
          <w:rFonts w:ascii="Helvetica" w:hAnsi="Helvetica" w:cs="Helvetica"/>
          <w:highlight w:val="green"/>
        </w:rPr>
      </w:pPr>
      <w:r w:rsidRPr="005C2E10">
        <w:rPr>
          <w:rStyle w:val="Hyperlink"/>
          <w:rFonts w:ascii="Helvetica" w:hAnsi="Helvetica" w:cs="Helvetica"/>
          <w:highlight w:val="green"/>
        </w:rPr>
        <w:t>Fiscal Year 2018 Defense University Research Instrumentation Program (DURIP) - ARMY SUBMISSION</w:t>
      </w:r>
    </w:p>
    <w:p w14:paraId="187F492D" w14:textId="300C68EC" w:rsidR="00FA18EA" w:rsidRDefault="00FA18EA" w:rsidP="00FA18EA">
      <w:pPr>
        <w:widowControl w:val="0"/>
        <w:autoSpaceDE w:val="0"/>
        <w:autoSpaceDN w:val="0"/>
        <w:adjustRightInd w:val="0"/>
        <w:rPr>
          <w:rFonts w:ascii="Helvetica" w:hAnsi="Helvetica" w:cs="Helvetica"/>
          <w:highlight w:val="yellow"/>
        </w:rPr>
      </w:pPr>
      <w:r w:rsidRPr="005C2E10">
        <w:rPr>
          <w:rFonts w:ascii="Helvetica" w:hAnsi="Helvetica" w:cs="Helvetica"/>
          <w:highlight w:val="green"/>
        </w:rPr>
        <w:fldChar w:fldCharType="end"/>
      </w:r>
    </w:p>
    <w:p w14:paraId="6626FA45" w14:textId="0B01737A" w:rsidR="00FA18EA" w:rsidRPr="005C2E10" w:rsidRDefault="00FA18EA" w:rsidP="00FA18EA">
      <w:pPr>
        <w:widowControl w:val="0"/>
        <w:autoSpaceDE w:val="0"/>
        <w:autoSpaceDN w:val="0"/>
        <w:adjustRightInd w:val="0"/>
        <w:rPr>
          <w:rStyle w:val="Hyperlink"/>
          <w:rFonts w:ascii="Helvetica" w:hAnsi="Helvetica" w:cs="Helvetica"/>
          <w:highlight w:val="green"/>
        </w:rPr>
      </w:pPr>
      <w:r w:rsidRPr="005C2E10">
        <w:rPr>
          <w:rFonts w:ascii="Helvetica" w:hAnsi="Helvetica" w:cs="Helvetica"/>
          <w:highlight w:val="green"/>
        </w:rPr>
        <w:fldChar w:fldCharType="begin"/>
      </w:r>
      <w:r w:rsidR="005C2E10">
        <w:rPr>
          <w:rFonts w:ascii="Helvetica" w:hAnsi="Helvetica" w:cs="Helvetica"/>
          <w:highlight w:val="green"/>
        </w:rPr>
        <w:instrText>HYPERLINK  \l "DODDURIP"</w:instrText>
      </w:r>
      <w:r w:rsidRPr="005C2E10">
        <w:rPr>
          <w:rFonts w:ascii="Helvetica" w:hAnsi="Helvetica" w:cs="Helvetica"/>
          <w:highlight w:val="green"/>
        </w:rPr>
        <w:fldChar w:fldCharType="separate"/>
      </w:r>
      <w:r w:rsidRPr="005C2E10">
        <w:rPr>
          <w:rStyle w:val="Hyperlink"/>
          <w:rFonts w:ascii="Helvetica" w:hAnsi="Helvetica" w:cs="Helvetica"/>
          <w:highlight w:val="green"/>
        </w:rPr>
        <w:t>Air Force Office of Scientific Research</w:t>
      </w:r>
    </w:p>
    <w:p w14:paraId="005C0861" w14:textId="77777777" w:rsidR="00FA18EA" w:rsidRPr="005C2E10" w:rsidRDefault="00FA18EA" w:rsidP="00FA18EA">
      <w:pPr>
        <w:widowControl w:val="0"/>
        <w:autoSpaceDE w:val="0"/>
        <w:autoSpaceDN w:val="0"/>
        <w:adjustRightInd w:val="0"/>
        <w:rPr>
          <w:rStyle w:val="Hyperlink"/>
          <w:rFonts w:ascii="Helvetica" w:hAnsi="Helvetica" w:cs="Helvetica"/>
          <w:highlight w:val="green"/>
        </w:rPr>
      </w:pPr>
      <w:r w:rsidRPr="005C2E10">
        <w:rPr>
          <w:rStyle w:val="Hyperlink"/>
          <w:rFonts w:ascii="Helvetica" w:hAnsi="Helvetica" w:cs="Helvetica"/>
          <w:highlight w:val="green"/>
        </w:rPr>
        <w:t>Fiscal Year 2018 Defense University Research Instrumentation Program (DURIP)</w:t>
      </w:r>
    </w:p>
    <w:p w14:paraId="77F95424" w14:textId="3378F287" w:rsidR="00B756C2" w:rsidRPr="005D3F9C" w:rsidRDefault="00FA18EA" w:rsidP="00B756C2">
      <w:pPr>
        <w:rPr>
          <w:rFonts w:ascii="Helvetica" w:hAnsi="Helvetica"/>
          <w:highlight w:val="yellow"/>
        </w:rPr>
      </w:pPr>
      <w:r w:rsidRPr="005C2E10">
        <w:rPr>
          <w:rFonts w:ascii="Helvetica" w:hAnsi="Helvetica" w:cs="Helvetica"/>
          <w:highlight w:val="green"/>
        </w:rPr>
        <w:fldChar w:fldCharType="end"/>
      </w: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A93C64"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A93C64"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A93C64"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6F0996B7" w14:textId="77777777" w:rsidR="00234420" w:rsidRDefault="00234420" w:rsidP="008976EA">
      <w:pPr>
        <w:widowControl w:val="0"/>
        <w:autoSpaceDE w:val="0"/>
        <w:autoSpaceDN w:val="0"/>
        <w:adjustRightInd w:val="0"/>
        <w:rPr>
          <w:rFonts w:ascii="Helvetica" w:hAnsi="Helvetica" w:cs="Arial"/>
          <w:color w:val="1A1A1A"/>
        </w:rPr>
      </w:pPr>
    </w:p>
    <w:p w14:paraId="1D66B4D8" w14:textId="4AB74051" w:rsidR="00512578" w:rsidRDefault="00A93C64" w:rsidP="00272018">
      <w:pPr>
        <w:widowControl w:val="0"/>
        <w:autoSpaceDE w:val="0"/>
        <w:autoSpaceDN w:val="0"/>
        <w:adjustRightInd w:val="0"/>
        <w:rPr>
          <w:rFonts w:ascii="Helvetica" w:hAnsi="Helvetica" w:cs="Helvetica"/>
        </w:rPr>
      </w:pPr>
      <w:hyperlink w:anchor="ED84051D" w:history="1">
        <w:r w:rsidR="00512578" w:rsidRPr="00512578">
          <w:rPr>
            <w:rStyle w:val="Hyperlink"/>
            <w:rFonts w:ascii="Helvetica" w:hAnsi="Helvetica" w:cs="Helvetica"/>
          </w:rPr>
          <w:t>Office of Career, Technical, and Adult Education (OCTAE): High School Career and Technical Education Teacher Pathway Initiative CFDA Number 84.051D</w:t>
        </w:r>
      </w:hyperlink>
    </w:p>
    <w:p w14:paraId="732B510B" w14:textId="77777777" w:rsidR="00512578" w:rsidRDefault="00512578" w:rsidP="00272018">
      <w:pPr>
        <w:widowControl w:val="0"/>
        <w:autoSpaceDE w:val="0"/>
        <w:autoSpaceDN w:val="0"/>
        <w:adjustRightInd w:val="0"/>
        <w:rPr>
          <w:rFonts w:ascii="Helvetica" w:hAnsi="Helvetica" w:cs="Helvetic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81B95DD" w14:textId="1E633ACD" w:rsidR="004532AB" w:rsidRDefault="004532AB" w:rsidP="00C15F7B">
      <w:pPr>
        <w:rPr>
          <w:rFonts w:ascii="Helvetica" w:hAnsi="Helvetica" w:cs="Helvetica"/>
        </w:rPr>
      </w:pPr>
    </w:p>
    <w:p w14:paraId="60933972" w14:textId="7E1FD497" w:rsidR="00BD0EB0" w:rsidRDefault="00A93C64" w:rsidP="00BD0EB0">
      <w:pPr>
        <w:rPr>
          <w:rFonts w:ascii="Helvetica" w:hAnsi="Helvetica" w:cs="Helvetica"/>
        </w:rPr>
      </w:pPr>
      <w:hyperlink w:anchor="EDResearch" w:history="1">
        <w:r w:rsidR="00BD0EB0" w:rsidRPr="00BD0EB0">
          <w:rPr>
            <w:rStyle w:val="Hyperlink"/>
            <w:rFonts w:ascii="Helvetica" w:hAnsi="Helvetica" w:cs="Helvetica"/>
          </w:rPr>
          <w:t>Office of Postsecondary Education (OPE): International Research and Studies Program: Research, Studies, and Surveys CFDA Number 84.017A</w:t>
        </w:r>
      </w:hyperlink>
    </w:p>
    <w:p w14:paraId="262BB2C6" w14:textId="77777777" w:rsidR="00BD0EB0" w:rsidRDefault="00BD0EB0"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510F1303" w14:textId="027B9DE0" w:rsidR="00512578" w:rsidRDefault="00A93C64" w:rsidP="00C70871">
      <w:pPr>
        <w:widowControl w:val="0"/>
        <w:autoSpaceDE w:val="0"/>
        <w:autoSpaceDN w:val="0"/>
        <w:adjustRightInd w:val="0"/>
        <w:rPr>
          <w:rFonts w:ascii="Helvetica" w:hAnsi="Helvetica" w:cs="Helvetica"/>
        </w:rPr>
      </w:pPr>
      <w:hyperlink w:anchor="ED84422A" w:history="1">
        <w:r w:rsidR="00512578" w:rsidRPr="00512578">
          <w:rPr>
            <w:rStyle w:val="Hyperlink"/>
            <w:rFonts w:ascii="Helvetica" w:hAnsi="Helvetica" w:cs="Helvetica"/>
          </w:rPr>
          <w:t>The Office of Innovation and Improvement (OII): American History and Civics Education: Presidential and Congressional Academies for American History and Civics (Academies) Program CFDA Number 84.422A</w:t>
        </w:r>
      </w:hyperlink>
    </w:p>
    <w:p w14:paraId="5B645ABD" w14:textId="77777777" w:rsidR="00512578" w:rsidRDefault="00512578"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A93C64"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A93C64"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7A4005F3" w14:textId="77777777" w:rsidR="00B756C2" w:rsidRPr="005D3F9C" w:rsidRDefault="00B756C2" w:rsidP="0056743A">
      <w:pPr>
        <w:rPr>
          <w:rFonts w:ascii="Helvetica" w:hAnsi="Helvetica"/>
          <w:highlight w:val="green"/>
        </w:rPr>
      </w:pPr>
    </w:p>
    <w:p w14:paraId="1B7D49D4" w14:textId="77777777" w:rsidR="0056743A" w:rsidRPr="005D3F9C" w:rsidRDefault="0056743A" w:rsidP="0056743A">
      <w:pPr>
        <w:rPr>
          <w:rFonts w:ascii="Helvetica" w:hAnsi="Helvetica"/>
          <w:highlight w:val="green"/>
        </w:rPr>
      </w:pPr>
    </w:p>
    <w:p w14:paraId="30861B2A" w14:textId="574954F2"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PAMS</w:t>
      </w:r>
    </w:p>
    <w:p w14:paraId="23CCE93C"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Department of Energy - Office of Science</w:t>
      </w:r>
    </w:p>
    <w:p w14:paraId="071C6783"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Office of Science</w:t>
      </w:r>
    </w:p>
    <w:p w14:paraId="67BBAF5B"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FY 2017 Continuation of Solicitation for the Office of Science Financial Assistance Program</w:t>
      </w:r>
    </w:p>
    <w:p w14:paraId="26431AB0" w14:textId="77777777" w:rsidR="0056743A" w:rsidRPr="005D3F9C" w:rsidRDefault="0056743A" w:rsidP="0056743A">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Synopsis 2</w:t>
      </w:r>
    </w:p>
    <w:p w14:paraId="12B5D87B" w14:textId="77777777" w:rsidR="0056743A" w:rsidRPr="005D3F9C" w:rsidRDefault="0056743A" w:rsidP="0056743A">
      <w:pPr>
        <w:rPr>
          <w:rFonts w:ascii="Helvetica" w:hAnsi="Helvetica"/>
        </w:rPr>
      </w:pPr>
    </w:p>
    <w:p w14:paraId="10775A8D" w14:textId="653E64F6" w:rsidR="0056743A" w:rsidRPr="005D3F9C" w:rsidRDefault="0056743A" w:rsidP="0056743A">
      <w:pPr>
        <w:rPr>
          <w:rFonts w:ascii="Helvetica" w:hAnsi="Helvetica"/>
        </w:rPr>
      </w:pP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lastRenderedPageBreak/>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A93C64"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A93C64"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2A9B2E9E" w14:textId="7790598C"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A93C64"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A93C64"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A93C64"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7A243755" w14:textId="77777777" w:rsidR="00B756C2" w:rsidRPr="005D3F9C" w:rsidRDefault="00B756C2" w:rsidP="00B756C2">
      <w:pPr>
        <w:rPr>
          <w:rFonts w:ascii="Helvetica" w:hAnsi="Helvetica"/>
        </w:rPr>
      </w:pPr>
    </w:p>
    <w:p w14:paraId="70D55722" w14:textId="1B0A0312" w:rsidR="00B756C2" w:rsidRPr="005D3F9C" w:rsidRDefault="00B756C2" w:rsidP="00B756C2">
      <w:pPr>
        <w:rPr>
          <w:rFonts w:ascii="Helvetica" w:hAnsi="Helvetica"/>
        </w:rPr>
      </w:pPr>
      <w:r w:rsidRPr="005D3F9C">
        <w:rPr>
          <w:rFonts w:ascii="Helvetica" w:hAnsi="Helvetica"/>
        </w:rPr>
        <w:tab/>
      </w:r>
      <w:hyperlink w:anchor="HHSModification"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16AD2884" w14:textId="51F69587" w:rsidR="00B756C2" w:rsidRDefault="00B756C2" w:rsidP="00B756C2">
      <w:pPr>
        <w:rPr>
          <w:rFonts w:ascii="Helvetica" w:hAnsi="Helvetica" w:cs="Helvetica"/>
        </w:rPr>
      </w:pPr>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A93C64"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A93C64"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FE51EE7" w14:textId="77777777" w:rsidR="00733D80" w:rsidRDefault="00733D80" w:rsidP="00733D80">
      <w:pPr>
        <w:widowControl w:val="0"/>
        <w:autoSpaceDE w:val="0"/>
        <w:autoSpaceDN w:val="0"/>
        <w:adjustRightInd w:val="0"/>
        <w:rPr>
          <w:rFonts w:ascii="Helvetica" w:hAnsi="Helvetica" w:cs="Helvetica"/>
        </w:rPr>
      </w:pPr>
    </w:p>
    <w:p w14:paraId="17FF80CA" w14:textId="6C9FD4F8" w:rsidR="00B76672" w:rsidRPr="000A045A" w:rsidRDefault="000A045A" w:rsidP="00B76672">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"DHSNDPC" </w:instrText>
      </w:r>
      <w:r>
        <w:rPr>
          <w:rFonts w:ascii="Helvetica" w:hAnsi="Helvetica" w:cs="Helvetica"/>
        </w:rPr>
        <w:fldChar w:fldCharType="separate"/>
      </w:r>
      <w:r w:rsidR="00B76672" w:rsidRPr="000A045A">
        <w:rPr>
          <w:rStyle w:val="Hyperlink"/>
          <w:rFonts w:ascii="Helvetica" w:hAnsi="Helvetica" w:cs="Helvetica"/>
        </w:rPr>
        <w:t>Department of Homeland Security - FEMA</w:t>
      </w:r>
    </w:p>
    <w:p w14:paraId="3FFC8EE3" w14:textId="77777777" w:rsidR="00B76672" w:rsidRPr="000A045A" w:rsidRDefault="00B76672" w:rsidP="00B76672">
      <w:pPr>
        <w:widowControl w:val="0"/>
        <w:autoSpaceDE w:val="0"/>
        <w:autoSpaceDN w:val="0"/>
        <w:adjustRightInd w:val="0"/>
        <w:rPr>
          <w:rStyle w:val="Hyperlink"/>
          <w:rFonts w:ascii="Helvetica" w:hAnsi="Helvetica" w:cs="Helvetica"/>
        </w:rPr>
      </w:pPr>
      <w:r w:rsidRPr="000A045A">
        <w:rPr>
          <w:rStyle w:val="Hyperlink"/>
          <w:rFonts w:ascii="Helvetica" w:hAnsi="Helvetica" w:cs="Helvetica"/>
        </w:rPr>
        <w:t>Fiscal Year (FY) 2017 Homeland Security National Training Program (HSNTP) - National Domestic Preparedness Consortium (NDPC)</w:t>
      </w:r>
    </w:p>
    <w:p w14:paraId="43A45B80" w14:textId="1E10D8D2" w:rsidR="000A045A" w:rsidRDefault="000A045A" w:rsidP="00B76672">
      <w:pPr>
        <w:widowControl w:val="0"/>
        <w:autoSpaceDE w:val="0"/>
        <w:autoSpaceDN w:val="0"/>
        <w:adjustRightInd w:val="0"/>
        <w:rPr>
          <w:rFonts w:ascii="Helvetica" w:hAnsi="Helvetica" w:cs="Helvetica"/>
        </w:rPr>
      </w:pPr>
      <w:r>
        <w:rPr>
          <w:rFonts w:ascii="Helvetica" w:hAnsi="Helvetica" w:cs="Helvetica"/>
        </w:rPr>
        <w:fldChar w:fldCharType="end"/>
      </w:r>
    </w:p>
    <w:p w14:paraId="13570476" w14:textId="383E1FB4" w:rsidR="000A045A" w:rsidRDefault="00A93C64" w:rsidP="00713A60">
      <w:pPr>
        <w:widowControl w:val="0"/>
        <w:autoSpaceDE w:val="0"/>
        <w:autoSpaceDN w:val="0"/>
        <w:adjustRightInd w:val="0"/>
        <w:rPr>
          <w:rFonts w:ascii="Helvetica" w:hAnsi="Helvetica" w:cs="Helvetica"/>
        </w:rPr>
      </w:pPr>
      <w:hyperlink w:anchor="DHSHSNTP" w:history="1">
        <w:r w:rsidR="000A045A" w:rsidRPr="000A045A">
          <w:rPr>
            <w:rStyle w:val="Hyperlink"/>
            <w:rFonts w:ascii="Helvetica" w:hAnsi="Helvetica" w:cs="Helvetica"/>
          </w:rPr>
          <w:t>Fiscal Year (FY) 2017 Homeland Security National Training Program (HSNTP) - Continuing Training Grants (CTG)</w:t>
        </w:r>
      </w:hyperlink>
    </w:p>
    <w:p w14:paraId="42531B8D" w14:textId="77777777" w:rsidR="000A045A" w:rsidRDefault="000A045A" w:rsidP="00713A60">
      <w:pPr>
        <w:widowControl w:val="0"/>
        <w:autoSpaceDE w:val="0"/>
        <w:autoSpaceDN w:val="0"/>
        <w:adjustRightInd w:val="0"/>
        <w:rPr>
          <w:rFonts w:ascii="Helvetica" w:hAnsi="Helvetica" w:cs="Helvetica"/>
        </w:rPr>
      </w:pPr>
    </w:p>
    <w:p w14:paraId="222D37BB" w14:textId="37CD07E2" w:rsidR="00BD0EB0" w:rsidRPr="00BD0EB0" w:rsidRDefault="00BD0EB0" w:rsidP="00BD0EB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"DHSGeneticEngineering" </w:instrText>
      </w:r>
      <w:r>
        <w:rPr>
          <w:rFonts w:ascii="Helvetica" w:hAnsi="Helvetica" w:cs="Helvetica"/>
        </w:rPr>
        <w:fldChar w:fldCharType="separate"/>
      </w:r>
      <w:r w:rsidRPr="00BD0EB0">
        <w:rPr>
          <w:rStyle w:val="Hyperlink"/>
          <w:rFonts w:ascii="Helvetica" w:hAnsi="Helvetica" w:cs="Helvetica"/>
        </w:rPr>
        <w:t>Office of Procurement Operations - Grants Division</w:t>
      </w:r>
    </w:p>
    <w:p w14:paraId="3BBFB2C3" w14:textId="77777777" w:rsidR="00BD0EB0" w:rsidRPr="00BD0EB0" w:rsidRDefault="00BD0EB0" w:rsidP="00BD0EB0">
      <w:pPr>
        <w:widowControl w:val="0"/>
        <w:autoSpaceDE w:val="0"/>
        <w:autoSpaceDN w:val="0"/>
        <w:adjustRightInd w:val="0"/>
        <w:rPr>
          <w:rStyle w:val="Hyperlink"/>
          <w:rFonts w:ascii="Helvetica" w:hAnsi="Helvetica" w:cs="Helvetica"/>
        </w:rPr>
      </w:pPr>
      <w:r w:rsidRPr="00BD0EB0">
        <w:rPr>
          <w:rStyle w:val="Hyperlink"/>
          <w:rFonts w:ascii="Helvetica" w:hAnsi="Helvetica" w:cs="Helvetica"/>
        </w:rPr>
        <w:t>Genetic Engineering Machine Competition</w:t>
      </w:r>
    </w:p>
    <w:p w14:paraId="7B6DF704" w14:textId="6865CBBA" w:rsidR="00BD0EB0" w:rsidRDefault="00BD0EB0" w:rsidP="00713A60">
      <w:pPr>
        <w:widowControl w:val="0"/>
        <w:autoSpaceDE w:val="0"/>
        <w:autoSpaceDN w:val="0"/>
        <w:adjustRightInd w:val="0"/>
        <w:rPr>
          <w:rFonts w:ascii="Helvetica" w:hAnsi="Helvetica" w:cs="Helvetica"/>
        </w:rPr>
      </w:pPr>
      <w:r>
        <w:rPr>
          <w:rFonts w:ascii="Helvetica" w:hAnsi="Helvetica" w:cs="Helvetica"/>
        </w:rPr>
        <w:fldChar w:fldCharType="end"/>
      </w:r>
    </w:p>
    <w:p w14:paraId="0A088013" w14:textId="2D5EE79C"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57C4CB1F" w14:textId="3FED4F92" w:rsidR="006D6E86" w:rsidRDefault="006D6E86" w:rsidP="00B756C2">
      <w:pPr>
        <w:rPr>
          <w:rFonts w:ascii="Helvetica" w:hAnsi="Helvetica"/>
        </w:rPr>
      </w:pPr>
    </w:p>
    <w:p w14:paraId="1521420D" w14:textId="31C6A597" w:rsidR="00FA3CEA" w:rsidRDefault="00FA3CEA" w:rsidP="00B756C2">
      <w:pPr>
        <w:rPr>
          <w:rFonts w:ascii="Helvetica" w:hAnsi="Helvetica"/>
        </w:rPr>
      </w:pPr>
    </w:p>
    <w:p w14:paraId="6625D1DD" w14:textId="37A88A0C" w:rsidR="00B756C2" w:rsidRPr="005D3F9C" w:rsidRDefault="00B756C2" w:rsidP="00B756C2">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2CCB5897" w14:textId="6245CF74" w:rsidR="00697AC1" w:rsidRPr="005C2E10" w:rsidRDefault="00697AC1" w:rsidP="00697AC1">
      <w:pPr>
        <w:widowControl w:val="0"/>
        <w:autoSpaceDE w:val="0"/>
        <w:autoSpaceDN w:val="0"/>
        <w:adjustRightInd w:val="0"/>
        <w:rPr>
          <w:rStyle w:val="Hyperlink"/>
          <w:rFonts w:ascii="Helvetica" w:hAnsi="Helvetica" w:cs="Helvetica"/>
          <w:highlight w:val="cyan"/>
        </w:rPr>
      </w:pPr>
      <w:r w:rsidRPr="005C2E10">
        <w:rPr>
          <w:rFonts w:ascii="Helvetica" w:hAnsi="Helvetica" w:cs="Helvetica"/>
          <w:highlight w:val="cyan"/>
        </w:rPr>
        <w:fldChar w:fldCharType="begin"/>
      </w:r>
      <w:r w:rsidRPr="005C2E10">
        <w:rPr>
          <w:rFonts w:ascii="Helvetica" w:hAnsi="Helvetica" w:cs="Helvetica"/>
          <w:highlight w:val="cyan"/>
        </w:rPr>
        <w:instrText xml:space="preserve"> HYPERLINK  \l "DHSSTCenter" </w:instrText>
      </w:r>
      <w:r w:rsidRPr="005C2E10">
        <w:rPr>
          <w:rFonts w:ascii="Helvetica" w:hAnsi="Helvetica" w:cs="Helvetica"/>
          <w:highlight w:val="cyan"/>
        </w:rPr>
        <w:fldChar w:fldCharType="separate"/>
      </w:r>
      <w:r w:rsidRPr="005C2E10">
        <w:rPr>
          <w:rStyle w:val="Hyperlink"/>
          <w:rFonts w:ascii="Helvetica" w:hAnsi="Helvetica" w:cs="Helvetica"/>
          <w:highlight w:val="cyan"/>
        </w:rPr>
        <w:t>Office of Procurement Operations - Grants Division</w:t>
      </w:r>
    </w:p>
    <w:p w14:paraId="10125E51" w14:textId="77777777" w:rsidR="00697AC1" w:rsidRPr="005C2E10" w:rsidRDefault="00697AC1" w:rsidP="00697AC1">
      <w:pPr>
        <w:widowControl w:val="0"/>
        <w:autoSpaceDE w:val="0"/>
        <w:autoSpaceDN w:val="0"/>
        <w:adjustRightInd w:val="0"/>
        <w:rPr>
          <w:rStyle w:val="Hyperlink"/>
          <w:rFonts w:ascii="Helvetica" w:hAnsi="Helvetica" w:cs="Helvetica"/>
          <w:highlight w:val="cyan"/>
        </w:rPr>
      </w:pPr>
      <w:r w:rsidRPr="005C2E10">
        <w:rPr>
          <w:rStyle w:val="Hyperlink"/>
          <w:rFonts w:ascii="Helvetica" w:hAnsi="Helvetica" w:cs="Helvetica"/>
          <w:highlight w:val="cyan"/>
        </w:rPr>
        <w:t>DHS S&amp;T Center of Excellence for Cross-Border Threat Screening and Supply Chain Defense - Partner</w:t>
      </w:r>
    </w:p>
    <w:p w14:paraId="2BB90B84" w14:textId="77777777" w:rsidR="00697AC1" w:rsidRPr="005C2E10" w:rsidRDefault="00697AC1" w:rsidP="00697AC1">
      <w:pPr>
        <w:widowControl w:val="0"/>
        <w:autoSpaceDE w:val="0"/>
        <w:autoSpaceDN w:val="0"/>
        <w:adjustRightInd w:val="0"/>
        <w:rPr>
          <w:rStyle w:val="Hyperlink"/>
          <w:rFonts w:ascii="Helvetica" w:hAnsi="Helvetica" w:cs="Helvetica"/>
          <w:highlight w:val="cyan"/>
        </w:rPr>
      </w:pPr>
      <w:r w:rsidRPr="005C2E10">
        <w:rPr>
          <w:rStyle w:val="Hyperlink"/>
          <w:rFonts w:ascii="Helvetica" w:hAnsi="Helvetica" w:cs="Helvetica"/>
          <w:highlight w:val="cyan"/>
        </w:rPr>
        <w:t>Synopsis 2</w:t>
      </w:r>
    </w:p>
    <w:p w14:paraId="0118D028" w14:textId="773BD472" w:rsidR="001E739A" w:rsidRPr="005D3F9C" w:rsidRDefault="00697AC1" w:rsidP="00697AC1">
      <w:pPr>
        <w:rPr>
          <w:rFonts w:ascii="Helvetica" w:hAnsi="Helvetica"/>
        </w:rPr>
      </w:pPr>
      <w:r w:rsidRPr="005C2E10">
        <w:rPr>
          <w:rFonts w:ascii="Helvetica" w:hAnsi="Helvetica" w:cs="Helvetica"/>
          <w:highlight w:val="cyan"/>
        </w:rPr>
        <w:fldChar w:fldCharType="end"/>
      </w: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A93C64"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A93C64"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F3AF8DB" w14:textId="5AB8663D" w:rsidR="008211BA" w:rsidRDefault="00B756C2" w:rsidP="00B756C2">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7065D1E4" w14:textId="77777777" w:rsidR="002C3DA1" w:rsidRPr="005D3F9C" w:rsidRDefault="002C3DA1" w:rsidP="00B756C2">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40352DE5" w14:textId="0B59F8A0" w:rsidR="00BD0EB0" w:rsidRDefault="00A93C64" w:rsidP="00F025D7">
      <w:pPr>
        <w:widowControl w:val="0"/>
        <w:autoSpaceDE w:val="0"/>
        <w:autoSpaceDN w:val="0"/>
        <w:adjustRightInd w:val="0"/>
        <w:rPr>
          <w:rFonts w:ascii="Helvetica" w:hAnsi="Helvetica" w:cs="Helvetica"/>
        </w:rPr>
      </w:pPr>
      <w:hyperlink w:anchor="HUDChoice" w:history="1">
        <w:r w:rsidR="00BD0EB0" w:rsidRPr="00BD0EB0">
          <w:rPr>
            <w:rStyle w:val="Hyperlink"/>
            <w:rFonts w:ascii="Helvetica" w:hAnsi="Helvetica" w:cs="Helvetica"/>
          </w:rPr>
          <w:t>Choice Neighborhoods Planning Grants Program</w:t>
        </w:r>
      </w:hyperlink>
    </w:p>
    <w:p w14:paraId="15A3DAA9" w14:textId="77777777" w:rsidR="00BD0EB0" w:rsidRDefault="00BD0EB0" w:rsidP="00F025D7">
      <w:pPr>
        <w:widowControl w:val="0"/>
        <w:autoSpaceDE w:val="0"/>
        <w:autoSpaceDN w:val="0"/>
        <w:adjustRightInd w:val="0"/>
        <w:rPr>
          <w:rFonts w:ascii="Helvetica" w:hAnsi="Helvetica" w:cs="Helvetica"/>
        </w:rPr>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Pr="005D3F9C"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4F61DBA4" w14:textId="77777777" w:rsidR="00060CB3" w:rsidRPr="005D3F9C" w:rsidRDefault="00060CB3" w:rsidP="00B756C2">
      <w:pPr>
        <w:spacing w:beforeLines="1" w:before="2" w:afterLines="1" w:after="2"/>
        <w:rPr>
          <w:rFonts w:ascii="Helvetica" w:hAnsi="Helvetica"/>
        </w:rPr>
      </w:pPr>
    </w:p>
    <w:p w14:paraId="6243B25B" w14:textId="2F1E1045" w:rsidR="00B756C2" w:rsidRPr="005D3F9C" w:rsidRDefault="00B756C2" w:rsidP="00B756C2">
      <w:pPr>
        <w:pBdr>
          <w:bottom w:val="single" w:sz="6" w:space="1" w:color="auto"/>
        </w:pBdr>
        <w:rPr>
          <w:rFonts w:ascii="Helvetica" w:hAnsi="Helvetica"/>
        </w:rPr>
      </w:pPr>
      <w:bookmarkStart w:id="1" w:name="SpecialFederal"/>
      <w:bookmarkEnd w:id="1"/>
    </w:p>
    <w:p w14:paraId="54259BF0" w14:textId="77777777" w:rsidR="00B756C2" w:rsidRPr="001D72F9" w:rsidRDefault="00A93C64"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A93C64"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A93C64"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FEA26A3" w14:textId="480AC93D" w:rsidR="005F210B" w:rsidRPr="005D3F9C" w:rsidRDefault="00997522" w:rsidP="00B756C2">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6EF9655C" w14:textId="77777777" w:rsidR="00997522" w:rsidRPr="005D3F9C" w:rsidRDefault="00997522" w:rsidP="00B756C2">
      <w:pPr>
        <w:rPr>
          <w:rFonts w:ascii="Helvetica" w:hAnsi="Helvetica"/>
        </w:rPr>
      </w:pPr>
    </w:p>
    <w:p w14:paraId="327B6B4B" w14:textId="0A189177" w:rsidR="00B756C2" w:rsidRPr="005D3F9C" w:rsidRDefault="00B756C2" w:rsidP="00B756C2">
      <w:pPr>
        <w:rPr>
          <w:rStyle w:val="Hyperlink"/>
          <w:rFonts w:ascii="Helvetica" w:hAnsi="Helvetica"/>
        </w:rPr>
      </w:pPr>
      <w:r w:rsidRPr="005D3F9C">
        <w:rPr>
          <w:rFonts w:ascii="Helvetica" w:hAnsi="Helvetica"/>
        </w:rPr>
        <w:tab/>
      </w:r>
      <w:hyperlink w:anchor="IMLSModif" w:history="1">
        <w:r w:rsidRPr="005D3F9C">
          <w:rPr>
            <w:rStyle w:val="Hyperlink"/>
            <w:rFonts w:ascii="Helvetica" w:hAnsi="Helvetica"/>
          </w:rPr>
          <w:t>Modifications</w:t>
        </w:r>
      </w:hyperlink>
    </w:p>
    <w:p w14:paraId="43CFED78" w14:textId="77777777" w:rsidR="00B756C2" w:rsidRPr="005D3F9C" w:rsidRDefault="00B756C2" w:rsidP="00B756C2">
      <w:pPr>
        <w:rPr>
          <w:rFonts w:ascii="Helvetica" w:hAnsi="Helvetica" w:cs="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Pr="005D3F9C"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A93C64"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A93C64"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3F48922D" w14:textId="77777777" w:rsidR="00DF1005" w:rsidRDefault="00DF1005" w:rsidP="00DF1005">
      <w:pPr>
        <w:autoSpaceDE w:val="0"/>
        <w:autoSpaceDN w:val="0"/>
        <w:adjustRightInd w:val="0"/>
        <w:outlineLvl w:val="0"/>
        <w:rPr>
          <w:rFonts w:ascii="Helvetica" w:hAnsi="Helvetica"/>
          <w:color w:val="0000FF"/>
          <w:u w:val="single"/>
        </w:rPr>
      </w:pPr>
    </w:p>
    <w:p w14:paraId="1BE3D3DA" w14:textId="79074B4F" w:rsidR="00CE5A20" w:rsidRPr="00CE5A20" w:rsidRDefault="00CE5A20" w:rsidP="00CE5A20">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"DOIUnderrepresentedCommunities" </w:instrText>
      </w:r>
      <w:r>
        <w:rPr>
          <w:rFonts w:ascii="Helvetica" w:hAnsi="Helvetica" w:cs="Helvetica"/>
          <w:highlight w:val="cyan"/>
        </w:rPr>
        <w:fldChar w:fldCharType="separate"/>
      </w:r>
      <w:r w:rsidRPr="00CE5A20">
        <w:rPr>
          <w:rStyle w:val="Hyperlink"/>
          <w:rFonts w:ascii="Helvetica" w:hAnsi="Helvetica" w:cs="Helvetica"/>
          <w:highlight w:val="cyan"/>
        </w:rPr>
        <w:t>National Park Service</w:t>
      </w:r>
    </w:p>
    <w:p w14:paraId="0E430201" w14:textId="77777777" w:rsidR="00CE5A20" w:rsidRPr="00CE5A20" w:rsidRDefault="00CE5A20" w:rsidP="00CE5A20">
      <w:pPr>
        <w:widowControl w:val="0"/>
        <w:autoSpaceDE w:val="0"/>
        <w:autoSpaceDN w:val="0"/>
        <w:adjustRightInd w:val="0"/>
        <w:rPr>
          <w:rStyle w:val="Hyperlink"/>
          <w:rFonts w:ascii="Helvetica" w:hAnsi="Helvetica" w:cs="Helvetica"/>
          <w:highlight w:val="cyan"/>
        </w:rPr>
      </w:pPr>
      <w:r w:rsidRPr="00CE5A20">
        <w:rPr>
          <w:rStyle w:val="Hyperlink"/>
          <w:rFonts w:ascii="Helvetica" w:hAnsi="Helvetica" w:cs="Helvetica"/>
          <w:highlight w:val="cyan"/>
        </w:rPr>
        <w:t>Historic Preservation Fund Grants to Underrepresented Communities</w:t>
      </w:r>
    </w:p>
    <w:p w14:paraId="032775EE" w14:textId="4E72430C" w:rsidR="00CE5A20" w:rsidRPr="005D3F9C" w:rsidRDefault="00CE5A20" w:rsidP="00DF1005">
      <w:pPr>
        <w:autoSpaceDE w:val="0"/>
        <w:autoSpaceDN w:val="0"/>
        <w:adjustRightInd w:val="0"/>
        <w:outlineLvl w:val="0"/>
        <w:rPr>
          <w:rFonts w:ascii="Helvetica" w:hAnsi="Helvetica"/>
          <w:color w:val="0000FF"/>
          <w:u w:val="single"/>
        </w:rPr>
      </w:pPr>
      <w:r>
        <w:rPr>
          <w:rFonts w:ascii="Helvetica" w:hAnsi="Helvetica" w:cs="Helvetica"/>
          <w:highlight w:val="cyan"/>
        </w:rPr>
        <w:fldChar w:fldCharType="end"/>
      </w:r>
    </w:p>
    <w:p w14:paraId="63714941" w14:textId="6D0FCAB9" w:rsidR="00B756C2" w:rsidRPr="005D3F9C" w:rsidRDefault="00A93C64"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6E1BEB61" w14:textId="77777777" w:rsidR="0090636D" w:rsidRPr="005D3F9C" w:rsidRDefault="0090636D" w:rsidP="008C60B3">
      <w:pPr>
        <w:autoSpaceDE w:val="0"/>
        <w:autoSpaceDN w:val="0"/>
        <w:adjustRightInd w:val="0"/>
        <w:ind w:firstLine="720"/>
        <w:outlineLvl w:val="0"/>
        <w:rPr>
          <w:rFonts w:ascii="Helvetica" w:hAnsi="Helvetica"/>
        </w:rPr>
      </w:pPr>
    </w:p>
    <w:p w14:paraId="751B568B" w14:textId="4C37B439"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73FC378" w14:textId="77777777" w:rsidR="00060CB3" w:rsidRPr="005D3F9C" w:rsidRDefault="00A93C64" w:rsidP="00060CB3">
      <w:pPr>
        <w:autoSpaceDE w:val="0"/>
        <w:autoSpaceDN w:val="0"/>
        <w:adjustRightInd w:val="0"/>
        <w:outlineLvl w:val="0"/>
        <w:rPr>
          <w:rFonts w:ascii="Helvetica" w:hAnsi="Helvetica"/>
          <w:color w:val="0000FF"/>
          <w:u w:val="single"/>
        </w:rPr>
      </w:pPr>
      <w:hyperlink w:anchor="DOINatFishPassage" w:history="1">
        <w:r w:rsidR="00060CB3" w:rsidRPr="005D3F9C">
          <w:rPr>
            <w:rStyle w:val="Hyperlink"/>
            <w:rFonts w:ascii="Helvetica" w:hAnsi="Helvetica" w:cs="Helvetica"/>
          </w:rPr>
          <w:t>National Fish Passage Program</w:t>
        </w:r>
      </w:hyperlink>
    </w:p>
    <w:p w14:paraId="343A92E2" w14:textId="77777777" w:rsidR="00060CB3" w:rsidRDefault="00060CB3"/>
    <w:p w14:paraId="00E17AE3" w14:textId="77777777" w:rsidR="006037D1" w:rsidRPr="00F02A6A" w:rsidRDefault="006037D1" w:rsidP="006037D1">
      <w:pPr>
        <w:widowControl w:val="0"/>
        <w:autoSpaceDE w:val="0"/>
        <w:autoSpaceDN w:val="0"/>
        <w:adjustRightInd w:val="0"/>
        <w:rPr>
          <w:rStyle w:val="Hyperlink"/>
          <w:rFonts w:ascii="Helvetica" w:hAnsi="Helvetica" w:cs="Helvetica"/>
          <w:highlight w:val="cyan"/>
        </w:rPr>
      </w:pPr>
      <w:r w:rsidRPr="00F02A6A">
        <w:rPr>
          <w:rFonts w:ascii="Helvetica" w:hAnsi="Helvetica" w:cs="Helvetica"/>
          <w:highlight w:val="cyan"/>
        </w:rPr>
        <w:fldChar w:fldCharType="begin"/>
      </w:r>
      <w:r w:rsidRPr="00F02A6A">
        <w:rPr>
          <w:rFonts w:ascii="Helvetica" w:hAnsi="Helvetica" w:cs="Helvetica"/>
          <w:highlight w:val="cyan"/>
        </w:rPr>
        <w:instrText xml:space="preserve"> HYPERLINK  \l "DOIRecoveryImplementation" </w:instrText>
      </w:r>
      <w:r w:rsidRPr="00F02A6A">
        <w:rPr>
          <w:rFonts w:ascii="Helvetica" w:hAnsi="Helvetica" w:cs="Helvetica"/>
          <w:highlight w:val="cyan"/>
        </w:rPr>
        <w:fldChar w:fldCharType="separate"/>
      </w:r>
      <w:r w:rsidRPr="00F02A6A">
        <w:rPr>
          <w:rStyle w:val="Hyperlink"/>
          <w:rFonts w:ascii="Helvetica" w:hAnsi="Helvetica" w:cs="Helvetica"/>
          <w:highlight w:val="cyan"/>
        </w:rPr>
        <w:t>Fish and Wildlife Service</w:t>
      </w:r>
    </w:p>
    <w:p w14:paraId="65340D03" w14:textId="77777777" w:rsidR="006037D1" w:rsidRPr="00F02A6A" w:rsidRDefault="006037D1" w:rsidP="006037D1">
      <w:pPr>
        <w:widowControl w:val="0"/>
        <w:autoSpaceDE w:val="0"/>
        <w:autoSpaceDN w:val="0"/>
        <w:adjustRightInd w:val="0"/>
        <w:rPr>
          <w:rStyle w:val="Hyperlink"/>
          <w:rFonts w:ascii="Helvetica" w:hAnsi="Helvetica" w:cs="Helvetica"/>
          <w:highlight w:val="cyan"/>
        </w:rPr>
      </w:pPr>
      <w:r w:rsidRPr="00F02A6A">
        <w:rPr>
          <w:rStyle w:val="Hyperlink"/>
          <w:rFonts w:ascii="Helvetica" w:hAnsi="Helvetica" w:cs="Helvetica"/>
          <w:highlight w:val="cyan"/>
        </w:rPr>
        <w:lastRenderedPageBreak/>
        <w:t>Fiscal Year 2017 Recovery Implementation Grants</w:t>
      </w:r>
    </w:p>
    <w:p w14:paraId="18E40EED" w14:textId="77777777" w:rsidR="006037D1" w:rsidRPr="005D3F9C" w:rsidRDefault="006037D1" w:rsidP="006037D1">
      <w:pPr>
        <w:widowControl w:val="0"/>
        <w:autoSpaceDE w:val="0"/>
        <w:autoSpaceDN w:val="0"/>
        <w:adjustRightInd w:val="0"/>
        <w:rPr>
          <w:rFonts w:ascii="Helvetica" w:hAnsi="Helvetica" w:cs="Helvetica"/>
        </w:rPr>
      </w:pPr>
      <w:r w:rsidRPr="00F02A6A">
        <w:rPr>
          <w:rFonts w:ascii="Helvetica" w:hAnsi="Helvetica" w:cs="Helvetica"/>
          <w:highlight w:val="cyan"/>
        </w:rPr>
        <w:fldChar w:fldCharType="end"/>
      </w:r>
      <w:r w:rsidRPr="005D3F9C">
        <w:rPr>
          <w:rFonts w:ascii="Helvetica" w:hAnsi="Helvetica" w:cs="Helvetica"/>
        </w:rPr>
        <w:t xml:space="preserve"> </w:t>
      </w:r>
    </w:p>
    <w:p w14:paraId="001D491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"DOIPartnersFishWildlife"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7E8959D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Partners for Fish and Wildlife</w:t>
      </w:r>
    </w:p>
    <w:p w14:paraId="76482ADA" w14:textId="77777777" w:rsidR="006037D1" w:rsidRPr="005D3F9C" w:rsidRDefault="006037D1" w:rsidP="006037D1">
      <w:pPr>
        <w:rPr>
          <w:rFonts w:ascii="Helvetica" w:hAnsi="Helvetica" w:cs="Helvetica"/>
        </w:rPr>
      </w:pPr>
      <w:r w:rsidRPr="005D3F9C">
        <w:rPr>
          <w:rFonts w:ascii="Helvetica" w:hAnsi="Helvetica" w:cs="Helvetica"/>
        </w:rPr>
        <w:fldChar w:fldCharType="end"/>
      </w:r>
    </w:p>
    <w:p w14:paraId="49A0D9C4"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"DOICoastalProgram"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3ACF15AF"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Coastal Program</w:t>
      </w:r>
    </w:p>
    <w:p w14:paraId="0107E35D" w14:textId="77777777" w:rsidR="006037D1" w:rsidRPr="005D3F9C" w:rsidRDefault="006037D1" w:rsidP="006037D1">
      <w:pPr>
        <w:rPr>
          <w:rFonts w:ascii="Helvetica" w:hAnsi="Helvetica"/>
        </w:rPr>
      </w:pPr>
    </w:p>
    <w:p w14:paraId="5E98EAB6" w14:textId="37FAAC2D" w:rsidR="001E472E" w:rsidRPr="005D3F9C" w:rsidRDefault="006037D1" w:rsidP="00F02A6A">
      <w:pPr>
        <w:widowControl w:val="0"/>
        <w:autoSpaceDE w:val="0"/>
        <w:autoSpaceDN w:val="0"/>
        <w:adjustRightInd w:val="0"/>
        <w:rPr>
          <w:rFonts w:ascii="Helvetica" w:hAnsi="Helvetica"/>
        </w:rPr>
      </w:pPr>
      <w:r w:rsidRPr="005D3F9C">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A93C64"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471B4AE6" w14:textId="7DC04F7F" w:rsidR="00866865" w:rsidRDefault="00866865" w:rsidP="00362A69">
      <w:pPr>
        <w:widowControl w:val="0"/>
        <w:autoSpaceDE w:val="0"/>
        <w:autoSpaceDN w:val="0"/>
        <w:adjustRightInd w:val="0"/>
        <w:rPr>
          <w:rFonts w:ascii="Helvetica" w:hAnsi="Helvetica" w:cs="Helvetica"/>
        </w:rPr>
      </w:pPr>
    </w:p>
    <w:p w14:paraId="431F84D8" w14:textId="3156A7D1" w:rsidR="00AB6542" w:rsidRPr="00AB6542" w:rsidRDefault="00AB6542" w:rsidP="00AB6542">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"DOJOVCLegalAccessInnovations" </w:instrText>
      </w:r>
      <w:r>
        <w:rPr>
          <w:rFonts w:ascii="Helvetica" w:hAnsi="Helvetica" w:cs="Helvetica"/>
        </w:rPr>
        <w:fldChar w:fldCharType="separate"/>
      </w:r>
      <w:r w:rsidRPr="00AB6542">
        <w:rPr>
          <w:rStyle w:val="Hyperlink"/>
          <w:rFonts w:ascii="Helvetica" w:hAnsi="Helvetica" w:cs="Helvetica"/>
        </w:rPr>
        <w:t>Office for Victims of Crime</w:t>
      </w:r>
    </w:p>
    <w:p w14:paraId="2B381C5A" w14:textId="77777777" w:rsidR="00AB6542" w:rsidRPr="00AB6542" w:rsidRDefault="00AB6542" w:rsidP="00AB6542">
      <w:pPr>
        <w:widowControl w:val="0"/>
        <w:autoSpaceDE w:val="0"/>
        <w:autoSpaceDN w:val="0"/>
        <w:adjustRightInd w:val="0"/>
        <w:rPr>
          <w:rStyle w:val="Hyperlink"/>
          <w:rFonts w:ascii="Helvetica" w:hAnsi="Helvetica" w:cs="Helvetica"/>
        </w:rPr>
      </w:pPr>
      <w:r w:rsidRPr="00AB6542">
        <w:rPr>
          <w:rStyle w:val="Hyperlink"/>
          <w:rFonts w:ascii="Helvetica" w:hAnsi="Helvetica" w:cs="Helvetica"/>
        </w:rPr>
        <w:t>OVC FY 17 Increasing Legal Access to Victims of Crime: Innovations in Access to Justice Programs</w:t>
      </w:r>
    </w:p>
    <w:p w14:paraId="3D57A84D" w14:textId="26D598BD" w:rsidR="00AB6542" w:rsidRDefault="00AB6542" w:rsidP="00362A69">
      <w:pPr>
        <w:widowControl w:val="0"/>
        <w:autoSpaceDE w:val="0"/>
        <w:autoSpaceDN w:val="0"/>
        <w:adjustRightInd w:val="0"/>
        <w:rPr>
          <w:rFonts w:ascii="Helvetica" w:hAnsi="Helvetica" w:cs="Helvetica"/>
        </w:rPr>
      </w:pPr>
      <w:r>
        <w:rPr>
          <w:rFonts w:ascii="Helvetica" w:hAnsi="Helvetica" w:cs="Helvetica"/>
        </w:rPr>
        <w:fldChar w:fldCharType="end"/>
      </w:r>
    </w:p>
    <w:p w14:paraId="14777A0E" w14:textId="01CA0129" w:rsidR="006719AE" w:rsidRPr="006719AE" w:rsidRDefault="006719AE" w:rsidP="006719A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"DOJOVCVision21" </w:instrText>
      </w:r>
      <w:r>
        <w:rPr>
          <w:rFonts w:ascii="Helvetica" w:hAnsi="Helvetica" w:cs="Helvetica"/>
        </w:rPr>
        <w:fldChar w:fldCharType="separate"/>
      </w:r>
      <w:r w:rsidRPr="006719AE">
        <w:rPr>
          <w:rStyle w:val="Hyperlink"/>
          <w:rFonts w:ascii="Helvetica" w:hAnsi="Helvetica" w:cs="Helvetica"/>
        </w:rPr>
        <w:t>Office for Victims of Crime</w:t>
      </w:r>
    </w:p>
    <w:p w14:paraId="469225C1" w14:textId="77777777" w:rsidR="006719AE" w:rsidRPr="006719AE" w:rsidRDefault="006719AE" w:rsidP="006719AE">
      <w:pPr>
        <w:widowControl w:val="0"/>
        <w:autoSpaceDE w:val="0"/>
        <w:autoSpaceDN w:val="0"/>
        <w:adjustRightInd w:val="0"/>
        <w:rPr>
          <w:rStyle w:val="Hyperlink"/>
          <w:rFonts w:ascii="Helvetica" w:hAnsi="Helvetica" w:cs="Helvetica"/>
        </w:rPr>
      </w:pPr>
      <w:r w:rsidRPr="006719AE">
        <w:rPr>
          <w:rStyle w:val="Hyperlink"/>
          <w:rFonts w:ascii="Helvetica" w:hAnsi="Helvetica" w:cs="Helvetica"/>
        </w:rPr>
        <w:t>OVC FY 17 Vision 21: Integrated Services for Victims Program: Increasing Access to Mental Health Services for Victims of Crime</w:t>
      </w:r>
    </w:p>
    <w:p w14:paraId="6FBF3F91" w14:textId="3FDCCF5B" w:rsidR="006719AE" w:rsidRDefault="006719AE" w:rsidP="00362A69">
      <w:pPr>
        <w:widowControl w:val="0"/>
        <w:autoSpaceDE w:val="0"/>
        <w:autoSpaceDN w:val="0"/>
        <w:adjustRightInd w:val="0"/>
        <w:rPr>
          <w:rFonts w:ascii="Helvetica" w:hAnsi="Helvetica" w:cs="Helvetica"/>
        </w:rPr>
      </w:pPr>
      <w:r>
        <w:rPr>
          <w:rFonts w:ascii="Helvetica" w:hAnsi="Helvetica" w:cs="Helvetica"/>
        </w:rPr>
        <w:fldChar w:fldCharType="end"/>
      </w: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185BEB41" w14:textId="77777777" w:rsidR="00060CB3" w:rsidRDefault="00060CB3" w:rsidP="00096DD0">
      <w:pPr>
        <w:widowControl w:val="0"/>
        <w:autoSpaceDE w:val="0"/>
        <w:autoSpaceDN w:val="0"/>
        <w:adjustRightInd w:val="0"/>
        <w:rPr>
          <w:rFonts w:ascii="Helvetica" w:hAnsi="Helvetica" w:cs="Helvetica"/>
          <w:highlight w:val="cyan"/>
        </w:rPr>
      </w:pPr>
    </w:p>
    <w:p w14:paraId="541F4A08" w14:textId="5DA844B1" w:rsidR="00401A74" w:rsidRDefault="00401A74" w:rsidP="00341A85">
      <w:pPr>
        <w:widowControl w:val="0"/>
        <w:autoSpaceDE w:val="0"/>
        <w:autoSpaceDN w:val="0"/>
        <w:adjustRightInd w:val="0"/>
        <w:rPr>
          <w:rFonts w:ascii="Helvetica" w:hAnsi="Helvetica" w:cs="Helvetica"/>
          <w:highlight w:val="cyan"/>
        </w:rPr>
      </w:pPr>
    </w:p>
    <w:p w14:paraId="7A6FF6E6" w14:textId="77777777" w:rsidR="00181F1C" w:rsidRPr="00401A74" w:rsidRDefault="00181F1C" w:rsidP="00341A85">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A93C64"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A93C64"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A93C64"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3FBD1FC8"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329CC2F3" w14:textId="77777777" w:rsidR="00070CE5" w:rsidRPr="005D3F9C" w:rsidRDefault="00070CE5" w:rsidP="00070CE5">
      <w:pPr>
        <w:rPr>
          <w:rFonts w:ascii="Helvetica" w:hAnsi="Helvetica"/>
        </w:rPr>
      </w:pPr>
    </w:p>
    <w:p w14:paraId="3260B555" w14:textId="1DA03DBD"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A93C64"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A93C64"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1505992F" w:rsidR="00B756C2" w:rsidRPr="005D3F9C" w:rsidRDefault="00B756C2" w:rsidP="00B756C2">
      <w:pPr>
        <w:rPr>
          <w:rFonts w:ascii="Helvetica" w:hAnsi="Helvetica"/>
        </w:rPr>
      </w:pPr>
      <w:r w:rsidRPr="005D3F9C">
        <w:rPr>
          <w:rFonts w:ascii="Helvetica" w:hAnsi="Helvetica"/>
        </w:rPr>
        <w:lastRenderedPageBreak/>
        <w:tab/>
      </w:r>
      <w:hyperlink w:anchor="NASAMod"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A93C64"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A93C64"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69EA1DE6" w14:textId="05848E12" w:rsidR="007C52DB" w:rsidRDefault="00A93C64" w:rsidP="000E283A">
      <w:pPr>
        <w:autoSpaceDE w:val="0"/>
        <w:autoSpaceDN w:val="0"/>
        <w:adjustRightInd w:val="0"/>
        <w:rPr>
          <w:rFonts w:ascii="Helvetica" w:hAnsi="Helvetica" w:cs="Helvetica"/>
        </w:rPr>
      </w:pPr>
      <w:hyperlink w:anchor="NARAAccessArchival" w:history="1">
        <w:r w:rsidR="007C52DB" w:rsidRPr="007C52DB">
          <w:rPr>
            <w:rStyle w:val="Hyperlink"/>
            <w:rFonts w:ascii="Helvetica" w:hAnsi="Helvetica" w:cs="Helvetica"/>
          </w:rPr>
          <w:t>Access to Historical Records: Archival Projects</w:t>
        </w:r>
      </w:hyperlink>
    </w:p>
    <w:p w14:paraId="494AFB0A" w14:textId="77777777" w:rsidR="007C52DB" w:rsidRDefault="007C52DB" w:rsidP="000E283A">
      <w:pPr>
        <w:autoSpaceDE w:val="0"/>
        <w:autoSpaceDN w:val="0"/>
        <w:adjustRightInd w:val="0"/>
        <w:rPr>
          <w:rFonts w:ascii="Helvetica" w:hAnsi="Helvetica" w:cs="Helvetica"/>
        </w:rPr>
      </w:pPr>
    </w:p>
    <w:p w14:paraId="54CEB293" w14:textId="410EC8B7"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0AC2C77D" w14:textId="77777777" w:rsidR="00261C45" w:rsidRDefault="00A93C64" w:rsidP="00261C45">
      <w:pPr>
        <w:autoSpaceDE w:val="0"/>
        <w:autoSpaceDN w:val="0"/>
        <w:adjustRightInd w:val="0"/>
        <w:rPr>
          <w:rFonts w:ascii="Helvetica" w:eastAsiaTheme="minorEastAsia" w:hAnsi="Helvetica" w:cs="Tahoma"/>
          <w:color w:val="00006D"/>
        </w:rPr>
      </w:pPr>
      <w:hyperlink w:anchor="NARAEditions" w:history="1">
        <w:r w:rsidR="00261C45" w:rsidRPr="00F96D6C">
          <w:rPr>
            <w:rStyle w:val="Hyperlink"/>
            <w:rFonts w:ascii="Helvetica" w:eastAsiaTheme="minorEastAsia" w:hAnsi="Helvetica" w:cs="Tahoma"/>
          </w:rPr>
          <w:t>EDITIONS-201710 for Publishing Historical Records in Documentary Editions</w:t>
        </w:r>
      </w:hyperlink>
    </w:p>
    <w:p w14:paraId="5331F5D9" w14:textId="77777777" w:rsidR="00261C45" w:rsidRPr="005D3F9C" w:rsidRDefault="00261C45" w:rsidP="00B756C2">
      <w:pPr>
        <w:autoSpaceDE w:val="0"/>
        <w:autoSpaceDN w:val="0"/>
        <w:adjustRightInd w:val="0"/>
        <w:rPr>
          <w:rFonts w:ascii="Helvetica" w:hAnsi="Helvetica" w:cs="Helvetica"/>
          <w:color w:val="0000FF"/>
          <w:u w:val="single"/>
        </w:rPr>
      </w:pPr>
    </w:p>
    <w:p w14:paraId="28D8BB4A" w14:textId="39A3DC2B" w:rsidR="00455DD3" w:rsidRPr="005D3F9C" w:rsidRDefault="00A93C64" w:rsidP="00455DD3">
      <w:pPr>
        <w:widowControl w:val="0"/>
        <w:autoSpaceDE w:val="0"/>
        <w:autoSpaceDN w:val="0"/>
        <w:adjustRightInd w:val="0"/>
        <w:rPr>
          <w:rFonts w:ascii="Helvetica" w:hAnsi="Helvetica" w:cs="Helvetica"/>
        </w:rPr>
      </w:pPr>
      <w:hyperlink w:anchor="NARAAccesstoHistoricalRecords" w:history="1">
        <w:r w:rsidR="00455DD3" w:rsidRPr="005C2E10">
          <w:rPr>
            <w:rStyle w:val="Hyperlink"/>
            <w:rFonts w:ascii="Helvetica" w:hAnsi="Helvetica" w:cs="Helvetica"/>
            <w:highlight w:val="cyan"/>
          </w:rPr>
          <w:t>Access to Historical Records -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A93C64"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A93C64"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0E47A324" w14:textId="77777777" w:rsidR="003B32A1" w:rsidRDefault="003B32A1" w:rsidP="003B32A1">
      <w:pPr>
        <w:widowControl w:val="0"/>
        <w:autoSpaceDE w:val="0"/>
        <w:autoSpaceDN w:val="0"/>
        <w:adjustRightInd w:val="0"/>
        <w:rPr>
          <w:rFonts w:ascii="Helvetica" w:hAnsi="Helvetica" w:cs="Helvetica"/>
        </w:rPr>
      </w:pPr>
    </w:p>
    <w:p w14:paraId="328CF884" w14:textId="347A72E7" w:rsidR="00D71C8E" w:rsidRDefault="00A93C64" w:rsidP="00B756C2">
      <w:pPr>
        <w:rPr>
          <w:rFonts w:ascii="Helvetica" w:hAnsi="Helvetica" w:cs="Helvetica"/>
        </w:rPr>
      </w:pPr>
      <w:hyperlink w:anchor="NEAArtWorksII" w:history="1">
        <w:r w:rsidR="00D71C8E" w:rsidRPr="00D71C8E">
          <w:rPr>
            <w:rStyle w:val="Hyperlink"/>
            <w:rFonts w:ascii="Helvetica" w:hAnsi="Helvetica" w:cs="Helvetica"/>
            <w:highlight w:val="cyan"/>
          </w:rPr>
          <w:t>NEA Art Works II Application, FY2018</w:t>
        </w:r>
      </w:hyperlink>
    </w:p>
    <w:p w14:paraId="5896C5A8" w14:textId="77777777" w:rsidR="00D71C8E" w:rsidRDefault="00D71C8E" w:rsidP="00B756C2">
      <w:pPr>
        <w:rPr>
          <w:rFonts w:ascii="Helvetica" w:hAnsi="Helvetica" w:cs="Helvetica"/>
        </w:rPr>
      </w:pP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0863252C" w14:textId="77777777" w:rsidR="00B756C2" w:rsidRPr="005D3F9C" w:rsidRDefault="00B756C2" w:rsidP="00B756C2">
      <w:pPr>
        <w:rPr>
          <w:rFonts w:ascii="Helvetica" w:hAnsi="Helvetica"/>
        </w:rPr>
      </w:pPr>
    </w:p>
    <w:p w14:paraId="5E95B5A4" w14:textId="77777777" w:rsidR="00B756C2" w:rsidRPr="005D3F9C"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CDF3C1E" w14:textId="268AD2BE" w:rsidR="00261C45" w:rsidRDefault="00261C45" w:rsidP="00261C45">
      <w:pPr>
        <w:widowControl w:val="0"/>
        <w:autoSpaceDE w:val="0"/>
        <w:autoSpaceDN w:val="0"/>
        <w:adjustRightInd w:val="0"/>
        <w:rPr>
          <w:rFonts w:ascii="Helvetica" w:hAnsi="Helvetica" w:cs="Helvetica"/>
        </w:rPr>
      </w:pPr>
    </w:p>
    <w:p w14:paraId="0B454DC2" w14:textId="77777777" w:rsidR="005C2E10" w:rsidRDefault="00A93C64" w:rsidP="005C2E10">
      <w:pPr>
        <w:rPr>
          <w:rFonts w:ascii="Helvetica" w:hAnsi="Helvetica" w:cs="Helvetica"/>
        </w:rPr>
      </w:pPr>
      <w:hyperlink w:anchor="NEAOurTown2018" w:history="1">
        <w:r w:rsidR="005C2E10" w:rsidRPr="005C2E10">
          <w:rPr>
            <w:rStyle w:val="Hyperlink"/>
            <w:rFonts w:ascii="Helvetica" w:hAnsi="Helvetica" w:cs="Helvetica"/>
            <w:highlight w:val="cyan"/>
          </w:rPr>
          <w:t>NEA Our Town Application, FY2018</w:t>
        </w:r>
      </w:hyperlink>
    </w:p>
    <w:p w14:paraId="7CC4C52B" w14:textId="77777777" w:rsidR="005C2E10" w:rsidRDefault="005C2E10" w:rsidP="005C2E10">
      <w:pPr>
        <w:rPr>
          <w:rFonts w:ascii="Helvetica" w:hAnsi="Helvetica" w:cs="Helvetica"/>
        </w:rPr>
      </w:pPr>
    </w:p>
    <w:p w14:paraId="23CCFD95" w14:textId="77777777" w:rsidR="005C2E10" w:rsidRDefault="00A93C64" w:rsidP="005C2E10">
      <w:pPr>
        <w:rPr>
          <w:rFonts w:ascii="Helvetica" w:hAnsi="Helvetica" w:cs="Helvetica"/>
        </w:rPr>
      </w:pPr>
      <w:hyperlink w:anchor="NEAResearchLabs" w:history="1">
        <w:r w:rsidR="005C2E10" w:rsidRPr="00ED65A3">
          <w:rPr>
            <w:rStyle w:val="Hyperlink"/>
            <w:rFonts w:ascii="Helvetica" w:hAnsi="Helvetica" w:cs="Helvetica"/>
            <w:highlight w:val="cyan"/>
          </w:rPr>
          <w:t>NEA Arts Research Labs PS Application, FY2018</w:t>
        </w:r>
      </w:hyperlink>
    </w:p>
    <w:p w14:paraId="51CB9CA5" w14:textId="77777777" w:rsidR="005C2E10" w:rsidRDefault="005C2E10" w:rsidP="00261C45">
      <w:pPr>
        <w:widowControl w:val="0"/>
        <w:autoSpaceDE w:val="0"/>
        <w:autoSpaceDN w:val="0"/>
        <w:adjustRightInd w:val="0"/>
        <w:rPr>
          <w:rFonts w:ascii="Helvetica" w:hAnsi="Helvetica" w:cs="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A93C64"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A93C64"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23DD6742" w14:textId="28B0E292" w:rsidR="002B28E9" w:rsidRDefault="00A93C64" w:rsidP="00D71C8E">
      <w:pPr>
        <w:widowControl w:val="0"/>
        <w:autoSpaceDE w:val="0"/>
        <w:autoSpaceDN w:val="0"/>
        <w:adjustRightInd w:val="0"/>
        <w:rPr>
          <w:rFonts w:ascii="Helvetica" w:hAnsi="Helvetica" w:cs="Helvetica"/>
        </w:rPr>
      </w:pPr>
      <w:hyperlink w:anchor="NEHFellowshipIndepResearch" w:history="1">
        <w:r w:rsidR="002B28E9" w:rsidRPr="002B28E9">
          <w:rPr>
            <w:rStyle w:val="Hyperlink"/>
            <w:rFonts w:ascii="Helvetica" w:hAnsi="Helvetica" w:cs="Helvetica"/>
          </w:rPr>
          <w:t>Fellowship Programs at Independent Research Institutions</w:t>
        </w:r>
      </w:hyperlink>
    </w:p>
    <w:p w14:paraId="24F0C37F" w14:textId="77777777" w:rsidR="002B28E9" w:rsidRDefault="002B28E9" w:rsidP="00D71C8E">
      <w:pPr>
        <w:widowControl w:val="0"/>
        <w:autoSpaceDE w:val="0"/>
        <w:autoSpaceDN w:val="0"/>
        <w:adjustRightInd w:val="0"/>
        <w:rPr>
          <w:rFonts w:ascii="Helvetica" w:hAnsi="Helvetica" w:cs="Helvetica"/>
        </w:rPr>
      </w:pPr>
    </w:p>
    <w:p w14:paraId="52D3D69F" w14:textId="6D94BF0E" w:rsidR="002B28E9" w:rsidRDefault="00A93C64" w:rsidP="00D71C8E">
      <w:pPr>
        <w:widowControl w:val="0"/>
        <w:autoSpaceDE w:val="0"/>
        <w:autoSpaceDN w:val="0"/>
        <w:adjustRightInd w:val="0"/>
        <w:rPr>
          <w:rFonts w:ascii="Helvetica" w:hAnsi="Helvetica" w:cs="Helvetica"/>
        </w:rPr>
      </w:pPr>
      <w:hyperlink w:anchor="NEHMedia" w:history="1">
        <w:r w:rsidR="002B28E9" w:rsidRPr="002B28E9">
          <w:rPr>
            <w:rStyle w:val="Hyperlink"/>
            <w:rFonts w:ascii="Helvetica" w:hAnsi="Helvetica" w:cs="Helvetica"/>
          </w:rPr>
          <w:t>Media Projects</w:t>
        </w:r>
      </w:hyperlink>
    </w:p>
    <w:p w14:paraId="7E72759E" w14:textId="77777777" w:rsidR="002B28E9" w:rsidRDefault="002B28E9" w:rsidP="00D71C8E">
      <w:pPr>
        <w:widowControl w:val="0"/>
        <w:autoSpaceDE w:val="0"/>
        <w:autoSpaceDN w:val="0"/>
        <w:adjustRightInd w:val="0"/>
        <w:rPr>
          <w:rFonts w:ascii="Helvetica" w:hAnsi="Helvetica" w:cs="Helvetica"/>
        </w:rPr>
      </w:pPr>
    </w:p>
    <w:p w14:paraId="7FCF0C1D" w14:textId="6534854B" w:rsidR="002B28E9" w:rsidRDefault="00A93C64" w:rsidP="00D71C8E">
      <w:pPr>
        <w:widowControl w:val="0"/>
        <w:autoSpaceDE w:val="0"/>
        <w:autoSpaceDN w:val="0"/>
        <w:adjustRightInd w:val="0"/>
        <w:rPr>
          <w:rFonts w:ascii="Helvetica" w:hAnsi="Helvetica" w:cs="Helvetica"/>
        </w:rPr>
      </w:pPr>
      <w:hyperlink w:anchor="NEHPublicHumanities" w:history="1">
        <w:r w:rsidR="002B28E9" w:rsidRPr="002B28E9">
          <w:rPr>
            <w:rStyle w:val="Hyperlink"/>
            <w:rFonts w:ascii="Helvetica" w:hAnsi="Helvetica" w:cs="Helvetica"/>
          </w:rPr>
          <w:t>Public Humanities Projects</w:t>
        </w:r>
      </w:hyperlink>
    </w:p>
    <w:p w14:paraId="2AEA79B2" w14:textId="77777777" w:rsidR="002B28E9" w:rsidRDefault="002B28E9" w:rsidP="00D71C8E">
      <w:pPr>
        <w:widowControl w:val="0"/>
        <w:autoSpaceDE w:val="0"/>
        <w:autoSpaceDN w:val="0"/>
        <w:adjustRightInd w:val="0"/>
        <w:rPr>
          <w:rFonts w:ascii="Helvetica" w:hAnsi="Helvetica" w:cs="Helvetica"/>
        </w:rPr>
      </w:pPr>
    </w:p>
    <w:p w14:paraId="4510BD21" w14:textId="06854585" w:rsidR="002B28E9" w:rsidRDefault="00A93C64" w:rsidP="007919D5">
      <w:pPr>
        <w:rPr>
          <w:rFonts w:ascii="Helvetica" w:hAnsi="Helvetica" w:cs="Helvetica"/>
        </w:rPr>
      </w:pPr>
      <w:hyperlink w:anchor="NEHHumanitiesOpenBook" w:history="1">
        <w:r w:rsidR="002B28E9" w:rsidRPr="002B28E9">
          <w:rPr>
            <w:rStyle w:val="Hyperlink"/>
            <w:rFonts w:ascii="Helvetica" w:hAnsi="Helvetica" w:cs="Helvetica"/>
          </w:rPr>
          <w:t>Humanities Open Book Program</w:t>
        </w:r>
      </w:hyperlink>
    </w:p>
    <w:p w14:paraId="41C8B50A" w14:textId="77777777" w:rsidR="002B28E9" w:rsidRDefault="002B28E9" w:rsidP="007919D5">
      <w:pPr>
        <w:rPr>
          <w:rFonts w:ascii="Helvetica" w:hAnsi="Helvetica" w:cs="Helvetica"/>
        </w:rPr>
      </w:pPr>
    </w:p>
    <w:p w14:paraId="6B223955" w14:textId="1356792B"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27C12DE0" w14:textId="77777777" w:rsidR="00ED65A3" w:rsidRDefault="00A93C64" w:rsidP="00ED65A3">
      <w:pPr>
        <w:widowControl w:val="0"/>
        <w:autoSpaceDE w:val="0"/>
        <w:autoSpaceDN w:val="0"/>
        <w:adjustRightInd w:val="0"/>
        <w:rPr>
          <w:rFonts w:ascii="Helvetica" w:hAnsi="Helvetica" w:cs="Helvetica"/>
        </w:rPr>
      </w:pPr>
      <w:hyperlink w:anchor="NEHHumanitiesCollections" w:history="1">
        <w:r w:rsidR="00ED65A3" w:rsidRPr="00ED65A3">
          <w:rPr>
            <w:rStyle w:val="Hyperlink"/>
            <w:rFonts w:ascii="Helvetica" w:hAnsi="Helvetica" w:cs="Helvetica"/>
            <w:highlight w:val="cyan"/>
          </w:rPr>
          <w:t>Humanities Collections and Reference Resources</w:t>
        </w:r>
      </w:hyperlink>
    </w:p>
    <w:p w14:paraId="3909C38A" w14:textId="77777777" w:rsidR="00ED65A3" w:rsidRDefault="00ED65A3" w:rsidP="00ED65A3">
      <w:pPr>
        <w:widowControl w:val="0"/>
        <w:autoSpaceDE w:val="0"/>
        <w:autoSpaceDN w:val="0"/>
        <w:adjustRightInd w:val="0"/>
        <w:rPr>
          <w:rFonts w:ascii="Helvetica" w:hAnsi="Helvetica" w:cs="Helvetica"/>
        </w:rPr>
      </w:pPr>
    </w:p>
    <w:p w14:paraId="469F64D1" w14:textId="77777777" w:rsidR="00ED65A3" w:rsidRDefault="00A93C64" w:rsidP="00ED65A3">
      <w:pPr>
        <w:rPr>
          <w:rFonts w:ascii="Helvetica" w:hAnsi="Helvetica" w:cs="Helvetica"/>
        </w:rPr>
      </w:pPr>
      <w:hyperlink w:anchor="NEHSummerStipends" w:history="1">
        <w:r w:rsidR="00ED65A3" w:rsidRPr="003923FB">
          <w:rPr>
            <w:rStyle w:val="Hyperlink"/>
            <w:rFonts w:ascii="Helvetica" w:hAnsi="Helvetica" w:cs="Helvetica"/>
          </w:rPr>
          <w:t>Summer Stipends</w:t>
        </w:r>
      </w:hyperlink>
    </w:p>
    <w:p w14:paraId="586B4EF7" w14:textId="77777777" w:rsidR="00ED65A3" w:rsidRDefault="00ED65A3" w:rsidP="00B81116">
      <w:pPr>
        <w:rPr>
          <w:highlight w:val="cyan"/>
        </w:rPr>
      </w:pPr>
    </w:p>
    <w:p w14:paraId="45B5A672" w14:textId="08B76DC0"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A93C64"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A93C64"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A93C64"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A93C64"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Pr="005D3F9C"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A93C64"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A93C64"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57CF22DC" w14:textId="59C0A134" w:rsidR="000922D6" w:rsidRDefault="00A93C64" w:rsidP="000922D6">
      <w:pPr>
        <w:widowControl w:val="0"/>
        <w:autoSpaceDE w:val="0"/>
        <w:autoSpaceDN w:val="0"/>
        <w:adjustRightInd w:val="0"/>
        <w:rPr>
          <w:rFonts w:ascii="Helvetica" w:hAnsi="Helvetica" w:cs="Helvetica"/>
        </w:rPr>
      </w:pPr>
      <w:hyperlink w:anchor="SBAWomensBusiness" w:history="1">
        <w:r w:rsidR="000922D6" w:rsidRPr="000922D6">
          <w:rPr>
            <w:rStyle w:val="Hyperlink"/>
            <w:rFonts w:ascii="Helvetica" w:hAnsi="Helvetica" w:cs="Helvetica"/>
          </w:rPr>
          <w:t>Women's Business Center Renewal Grant</w:t>
        </w:r>
      </w:hyperlink>
    </w:p>
    <w:p w14:paraId="4DF53343" w14:textId="77777777" w:rsidR="000922D6" w:rsidRDefault="000922D6" w:rsidP="000922D6">
      <w:pPr>
        <w:widowControl w:val="0"/>
        <w:autoSpaceDE w:val="0"/>
        <w:autoSpaceDN w:val="0"/>
        <w:adjustRightInd w:val="0"/>
        <w:rPr>
          <w:rFonts w:ascii="Helvetica" w:hAnsi="Helvetica" w:cs="Helvetica"/>
        </w:rPr>
      </w:pPr>
    </w:p>
    <w:p w14:paraId="182F4BA0" w14:textId="432B0553" w:rsidR="000922D6" w:rsidRDefault="00A93C64" w:rsidP="00D53DE6">
      <w:pPr>
        <w:rPr>
          <w:rFonts w:ascii="Helvetica" w:hAnsi="Helvetica" w:cs="Helvetica"/>
        </w:rPr>
      </w:pPr>
      <w:hyperlink w:anchor="SBAOptionYear" w:history="1">
        <w:r w:rsidR="000922D6" w:rsidRPr="000922D6">
          <w:rPr>
            <w:rStyle w:val="Hyperlink"/>
            <w:rFonts w:ascii="Helvetica" w:hAnsi="Helvetica" w:cs="Helvetica"/>
          </w:rPr>
          <w:t xml:space="preserve">Option Year </w:t>
        </w:r>
        <w:proofErr w:type="spellStart"/>
        <w:r w:rsidR="000922D6" w:rsidRPr="000922D6">
          <w:rPr>
            <w:rStyle w:val="Hyperlink"/>
            <w:rFonts w:ascii="Helvetica" w:hAnsi="Helvetica" w:cs="Helvetica"/>
          </w:rPr>
          <w:t>Workplan</w:t>
        </w:r>
        <w:proofErr w:type="spellEnd"/>
        <w:r w:rsidR="000922D6" w:rsidRPr="000922D6">
          <w:rPr>
            <w:rStyle w:val="Hyperlink"/>
            <w:rFonts w:ascii="Helvetica" w:hAnsi="Helvetica" w:cs="Helvetica"/>
          </w:rPr>
          <w:t xml:space="preserve"> and Budget</w:t>
        </w:r>
      </w:hyperlink>
    </w:p>
    <w:p w14:paraId="64780D94" w14:textId="77777777" w:rsidR="000922D6" w:rsidRDefault="000922D6" w:rsidP="00D53DE6">
      <w:pPr>
        <w:rPr>
          <w:rFonts w:ascii="Helvetica" w:hAnsi="Helvetica" w:cs="Helvetica"/>
        </w:rPr>
      </w:pPr>
    </w:p>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78B68E02" w14:textId="77777777" w:rsidR="00F1589F" w:rsidRDefault="00A93C64" w:rsidP="00F1589F">
      <w:pPr>
        <w:widowControl w:val="0"/>
        <w:autoSpaceDE w:val="0"/>
        <w:autoSpaceDN w:val="0"/>
        <w:adjustRightInd w:val="0"/>
        <w:rPr>
          <w:rFonts w:ascii="Helvetica" w:hAnsi="Helvetica" w:cs="Helvetica"/>
          <w:highlight w:val="cyan"/>
        </w:rPr>
      </w:pPr>
      <w:hyperlink w:anchor="SBAOSBDC" w:history="1">
        <w:r w:rsidR="00F1589F" w:rsidRPr="00F1589F">
          <w:rPr>
            <w:rStyle w:val="Hyperlink"/>
            <w:rFonts w:ascii="Helvetica" w:hAnsi="Helvetica" w:cs="Helvetica"/>
            <w:highlight w:val="cyan"/>
          </w:rPr>
          <w:t>OSBDC</w:t>
        </w:r>
      </w:hyperlink>
    </w:p>
    <w:p w14:paraId="60CD31DD" w14:textId="77777777" w:rsidR="004E0A9A" w:rsidRDefault="004E0A9A" w:rsidP="007A323C">
      <w:pPr>
        <w:widowControl w:val="0"/>
        <w:autoSpaceDE w:val="0"/>
        <w:autoSpaceDN w:val="0"/>
        <w:adjustRightInd w:val="0"/>
        <w:rPr>
          <w:rFonts w:ascii="Helvetica" w:hAnsi="Helvetica" w:cs="Helvetica"/>
        </w:rPr>
      </w:pPr>
    </w:p>
    <w:p w14:paraId="6A637852" w14:textId="77777777" w:rsidR="004E0A9A" w:rsidRDefault="00A93C64" w:rsidP="00F1589F">
      <w:pPr>
        <w:widowControl w:val="0"/>
        <w:autoSpaceDE w:val="0"/>
        <w:autoSpaceDN w:val="0"/>
        <w:adjustRightInd w:val="0"/>
        <w:rPr>
          <w:rFonts w:ascii="Helvetica" w:hAnsi="Helvetica" w:cs="Helvetica"/>
        </w:rPr>
      </w:pPr>
      <w:hyperlink w:anchor="SBAProgramAnnouncement" w:history="1">
        <w:r w:rsidR="004E0A9A" w:rsidRPr="004E0A9A">
          <w:rPr>
            <w:rStyle w:val="Hyperlink"/>
            <w:rFonts w:ascii="Helvetica" w:hAnsi="Helvetica" w:cs="Helvetica"/>
          </w:rPr>
          <w:t>Program Announcement</w:t>
        </w:r>
      </w:hyperlink>
    </w:p>
    <w:p w14:paraId="4A0FD530" w14:textId="050BD5EF" w:rsidR="00F1589F" w:rsidRPr="00F1589F" w:rsidRDefault="00F1589F" w:rsidP="00F1589F">
      <w:pPr>
        <w:widowControl w:val="0"/>
        <w:autoSpaceDE w:val="0"/>
        <w:autoSpaceDN w:val="0"/>
        <w:adjustRightInd w:val="0"/>
        <w:rPr>
          <w:rFonts w:ascii="Helvetica" w:hAnsi="Helvetica" w:cs="Helvetica"/>
          <w:highlight w:val="cyan"/>
        </w:rPr>
      </w:pPr>
      <w:r>
        <w:rPr>
          <w:rFonts w:ascii="Helvetica" w:hAnsi="Helvetica" w:cs="Helvetica"/>
          <w:highlight w:val="cyan"/>
        </w:rPr>
        <w:t xml:space="preserve"> </w:t>
      </w: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1F8B9CEC" w14:textId="77777777" w:rsidR="00F1589F" w:rsidRDefault="00F1589F" w:rsidP="00ED65A3">
      <w:pPr>
        <w:widowControl w:val="0"/>
        <w:autoSpaceDE w:val="0"/>
        <w:autoSpaceDN w:val="0"/>
        <w:adjustRightInd w:val="0"/>
        <w:rPr>
          <w:rFonts w:ascii="Helvetica" w:hAnsi="Helvetica" w:cs="Helvetica"/>
        </w:rPr>
      </w:pPr>
    </w:p>
    <w:p w14:paraId="04F4990E" w14:textId="77777777" w:rsidR="00ED65A3" w:rsidRDefault="00A93C64" w:rsidP="00ED65A3">
      <w:pPr>
        <w:widowControl w:val="0"/>
        <w:autoSpaceDE w:val="0"/>
        <w:autoSpaceDN w:val="0"/>
        <w:adjustRightInd w:val="0"/>
        <w:rPr>
          <w:rFonts w:ascii="Helvetica" w:hAnsi="Helvetica" w:cs="Helvetica"/>
        </w:rPr>
      </w:pPr>
      <w:hyperlink w:anchor="SBAProgramAnnouncement" w:history="1">
        <w:r w:rsidR="00ED65A3" w:rsidRPr="0090748C">
          <w:rPr>
            <w:rStyle w:val="Hyperlink"/>
            <w:rFonts w:ascii="Helvetica" w:hAnsi="Helvetica" w:cs="Helvetica"/>
          </w:rPr>
          <w:t>Program Announcement</w:t>
        </w:r>
      </w:hyperlink>
    </w:p>
    <w:p w14:paraId="36A04F6E" w14:textId="77777777" w:rsidR="00ED65A3" w:rsidRDefault="00ED65A3"/>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A93C64"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A93C64"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A93C64"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A93C64"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A93C64"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A93C64"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7BED70E5" w14:textId="29DF2F83"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0CA5E99E"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s" w:history="1">
        <w:r w:rsidRPr="005D3F9C">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16C64E50"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3331444" w14:textId="2D6A671A" w:rsidR="00B756C2" w:rsidRPr="0071077C" w:rsidRDefault="00C045D2" w:rsidP="0071077C">
      <w:pPr>
        <w:widowControl w:val="0"/>
        <w:autoSpaceDE w:val="0"/>
        <w:autoSpaceDN w:val="0"/>
        <w:adjustRightInd w:val="0"/>
        <w:rPr>
          <w:rStyle w:val="Hyperlink"/>
          <w:color w:val="auto"/>
          <w:u w:val="none"/>
        </w:rPr>
      </w:pPr>
      <w:r w:rsidRPr="005D3F9C">
        <w:rPr>
          <w:rFonts w:ascii="Helvetica" w:hAnsi="Helvetica" w:cs="Helvetica"/>
        </w:rPr>
        <w:fldChar w:fldCharType="begin"/>
      </w:r>
      <w:r w:rsidRPr="005D3F9C">
        <w:rPr>
          <w:rFonts w:ascii="Helvetica" w:hAnsi="Helvetica" w:cs="Helvetica"/>
        </w:rPr>
        <w:instrText xml:space="preserve"> HYPERLINK  \l "DOTFAAAviationResearch" </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A93C64"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F7A6606" w14:textId="77777777" w:rsidR="00F22510" w:rsidRDefault="00F22510" w:rsidP="00777049">
      <w:pPr>
        <w:widowControl w:val="0"/>
        <w:autoSpaceDE w:val="0"/>
        <w:autoSpaceDN w:val="0"/>
        <w:adjustRightInd w:val="0"/>
        <w:rPr>
          <w:rFonts w:ascii="Helvetica" w:hAnsi="Helvetica" w:cs="Helvetica"/>
        </w:rPr>
      </w:pPr>
    </w:p>
    <w:p w14:paraId="05A26ECD" w14:textId="68FC0E4E" w:rsidR="007A12F3" w:rsidRPr="007A12F3" w:rsidRDefault="007A12F3" w:rsidP="007A12F3">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"TreasCDevFIMagnet" </w:instrText>
      </w:r>
      <w:r>
        <w:rPr>
          <w:rFonts w:ascii="Helvetica" w:hAnsi="Helvetica" w:cs="Helvetica"/>
          <w:highlight w:val="cyan"/>
        </w:rPr>
        <w:fldChar w:fldCharType="separate"/>
      </w:r>
      <w:r w:rsidRPr="007A12F3">
        <w:rPr>
          <w:rStyle w:val="Hyperlink"/>
          <w:rFonts w:ascii="Helvetica" w:hAnsi="Helvetica" w:cs="Helvetica"/>
          <w:highlight w:val="cyan"/>
        </w:rPr>
        <w:t>Community Development Financial Institutions</w:t>
      </w:r>
    </w:p>
    <w:p w14:paraId="43816912" w14:textId="77777777" w:rsidR="007A12F3" w:rsidRPr="007A12F3" w:rsidRDefault="007A12F3" w:rsidP="007A12F3">
      <w:pPr>
        <w:widowControl w:val="0"/>
        <w:autoSpaceDE w:val="0"/>
        <w:autoSpaceDN w:val="0"/>
        <w:adjustRightInd w:val="0"/>
        <w:rPr>
          <w:rStyle w:val="Hyperlink"/>
          <w:rFonts w:ascii="Helvetica" w:hAnsi="Helvetica" w:cs="Helvetica"/>
        </w:rPr>
      </w:pPr>
      <w:r w:rsidRPr="007A12F3">
        <w:rPr>
          <w:rStyle w:val="Hyperlink"/>
          <w:rFonts w:ascii="Helvetica" w:hAnsi="Helvetica" w:cs="Helvetica"/>
          <w:highlight w:val="cyan"/>
        </w:rPr>
        <w:t>Fiscal Year 2017 Capital Magnet Fund Program</w:t>
      </w:r>
    </w:p>
    <w:p w14:paraId="02800DEA" w14:textId="1E167ACD" w:rsidR="007A12F3" w:rsidRDefault="007A12F3" w:rsidP="00777049">
      <w:pPr>
        <w:widowControl w:val="0"/>
        <w:autoSpaceDE w:val="0"/>
        <w:autoSpaceDN w:val="0"/>
        <w:adjustRightInd w:val="0"/>
        <w:rPr>
          <w:rFonts w:ascii="Helvetica" w:hAnsi="Helvetica" w:cs="Helvetica"/>
        </w:rPr>
      </w:pPr>
      <w:r>
        <w:rPr>
          <w:rFonts w:ascii="Helvetica" w:hAnsi="Helvetica" w:cs="Helvetica"/>
          <w:highlight w:val="cyan"/>
        </w:rPr>
        <w:fldChar w:fldCharType="end"/>
      </w: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594E5D87"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DCDBC58" w14:textId="77777777" w:rsidR="00B756C2" w:rsidRPr="001D72F9" w:rsidRDefault="00A93C64"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A93C64"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A93C64"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A93C64"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A93C64" w:rsidP="00922567">
      <w:pPr>
        <w:pStyle w:val="ListParagraph"/>
        <w:numPr>
          <w:ilvl w:val="0"/>
          <w:numId w:val="38"/>
        </w:numPr>
      </w:pPr>
      <w:hyperlink r:id="rId5"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A93C64" w:rsidP="00922567">
      <w:pPr>
        <w:pStyle w:val="ListParagraph"/>
        <w:numPr>
          <w:ilvl w:val="0"/>
          <w:numId w:val="16"/>
        </w:numPr>
        <w:rPr>
          <w:rFonts w:ascii="Helvetica" w:hAnsi="Helvetica"/>
        </w:rPr>
      </w:pPr>
      <w:hyperlink r:id="rId6"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A93C64" w:rsidP="00922567">
      <w:pPr>
        <w:pStyle w:val="ListParagraph"/>
        <w:numPr>
          <w:ilvl w:val="0"/>
          <w:numId w:val="16"/>
        </w:numPr>
      </w:pPr>
      <w:hyperlink r:id="rId7"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A93C64" w:rsidP="00922567">
      <w:pPr>
        <w:pStyle w:val="ListParagraph"/>
        <w:numPr>
          <w:ilvl w:val="0"/>
          <w:numId w:val="16"/>
        </w:numPr>
      </w:pPr>
      <w:hyperlink r:id="rId8"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A93C64" w:rsidP="00922567">
      <w:pPr>
        <w:numPr>
          <w:ilvl w:val="0"/>
          <w:numId w:val="17"/>
        </w:numPr>
        <w:rPr>
          <w:rFonts w:ascii="Helvetica" w:hAnsi="Helvetica"/>
        </w:rPr>
      </w:pPr>
      <w:hyperlink r:id="rId9"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A93C64" w:rsidP="00922567">
      <w:pPr>
        <w:pStyle w:val="ListParagraph"/>
        <w:numPr>
          <w:ilvl w:val="0"/>
          <w:numId w:val="17"/>
        </w:numPr>
        <w:pBdr>
          <w:top w:val="single" w:sz="6" w:space="1" w:color="auto"/>
          <w:bottom w:val="single" w:sz="6" w:space="1" w:color="auto"/>
        </w:pBdr>
      </w:pPr>
      <w:hyperlink r:id="rId10"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A93C64"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A93C64" w:rsidP="00922567">
      <w:pPr>
        <w:pStyle w:val="ListParagraph"/>
        <w:numPr>
          <w:ilvl w:val="0"/>
          <w:numId w:val="41"/>
        </w:numPr>
        <w:pBdr>
          <w:bottom w:val="single" w:sz="6" w:space="1" w:color="auto"/>
        </w:pBdr>
        <w:rPr>
          <w:rFonts w:ascii="Helvetica" w:hAnsi="Helvetica"/>
        </w:rPr>
      </w:pPr>
      <w:hyperlink r:id="rId12"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lastRenderedPageBreak/>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3">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5">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A93C64" w:rsidP="000763C5">
      <w:hyperlink r:id="rId16"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7"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8"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0"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w:t>
      </w:r>
      <w:r w:rsidRPr="005D3F9C">
        <w:rPr>
          <w:rFonts w:ascii="Helvetica" w:hAnsi="Helvetica"/>
        </w:rPr>
        <w:lastRenderedPageBreak/>
        <w:t>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 xml:space="preserve">SBIR </w:t>
      </w:r>
      <w:proofErr w:type="spellStart"/>
      <w:r w:rsidRPr="005D3F9C">
        <w:rPr>
          <w:rFonts w:ascii="Helvetica" w:hAnsi="Helvetica" w:cs="Georgia"/>
          <w:color w:val="125498"/>
        </w:rPr>
        <w:t>NewsLetter</w:t>
      </w:r>
      <w:proofErr w:type="spellEnd"/>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29"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9" w:name="scams"/>
      <w:bookmarkStart w:id="10" w:name="HI"/>
      <w:bookmarkStart w:id="11" w:name="CPSCPool"/>
      <w:bookmarkEnd w:id="9"/>
      <w:bookmarkEnd w:id="10"/>
      <w:bookmarkEnd w:id="11"/>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2" w:name="HICurrentnotices"/>
      <w:bookmarkEnd w:id="12"/>
      <w:r w:rsidRPr="005D3F9C">
        <w:rPr>
          <w:rFonts w:ascii="Helvetica" w:hAnsi="Helvetica"/>
        </w:rPr>
        <w:t>Current Notices:</w:t>
      </w:r>
    </w:p>
    <w:p w14:paraId="0086CC4B" w14:textId="77777777" w:rsidR="00AD6FEB" w:rsidRDefault="00AD6FEB" w:rsidP="00B756C2">
      <w:pPr>
        <w:autoSpaceDE w:val="0"/>
        <w:autoSpaceDN w:val="0"/>
        <w:adjustRightInd w:val="0"/>
        <w:outlineLvl w:val="0"/>
        <w:rPr>
          <w:rFonts w:ascii="Helvetica" w:hAnsi="Helvetica"/>
        </w:rPr>
      </w:pPr>
    </w:p>
    <w:p w14:paraId="629875EA" w14:textId="77777777" w:rsidR="00037536" w:rsidRDefault="00037536" w:rsidP="00037536">
      <w:pPr>
        <w:widowControl w:val="0"/>
        <w:autoSpaceDE w:val="0"/>
        <w:autoSpaceDN w:val="0"/>
        <w:adjustRightInd w:val="0"/>
        <w:rPr>
          <w:rFonts w:ascii="Helvetica" w:hAnsi="Helvetica" w:cs="Helvetica"/>
        </w:rPr>
      </w:pPr>
      <w:bookmarkStart w:id="13" w:name="HIILead"/>
      <w:bookmarkEnd w:id="13"/>
      <w:r w:rsidRPr="00A6607B">
        <w:rPr>
          <w:rFonts w:ascii="Helvetica" w:hAnsi="Helvetica" w:cs="Helvetica"/>
          <w:highlight w:val="cyan"/>
        </w:rPr>
        <w:t>Native Youth Initiative for Leadership, Empowerment, and Development (I-LEAD)</w:t>
      </w:r>
    </w:p>
    <w:p w14:paraId="0DF07537" w14:textId="77777777" w:rsidR="00037536" w:rsidRDefault="00037536" w:rsidP="00037536">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037536" w:rsidRPr="00037536" w14:paraId="17BE753A" w14:textId="77777777" w:rsidTr="00037536">
        <w:trPr>
          <w:tblCellSpacing w:w="0" w:type="dxa"/>
        </w:trPr>
        <w:tc>
          <w:tcPr>
            <w:tcW w:w="0" w:type="auto"/>
            <w:noWrap/>
            <w:hideMark/>
          </w:tcPr>
          <w:p w14:paraId="5DC9CC55"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Document Type:</w:t>
            </w:r>
          </w:p>
        </w:tc>
        <w:tc>
          <w:tcPr>
            <w:tcW w:w="0" w:type="auto"/>
            <w:vAlign w:val="center"/>
            <w:hideMark/>
          </w:tcPr>
          <w:p w14:paraId="21B0D3EA"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Grants Notice</w:t>
            </w:r>
          </w:p>
        </w:tc>
      </w:tr>
      <w:tr w:rsidR="00037536" w:rsidRPr="00037536" w14:paraId="24D2EF63" w14:textId="77777777" w:rsidTr="00037536">
        <w:trPr>
          <w:tblCellSpacing w:w="0" w:type="dxa"/>
        </w:trPr>
        <w:tc>
          <w:tcPr>
            <w:tcW w:w="0" w:type="auto"/>
            <w:noWrap/>
            <w:hideMark/>
          </w:tcPr>
          <w:p w14:paraId="00A3F4E9"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Funding Opportunity Number:</w:t>
            </w:r>
          </w:p>
        </w:tc>
        <w:tc>
          <w:tcPr>
            <w:tcW w:w="0" w:type="auto"/>
            <w:vAlign w:val="center"/>
            <w:hideMark/>
          </w:tcPr>
          <w:p w14:paraId="2CF74305"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HHS-2017-ACF-ANA-NC-1263</w:t>
            </w:r>
          </w:p>
        </w:tc>
      </w:tr>
      <w:tr w:rsidR="00037536" w:rsidRPr="00037536" w14:paraId="7BEE599C" w14:textId="77777777" w:rsidTr="00037536">
        <w:trPr>
          <w:tblCellSpacing w:w="0" w:type="dxa"/>
        </w:trPr>
        <w:tc>
          <w:tcPr>
            <w:tcW w:w="0" w:type="auto"/>
            <w:noWrap/>
            <w:hideMark/>
          </w:tcPr>
          <w:p w14:paraId="4B365C67"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Funding Opportunity Title:</w:t>
            </w:r>
          </w:p>
        </w:tc>
        <w:tc>
          <w:tcPr>
            <w:tcW w:w="0" w:type="auto"/>
            <w:vAlign w:val="center"/>
            <w:hideMark/>
          </w:tcPr>
          <w:p w14:paraId="7F83BCC9"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Native Youth Initiative for Leadership, Empowerment, and Development (I-LEAD)</w:t>
            </w:r>
          </w:p>
        </w:tc>
      </w:tr>
      <w:tr w:rsidR="00037536" w:rsidRPr="00037536" w14:paraId="0A8A1BF1" w14:textId="77777777" w:rsidTr="00037536">
        <w:trPr>
          <w:tblCellSpacing w:w="0" w:type="dxa"/>
        </w:trPr>
        <w:tc>
          <w:tcPr>
            <w:tcW w:w="0" w:type="auto"/>
            <w:noWrap/>
            <w:hideMark/>
          </w:tcPr>
          <w:p w14:paraId="01F0B9C6"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Opportunity Category:</w:t>
            </w:r>
          </w:p>
        </w:tc>
        <w:tc>
          <w:tcPr>
            <w:tcW w:w="0" w:type="auto"/>
            <w:vAlign w:val="center"/>
            <w:hideMark/>
          </w:tcPr>
          <w:p w14:paraId="0B139D66"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Discretionary</w:t>
            </w:r>
          </w:p>
        </w:tc>
      </w:tr>
      <w:tr w:rsidR="00037536" w:rsidRPr="00037536" w14:paraId="59137317" w14:textId="77777777" w:rsidTr="00037536">
        <w:trPr>
          <w:tblCellSpacing w:w="0" w:type="dxa"/>
        </w:trPr>
        <w:tc>
          <w:tcPr>
            <w:tcW w:w="0" w:type="auto"/>
            <w:noWrap/>
            <w:hideMark/>
          </w:tcPr>
          <w:p w14:paraId="6F5E9467"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Opportunity Category Explanation:</w:t>
            </w:r>
          </w:p>
        </w:tc>
        <w:tc>
          <w:tcPr>
            <w:tcW w:w="0" w:type="auto"/>
            <w:vAlign w:val="center"/>
            <w:hideMark/>
          </w:tcPr>
          <w:p w14:paraId="1A701647"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 </w:t>
            </w:r>
          </w:p>
        </w:tc>
      </w:tr>
      <w:tr w:rsidR="00037536" w:rsidRPr="00037536" w14:paraId="52AF7EA6" w14:textId="77777777" w:rsidTr="00037536">
        <w:trPr>
          <w:tblCellSpacing w:w="0" w:type="dxa"/>
        </w:trPr>
        <w:tc>
          <w:tcPr>
            <w:tcW w:w="0" w:type="auto"/>
            <w:noWrap/>
            <w:hideMark/>
          </w:tcPr>
          <w:p w14:paraId="5A331644"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Funding Instrument Type:</w:t>
            </w:r>
          </w:p>
        </w:tc>
        <w:tc>
          <w:tcPr>
            <w:tcW w:w="0" w:type="auto"/>
            <w:vAlign w:val="center"/>
            <w:hideMark/>
          </w:tcPr>
          <w:p w14:paraId="74EA1188"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Grant</w:t>
            </w:r>
          </w:p>
        </w:tc>
      </w:tr>
      <w:tr w:rsidR="00037536" w:rsidRPr="00037536" w14:paraId="13A6FD3E" w14:textId="77777777" w:rsidTr="00037536">
        <w:trPr>
          <w:tblCellSpacing w:w="0" w:type="dxa"/>
        </w:trPr>
        <w:tc>
          <w:tcPr>
            <w:tcW w:w="0" w:type="auto"/>
            <w:noWrap/>
            <w:hideMark/>
          </w:tcPr>
          <w:p w14:paraId="319A840B"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Category of Funding Activity:</w:t>
            </w:r>
          </w:p>
        </w:tc>
        <w:tc>
          <w:tcPr>
            <w:tcW w:w="0" w:type="auto"/>
            <w:vAlign w:val="center"/>
            <w:hideMark/>
          </w:tcPr>
          <w:p w14:paraId="0FC85664"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Income Security and Social Services</w:t>
            </w:r>
          </w:p>
        </w:tc>
      </w:tr>
      <w:tr w:rsidR="00037536" w:rsidRPr="00037536" w14:paraId="726B5A64" w14:textId="77777777" w:rsidTr="00037536">
        <w:trPr>
          <w:tblCellSpacing w:w="0" w:type="dxa"/>
        </w:trPr>
        <w:tc>
          <w:tcPr>
            <w:tcW w:w="0" w:type="auto"/>
            <w:noWrap/>
            <w:hideMark/>
          </w:tcPr>
          <w:p w14:paraId="084DEEDF"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Category Explanation:</w:t>
            </w:r>
          </w:p>
        </w:tc>
        <w:tc>
          <w:tcPr>
            <w:tcW w:w="0" w:type="auto"/>
            <w:vAlign w:val="center"/>
            <w:hideMark/>
          </w:tcPr>
          <w:p w14:paraId="30D18F18"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 </w:t>
            </w:r>
          </w:p>
        </w:tc>
      </w:tr>
      <w:tr w:rsidR="00037536" w:rsidRPr="00037536" w14:paraId="7713210C" w14:textId="77777777" w:rsidTr="00037536">
        <w:trPr>
          <w:tblCellSpacing w:w="0" w:type="dxa"/>
        </w:trPr>
        <w:tc>
          <w:tcPr>
            <w:tcW w:w="0" w:type="auto"/>
            <w:noWrap/>
            <w:hideMark/>
          </w:tcPr>
          <w:p w14:paraId="1B77A3E5"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Expected Number of Awards:</w:t>
            </w:r>
          </w:p>
        </w:tc>
        <w:tc>
          <w:tcPr>
            <w:tcW w:w="0" w:type="auto"/>
            <w:vAlign w:val="center"/>
            <w:hideMark/>
          </w:tcPr>
          <w:p w14:paraId="57D73B84"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7</w:t>
            </w:r>
          </w:p>
        </w:tc>
      </w:tr>
      <w:tr w:rsidR="00037536" w:rsidRPr="00037536" w14:paraId="35AF0370" w14:textId="77777777" w:rsidTr="00037536">
        <w:trPr>
          <w:tblCellSpacing w:w="0" w:type="dxa"/>
        </w:trPr>
        <w:tc>
          <w:tcPr>
            <w:tcW w:w="0" w:type="auto"/>
            <w:noWrap/>
            <w:hideMark/>
          </w:tcPr>
          <w:p w14:paraId="33E7D15B"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CFDA Number(s):</w:t>
            </w:r>
          </w:p>
        </w:tc>
        <w:tc>
          <w:tcPr>
            <w:tcW w:w="0" w:type="auto"/>
            <w:vAlign w:val="center"/>
            <w:hideMark/>
          </w:tcPr>
          <w:p w14:paraId="5F575D9C"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93.612 -- Native American Programs</w:t>
            </w:r>
          </w:p>
        </w:tc>
      </w:tr>
      <w:tr w:rsidR="00037536" w:rsidRPr="00037536" w14:paraId="230354F5" w14:textId="77777777" w:rsidTr="00037536">
        <w:trPr>
          <w:tblCellSpacing w:w="0" w:type="dxa"/>
        </w:trPr>
        <w:tc>
          <w:tcPr>
            <w:tcW w:w="0" w:type="auto"/>
            <w:noWrap/>
            <w:hideMark/>
          </w:tcPr>
          <w:p w14:paraId="1623AA65"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Cost Sharing or Matching Requirement:</w:t>
            </w:r>
          </w:p>
        </w:tc>
        <w:tc>
          <w:tcPr>
            <w:tcW w:w="0" w:type="auto"/>
            <w:vAlign w:val="center"/>
            <w:hideMark/>
          </w:tcPr>
          <w:p w14:paraId="714C9BD6"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Yes</w:t>
            </w:r>
          </w:p>
        </w:tc>
      </w:tr>
      <w:tr w:rsidR="00037536" w:rsidRPr="00037536" w14:paraId="3B0D484F" w14:textId="77777777" w:rsidTr="00037536">
        <w:trPr>
          <w:tblCellSpacing w:w="0" w:type="dxa"/>
        </w:trPr>
        <w:tc>
          <w:tcPr>
            <w:tcW w:w="0" w:type="auto"/>
            <w:noWrap/>
            <w:hideMark/>
          </w:tcPr>
          <w:p w14:paraId="7F1B83E0"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Version:</w:t>
            </w:r>
          </w:p>
        </w:tc>
        <w:tc>
          <w:tcPr>
            <w:tcW w:w="0" w:type="auto"/>
            <w:vAlign w:val="center"/>
            <w:hideMark/>
          </w:tcPr>
          <w:p w14:paraId="5D9F159E"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Synopsis 1</w:t>
            </w:r>
          </w:p>
        </w:tc>
      </w:tr>
      <w:tr w:rsidR="00037536" w:rsidRPr="00037536" w14:paraId="4EBBC393" w14:textId="77777777" w:rsidTr="00037536">
        <w:trPr>
          <w:tblCellSpacing w:w="0" w:type="dxa"/>
        </w:trPr>
        <w:tc>
          <w:tcPr>
            <w:tcW w:w="0" w:type="auto"/>
            <w:noWrap/>
            <w:hideMark/>
          </w:tcPr>
          <w:p w14:paraId="079BC67C"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Posted Date:</w:t>
            </w:r>
          </w:p>
        </w:tc>
        <w:tc>
          <w:tcPr>
            <w:tcW w:w="0" w:type="auto"/>
            <w:vAlign w:val="center"/>
            <w:hideMark/>
          </w:tcPr>
          <w:p w14:paraId="7E1A36F8"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Jun 09, 2017</w:t>
            </w:r>
          </w:p>
        </w:tc>
      </w:tr>
      <w:tr w:rsidR="00037536" w:rsidRPr="00037536" w14:paraId="6B2FC84F" w14:textId="77777777" w:rsidTr="00037536">
        <w:trPr>
          <w:tblCellSpacing w:w="0" w:type="dxa"/>
        </w:trPr>
        <w:tc>
          <w:tcPr>
            <w:tcW w:w="0" w:type="auto"/>
            <w:noWrap/>
            <w:hideMark/>
          </w:tcPr>
          <w:p w14:paraId="144AC56F"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Last Updated Date:</w:t>
            </w:r>
          </w:p>
        </w:tc>
        <w:tc>
          <w:tcPr>
            <w:tcW w:w="0" w:type="auto"/>
            <w:vAlign w:val="center"/>
            <w:hideMark/>
          </w:tcPr>
          <w:p w14:paraId="1384DD70"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Jun 09, 2017</w:t>
            </w:r>
          </w:p>
        </w:tc>
      </w:tr>
      <w:tr w:rsidR="00037536" w:rsidRPr="00037536" w14:paraId="44480DF0" w14:textId="77777777" w:rsidTr="00037536">
        <w:trPr>
          <w:tblCellSpacing w:w="0" w:type="dxa"/>
        </w:trPr>
        <w:tc>
          <w:tcPr>
            <w:tcW w:w="0" w:type="auto"/>
            <w:noWrap/>
            <w:hideMark/>
          </w:tcPr>
          <w:p w14:paraId="23246880"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Original Closing Date for Applications:</w:t>
            </w:r>
          </w:p>
        </w:tc>
        <w:tc>
          <w:tcPr>
            <w:tcW w:w="0" w:type="auto"/>
            <w:vAlign w:val="center"/>
            <w:hideMark/>
          </w:tcPr>
          <w:p w14:paraId="46C9BC42"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Jul 19, 2017  Electronically submitted applications must be submitted no later than 11:59 p.m., ET, on the listed application due date.</w:t>
            </w:r>
          </w:p>
        </w:tc>
      </w:tr>
      <w:tr w:rsidR="00037536" w:rsidRPr="00037536" w14:paraId="0BE8EFD6" w14:textId="77777777" w:rsidTr="00037536">
        <w:trPr>
          <w:tblCellSpacing w:w="0" w:type="dxa"/>
        </w:trPr>
        <w:tc>
          <w:tcPr>
            <w:tcW w:w="0" w:type="auto"/>
            <w:noWrap/>
            <w:hideMark/>
          </w:tcPr>
          <w:p w14:paraId="1B4B817D"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lastRenderedPageBreak/>
              <w:t>Current Closing Date for Applications:</w:t>
            </w:r>
          </w:p>
        </w:tc>
        <w:tc>
          <w:tcPr>
            <w:tcW w:w="0" w:type="auto"/>
            <w:vAlign w:val="center"/>
            <w:hideMark/>
          </w:tcPr>
          <w:p w14:paraId="3AB34EF5"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Jul 19, 2017  Electronically submitted applications must be submitted no later than 11:59 p.m., ET, on the listed application due date.</w:t>
            </w:r>
          </w:p>
        </w:tc>
      </w:tr>
      <w:tr w:rsidR="00037536" w:rsidRPr="00037536" w14:paraId="75E01626" w14:textId="77777777" w:rsidTr="00037536">
        <w:trPr>
          <w:tblCellSpacing w:w="0" w:type="dxa"/>
        </w:trPr>
        <w:tc>
          <w:tcPr>
            <w:tcW w:w="0" w:type="auto"/>
            <w:noWrap/>
            <w:hideMark/>
          </w:tcPr>
          <w:p w14:paraId="0245AEA0"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Archive Date:</w:t>
            </w:r>
          </w:p>
        </w:tc>
        <w:tc>
          <w:tcPr>
            <w:tcW w:w="0" w:type="auto"/>
            <w:vAlign w:val="center"/>
            <w:hideMark/>
          </w:tcPr>
          <w:p w14:paraId="4648E759"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Aug 18, 2017</w:t>
            </w:r>
          </w:p>
        </w:tc>
      </w:tr>
      <w:tr w:rsidR="00037536" w:rsidRPr="00037536" w14:paraId="0F89E20D" w14:textId="77777777" w:rsidTr="00037536">
        <w:trPr>
          <w:tblCellSpacing w:w="0" w:type="dxa"/>
        </w:trPr>
        <w:tc>
          <w:tcPr>
            <w:tcW w:w="0" w:type="auto"/>
            <w:noWrap/>
            <w:hideMark/>
          </w:tcPr>
          <w:p w14:paraId="30BEB853"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Estimated Total Program Funding:</w:t>
            </w:r>
          </w:p>
        </w:tc>
        <w:tc>
          <w:tcPr>
            <w:tcW w:w="0" w:type="auto"/>
            <w:vAlign w:val="center"/>
            <w:hideMark/>
          </w:tcPr>
          <w:p w14:paraId="1FB22032"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$2,000,000</w:t>
            </w:r>
          </w:p>
        </w:tc>
      </w:tr>
      <w:tr w:rsidR="00037536" w:rsidRPr="00037536" w14:paraId="1C1B1036" w14:textId="77777777" w:rsidTr="00037536">
        <w:trPr>
          <w:tblCellSpacing w:w="0" w:type="dxa"/>
        </w:trPr>
        <w:tc>
          <w:tcPr>
            <w:tcW w:w="0" w:type="auto"/>
            <w:noWrap/>
            <w:hideMark/>
          </w:tcPr>
          <w:p w14:paraId="37B1D5EE"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Award Ceiling:</w:t>
            </w:r>
          </w:p>
        </w:tc>
        <w:tc>
          <w:tcPr>
            <w:tcW w:w="0" w:type="auto"/>
            <w:vAlign w:val="center"/>
            <w:hideMark/>
          </w:tcPr>
          <w:p w14:paraId="3C68D0B2"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$300,000</w:t>
            </w:r>
          </w:p>
        </w:tc>
      </w:tr>
      <w:tr w:rsidR="00037536" w:rsidRPr="00037536" w14:paraId="0F922317" w14:textId="77777777" w:rsidTr="00037536">
        <w:trPr>
          <w:tblCellSpacing w:w="0" w:type="dxa"/>
        </w:trPr>
        <w:tc>
          <w:tcPr>
            <w:tcW w:w="0" w:type="auto"/>
            <w:noWrap/>
            <w:hideMark/>
          </w:tcPr>
          <w:p w14:paraId="5549AF66"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Award Floor:</w:t>
            </w:r>
          </w:p>
        </w:tc>
        <w:tc>
          <w:tcPr>
            <w:tcW w:w="0" w:type="auto"/>
            <w:vAlign w:val="center"/>
            <w:hideMark/>
          </w:tcPr>
          <w:p w14:paraId="06DAB659"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$100,000</w:t>
            </w:r>
          </w:p>
        </w:tc>
      </w:tr>
      <w:tr w:rsidR="00037536" w:rsidRPr="00037536" w14:paraId="5290CD90" w14:textId="77777777" w:rsidTr="00037536">
        <w:trPr>
          <w:tblCellSpacing w:w="0" w:type="dxa"/>
        </w:trPr>
        <w:tc>
          <w:tcPr>
            <w:tcW w:w="0" w:type="auto"/>
            <w:noWrap/>
            <w:hideMark/>
          </w:tcPr>
          <w:p w14:paraId="01990824"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Eligible Applicants:</w:t>
            </w:r>
          </w:p>
        </w:tc>
        <w:tc>
          <w:tcPr>
            <w:tcW w:w="0" w:type="auto"/>
            <w:vAlign w:val="center"/>
            <w:hideMark/>
          </w:tcPr>
          <w:p w14:paraId="66D9F4CA" w14:textId="77777777"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Others (see text field entitled "Additional Information on Eligibility" for clarification)</w:t>
            </w:r>
            <w:r w:rsidRPr="00037536">
              <w:rPr>
                <w:rFonts w:ascii="Helvetica" w:hAnsi="Helvetica" w:cs="Helvetica"/>
              </w:rPr>
              <w:br/>
              <w:t>Native American tribal governments (Federally recognized)</w:t>
            </w:r>
            <w:r w:rsidRPr="00037536">
              <w:rPr>
                <w:rFonts w:ascii="Helvetica" w:hAnsi="Helvetica" w:cs="Helvetica"/>
              </w:rPr>
              <w:br/>
              <w:t>Nonprofits having a 501(c)(3) status with the IRS, other than institutions of higher education</w:t>
            </w:r>
            <w:r w:rsidRPr="00037536">
              <w:rPr>
                <w:rFonts w:ascii="Helvetica" w:hAnsi="Helvetica" w:cs="Helvetica"/>
              </w:rPr>
              <w:br/>
              <w:t>Native American tribal organizations (other than Federally recognized tribal governments)</w:t>
            </w:r>
          </w:p>
        </w:tc>
      </w:tr>
      <w:tr w:rsidR="00037536" w:rsidRPr="00037536" w14:paraId="4EB918F7" w14:textId="77777777" w:rsidTr="00037536">
        <w:trPr>
          <w:tblCellSpacing w:w="0" w:type="dxa"/>
        </w:trPr>
        <w:tc>
          <w:tcPr>
            <w:tcW w:w="0" w:type="auto"/>
            <w:noWrap/>
            <w:hideMark/>
          </w:tcPr>
          <w:p w14:paraId="182AED00"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Additional Information on Eligibility:</w:t>
            </w:r>
          </w:p>
        </w:tc>
        <w:tc>
          <w:tcPr>
            <w:tcW w:w="0" w:type="auto"/>
            <w:vAlign w:val="center"/>
            <w:hideMark/>
          </w:tcPr>
          <w:p w14:paraId="41D2CAC1" w14:textId="50AFAB1D" w:rsidR="00037536" w:rsidRPr="00037536" w:rsidRDefault="00037536" w:rsidP="00037536">
            <w:pPr>
              <w:widowControl w:val="0"/>
              <w:autoSpaceDE w:val="0"/>
              <w:autoSpaceDN w:val="0"/>
              <w:adjustRightInd w:val="0"/>
              <w:rPr>
                <w:rFonts w:ascii="Helvetica" w:hAnsi="Helvetica" w:cs="Helvetica"/>
              </w:rPr>
            </w:pPr>
            <w:r w:rsidRPr="00037536">
              <w:rPr>
                <w:rFonts w:ascii="Helvetica" w:hAnsi="Helvetica" w:cs="Helvetica"/>
              </w:rPr>
              <w:t xml:space="preserve">Non-profit organizations representing American Indians, Alaska Natives, Native Hawaiians, and other Native American Pacific Islanders, including American Samoa, Guam, and the Commonwealth of the Northern Mariana Islands are eligible applicants under this announcement. </w:t>
            </w:r>
            <w:r w:rsidR="003E729C" w:rsidRPr="00037536">
              <w:rPr>
                <w:rFonts w:ascii="Helvetica" w:hAnsi="Helvetica" w:cs="Helvetica"/>
              </w:rPr>
              <w:t xml:space="preserve">A full listing of eligible entities under this announcement are: Federally recognized Indian tribes, as recognized by the Bureau of Indian Affairs; Incorporated non-federally recognized tribes; Incorporated state-recognized Indian tribes, Consortia of Indian tribes; Incorporated non-profit multi-purpose community-based Indian organizations; Urban Indian Centers; Alaska Native villages as defined in the Alaska Native Claims Settlement Act (ANSCA) and/or non-profit village; Non-profit native organizations in Alaska with village-specific projects; Incorporated non-profit Alaska Native multipurpose, community-based organizations; Non-profit Alaska Native Regional Corporations/Associations in Alaska with village-specific projects; Non-profit Alaska Native community entities or tribal governing bodies (Indian Reorganization Act or Traditional Councils) as recognized by the Bureau of Indian Affairs;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w:t>
            </w:r>
            <w:proofErr w:type="spellStart"/>
            <w:r w:rsidR="003E729C" w:rsidRPr="00037536">
              <w:rPr>
                <w:rFonts w:ascii="Helvetica" w:hAnsi="Helvetica" w:cs="Helvetica"/>
              </w:rPr>
              <w:t>Islands;Tribal</w:t>
            </w:r>
            <w:proofErr w:type="spellEnd"/>
            <w:r w:rsidR="003E729C" w:rsidRPr="00037536">
              <w:rPr>
                <w:rFonts w:ascii="Helvetica" w:hAnsi="Helvetica" w:cs="Helvetica"/>
              </w:rPr>
              <w:t xml:space="preserve"> Colleges and Universities, and colleges and universities located in Hawaii, Guam, American Samoa, or the Commonwealth of the Northern Mariana Islands that serve Native American Pacific Islanders.</w:t>
            </w:r>
            <w:r w:rsidR="003E729C">
              <w:rPr>
                <w:rFonts w:ascii="Helvetica" w:hAnsi="Helvetica" w:cs="Helvetica"/>
              </w:rPr>
              <w:t xml:space="preserve"> </w:t>
            </w:r>
            <w:r w:rsidR="003E729C" w:rsidRPr="00037536">
              <w:rPr>
                <w:rFonts w:ascii="Helvetica" w:hAnsi="Helvetica" w:cs="Helvetica"/>
              </w:rPr>
              <w:t xml:space="preserve">Faith-based and community organizations that </w:t>
            </w:r>
            <w:r w:rsidR="003E729C" w:rsidRPr="00037536">
              <w:rPr>
                <w:rFonts w:ascii="Helvetica" w:hAnsi="Helvetica" w:cs="Helvetica"/>
              </w:rPr>
              <w:lastRenderedPageBreak/>
              <w:t xml:space="preserve">meet the eligibility requirements are eligible to receive awards under this funding opportunity announcement. </w:t>
            </w:r>
            <w:r w:rsidRPr="00037536">
              <w:rPr>
                <w:rFonts w:ascii="Helvetica" w:hAnsi="Helvetica" w:cs="Helvetica"/>
              </w:rPr>
              <w:t>Applications from individuals (including sole proprietorships) and foreign entities are not eligible and will be disqualified from competitive review and from funding under this announcement.</w:t>
            </w:r>
          </w:p>
        </w:tc>
      </w:tr>
      <w:tr w:rsidR="00037536" w14:paraId="2D252A53" w14:textId="77777777" w:rsidTr="00037536">
        <w:trPr>
          <w:tblCellSpacing w:w="0" w:type="dxa"/>
        </w:trPr>
        <w:tc>
          <w:tcPr>
            <w:tcW w:w="0" w:type="auto"/>
            <w:noWrap/>
            <w:hideMark/>
          </w:tcPr>
          <w:p w14:paraId="180AA44E"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lastRenderedPageBreak/>
              <w:t>Agency Name:</w:t>
            </w:r>
          </w:p>
        </w:tc>
        <w:tc>
          <w:tcPr>
            <w:tcW w:w="0" w:type="auto"/>
            <w:vAlign w:val="center"/>
            <w:hideMark/>
          </w:tcPr>
          <w:p w14:paraId="6B4E1269" w14:textId="77777777" w:rsidR="00037536" w:rsidRPr="00037536" w:rsidRDefault="00037536" w:rsidP="00037536">
            <w:pPr>
              <w:widowControl w:val="0"/>
              <w:autoSpaceDE w:val="0"/>
              <w:autoSpaceDN w:val="0"/>
              <w:adjustRightInd w:val="0"/>
              <w:rPr>
                <w:rFonts w:ascii="Helvetica" w:hAnsi="Helvetica" w:cs="Helvetica"/>
              </w:rPr>
            </w:pPr>
            <w:r w:rsidRPr="00037536">
              <w:rPr>
                <w:rStyle w:val="search-custom"/>
                <w:rFonts w:ascii="Helvetica" w:hAnsi="Helvetica" w:cs="Helvetica"/>
              </w:rPr>
              <w:t>Administration for Children and Families - ANA</w:t>
            </w:r>
          </w:p>
        </w:tc>
      </w:tr>
      <w:tr w:rsidR="00037536" w14:paraId="1B016166" w14:textId="77777777" w:rsidTr="00037536">
        <w:trPr>
          <w:tblCellSpacing w:w="0" w:type="dxa"/>
        </w:trPr>
        <w:tc>
          <w:tcPr>
            <w:tcW w:w="0" w:type="auto"/>
            <w:noWrap/>
            <w:hideMark/>
          </w:tcPr>
          <w:p w14:paraId="05D58673"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Description:</w:t>
            </w:r>
          </w:p>
        </w:tc>
        <w:tc>
          <w:tcPr>
            <w:tcW w:w="0" w:type="auto"/>
            <w:vAlign w:val="center"/>
            <w:hideMark/>
          </w:tcPr>
          <w:p w14:paraId="6B93AA83" w14:textId="77777777" w:rsidR="00037536" w:rsidRPr="00037536" w:rsidRDefault="00037536" w:rsidP="00037536">
            <w:pPr>
              <w:widowControl w:val="0"/>
              <w:autoSpaceDE w:val="0"/>
              <w:autoSpaceDN w:val="0"/>
              <w:adjustRightInd w:val="0"/>
              <w:rPr>
                <w:rFonts w:ascii="Helvetica" w:hAnsi="Helvetica" w:cs="Helvetica"/>
              </w:rPr>
            </w:pPr>
            <w:r w:rsidRPr="00037536">
              <w:rPr>
                <w:rStyle w:val="search-custom"/>
                <w:rFonts w:ascii="Helvetica" w:hAnsi="Helvetica" w:cs="Helvetica"/>
              </w:rPr>
              <w:t>The Administration for Native Americans (ANA), within the Administration for Children and Families (ACF), announces the availability of Fiscal Year (FY) 2017 funds for the Native Youth I-LEAD. This program will emphasize a comprehensive, culturally-appropriate approach to ensure that all young Native people can thrive and reach their full potential by fostering Native youth resilience, capacity building, and leadership. Native Youth I-LEAD will specifically focus on implementation of community programs that promote Native youth resiliency and foster protective factors such as connections with Native languages and Elders, positive peer groups, culturally-responsive parenting resources, models of safe sanctuary, and reconnection with traditional healing. Projects will also promote Native youth leadership development through the establishment of local models to instill confidence in Native youth of their value and potential, preparation of older youth to be role models for younger peers, and activities that foster leadership and skills-building. In addition, it is intended that Native youth must be actively involved during the planning and implementation phases of the projects to ensure that they are responsive to the needs of Native youth in the communities to be served and to ensure that youth remain engaged throughout the project period.</w:t>
            </w:r>
          </w:p>
        </w:tc>
      </w:tr>
      <w:tr w:rsidR="00037536" w14:paraId="3C3829F8" w14:textId="77777777" w:rsidTr="00037536">
        <w:trPr>
          <w:tblCellSpacing w:w="0" w:type="dxa"/>
        </w:trPr>
        <w:tc>
          <w:tcPr>
            <w:tcW w:w="0" w:type="auto"/>
            <w:noWrap/>
            <w:hideMark/>
          </w:tcPr>
          <w:p w14:paraId="1F0238A2"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Link to Additional Information:</w:t>
            </w:r>
          </w:p>
        </w:tc>
        <w:tc>
          <w:tcPr>
            <w:tcW w:w="0" w:type="auto"/>
            <w:vAlign w:val="center"/>
            <w:hideMark/>
          </w:tcPr>
          <w:p w14:paraId="334369A2" w14:textId="77777777" w:rsidR="00037536" w:rsidRPr="00037536" w:rsidRDefault="00037536" w:rsidP="00037536">
            <w:pPr>
              <w:widowControl w:val="0"/>
              <w:autoSpaceDE w:val="0"/>
              <w:autoSpaceDN w:val="0"/>
              <w:adjustRightInd w:val="0"/>
              <w:rPr>
                <w:rFonts w:ascii="Helvetica" w:hAnsi="Helvetica" w:cs="Helvetica"/>
              </w:rPr>
            </w:pPr>
            <w:hyperlink r:id="rId30" w:tgtFrame="_blank" w:tooltip="Link to Additional Information" w:history="1">
              <w:r w:rsidRPr="00037536">
                <w:rPr>
                  <w:rStyle w:val="Hyperlink"/>
                  <w:rFonts w:ascii="Helvetica" w:hAnsi="Helvetica" w:cs="Helvetica"/>
                </w:rPr>
                <w:t>https://ami.grantsolutions.gov/HHS-2017-ACF-ANA-NC-1263</w:t>
              </w:r>
            </w:hyperlink>
          </w:p>
        </w:tc>
      </w:tr>
      <w:tr w:rsidR="00037536" w14:paraId="724FF508" w14:textId="77777777" w:rsidTr="00037536">
        <w:trPr>
          <w:tblCellSpacing w:w="0" w:type="dxa"/>
        </w:trPr>
        <w:tc>
          <w:tcPr>
            <w:tcW w:w="0" w:type="auto"/>
            <w:noWrap/>
            <w:hideMark/>
          </w:tcPr>
          <w:p w14:paraId="51AED8D3" w14:textId="77777777" w:rsidR="00037536" w:rsidRPr="00037536" w:rsidRDefault="00037536" w:rsidP="00037536">
            <w:pPr>
              <w:widowControl w:val="0"/>
              <w:autoSpaceDE w:val="0"/>
              <w:autoSpaceDN w:val="0"/>
              <w:adjustRightInd w:val="0"/>
              <w:rPr>
                <w:rFonts w:ascii="Helvetica" w:hAnsi="Helvetica" w:cs="Helvetica"/>
                <w:b/>
                <w:bCs/>
              </w:rPr>
            </w:pPr>
            <w:r w:rsidRPr="00037536">
              <w:rPr>
                <w:rFonts w:ascii="Helvetica" w:hAnsi="Helvetica" w:cs="Helvetica"/>
                <w:b/>
                <w:bCs/>
              </w:rPr>
              <w:t>Grantor Contact Information:</w:t>
            </w:r>
          </w:p>
        </w:tc>
        <w:tc>
          <w:tcPr>
            <w:tcW w:w="0" w:type="auto"/>
            <w:vAlign w:val="center"/>
            <w:hideMark/>
          </w:tcPr>
          <w:p w14:paraId="3BC0E64D" w14:textId="77777777" w:rsidR="00037536" w:rsidRPr="00037536" w:rsidRDefault="00037536" w:rsidP="00037536">
            <w:pPr>
              <w:widowControl w:val="0"/>
              <w:autoSpaceDE w:val="0"/>
              <w:autoSpaceDN w:val="0"/>
              <w:adjustRightInd w:val="0"/>
              <w:rPr>
                <w:rFonts w:ascii="Helvetica" w:hAnsi="Helvetica" w:cs="Helvetica"/>
              </w:rPr>
            </w:pPr>
            <w:r w:rsidRPr="00037536">
              <w:rPr>
                <w:rStyle w:val="search-custom"/>
                <w:rFonts w:ascii="Helvetica" w:hAnsi="Helvetica" w:cs="Helvetica"/>
              </w:rPr>
              <w:t>If you have difficulty accessing the full announcement electronically, please contact:</w:t>
            </w:r>
            <w:r w:rsidRPr="00037536">
              <w:rPr>
                <w:rFonts w:ascii="Helvetica" w:hAnsi="Helvetica" w:cs="Helvetica"/>
              </w:rPr>
              <w:br/>
            </w:r>
            <w:r w:rsidRPr="00037536">
              <w:rPr>
                <w:rFonts w:ascii="Helvetica" w:hAnsi="Helvetica" w:cs="Helvetica"/>
              </w:rPr>
              <w:br/>
            </w:r>
            <w:r w:rsidRPr="00037536">
              <w:rPr>
                <w:rStyle w:val="search-custom"/>
                <w:rFonts w:ascii="Helvetica" w:hAnsi="Helvetica" w:cs="Helvetica"/>
              </w:rPr>
              <w:t>ACF Applications Help Desk app_support@acf.hhs.gov</w:t>
            </w:r>
            <w:r w:rsidRPr="00037536">
              <w:rPr>
                <w:rStyle w:val="apple-converted-space"/>
                <w:rFonts w:ascii="Helvetica" w:hAnsi="Helvetica" w:cs="Helvetica"/>
              </w:rPr>
              <w:t> </w:t>
            </w:r>
          </w:p>
        </w:tc>
      </w:tr>
    </w:tbl>
    <w:p w14:paraId="21B2485A" w14:textId="77777777" w:rsidR="00037536" w:rsidRDefault="00037536" w:rsidP="00037536">
      <w:pPr>
        <w:widowControl w:val="0"/>
        <w:autoSpaceDE w:val="0"/>
        <w:autoSpaceDN w:val="0"/>
        <w:adjustRightInd w:val="0"/>
        <w:rPr>
          <w:rFonts w:ascii="Helvetica" w:hAnsi="Helvetica" w:cs="Helvetica"/>
        </w:rPr>
      </w:pPr>
    </w:p>
    <w:p w14:paraId="5CCD8556" w14:textId="77777777" w:rsidR="00037536" w:rsidRDefault="00A93C64" w:rsidP="00037536">
      <w:pPr>
        <w:widowControl w:val="0"/>
        <w:pBdr>
          <w:bottom w:val="single" w:sz="6" w:space="1" w:color="auto"/>
        </w:pBdr>
        <w:autoSpaceDE w:val="0"/>
        <w:autoSpaceDN w:val="0"/>
        <w:adjustRightInd w:val="0"/>
        <w:rPr>
          <w:rFonts w:ascii="Helvetica" w:hAnsi="Helvetica" w:cs="Helvetica"/>
          <w:color w:val="386EFF"/>
          <w:u w:val="single" w:color="386EFF"/>
        </w:rPr>
      </w:pPr>
      <w:hyperlink r:id="rId31" w:history="1">
        <w:r w:rsidR="00037536">
          <w:rPr>
            <w:rFonts w:ascii="Helvetica" w:hAnsi="Helvetica" w:cs="Helvetica"/>
            <w:color w:val="386EFF"/>
            <w:u w:val="single" w:color="386EFF"/>
          </w:rPr>
          <w:t>http://www.grants.gov/web/grants/view-opportunity.html?oppId=290439</w:t>
        </w:r>
      </w:hyperlink>
    </w:p>
    <w:p w14:paraId="25907281" w14:textId="77777777" w:rsidR="00A6607B" w:rsidRDefault="00A6607B" w:rsidP="00037536">
      <w:pPr>
        <w:widowControl w:val="0"/>
        <w:pBdr>
          <w:bottom w:val="single" w:sz="6" w:space="1" w:color="auto"/>
        </w:pBdr>
        <w:autoSpaceDE w:val="0"/>
        <w:autoSpaceDN w:val="0"/>
        <w:adjustRightInd w:val="0"/>
        <w:rPr>
          <w:rFonts w:ascii="Helvetica" w:hAnsi="Helvetica" w:cs="Helvetica"/>
        </w:rPr>
      </w:pPr>
    </w:p>
    <w:p w14:paraId="295A32B0" w14:textId="77777777" w:rsidR="00A6607B" w:rsidRDefault="00A6607B" w:rsidP="00037536"/>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4" w:name="HIIMLSNALib"/>
      <w:bookmarkStart w:id="15" w:name="HIEducComp"/>
      <w:bookmarkStart w:id="16" w:name="HIDOIDesalination"/>
      <w:bookmarkStart w:id="17" w:name="HIWaterSmart"/>
      <w:bookmarkStart w:id="18" w:name="HINOAABayWatershed"/>
      <w:bookmarkStart w:id="19" w:name="HIDHSSciLearning"/>
      <w:bookmarkStart w:id="20" w:name="ReminderGeneral"/>
      <w:bookmarkStart w:id="21" w:name="SpecObamAdmin"/>
      <w:bookmarkEnd w:id="14"/>
      <w:bookmarkEnd w:id="15"/>
      <w:bookmarkEnd w:id="16"/>
      <w:bookmarkEnd w:id="17"/>
      <w:bookmarkEnd w:id="18"/>
      <w:bookmarkEnd w:id="19"/>
      <w:bookmarkEnd w:id="20"/>
      <w:bookmarkEnd w:id="21"/>
      <w:r w:rsidRPr="005D3F9C">
        <w:rPr>
          <w:rFonts w:ascii="Helvetica" w:hAnsi="Helvetica"/>
          <w:highlight w:val="yellow"/>
        </w:rPr>
        <w:t xml:space="preserve">Please review each department’s General Grant and Funding Overview.  These overviews are the key web pages on each departmental website dedicated to the agency’s funding </w:t>
      </w:r>
      <w:r w:rsidRPr="005D3F9C">
        <w:rPr>
          <w:rFonts w:ascii="Helvetica" w:hAnsi="Helvetica"/>
          <w:highlight w:val="yellow"/>
        </w:rPr>
        <w:lastRenderedPageBreak/>
        <w:t>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2" w:name="AGTitle"/>
      <w:bookmarkStart w:id="23" w:name="FEdGrantSumm"/>
      <w:bookmarkEnd w:id="22"/>
      <w:bookmarkEnd w:id="23"/>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4" w:name="AGOverview"/>
      <w:bookmarkEnd w:id="24"/>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2">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A93C64" w:rsidP="00B756C2">
      <w:pPr>
        <w:widowControl w:val="0"/>
        <w:pBdr>
          <w:bottom w:val="single" w:sz="6" w:space="1" w:color="auto"/>
        </w:pBdr>
        <w:autoSpaceDE w:val="0"/>
        <w:autoSpaceDN w:val="0"/>
        <w:adjustRightInd w:val="0"/>
        <w:rPr>
          <w:rFonts w:ascii="Helvetica" w:hAnsi="Helvetica" w:cs="Helvetica"/>
        </w:rPr>
      </w:pPr>
      <w:hyperlink r:id="rId36"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A93C64" w:rsidP="00B756C2">
      <w:pPr>
        <w:pBdr>
          <w:bottom w:val="single" w:sz="6" w:space="1" w:color="auto"/>
        </w:pBdr>
        <w:rPr>
          <w:rFonts w:ascii="Helvetica" w:hAnsi="Helvetica"/>
        </w:rPr>
      </w:pPr>
      <w:hyperlink r:id="rId38"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5" w:name="AgProgram"/>
      <w:bookmarkEnd w:id="25"/>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6" w:name="AGAFRIChangeChallenge"/>
      <w:bookmarkEnd w:id="26"/>
    </w:p>
    <w:p w14:paraId="03338E09" w14:textId="3F9AC1DA" w:rsidR="004A627F" w:rsidRDefault="004A627F" w:rsidP="004A627F">
      <w:pPr>
        <w:widowControl w:val="0"/>
        <w:autoSpaceDE w:val="0"/>
        <w:autoSpaceDN w:val="0"/>
        <w:adjustRightInd w:val="0"/>
        <w:rPr>
          <w:rFonts w:ascii="Helvetica" w:hAnsi="Helvetica" w:cs="Helvetica"/>
        </w:rPr>
      </w:pPr>
    </w:p>
    <w:p w14:paraId="51217A52" w14:textId="77777777" w:rsidR="00110ADC" w:rsidRDefault="00110ADC" w:rsidP="004A627F">
      <w:pPr>
        <w:widowControl w:val="0"/>
        <w:autoSpaceDE w:val="0"/>
        <w:autoSpaceDN w:val="0"/>
        <w:adjustRightInd w:val="0"/>
        <w:rPr>
          <w:rFonts w:ascii="Helvetica" w:hAnsi="Helvetica" w:cs="Helvetica"/>
        </w:rPr>
      </w:pPr>
    </w:p>
    <w:p w14:paraId="128ED127" w14:textId="77777777" w:rsidR="00110ADC" w:rsidRDefault="00110ADC" w:rsidP="00110ADC">
      <w:pPr>
        <w:widowControl w:val="0"/>
        <w:autoSpaceDE w:val="0"/>
        <w:autoSpaceDN w:val="0"/>
        <w:adjustRightInd w:val="0"/>
        <w:rPr>
          <w:rFonts w:ascii="Helvetica" w:hAnsi="Helvetica" w:cs="Helvetica"/>
        </w:rPr>
      </w:pPr>
      <w:bookmarkStart w:id="27" w:name="AGSociallyDisadvantaged"/>
      <w:bookmarkEnd w:id="27"/>
      <w:r>
        <w:rPr>
          <w:rFonts w:ascii="Helvetica" w:hAnsi="Helvetica" w:cs="Helvetica"/>
        </w:rPr>
        <w:t>Business and Cooperative Programs</w:t>
      </w:r>
    </w:p>
    <w:p w14:paraId="0BFA9040"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Socially Disadvantaged Groups Grant</w:t>
      </w:r>
    </w:p>
    <w:p w14:paraId="267C9AE1"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110ADC" w:rsidRPr="00110ADC" w14:paraId="22E136D6" w14:textId="77777777" w:rsidTr="00110ADC">
        <w:trPr>
          <w:tblCellSpacing w:w="0" w:type="dxa"/>
        </w:trPr>
        <w:tc>
          <w:tcPr>
            <w:tcW w:w="0" w:type="auto"/>
            <w:noWrap/>
            <w:hideMark/>
          </w:tcPr>
          <w:p w14:paraId="1B352A1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619B6E3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110ADC" w:rsidRPr="00110ADC" w14:paraId="5D197477" w14:textId="77777777" w:rsidTr="00110ADC">
        <w:trPr>
          <w:tblCellSpacing w:w="0" w:type="dxa"/>
        </w:trPr>
        <w:tc>
          <w:tcPr>
            <w:tcW w:w="0" w:type="auto"/>
            <w:noWrap/>
            <w:hideMark/>
          </w:tcPr>
          <w:p w14:paraId="3501825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lastRenderedPageBreak/>
              <w:t>Funding Opportunity Number:</w:t>
            </w:r>
          </w:p>
        </w:tc>
        <w:tc>
          <w:tcPr>
            <w:tcW w:w="0" w:type="auto"/>
            <w:vAlign w:val="center"/>
            <w:hideMark/>
          </w:tcPr>
          <w:p w14:paraId="15F11759"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RDBCP-SDGG-2017</w:t>
            </w:r>
          </w:p>
        </w:tc>
      </w:tr>
      <w:tr w:rsidR="00110ADC" w:rsidRPr="00110ADC" w14:paraId="7A586605" w14:textId="77777777" w:rsidTr="00110ADC">
        <w:trPr>
          <w:tblCellSpacing w:w="0" w:type="dxa"/>
        </w:trPr>
        <w:tc>
          <w:tcPr>
            <w:tcW w:w="0" w:type="auto"/>
            <w:noWrap/>
            <w:hideMark/>
          </w:tcPr>
          <w:p w14:paraId="3495EFD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771EF98C"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Socially Disadvantaged Groups Grant</w:t>
            </w:r>
          </w:p>
        </w:tc>
      </w:tr>
      <w:tr w:rsidR="00110ADC" w:rsidRPr="00110ADC" w14:paraId="22FB3A81" w14:textId="77777777" w:rsidTr="00110ADC">
        <w:trPr>
          <w:tblCellSpacing w:w="0" w:type="dxa"/>
        </w:trPr>
        <w:tc>
          <w:tcPr>
            <w:tcW w:w="0" w:type="auto"/>
            <w:noWrap/>
            <w:hideMark/>
          </w:tcPr>
          <w:p w14:paraId="2C4EB8E4"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6317CC0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110ADC" w:rsidRPr="00110ADC" w14:paraId="53FD7F63" w14:textId="77777777" w:rsidTr="00110ADC">
        <w:trPr>
          <w:tblCellSpacing w:w="0" w:type="dxa"/>
        </w:trPr>
        <w:tc>
          <w:tcPr>
            <w:tcW w:w="0" w:type="auto"/>
            <w:noWrap/>
            <w:hideMark/>
          </w:tcPr>
          <w:p w14:paraId="1B003A69"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72CD95EC"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672C8165" w14:textId="77777777" w:rsidTr="00110ADC">
        <w:trPr>
          <w:tblCellSpacing w:w="0" w:type="dxa"/>
        </w:trPr>
        <w:tc>
          <w:tcPr>
            <w:tcW w:w="0" w:type="auto"/>
            <w:noWrap/>
            <w:hideMark/>
          </w:tcPr>
          <w:p w14:paraId="3F0CCE29"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694DC286"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Grant</w:t>
            </w:r>
          </w:p>
        </w:tc>
      </w:tr>
      <w:tr w:rsidR="00110ADC" w:rsidRPr="00110ADC" w14:paraId="344A3184" w14:textId="77777777" w:rsidTr="00110ADC">
        <w:trPr>
          <w:tblCellSpacing w:w="0" w:type="dxa"/>
        </w:trPr>
        <w:tc>
          <w:tcPr>
            <w:tcW w:w="0" w:type="auto"/>
            <w:noWrap/>
            <w:hideMark/>
          </w:tcPr>
          <w:p w14:paraId="316CDD0E"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38692200"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Business and Commerce</w:t>
            </w:r>
          </w:p>
        </w:tc>
      </w:tr>
      <w:tr w:rsidR="00110ADC" w:rsidRPr="00110ADC" w14:paraId="3C178084" w14:textId="77777777" w:rsidTr="00110ADC">
        <w:trPr>
          <w:tblCellSpacing w:w="0" w:type="dxa"/>
        </w:trPr>
        <w:tc>
          <w:tcPr>
            <w:tcW w:w="0" w:type="auto"/>
            <w:noWrap/>
            <w:hideMark/>
          </w:tcPr>
          <w:p w14:paraId="1D5A74C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23F291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6C608387" w14:textId="77777777" w:rsidTr="00110ADC">
        <w:trPr>
          <w:tblCellSpacing w:w="0" w:type="dxa"/>
        </w:trPr>
        <w:tc>
          <w:tcPr>
            <w:tcW w:w="0" w:type="auto"/>
            <w:noWrap/>
            <w:hideMark/>
          </w:tcPr>
          <w:p w14:paraId="6CAA0DC9"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52DFBCF2"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30</w:t>
            </w:r>
          </w:p>
        </w:tc>
      </w:tr>
      <w:tr w:rsidR="00110ADC" w:rsidRPr="00110ADC" w14:paraId="6B5299DC" w14:textId="77777777" w:rsidTr="00110ADC">
        <w:trPr>
          <w:tblCellSpacing w:w="0" w:type="dxa"/>
        </w:trPr>
        <w:tc>
          <w:tcPr>
            <w:tcW w:w="0" w:type="auto"/>
            <w:noWrap/>
            <w:hideMark/>
          </w:tcPr>
          <w:p w14:paraId="4DA2B64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76385CF2"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10.871 -- Socially-Disadvantaged Groups Grant</w:t>
            </w:r>
          </w:p>
        </w:tc>
      </w:tr>
      <w:tr w:rsidR="00110ADC" w:rsidRPr="00110ADC" w14:paraId="2222C39E" w14:textId="77777777" w:rsidTr="00110ADC">
        <w:trPr>
          <w:tblCellSpacing w:w="0" w:type="dxa"/>
        </w:trPr>
        <w:tc>
          <w:tcPr>
            <w:tcW w:w="0" w:type="auto"/>
            <w:noWrap/>
            <w:hideMark/>
          </w:tcPr>
          <w:p w14:paraId="5AE58721"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327DE0B8" w14:textId="77777777" w:rsidR="00110ADC" w:rsidRPr="00110ADC" w:rsidRDefault="00110ADC" w:rsidP="00110ADC">
            <w:pPr>
              <w:widowControl w:val="0"/>
              <w:autoSpaceDE w:val="0"/>
              <w:autoSpaceDN w:val="0"/>
              <w:adjustRightInd w:val="0"/>
              <w:rPr>
                <w:rFonts w:ascii="Helvetica" w:hAnsi="Helvetica" w:cs="Helvetica"/>
              </w:rPr>
            </w:pPr>
          </w:p>
        </w:tc>
      </w:tr>
      <w:tr w:rsidR="00110ADC" w:rsidRPr="00110ADC" w14:paraId="094CCDE9" w14:textId="77777777" w:rsidTr="00110ADC">
        <w:trPr>
          <w:tblCellSpacing w:w="0" w:type="dxa"/>
        </w:trPr>
        <w:tc>
          <w:tcPr>
            <w:tcW w:w="0" w:type="auto"/>
            <w:noWrap/>
            <w:hideMark/>
          </w:tcPr>
          <w:p w14:paraId="0F366643"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34FDD7C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Synopsis 1</w:t>
            </w:r>
          </w:p>
        </w:tc>
      </w:tr>
      <w:tr w:rsidR="00110ADC" w:rsidRPr="00110ADC" w14:paraId="1FAF665E" w14:textId="77777777" w:rsidTr="00110ADC">
        <w:trPr>
          <w:tblCellSpacing w:w="0" w:type="dxa"/>
        </w:trPr>
        <w:tc>
          <w:tcPr>
            <w:tcW w:w="0" w:type="auto"/>
            <w:noWrap/>
            <w:hideMark/>
          </w:tcPr>
          <w:p w14:paraId="62840F7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7F529F1F"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07, 2017</w:t>
            </w:r>
          </w:p>
        </w:tc>
      </w:tr>
      <w:tr w:rsidR="00110ADC" w:rsidRPr="00110ADC" w14:paraId="3E39E223" w14:textId="77777777" w:rsidTr="00110ADC">
        <w:trPr>
          <w:tblCellSpacing w:w="0" w:type="dxa"/>
        </w:trPr>
        <w:tc>
          <w:tcPr>
            <w:tcW w:w="0" w:type="auto"/>
            <w:noWrap/>
            <w:hideMark/>
          </w:tcPr>
          <w:p w14:paraId="26F6F29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6AC5B83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07, 2017</w:t>
            </w:r>
          </w:p>
        </w:tc>
      </w:tr>
      <w:tr w:rsidR="00110ADC" w:rsidRPr="00110ADC" w14:paraId="230F9457" w14:textId="77777777" w:rsidTr="00110ADC">
        <w:trPr>
          <w:tblCellSpacing w:w="0" w:type="dxa"/>
        </w:trPr>
        <w:tc>
          <w:tcPr>
            <w:tcW w:w="0" w:type="auto"/>
            <w:noWrap/>
            <w:hideMark/>
          </w:tcPr>
          <w:p w14:paraId="4DA53AC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56CD750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Jul 25, 2017  </w:t>
            </w:r>
          </w:p>
        </w:tc>
      </w:tr>
      <w:tr w:rsidR="00110ADC" w:rsidRPr="00110ADC" w14:paraId="16E0CA2D" w14:textId="77777777" w:rsidTr="00110ADC">
        <w:trPr>
          <w:tblCellSpacing w:w="0" w:type="dxa"/>
        </w:trPr>
        <w:tc>
          <w:tcPr>
            <w:tcW w:w="0" w:type="auto"/>
            <w:noWrap/>
            <w:hideMark/>
          </w:tcPr>
          <w:p w14:paraId="27BA9EAE"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3D664138" w14:textId="2B605D53"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xml:space="preserve">Jul 25, </w:t>
            </w:r>
            <w:r w:rsidR="00661D9F" w:rsidRPr="00110ADC">
              <w:rPr>
                <w:rFonts w:ascii="Helvetica" w:hAnsi="Helvetica" w:cs="Helvetica"/>
              </w:rPr>
              <w:t>2017 </w:t>
            </w:r>
          </w:p>
        </w:tc>
      </w:tr>
      <w:tr w:rsidR="00110ADC" w:rsidRPr="00110ADC" w14:paraId="62E01D7D" w14:textId="77777777" w:rsidTr="00110ADC">
        <w:trPr>
          <w:tblCellSpacing w:w="0" w:type="dxa"/>
        </w:trPr>
        <w:tc>
          <w:tcPr>
            <w:tcW w:w="0" w:type="auto"/>
            <w:noWrap/>
            <w:hideMark/>
          </w:tcPr>
          <w:p w14:paraId="48B8E91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78D3729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Aug 24, 2017</w:t>
            </w:r>
          </w:p>
        </w:tc>
      </w:tr>
      <w:tr w:rsidR="00110ADC" w:rsidRPr="00110ADC" w14:paraId="3829A6AA" w14:textId="77777777" w:rsidTr="00110ADC">
        <w:trPr>
          <w:tblCellSpacing w:w="0" w:type="dxa"/>
        </w:trPr>
        <w:tc>
          <w:tcPr>
            <w:tcW w:w="0" w:type="auto"/>
            <w:noWrap/>
            <w:hideMark/>
          </w:tcPr>
          <w:p w14:paraId="4AD83062"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62C4EFA0"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$3,000,000</w:t>
            </w:r>
          </w:p>
        </w:tc>
      </w:tr>
      <w:tr w:rsidR="00110ADC" w:rsidRPr="00110ADC" w14:paraId="1DD2359E" w14:textId="77777777" w:rsidTr="00110ADC">
        <w:trPr>
          <w:tblCellSpacing w:w="0" w:type="dxa"/>
        </w:trPr>
        <w:tc>
          <w:tcPr>
            <w:tcW w:w="0" w:type="auto"/>
            <w:noWrap/>
            <w:hideMark/>
          </w:tcPr>
          <w:p w14:paraId="30EBA3E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5AFC583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$175,000</w:t>
            </w:r>
          </w:p>
        </w:tc>
      </w:tr>
      <w:tr w:rsidR="00110ADC" w:rsidRPr="00110ADC" w14:paraId="258D05C0" w14:textId="77777777" w:rsidTr="00110ADC">
        <w:trPr>
          <w:tblCellSpacing w:w="0" w:type="dxa"/>
        </w:trPr>
        <w:tc>
          <w:tcPr>
            <w:tcW w:w="0" w:type="auto"/>
            <w:noWrap/>
            <w:hideMark/>
          </w:tcPr>
          <w:p w14:paraId="245FA1E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03D1E00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$0</w:t>
            </w:r>
          </w:p>
        </w:tc>
      </w:tr>
      <w:tr w:rsidR="00110ADC" w:rsidRPr="00110ADC" w14:paraId="034A40CE" w14:textId="77777777" w:rsidTr="00110ADC">
        <w:trPr>
          <w:tblCellSpacing w:w="0" w:type="dxa"/>
        </w:trPr>
        <w:tc>
          <w:tcPr>
            <w:tcW w:w="0" w:type="auto"/>
            <w:noWrap/>
            <w:hideMark/>
          </w:tcPr>
          <w:p w14:paraId="744C5372"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2F2A429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Others (see text field entitled "Additional Information on Eligibility" for clarification)</w:t>
            </w:r>
            <w:r w:rsidRPr="00110ADC">
              <w:rPr>
                <w:rFonts w:ascii="Helvetica" w:hAnsi="Helvetica" w:cs="Helvetica"/>
              </w:rPr>
              <w:br/>
              <w:t>Native American tribal governments (Federally recognized)</w:t>
            </w:r>
          </w:p>
        </w:tc>
      </w:tr>
      <w:tr w:rsidR="00110ADC" w:rsidRPr="00110ADC" w14:paraId="6883126A" w14:textId="77777777" w:rsidTr="00110ADC">
        <w:trPr>
          <w:tblCellSpacing w:w="0" w:type="dxa"/>
        </w:trPr>
        <w:tc>
          <w:tcPr>
            <w:tcW w:w="0" w:type="auto"/>
            <w:noWrap/>
            <w:hideMark/>
          </w:tcPr>
          <w:p w14:paraId="52A4C20D"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15B554C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Cooperatives, Groups of Cooperatives, Cooperative Development Centers that serve socially disadvantaged groups</w:t>
            </w:r>
          </w:p>
        </w:tc>
      </w:tr>
      <w:tr w:rsidR="00110ADC" w14:paraId="0320C155" w14:textId="77777777" w:rsidTr="00110ADC">
        <w:trPr>
          <w:tblCellSpacing w:w="0" w:type="dxa"/>
        </w:trPr>
        <w:tc>
          <w:tcPr>
            <w:tcW w:w="0" w:type="auto"/>
            <w:noWrap/>
            <w:hideMark/>
          </w:tcPr>
          <w:p w14:paraId="0726C479"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754C1724"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Business and Cooperative Programs</w:t>
            </w:r>
          </w:p>
        </w:tc>
      </w:tr>
      <w:tr w:rsidR="00110ADC" w14:paraId="73D420BC" w14:textId="77777777" w:rsidTr="00110ADC">
        <w:trPr>
          <w:tblCellSpacing w:w="0" w:type="dxa"/>
        </w:trPr>
        <w:tc>
          <w:tcPr>
            <w:tcW w:w="0" w:type="auto"/>
            <w:noWrap/>
            <w:hideMark/>
          </w:tcPr>
          <w:p w14:paraId="1AA59A1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5E1557BF"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 xml:space="preserve">The Rural Business-Cooperative Service announces the availability of $3,000,000 in competitive grant funds for the FY 2017 Socially-Disadvantaged Groups Grant (SDGG) program, formerly known as the Small Socially-Disadvantaged Producer Grant program, as authorized by section 310B (e)(11) of the Consolidated Farm and Rural Development Act (7 U.S.C. 1932 (e)(11)). We are requesting proposals from applicants who will provide technical assistance to socially-disadvantaged groups in rural areas. The Agency is encouraging applications that direct grants to projects based in </w:t>
            </w:r>
            <w:r w:rsidRPr="00110ADC">
              <w:rPr>
                <w:rStyle w:val="search-custom"/>
                <w:rFonts w:ascii="Helvetica" w:hAnsi="Helvetica" w:cs="Helvetica"/>
              </w:rPr>
              <w:lastRenderedPageBreak/>
              <w:t>or serving census tracts with poverty rates greater than or equal to 20 percent. This emphasis will support Rural Development’s (RD) mission of improving the quality of life for rural Americans and commitment to directing resources to those who most need them. Eligible applicants include Cooperatives, Groups of Cooperatives, and Cooperative Development Centers.</w:t>
            </w:r>
          </w:p>
        </w:tc>
      </w:tr>
      <w:tr w:rsidR="00110ADC" w14:paraId="53B82277" w14:textId="77777777" w:rsidTr="00110ADC">
        <w:trPr>
          <w:tblCellSpacing w:w="0" w:type="dxa"/>
        </w:trPr>
        <w:tc>
          <w:tcPr>
            <w:tcW w:w="0" w:type="auto"/>
            <w:noWrap/>
            <w:hideMark/>
          </w:tcPr>
          <w:p w14:paraId="2BF8D125"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lastRenderedPageBreak/>
              <w:t>Link to Additional Information:</w:t>
            </w:r>
          </w:p>
        </w:tc>
        <w:tc>
          <w:tcPr>
            <w:tcW w:w="0" w:type="auto"/>
            <w:vAlign w:val="center"/>
            <w:hideMark/>
          </w:tcPr>
          <w:p w14:paraId="037C543C" w14:textId="77777777" w:rsidR="00110ADC" w:rsidRPr="00110ADC" w:rsidRDefault="00110ADC" w:rsidP="00110ADC">
            <w:pPr>
              <w:widowControl w:val="0"/>
              <w:autoSpaceDE w:val="0"/>
              <w:autoSpaceDN w:val="0"/>
              <w:adjustRightInd w:val="0"/>
              <w:rPr>
                <w:rFonts w:ascii="Helvetica" w:hAnsi="Helvetica" w:cs="Helvetica"/>
              </w:rPr>
            </w:pPr>
            <w:hyperlink r:id="rId39" w:tgtFrame="_blank" w:tooltip="Link to Additional Information" w:history="1">
              <w:r w:rsidRPr="00110ADC">
                <w:rPr>
                  <w:rStyle w:val="Hyperlink"/>
                  <w:rFonts w:ascii="Helvetica" w:hAnsi="Helvetica" w:cs="Helvetica"/>
                </w:rPr>
                <w:t>SDGG FY 2017 NOFA</w:t>
              </w:r>
            </w:hyperlink>
          </w:p>
        </w:tc>
      </w:tr>
      <w:tr w:rsidR="00110ADC" w14:paraId="57445312" w14:textId="77777777" w:rsidTr="00110ADC">
        <w:trPr>
          <w:tblCellSpacing w:w="0" w:type="dxa"/>
        </w:trPr>
        <w:tc>
          <w:tcPr>
            <w:tcW w:w="0" w:type="auto"/>
            <w:noWrap/>
            <w:hideMark/>
          </w:tcPr>
          <w:p w14:paraId="5A0F109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0EFB3C48"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Rural Development - Cooperative Programs (202)690-1374</w:t>
            </w:r>
            <w:r w:rsidRPr="00110ADC">
              <w:rPr>
                <w:rFonts w:ascii="Helvetica" w:hAnsi="Helvetica" w:cs="Helvetica"/>
              </w:rPr>
              <w:br/>
            </w:r>
            <w:r w:rsidRPr="00110ADC">
              <w:rPr>
                <w:rFonts w:ascii="Helvetica" w:hAnsi="Helvetica" w:cs="Helvetica"/>
              </w:rPr>
              <w:br/>
            </w:r>
            <w:hyperlink r:id="rId40" w:history="1">
              <w:r w:rsidRPr="00110ADC">
                <w:rPr>
                  <w:rStyle w:val="Hyperlink"/>
                  <w:rFonts w:ascii="Helvetica" w:hAnsi="Helvetica" w:cs="Helvetica"/>
                </w:rPr>
                <w:t>CP Grants</w:t>
              </w:r>
            </w:hyperlink>
          </w:p>
        </w:tc>
      </w:tr>
    </w:tbl>
    <w:p w14:paraId="20E8B53C" w14:textId="77777777" w:rsidR="00110ADC" w:rsidRDefault="00110ADC" w:rsidP="00110ADC">
      <w:pPr>
        <w:widowControl w:val="0"/>
        <w:autoSpaceDE w:val="0"/>
        <w:autoSpaceDN w:val="0"/>
        <w:adjustRightInd w:val="0"/>
        <w:rPr>
          <w:rFonts w:ascii="Helvetica" w:hAnsi="Helvetica" w:cs="Helvetica"/>
        </w:rPr>
      </w:pPr>
    </w:p>
    <w:p w14:paraId="154E62FD" w14:textId="77777777" w:rsidR="00110ADC" w:rsidRDefault="00A93C64" w:rsidP="00110ADC">
      <w:pPr>
        <w:widowControl w:val="0"/>
        <w:pBdr>
          <w:bottom w:val="single" w:sz="6" w:space="1" w:color="auto"/>
        </w:pBdr>
        <w:autoSpaceDE w:val="0"/>
        <w:autoSpaceDN w:val="0"/>
        <w:adjustRightInd w:val="0"/>
        <w:rPr>
          <w:rFonts w:ascii="Helvetica" w:hAnsi="Helvetica" w:cs="Helvetica"/>
          <w:color w:val="386EFF"/>
          <w:u w:val="single" w:color="386EFF"/>
        </w:rPr>
      </w:pPr>
      <w:hyperlink r:id="rId41" w:history="1">
        <w:r w:rsidR="00110ADC">
          <w:rPr>
            <w:rFonts w:ascii="Helvetica" w:hAnsi="Helvetica" w:cs="Helvetica"/>
            <w:color w:val="386EFF"/>
            <w:u w:val="single" w:color="386EFF"/>
          </w:rPr>
          <w:t>http://www.grants.gov/web/grants/view-opportunity.html?oppId=294476</w:t>
        </w:r>
      </w:hyperlink>
    </w:p>
    <w:p w14:paraId="4C1EB563" w14:textId="77777777" w:rsidR="00110ADC" w:rsidRDefault="00110ADC" w:rsidP="00110ADC">
      <w:pPr>
        <w:widowControl w:val="0"/>
        <w:pBdr>
          <w:bottom w:val="single" w:sz="6" w:space="1" w:color="auto"/>
        </w:pBdr>
        <w:autoSpaceDE w:val="0"/>
        <w:autoSpaceDN w:val="0"/>
        <w:adjustRightInd w:val="0"/>
        <w:rPr>
          <w:rFonts w:ascii="Helvetica" w:hAnsi="Helvetica" w:cs="Helvetica"/>
        </w:rPr>
      </w:pPr>
    </w:p>
    <w:p w14:paraId="7333CD3A" w14:textId="77777777" w:rsidR="00110ADC" w:rsidRDefault="00110ADC" w:rsidP="00110ADC">
      <w:pPr>
        <w:widowControl w:val="0"/>
        <w:autoSpaceDE w:val="0"/>
        <w:autoSpaceDN w:val="0"/>
        <w:adjustRightInd w:val="0"/>
        <w:rPr>
          <w:rFonts w:ascii="Helvetica" w:hAnsi="Helvetica" w:cs="Helvetica"/>
        </w:rPr>
      </w:pPr>
    </w:p>
    <w:p w14:paraId="3CB0B449" w14:textId="77777777" w:rsidR="00307687" w:rsidRDefault="00307687" w:rsidP="00307687">
      <w:pPr>
        <w:widowControl w:val="0"/>
        <w:autoSpaceDE w:val="0"/>
        <w:autoSpaceDN w:val="0"/>
        <w:adjustRightInd w:val="0"/>
        <w:rPr>
          <w:rFonts w:ascii="Helvetica" w:hAnsi="Helvetica" w:cs="Helvetica"/>
        </w:rPr>
      </w:pPr>
      <w:bookmarkStart w:id="28" w:name="AGFarmersandRanchers"/>
      <w:bookmarkStart w:id="29" w:name="AGOutreachSocially"/>
      <w:bookmarkEnd w:id="28"/>
      <w:bookmarkEnd w:id="29"/>
      <w:r>
        <w:rPr>
          <w:rFonts w:ascii="Helvetica" w:hAnsi="Helvetica" w:cs="Helvetica"/>
        </w:rPr>
        <w:t>DM-Office of Advocacy and Outreach</w:t>
      </w:r>
    </w:p>
    <w:p w14:paraId="620136D3"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Outreach and Assistance for Socially Disadvantaged Farmers and Ranchers and Veteran Farmers and Ranchers Program</w:t>
      </w:r>
    </w:p>
    <w:p w14:paraId="63A1227A"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307687" w:rsidRPr="00307687" w14:paraId="7817B1DF" w14:textId="77777777" w:rsidTr="00307687">
        <w:trPr>
          <w:tblCellSpacing w:w="0" w:type="dxa"/>
        </w:trPr>
        <w:tc>
          <w:tcPr>
            <w:tcW w:w="0" w:type="auto"/>
            <w:noWrap/>
            <w:hideMark/>
          </w:tcPr>
          <w:p w14:paraId="4D1198D2" w14:textId="77777777" w:rsidR="00307687" w:rsidRPr="00307687" w:rsidRDefault="00307687" w:rsidP="00307687">
            <w:pPr>
              <w:rPr>
                <w:rFonts w:ascii="Helvetica" w:hAnsi="Helvetica"/>
                <w:b/>
                <w:bCs/>
              </w:rPr>
            </w:pPr>
            <w:r w:rsidRPr="00307687">
              <w:rPr>
                <w:rFonts w:ascii="Helvetica" w:hAnsi="Helvetica"/>
                <w:b/>
                <w:bCs/>
              </w:rPr>
              <w:t>Funding Opportunity Number:</w:t>
            </w:r>
          </w:p>
        </w:tc>
        <w:tc>
          <w:tcPr>
            <w:tcW w:w="0" w:type="auto"/>
            <w:vAlign w:val="center"/>
            <w:hideMark/>
          </w:tcPr>
          <w:p w14:paraId="37209598" w14:textId="77777777" w:rsidR="00307687" w:rsidRPr="00307687" w:rsidRDefault="00307687" w:rsidP="00307687">
            <w:pPr>
              <w:rPr>
                <w:rFonts w:ascii="Helvetica" w:hAnsi="Helvetica"/>
              </w:rPr>
            </w:pPr>
            <w:r w:rsidRPr="00307687">
              <w:rPr>
                <w:rFonts w:ascii="Helvetica" w:hAnsi="Helvetica"/>
              </w:rPr>
              <w:t>OAO-011</w:t>
            </w:r>
          </w:p>
        </w:tc>
      </w:tr>
      <w:tr w:rsidR="00307687" w:rsidRPr="00307687" w14:paraId="1C3ED1D7" w14:textId="77777777" w:rsidTr="00307687">
        <w:trPr>
          <w:tblCellSpacing w:w="0" w:type="dxa"/>
        </w:trPr>
        <w:tc>
          <w:tcPr>
            <w:tcW w:w="0" w:type="auto"/>
            <w:noWrap/>
            <w:hideMark/>
          </w:tcPr>
          <w:p w14:paraId="400FA70E" w14:textId="77777777" w:rsidR="00307687" w:rsidRPr="00307687" w:rsidRDefault="00307687" w:rsidP="00307687">
            <w:pPr>
              <w:rPr>
                <w:rFonts w:ascii="Helvetica" w:hAnsi="Helvetica"/>
                <w:b/>
                <w:bCs/>
              </w:rPr>
            </w:pPr>
            <w:r w:rsidRPr="00307687">
              <w:rPr>
                <w:rFonts w:ascii="Helvetica" w:hAnsi="Helvetica"/>
                <w:b/>
                <w:bCs/>
              </w:rPr>
              <w:t>Funding Opportunity Title:</w:t>
            </w:r>
          </w:p>
        </w:tc>
        <w:tc>
          <w:tcPr>
            <w:tcW w:w="0" w:type="auto"/>
            <w:vAlign w:val="center"/>
            <w:hideMark/>
          </w:tcPr>
          <w:p w14:paraId="3388A56B" w14:textId="77777777" w:rsidR="00307687" w:rsidRPr="00307687" w:rsidRDefault="00307687" w:rsidP="00307687">
            <w:pPr>
              <w:rPr>
                <w:rFonts w:ascii="Helvetica" w:hAnsi="Helvetica"/>
              </w:rPr>
            </w:pPr>
            <w:r w:rsidRPr="00307687">
              <w:rPr>
                <w:rFonts w:ascii="Helvetica" w:hAnsi="Helvetica"/>
              </w:rPr>
              <w:t>Outreach and Assistance for Socially Disadvantaged Farmers and Ranchers and Veteran Farmers and Ranchers Program</w:t>
            </w:r>
          </w:p>
        </w:tc>
      </w:tr>
      <w:tr w:rsidR="00307687" w:rsidRPr="00307687" w14:paraId="2D5BB916" w14:textId="77777777" w:rsidTr="00307687">
        <w:trPr>
          <w:tblCellSpacing w:w="0" w:type="dxa"/>
        </w:trPr>
        <w:tc>
          <w:tcPr>
            <w:tcW w:w="0" w:type="auto"/>
            <w:noWrap/>
            <w:hideMark/>
          </w:tcPr>
          <w:p w14:paraId="3104E206" w14:textId="77777777" w:rsidR="00307687" w:rsidRPr="00307687" w:rsidRDefault="00307687" w:rsidP="00307687">
            <w:pPr>
              <w:rPr>
                <w:rFonts w:ascii="Helvetica" w:hAnsi="Helvetica"/>
                <w:b/>
                <w:bCs/>
              </w:rPr>
            </w:pPr>
            <w:r w:rsidRPr="00307687">
              <w:rPr>
                <w:rFonts w:ascii="Helvetica" w:hAnsi="Helvetica"/>
                <w:b/>
                <w:bCs/>
              </w:rPr>
              <w:t>Opportunity Category:</w:t>
            </w:r>
          </w:p>
        </w:tc>
        <w:tc>
          <w:tcPr>
            <w:tcW w:w="0" w:type="auto"/>
            <w:vAlign w:val="center"/>
            <w:hideMark/>
          </w:tcPr>
          <w:p w14:paraId="235FCD82" w14:textId="77777777" w:rsidR="00307687" w:rsidRPr="00307687" w:rsidRDefault="00307687" w:rsidP="00307687">
            <w:pPr>
              <w:rPr>
                <w:rFonts w:ascii="Helvetica" w:hAnsi="Helvetica"/>
              </w:rPr>
            </w:pPr>
            <w:r w:rsidRPr="00307687">
              <w:rPr>
                <w:rFonts w:ascii="Helvetica" w:hAnsi="Helvetica"/>
              </w:rPr>
              <w:t>Mandatory</w:t>
            </w:r>
          </w:p>
        </w:tc>
      </w:tr>
      <w:tr w:rsidR="00307687" w:rsidRPr="00307687" w14:paraId="7A80D128" w14:textId="77777777" w:rsidTr="00307687">
        <w:trPr>
          <w:tblCellSpacing w:w="0" w:type="dxa"/>
        </w:trPr>
        <w:tc>
          <w:tcPr>
            <w:tcW w:w="0" w:type="auto"/>
            <w:noWrap/>
            <w:hideMark/>
          </w:tcPr>
          <w:p w14:paraId="32D8580F" w14:textId="77777777" w:rsidR="00307687" w:rsidRPr="00307687" w:rsidRDefault="00307687" w:rsidP="00307687">
            <w:pPr>
              <w:rPr>
                <w:rFonts w:ascii="Helvetica" w:hAnsi="Helvetica"/>
                <w:b/>
                <w:bCs/>
              </w:rPr>
            </w:pPr>
            <w:r w:rsidRPr="00307687">
              <w:rPr>
                <w:rFonts w:ascii="Helvetica" w:hAnsi="Helvetica"/>
                <w:b/>
                <w:bCs/>
              </w:rPr>
              <w:t>Opportunity Category Explanation:</w:t>
            </w:r>
          </w:p>
        </w:tc>
        <w:tc>
          <w:tcPr>
            <w:tcW w:w="0" w:type="auto"/>
            <w:vAlign w:val="center"/>
            <w:hideMark/>
          </w:tcPr>
          <w:p w14:paraId="30B713D6" w14:textId="77777777" w:rsidR="00307687" w:rsidRPr="00307687" w:rsidRDefault="00307687" w:rsidP="00307687">
            <w:pPr>
              <w:rPr>
                <w:rFonts w:ascii="Helvetica" w:hAnsi="Helvetica"/>
              </w:rPr>
            </w:pPr>
            <w:r w:rsidRPr="00307687">
              <w:rPr>
                <w:rFonts w:ascii="Helvetica" w:hAnsi="Helvetica"/>
              </w:rPr>
              <w:t> </w:t>
            </w:r>
          </w:p>
        </w:tc>
      </w:tr>
      <w:tr w:rsidR="00307687" w:rsidRPr="00307687" w14:paraId="2D5DAC88" w14:textId="77777777" w:rsidTr="00307687">
        <w:trPr>
          <w:tblCellSpacing w:w="0" w:type="dxa"/>
        </w:trPr>
        <w:tc>
          <w:tcPr>
            <w:tcW w:w="0" w:type="auto"/>
            <w:noWrap/>
            <w:hideMark/>
          </w:tcPr>
          <w:p w14:paraId="3AE4D242" w14:textId="77777777" w:rsidR="00307687" w:rsidRPr="00307687" w:rsidRDefault="00307687" w:rsidP="00307687">
            <w:pPr>
              <w:rPr>
                <w:rFonts w:ascii="Helvetica" w:hAnsi="Helvetica"/>
                <w:b/>
                <w:bCs/>
              </w:rPr>
            </w:pPr>
            <w:r w:rsidRPr="00307687">
              <w:rPr>
                <w:rFonts w:ascii="Helvetica" w:hAnsi="Helvetica"/>
                <w:b/>
                <w:bCs/>
              </w:rPr>
              <w:t>Funding Instrument Type:</w:t>
            </w:r>
          </w:p>
        </w:tc>
        <w:tc>
          <w:tcPr>
            <w:tcW w:w="0" w:type="auto"/>
            <w:vAlign w:val="center"/>
            <w:hideMark/>
          </w:tcPr>
          <w:p w14:paraId="77630903" w14:textId="77777777" w:rsidR="00307687" w:rsidRPr="00307687" w:rsidRDefault="00307687" w:rsidP="00307687">
            <w:pPr>
              <w:rPr>
                <w:rFonts w:ascii="Helvetica" w:hAnsi="Helvetica"/>
              </w:rPr>
            </w:pPr>
            <w:r w:rsidRPr="00307687">
              <w:rPr>
                <w:rFonts w:ascii="Helvetica" w:hAnsi="Helvetica"/>
              </w:rPr>
              <w:t>Grant</w:t>
            </w:r>
          </w:p>
        </w:tc>
      </w:tr>
      <w:tr w:rsidR="00307687" w:rsidRPr="00307687" w14:paraId="318D112A" w14:textId="77777777" w:rsidTr="00307687">
        <w:trPr>
          <w:tblCellSpacing w:w="0" w:type="dxa"/>
        </w:trPr>
        <w:tc>
          <w:tcPr>
            <w:tcW w:w="0" w:type="auto"/>
            <w:noWrap/>
            <w:hideMark/>
          </w:tcPr>
          <w:p w14:paraId="7DB09B5E" w14:textId="77777777" w:rsidR="00307687" w:rsidRPr="00307687" w:rsidRDefault="00307687" w:rsidP="00307687">
            <w:pPr>
              <w:rPr>
                <w:rFonts w:ascii="Helvetica" w:hAnsi="Helvetica"/>
                <w:b/>
                <w:bCs/>
              </w:rPr>
            </w:pPr>
            <w:r w:rsidRPr="00307687">
              <w:rPr>
                <w:rFonts w:ascii="Helvetica" w:hAnsi="Helvetica"/>
                <w:b/>
                <w:bCs/>
              </w:rPr>
              <w:t>Category of Funding Activity:</w:t>
            </w:r>
          </w:p>
        </w:tc>
        <w:tc>
          <w:tcPr>
            <w:tcW w:w="0" w:type="auto"/>
            <w:vAlign w:val="center"/>
            <w:hideMark/>
          </w:tcPr>
          <w:p w14:paraId="7B456DAA" w14:textId="77777777" w:rsidR="00307687" w:rsidRPr="00307687" w:rsidRDefault="00307687" w:rsidP="00307687">
            <w:pPr>
              <w:rPr>
                <w:rFonts w:ascii="Helvetica" w:hAnsi="Helvetica"/>
              </w:rPr>
            </w:pPr>
            <w:r w:rsidRPr="00307687">
              <w:rPr>
                <w:rFonts w:ascii="Helvetica" w:hAnsi="Helvetica"/>
              </w:rPr>
              <w:t>Agriculture</w:t>
            </w:r>
          </w:p>
        </w:tc>
      </w:tr>
      <w:tr w:rsidR="00307687" w:rsidRPr="00307687" w14:paraId="4C9FAF6E" w14:textId="77777777" w:rsidTr="00307687">
        <w:trPr>
          <w:tblCellSpacing w:w="0" w:type="dxa"/>
        </w:trPr>
        <w:tc>
          <w:tcPr>
            <w:tcW w:w="0" w:type="auto"/>
            <w:noWrap/>
            <w:hideMark/>
          </w:tcPr>
          <w:p w14:paraId="0BD83C39" w14:textId="77777777" w:rsidR="00307687" w:rsidRPr="00307687" w:rsidRDefault="00307687" w:rsidP="00307687">
            <w:pPr>
              <w:rPr>
                <w:rFonts w:ascii="Helvetica" w:hAnsi="Helvetica"/>
                <w:b/>
                <w:bCs/>
              </w:rPr>
            </w:pPr>
            <w:r w:rsidRPr="00307687">
              <w:rPr>
                <w:rFonts w:ascii="Helvetica" w:hAnsi="Helvetica"/>
                <w:b/>
                <w:bCs/>
              </w:rPr>
              <w:t>Category Explanation:</w:t>
            </w:r>
          </w:p>
        </w:tc>
        <w:tc>
          <w:tcPr>
            <w:tcW w:w="0" w:type="auto"/>
            <w:vAlign w:val="center"/>
            <w:hideMark/>
          </w:tcPr>
          <w:p w14:paraId="018B0085" w14:textId="77777777" w:rsidR="00307687" w:rsidRPr="00307687" w:rsidRDefault="00307687" w:rsidP="00307687">
            <w:pPr>
              <w:rPr>
                <w:rFonts w:ascii="Helvetica" w:hAnsi="Helvetica"/>
              </w:rPr>
            </w:pPr>
            <w:r w:rsidRPr="00307687">
              <w:rPr>
                <w:rFonts w:ascii="Helvetica" w:hAnsi="Helvetica"/>
              </w:rPr>
              <w:t> </w:t>
            </w:r>
          </w:p>
        </w:tc>
      </w:tr>
      <w:tr w:rsidR="00307687" w:rsidRPr="00307687" w14:paraId="43FBCDAF" w14:textId="77777777" w:rsidTr="00307687">
        <w:trPr>
          <w:tblCellSpacing w:w="0" w:type="dxa"/>
        </w:trPr>
        <w:tc>
          <w:tcPr>
            <w:tcW w:w="0" w:type="auto"/>
            <w:noWrap/>
            <w:hideMark/>
          </w:tcPr>
          <w:p w14:paraId="2519E2E2" w14:textId="77777777" w:rsidR="00307687" w:rsidRPr="00307687" w:rsidRDefault="00307687" w:rsidP="00307687">
            <w:pPr>
              <w:rPr>
                <w:rFonts w:ascii="Helvetica" w:hAnsi="Helvetica"/>
                <w:b/>
                <w:bCs/>
              </w:rPr>
            </w:pPr>
            <w:r w:rsidRPr="00307687">
              <w:rPr>
                <w:rFonts w:ascii="Helvetica" w:hAnsi="Helvetica"/>
                <w:b/>
                <w:bCs/>
              </w:rPr>
              <w:t>Expected Number of Awards:</w:t>
            </w:r>
          </w:p>
        </w:tc>
        <w:tc>
          <w:tcPr>
            <w:tcW w:w="0" w:type="auto"/>
            <w:vAlign w:val="center"/>
            <w:hideMark/>
          </w:tcPr>
          <w:p w14:paraId="6D21C7D3" w14:textId="77777777" w:rsidR="00307687" w:rsidRPr="00307687" w:rsidRDefault="00307687" w:rsidP="00307687">
            <w:pPr>
              <w:rPr>
                <w:rFonts w:ascii="Helvetica" w:hAnsi="Helvetica"/>
              </w:rPr>
            </w:pPr>
            <w:r w:rsidRPr="00307687">
              <w:rPr>
                <w:rFonts w:ascii="Helvetica" w:hAnsi="Helvetica"/>
              </w:rPr>
              <w:t> </w:t>
            </w:r>
          </w:p>
        </w:tc>
      </w:tr>
      <w:tr w:rsidR="00307687" w:rsidRPr="00307687" w14:paraId="127D8288" w14:textId="77777777" w:rsidTr="00307687">
        <w:trPr>
          <w:tblCellSpacing w:w="0" w:type="dxa"/>
        </w:trPr>
        <w:tc>
          <w:tcPr>
            <w:tcW w:w="0" w:type="auto"/>
            <w:noWrap/>
            <w:hideMark/>
          </w:tcPr>
          <w:p w14:paraId="2E0E78EF" w14:textId="77777777" w:rsidR="00307687" w:rsidRPr="00307687" w:rsidRDefault="00307687" w:rsidP="00307687">
            <w:pPr>
              <w:rPr>
                <w:rFonts w:ascii="Helvetica" w:hAnsi="Helvetica"/>
                <w:b/>
                <w:bCs/>
              </w:rPr>
            </w:pPr>
            <w:r w:rsidRPr="00307687">
              <w:rPr>
                <w:rFonts w:ascii="Helvetica" w:hAnsi="Helvetica"/>
                <w:b/>
                <w:bCs/>
              </w:rPr>
              <w:t>CFDA Number(s):</w:t>
            </w:r>
          </w:p>
        </w:tc>
        <w:tc>
          <w:tcPr>
            <w:tcW w:w="0" w:type="auto"/>
            <w:vAlign w:val="center"/>
            <w:hideMark/>
          </w:tcPr>
          <w:p w14:paraId="7C4231CD" w14:textId="77777777" w:rsidR="00307687" w:rsidRPr="00307687" w:rsidRDefault="00307687" w:rsidP="00307687">
            <w:pPr>
              <w:rPr>
                <w:rFonts w:ascii="Helvetica" w:hAnsi="Helvetica"/>
              </w:rPr>
            </w:pPr>
            <w:r w:rsidRPr="00307687">
              <w:rPr>
                <w:rFonts w:ascii="Helvetica" w:hAnsi="Helvetica"/>
              </w:rPr>
              <w:t>10.443 -- Outreach and Assistance for Socially Disadvantaged and Veteran Farmers and Ranchers</w:t>
            </w:r>
          </w:p>
        </w:tc>
      </w:tr>
      <w:tr w:rsidR="00307687" w:rsidRPr="00307687" w14:paraId="7068415A" w14:textId="77777777" w:rsidTr="00307687">
        <w:trPr>
          <w:tblCellSpacing w:w="0" w:type="dxa"/>
        </w:trPr>
        <w:tc>
          <w:tcPr>
            <w:tcW w:w="0" w:type="auto"/>
            <w:noWrap/>
            <w:hideMark/>
          </w:tcPr>
          <w:p w14:paraId="74055506" w14:textId="77777777" w:rsidR="00307687" w:rsidRPr="00307687" w:rsidRDefault="00307687" w:rsidP="00307687">
            <w:pPr>
              <w:rPr>
                <w:rFonts w:ascii="Helvetica" w:hAnsi="Helvetica"/>
                <w:b/>
                <w:bCs/>
              </w:rPr>
            </w:pPr>
            <w:r w:rsidRPr="00307687">
              <w:rPr>
                <w:rFonts w:ascii="Helvetica" w:hAnsi="Helvetica"/>
                <w:b/>
                <w:bCs/>
              </w:rPr>
              <w:t>Cost Sharing or Matching Requirement:</w:t>
            </w:r>
          </w:p>
        </w:tc>
        <w:tc>
          <w:tcPr>
            <w:tcW w:w="0" w:type="auto"/>
            <w:vAlign w:val="center"/>
            <w:hideMark/>
          </w:tcPr>
          <w:p w14:paraId="0B9BBB2C" w14:textId="77777777" w:rsidR="00307687" w:rsidRPr="00307687" w:rsidRDefault="00307687" w:rsidP="00307687">
            <w:pPr>
              <w:rPr>
                <w:rFonts w:ascii="Helvetica" w:hAnsi="Helvetica"/>
              </w:rPr>
            </w:pPr>
            <w:r w:rsidRPr="00307687">
              <w:rPr>
                <w:rFonts w:ascii="Helvetica" w:hAnsi="Helvetica"/>
              </w:rPr>
              <w:t>No</w:t>
            </w:r>
          </w:p>
        </w:tc>
      </w:tr>
      <w:tr w:rsidR="00307687" w:rsidRPr="00307687" w14:paraId="19CB1300" w14:textId="77777777" w:rsidTr="00307687">
        <w:trPr>
          <w:tblCellSpacing w:w="0" w:type="dxa"/>
        </w:trPr>
        <w:tc>
          <w:tcPr>
            <w:tcW w:w="0" w:type="auto"/>
            <w:noWrap/>
            <w:hideMark/>
          </w:tcPr>
          <w:p w14:paraId="25DC8638" w14:textId="77777777" w:rsidR="00307687" w:rsidRPr="00307687" w:rsidRDefault="00307687" w:rsidP="00307687">
            <w:pPr>
              <w:rPr>
                <w:rFonts w:ascii="Helvetica" w:hAnsi="Helvetica"/>
                <w:b/>
                <w:bCs/>
              </w:rPr>
            </w:pPr>
            <w:r w:rsidRPr="00307687">
              <w:rPr>
                <w:rFonts w:ascii="Helvetica" w:hAnsi="Helvetica"/>
                <w:b/>
                <w:bCs/>
              </w:rPr>
              <w:t>Version:</w:t>
            </w:r>
          </w:p>
        </w:tc>
        <w:tc>
          <w:tcPr>
            <w:tcW w:w="0" w:type="auto"/>
            <w:vAlign w:val="center"/>
            <w:hideMark/>
          </w:tcPr>
          <w:p w14:paraId="1815DCFA" w14:textId="77777777" w:rsidR="00307687" w:rsidRPr="00307687" w:rsidRDefault="00307687" w:rsidP="00307687">
            <w:pPr>
              <w:rPr>
                <w:rFonts w:ascii="Helvetica" w:hAnsi="Helvetica"/>
              </w:rPr>
            </w:pPr>
            <w:r w:rsidRPr="00307687">
              <w:rPr>
                <w:rFonts w:ascii="Helvetica" w:hAnsi="Helvetica"/>
              </w:rPr>
              <w:t>Synopsis 1</w:t>
            </w:r>
          </w:p>
        </w:tc>
      </w:tr>
      <w:tr w:rsidR="00307687" w:rsidRPr="00307687" w14:paraId="60164229" w14:textId="77777777" w:rsidTr="00307687">
        <w:trPr>
          <w:tblCellSpacing w:w="0" w:type="dxa"/>
        </w:trPr>
        <w:tc>
          <w:tcPr>
            <w:tcW w:w="0" w:type="auto"/>
            <w:noWrap/>
            <w:hideMark/>
          </w:tcPr>
          <w:p w14:paraId="1EA4B8F9" w14:textId="77777777" w:rsidR="00307687" w:rsidRPr="00307687" w:rsidRDefault="00307687" w:rsidP="00307687">
            <w:pPr>
              <w:rPr>
                <w:rFonts w:ascii="Helvetica" w:hAnsi="Helvetica"/>
                <w:b/>
                <w:bCs/>
              </w:rPr>
            </w:pPr>
            <w:r w:rsidRPr="00307687">
              <w:rPr>
                <w:rFonts w:ascii="Helvetica" w:hAnsi="Helvetica"/>
                <w:b/>
                <w:bCs/>
              </w:rPr>
              <w:t>Posted Date:</w:t>
            </w:r>
          </w:p>
        </w:tc>
        <w:tc>
          <w:tcPr>
            <w:tcW w:w="0" w:type="auto"/>
            <w:vAlign w:val="center"/>
            <w:hideMark/>
          </w:tcPr>
          <w:p w14:paraId="3058F75C" w14:textId="77777777" w:rsidR="00307687" w:rsidRPr="00307687" w:rsidRDefault="00307687" w:rsidP="00307687">
            <w:pPr>
              <w:rPr>
                <w:rFonts w:ascii="Helvetica" w:hAnsi="Helvetica"/>
              </w:rPr>
            </w:pPr>
            <w:r w:rsidRPr="00307687">
              <w:rPr>
                <w:rFonts w:ascii="Helvetica" w:hAnsi="Helvetica"/>
              </w:rPr>
              <w:t>Jun 26, 2017</w:t>
            </w:r>
          </w:p>
        </w:tc>
      </w:tr>
      <w:tr w:rsidR="00307687" w:rsidRPr="00307687" w14:paraId="30B0EEDF" w14:textId="77777777" w:rsidTr="00307687">
        <w:trPr>
          <w:tblCellSpacing w:w="0" w:type="dxa"/>
        </w:trPr>
        <w:tc>
          <w:tcPr>
            <w:tcW w:w="0" w:type="auto"/>
            <w:noWrap/>
            <w:hideMark/>
          </w:tcPr>
          <w:p w14:paraId="50F51282" w14:textId="77777777" w:rsidR="00307687" w:rsidRPr="00307687" w:rsidRDefault="00307687" w:rsidP="00307687">
            <w:pPr>
              <w:rPr>
                <w:rFonts w:ascii="Helvetica" w:hAnsi="Helvetica"/>
                <w:b/>
                <w:bCs/>
              </w:rPr>
            </w:pPr>
            <w:r w:rsidRPr="00307687">
              <w:rPr>
                <w:rFonts w:ascii="Helvetica" w:hAnsi="Helvetica"/>
                <w:b/>
                <w:bCs/>
              </w:rPr>
              <w:t>Last Updated Date:</w:t>
            </w:r>
          </w:p>
        </w:tc>
        <w:tc>
          <w:tcPr>
            <w:tcW w:w="0" w:type="auto"/>
            <w:vAlign w:val="center"/>
            <w:hideMark/>
          </w:tcPr>
          <w:p w14:paraId="64D3E97B" w14:textId="77777777" w:rsidR="00307687" w:rsidRPr="00307687" w:rsidRDefault="00307687" w:rsidP="00307687">
            <w:pPr>
              <w:rPr>
                <w:rFonts w:ascii="Helvetica" w:hAnsi="Helvetica"/>
              </w:rPr>
            </w:pPr>
            <w:r w:rsidRPr="00307687">
              <w:rPr>
                <w:rFonts w:ascii="Helvetica" w:hAnsi="Helvetica"/>
              </w:rPr>
              <w:t>Jun 26, 2017</w:t>
            </w:r>
          </w:p>
        </w:tc>
      </w:tr>
      <w:tr w:rsidR="00307687" w:rsidRPr="00307687" w14:paraId="4C0232DE" w14:textId="77777777" w:rsidTr="00307687">
        <w:trPr>
          <w:tblCellSpacing w:w="0" w:type="dxa"/>
        </w:trPr>
        <w:tc>
          <w:tcPr>
            <w:tcW w:w="0" w:type="auto"/>
            <w:noWrap/>
            <w:hideMark/>
          </w:tcPr>
          <w:p w14:paraId="0EC8BD07" w14:textId="77777777" w:rsidR="00307687" w:rsidRPr="00307687" w:rsidRDefault="00307687" w:rsidP="00307687">
            <w:pPr>
              <w:rPr>
                <w:rFonts w:ascii="Helvetica" w:hAnsi="Helvetica"/>
                <w:b/>
                <w:bCs/>
              </w:rPr>
            </w:pPr>
            <w:r w:rsidRPr="00307687">
              <w:rPr>
                <w:rFonts w:ascii="Helvetica" w:hAnsi="Helvetica"/>
                <w:b/>
                <w:bCs/>
              </w:rPr>
              <w:t>Original Closing Date for Applications:</w:t>
            </w:r>
          </w:p>
        </w:tc>
        <w:tc>
          <w:tcPr>
            <w:tcW w:w="0" w:type="auto"/>
            <w:vAlign w:val="center"/>
            <w:hideMark/>
          </w:tcPr>
          <w:p w14:paraId="46086B1E" w14:textId="6C982513" w:rsidR="00307687" w:rsidRPr="00307687" w:rsidRDefault="00307687" w:rsidP="00307687">
            <w:pPr>
              <w:rPr>
                <w:rFonts w:ascii="Helvetica" w:hAnsi="Helvetica"/>
              </w:rPr>
            </w:pPr>
            <w:r w:rsidRPr="00307687">
              <w:rPr>
                <w:rFonts w:ascii="Helvetica" w:hAnsi="Helvetica"/>
              </w:rPr>
              <w:t>Aug 07, 2017 </w:t>
            </w:r>
          </w:p>
        </w:tc>
      </w:tr>
      <w:tr w:rsidR="00307687" w:rsidRPr="00307687" w14:paraId="042A9D1E" w14:textId="77777777" w:rsidTr="00307687">
        <w:trPr>
          <w:tblCellSpacing w:w="0" w:type="dxa"/>
        </w:trPr>
        <w:tc>
          <w:tcPr>
            <w:tcW w:w="0" w:type="auto"/>
            <w:noWrap/>
            <w:hideMark/>
          </w:tcPr>
          <w:p w14:paraId="0B6647BE" w14:textId="77777777" w:rsidR="00307687" w:rsidRPr="00307687" w:rsidRDefault="00307687" w:rsidP="00307687">
            <w:pPr>
              <w:rPr>
                <w:rFonts w:ascii="Helvetica" w:hAnsi="Helvetica"/>
                <w:b/>
                <w:bCs/>
              </w:rPr>
            </w:pPr>
            <w:r w:rsidRPr="00307687">
              <w:rPr>
                <w:rFonts w:ascii="Helvetica" w:hAnsi="Helvetica"/>
                <w:b/>
                <w:bCs/>
              </w:rPr>
              <w:t>Current Closing Date for Applications:</w:t>
            </w:r>
          </w:p>
        </w:tc>
        <w:tc>
          <w:tcPr>
            <w:tcW w:w="0" w:type="auto"/>
            <w:vAlign w:val="center"/>
            <w:hideMark/>
          </w:tcPr>
          <w:p w14:paraId="6DDAF65F" w14:textId="23D3307B" w:rsidR="00307687" w:rsidRPr="00307687" w:rsidRDefault="00307687" w:rsidP="00307687">
            <w:pPr>
              <w:rPr>
                <w:rFonts w:ascii="Helvetica" w:hAnsi="Helvetica"/>
              </w:rPr>
            </w:pPr>
            <w:r w:rsidRPr="00307687">
              <w:rPr>
                <w:rFonts w:ascii="Helvetica" w:hAnsi="Helvetica"/>
              </w:rPr>
              <w:t>Aug 07, 2017 </w:t>
            </w:r>
          </w:p>
        </w:tc>
      </w:tr>
      <w:tr w:rsidR="00307687" w:rsidRPr="00307687" w14:paraId="2486A9B5" w14:textId="77777777" w:rsidTr="00307687">
        <w:trPr>
          <w:tblCellSpacing w:w="0" w:type="dxa"/>
        </w:trPr>
        <w:tc>
          <w:tcPr>
            <w:tcW w:w="0" w:type="auto"/>
            <w:noWrap/>
            <w:hideMark/>
          </w:tcPr>
          <w:p w14:paraId="71DA2C16" w14:textId="77777777" w:rsidR="00307687" w:rsidRPr="00307687" w:rsidRDefault="00307687" w:rsidP="00307687">
            <w:pPr>
              <w:rPr>
                <w:rFonts w:ascii="Helvetica" w:hAnsi="Helvetica"/>
                <w:b/>
                <w:bCs/>
              </w:rPr>
            </w:pPr>
            <w:r w:rsidRPr="00307687">
              <w:rPr>
                <w:rFonts w:ascii="Helvetica" w:hAnsi="Helvetica"/>
                <w:b/>
                <w:bCs/>
              </w:rPr>
              <w:lastRenderedPageBreak/>
              <w:t>Archive Date:</w:t>
            </w:r>
          </w:p>
        </w:tc>
        <w:tc>
          <w:tcPr>
            <w:tcW w:w="0" w:type="auto"/>
            <w:vAlign w:val="center"/>
            <w:hideMark/>
          </w:tcPr>
          <w:p w14:paraId="59DA3DEE" w14:textId="77777777" w:rsidR="00307687" w:rsidRPr="00307687" w:rsidRDefault="00307687" w:rsidP="00307687">
            <w:pPr>
              <w:rPr>
                <w:rFonts w:ascii="Helvetica" w:hAnsi="Helvetica"/>
              </w:rPr>
            </w:pPr>
            <w:r w:rsidRPr="00307687">
              <w:rPr>
                <w:rFonts w:ascii="Helvetica" w:hAnsi="Helvetica"/>
              </w:rPr>
              <w:t>Sep 06, 2017</w:t>
            </w:r>
          </w:p>
        </w:tc>
      </w:tr>
      <w:tr w:rsidR="00307687" w:rsidRPr="00307687" w14:paraId="185ABC60" w14:textId="77777777" w:rsidTr="00307687">
        <w:trPr>
          <w:tblCellSpacing w:w="0" w:type="dxa"/>
        </w:trPr>
        <w:tc>
          <w:tcPr>
            <w:tcW w:w="0" w:type="auto"/>
            <w:noWrap/>
            <w:hideMark/>
          </w:tcPr>
          <w:p w14:paraId="5D293ADA" w14:textId="77777777" w:rsidR="00307687" w:rsidRPr="00307687" w:rsidRDefault="00307687" w:rsidP="00307687">
            <w:pPr>
              <w:rPr>
                <w:rFonts w:ascii="Helvetica" w:hAnsi="Helvetica"/>
                <w:b/>
                <w:bCs/>
              </w:rPr>
            </w:pPr>
            <w:r w:rsidRPr="00307687">
              <w:rPr>
                <w:rFonts w:ascii="Helvetica" w:hAnsi="Helvetica"/>
                <w:b/>
                <w:bCs/>
              </w:rPr>
              <w:t>Estimated Total Program Funding:</w:t>
            </w:r>
          </w:p>
        </w:tc>
        <w:tc>
          <w:tcPr>
            <w:tcW w:w="0" w:type="auto"/>
            <w:vAlign w:val="center"/>
            <w:hideMark/>
          </w:tcPr>
          <w:p w14:paraId="11C39C95" w14:textId="77777777" w:rsidR="00307687" w:rsidRPr="00307687" w:rsidRDefault="00307687" w:rsidP="00307687">
            <w:pPr>
              <w:rPr>
                <w:rFonts w:ascii="Helvetica" w:hAnsi="Helvetica"/>
              </w:rPr>
            </w:pPr>
            <w:r w:rsidRPr="00307687">
              <w:rPr>
                <w:rFonts w:ascii="Helvetica" w:hAnsi="Helvetica"/>
              </w:rPr>
              <w:t>$8,400,000</w:t>
            </w:r>
          </w:p>
        </w:tc>
      </w:tr>
      <w:tr w:rsidR="00307687" w:rsidRPr="00307687" w14:paraId="7AE57D7F" w14:textId="77777777" w:rsidTr="00307687">
        <w:trPr>
          <w:tblCellSpacing w:w="0" w:type="dxa"/>
        </w:trPr>
        <w:tc>
          <w:tcPr>
            <w:tcW w:w="0" w:type="auto"/>
            <w:noWrap/>
            <w:hideMark/>
          </w:tcPr>
          <w:p w14:paraId="6BF963D9" w14:textId="77777777" w:rsidR="00307687" w:rsidRPr="00307687" w:rsidRDefault="00307687" w:rsidP="00307687">
            <w:pPr>
              <w:rPr>
                <w:rFonts w:ascii="Helvetica" w:hAnsi="Helvetica"/>
                <w:b/>
                <w:bCs/>
              </w:rPr>
            </w:pPr>
            <w:r w:rsidRPr="00307687">
              <w:rPr>
                <w:rFonts w:ascii="Helvetica" w:hAnsi="Helvetica"/>
                <w:b/>
                <w:bCs/>
              </w:rPr>
              <w:t>Award Ceiling:</w:t>
            </w:r>
          </w:p>
        </w:tc>
        <w:tc>
          <w:tcPr>
            <w:tcW w:w="0" w:type="auto"/>
            <w:vAlign w:val="center"/>
            <w:hideMark/>
          </w:tcPr>
          <w:p w14:paraId="597865C8" w14:textId="77777777" w:rsidR="00307687" w:rsidRPr="00307687" w:rsidRDefault="00307687" w:rsidP="00307687">
            <w:pPr>
              <w:rPr>
                <w:rFonts w:ascii="Helvetica" w:hAnsi="Helvetica"/>
              </w:rPr>
            </w:pPr>
            <w:r w:rsidRPr="00307687">
              <w:rPr>
                <w:rFonts w:ascii="Helvetica" w:hAnsi="Helvetica"/>
              </w:rPr>
              <w:t>$200,000</w:t>
            </w:r>
          </w:p>
        </w:tc>
      </w:tr>
      <w:tr w:rsidR="00307687" w:rsidRPr="00307687" w14:paraId="593DB499" w14:textId="77777777" w:rsidTr="00307687">
        <w:trPr>
          <w:tblCellSpacing w:w="0" w:type="dxa"/>
        </w:trPr>
        <w:tc>
          <w:tcPr>
            <w:tcW w:w="0" w:type="auto"/>
            <w:noWrap/>
            <w:hideMark/>
          </w:tcPr>
          <w:p w14:paraId="510C7B27" w14:textId="77777777" w:rsidR="00307687" w:rsidRPr="00307687" w:rsidRDefault="00307687" w:rsidP="00307687">
            <w:pPr>
              <w:rPr>
                <w:rFonts w:ascii="Helvetica" w:hAnsi="Helvetica"/>
                <w:b/>
                <w:bCs/>
              </w:rPr>
            </w:pPr>
            <w:r w:rsidRPr="00307687">
              <w:rPr>
                <w:rFonts w:ascii="Helvetica" w:hAnsi="Helvetica"/>
                <w:b/>
                <w:bCs/>
              </w:rPr>
              <w:t>Award Floor:</w:t>
            </w:r>
          </w:p>
        </w:tc>
        <w:tc>
          <w:tcPr>
            <w:tcW w:w="0" w:type="auto"/>
            <w:vAlign w:val="center"/>
            <w:hideMark/>
          </w:tcPr>
          <w:p w14:paraId="66DD777C" w14:textId="77777777" w:rsidR="00307687" w:rsidRPr="00307687" w:rsidRDefault="00307687" w:rsidP="00307687">
            <w:pPr>
              <w:rPr>
                <w:rFonts w:ascii="Helvetica" w:hAnsi="Helvetica"/>
              </w:rPr>
            </w:pPr>
            <w:r w:rsidRPr="00307687">
              <w:rPr>
                <w:rFonts w:ascii="Helvetica" w:hAnsi="Helvetica"/>
              </w:rPr>
              <w:t>$0</w:t>
            </w:r>
          </w:p>
        </w:tc>
      </w:tr>
      <w:tr w:rsidR="00307687" w:rsidRPr="00307687" w14:paraId="46A8E353" w14:textId="77777777" w:rsidTr="00307687">
        <w:trPr>
          <w:tblCellSpacing w:w="0" w:type="dxa"/>
        </w:trPr>
        <w:tc>
          <w:tcPr>
            <w:tcW w:w="0" w:type="auto"/>
            <w:noWrap/>
            <w:hideMark/>
          </w:tcPr>
          <w:p w14:paraId="2B2D98C7" w14:textId="77777777" w:rsidR="00307687" w:rsidRPr="00307687" w:rsidRDefault="00307687" w:rsidP="00307687">
            <w:pPr>
              <w:rPr>
                <w:rFonts w:ascii="Helvetica" w:hAnsi="Helvetica"/>
                <w:b/>
                <w:bCs/>
              </w:rPr>
            </w:pPr>
            <w:r w:rsidRPr="00307687">
              <w:rPr>
                <w:rFonts w:ascii="Helvetica" w:hAnsi="Helvetica"/>
                <w:b/>
                <w:bCs/>
              </w:rPr>
              <w:t>Eligible Applicants:</w:t>
            </w:r>
          </w:p>
        </w:tc>
        <w:tc>
          <w:tcPr>
            <w:tcW w:w="0" w:type="auto"/>
            <w:vAlign w:val="center"/>
            <w:hideMark/>
          </w:tcPr>
          <w:p w14:paraId="0F4AE110" w14:textId="77777777" w:rsidR="00307687" w:rsidRPr="00307687" w:rsidRDefault="00307687" w:rsidP="00307687">
            <w:pPr>
              <w:rPr>
                <w:rFonts w:ascii="Helvetica" w:hAnsi="Helvetica"/>
              </w:rPr>
            </w:pPr>
            <w:r w:rsidRPr="00307687">
              <w:rPr>
                <w:rFonts w:ascii="Helvetica" w:hAnsi="Helvetica"/>
              </w:rPr>
              <w:t>Private institutions of higher education</w:t>
            </w:r>
            <w:r w:rsidRPr="00307687">
              <w:rPr>
                <w:rFonts w:ascii="Helvetica" w:hAnsi="Helvetica"/>
              </w:rPr>
              <w:br/>
              <w:t>Nonprofits that do not have a 501(c)(3) status with the IRS, other than institutions of higher education</w:t>
            </w:r>
            <w:r w:rsidRPr="00307687">
              <w:rPr>
                <w:rFonts w:ascii="Helvetica" w:hAnsi="Helvetica"/>
              </w:rPr>
              <w:br/>
              <w:t>Nonprofits having a 501(c)(3) status with the IRS, other than institutions of higher education</w:t>
            </w:r>
            <w:r w:rsidRPr="00307687">
              <w:rPr>
                <w:rFonts w:ascii="Helvetica" w:hAnsi="Helvetica"/>
              </w:rPr>
              <w:br/>
              <w:t>Public and State controlled institutions of higher education</w:t>
            </w:r>
          </w:p>
        </w:tc>
      </w:tr>
      <w:tr w:rsidR="00307687" w14:paraId="57622C77" w14:textId="77777777" w:rsidTr="00307687">
        <w:trPr>
          <w:tblCellSpacing w:w="0" w:type="dxa"/>
        </w:trPr>
        <w:tc>
          <w:tcPr>
            <w:tcW w:w="0" w:type="auto"/>
            <w:noWrap/>
            <w:hideMark/>
          </w:tcPr>
          <w:p w14:paraId="0188566F" w14:textId="77777777" w:rsidR="00307687" w:rsidRPr="00307687" w:rsidRDefault="00307687" w:rsidP="00307687">
            <w:pPr>
              <w:rPr>
                <w:rFonts w:ascii="Helvetica" w:hAnsi="Helvetica"/>
                <w:b/>
                <w:bCs/>
              </w:rPr>
            </w:pPr>
            <w:r w:rsidRPr="00307687">
              <w:rPr>
                <w:rFonts w:ascii="Helvetica" w:hAnsi="Helvetica"/>
                <w:b/>
                <w:bCs/>
              </w:rPr>
              <w:t>Agency Name:</w:t>
            </w:r>
          </w:p>
        </w:tc>
        <w:tc>
          <w:tcPr>
            <w:tcW w:w="0" w:type="auto"/>
            <w:vAlign w:val="center"/>
            <w:hideMark/>
          </w:tcPr>
          <w:p w14:paraId="6668A3D6" w14:textId="77777777" w:rsidR="00307687" w:rsidRPr="00307687" w:rsidRDefault="00307687">
            <w:pPr>
              <w:rPr>
                <w:rFonts w:ascii="Helvetica" w:hAnsi="Helvetica"/>
              </w:rPr>
            </w:pPr>
            <w:r w:rsidRPr="00307687">
              <w:rPr>
                <w:rStyle w:val="search-custom"/>
                <w:rFonts w:ascii="Helvetica" w:hAnsi="Helvetica"/>
              </w:rPr>
              <w:t>DM-Office of Advocacy and Outreach</w:t>
            </w:r>
          </w:p>
        </w:tc>
      </w:tr>
      <w:tr w:rsidR="00307687" w14:paraId="014D694A" w14:textId="77777777" w:rsidTr="00307687">
        <w:trPr>
          <w:tblCellSpacing w:w="0" w:type="dxa"/>
        </w:trPr>
        <w:tc>
          <w:tcPr>
            <w:tcW w:w="0" w:type="auto"/>
            <w:noWrap/>
            <w:hideMark/>
          </w:tcPr>
          <w:p w14:paraId="6C50B542" w14:textId="77777777" w:rsidR="00307687" w:rsidRPr="00307687" w:rsidRDefault="00307687" w:rsidP="00307687">
            <w:pPr>
              <w:rPr>
                <w:rFonts w:ascii="Helvetica" w:hAnsi="Helvetica"/>
                <w:b/>
                <w:bCs/>
              </w:rPr>
            </w:pPr>
            <w:r w:rsidRPr="00307687">
              <w:rPr>
                <w:rFonts w:ascii="Helvetica" w:hAnsi="Helvetica"/>
                <w:b/>
                <w:bCs/>
              </w:rPr>
              <w:t>Description:</w:t>
            </w:r>
          </w:p>
        </w:tc>
        <w:tc>
          <w:tcPr>
            <w:tcW w:w="0" w:type="auto"/>
            <w:vAlign w:val="center"/>
            <w:hideMark/>
          </w:tcPr>
          <w:p w14:paraId="6F46919F" w14:textId="77777777" w:rsidR="00307687" w:rsidRPr="00307687" w:rsidRDefault="00307687">
            <w:pPr>
              <w:rPr>
                <w:rFonts w:ascii="Helvetica" w:hAnsi="Helvetica"/>
              </w:rPr>
            </w:pPr>
            <w:r w:rsidRPr="00307687">
              <w:rPr>
                <w:rStyle w:val="search-custom"/>
                <w:rFonts w:ascii="Helvetica" w:hAnsi="Helvetica"/>
              </w:rPr>
              <w:t>Please refer to application instructions and package.</w:t>
            </w:r>
          </w:p>
        </w:tc>
      </w:tr>
      <w:tr w:rsidR="00307687" w14:paraId="251A2DBF" w14:textId="77777777" w:rsidTr="00307687">
        <w:trPr>
          <w:tblCellSpacing w:w="0" w:type="dxa"/>
        </w:trPr>
        <w:tc>
          <w:tcPr>
            <w:tcW w:w="0" w:type="auto"/>
            <w:noWrap/>
            <w:hideMark/>
          </w:tcPr>
          <w:p w14:paraId="11CCFE59" w14:textId="77777777" w:rsidR="00307687" w:rsidRPr="00307687" w:rsidRDefault="00307687" w:rsidP="00307687">
            <w:pPr>
              <w:rPr>
                <w:rFonts w:ascii="Helvetica" w:hAnsi="Helvetica"/>
                <w:b/>
                <w:bCs/>
              </w:rPr>
            </w:pPr>
            <w:r w:rsidRPr="00307687">
              <w:rPr>
                <w:rFonts w:ascii="Helvetica" w:hAnsi="Helvetica"/>
                <w:b/>
                <w:bCs/>
              </w:rPr>
              <w:t>Link to Additional Information:</w:t>
            </w:r>
          </w:p>
        </w:tc>
        <w:tc>
          <w:tcPr>
            <w:tcW w:w="0" w:type="auto"/>
            <w:vAlign w:val="center"/>
            <w:hideMark/>
          </w:tcPr>
          <w:p w14:paraId="0046543C" w14:textId="77777777" w:rsidR="00307687" w:rsidRPr="00307687" w:rsidRDefault="00307687">
            <w:pPr>
              <w:rPr>
                <w:rFonts w:ascii="Helvetica" w:hAnsi="Helvetica"/>
              </w:rPr>
            </w:pPr>
            <w:r w:rsidRPr="00307687">
              <w:rPr>
                <w:rStyle w:val="search-custom"/>
                <w:rFonts w:ascii="Helvetica" w:hAnsi="Helvetica"/>
              </w:rPr>
              <w:t> </w:t>
            </w:r>
          </w:p>
        </w:tc>
      </w:tr>
      <w:tr w:rsidR="00307687" w14:paraId="30B360DF" w14:textId="77777777" w:rsidTr="00307687">
        <w:trPr>
          <w:tblCellSpacing w:w="0" w:type="dxa"/>
        </w:trPr>
        <w:tc>
          <w:tcPr>
            <w:tcW w:w="0" w:type="auto"/>
            <w:noWrap/>
            <w:hideMark/>
          </w:tcPr>
          <w:p w14:paraId="7859AD19" w14:textId="77777777" w:rsidR="00307687" w:rsidRPr="00307687" w:rsidRDefault="00307687" w:rsidP="00307687">
            <w:pPr>
              <w:rPr>
                <w:rFonts w:ascii="Helvetica" w:hAnsi="Helvetica"/>
                <w:b/>
                <w:bCs/>
              </w:rPr>
            </w:pPr>
            <w:r w:rsidRPr="00307687">
              <w:rPr>
                <w:rFonts w:ascii="Helvetica" w:hAnsi="Helvetica"/>
                <w:b/>
                <w:bCs/>
              </w:rPr>
              <w:t>Grantor Contact Information:</w:t>
            </w:r>
          </w:p>
        </w:tc>
        <w:tc>
          <w:tcPr>
            <w:tcW w:w="0" w:type="auto"/>
            <w:vAlign w:val="center"/>
            <w:hideMark/>
          </w:tcPr>
          <w:p w14:paraId="23528B36" w14:textId="77777777" w:rsidR="00307687" w:rsidRPr="00307687" w:rsidRDefault="00307687">
            <w:pPr>
              <w:rPr>
                <w:rFonts w:ascii="Helvetica" w:hAnsi="Helvetica"/>
              </w:rPr>
            </w:pPr>
            <w:r w:rsidRPr="00307687">
              <w:rPr>
                <w:rStyle w:val="search-custom"/>
                <w:rFonts w:ascii="Helvetica" w:hAnsi="Helvetica"/>
              </w:rPr>
              <w:t>If you have difficulty accessing the full announcement electronically, please contact:</w:t>
            </w:r>
            <w:r w:rsidRPr="00307687">
              <w:rPr>
                <w:rFonts w:ascii="Helvetica" w:hAnsi="Helvetica"/>
              </w:rPr>
              <w:br/>
            </w:r>
            <w:r w:rsidRPr="00307687">
              <w:rPr>
                <w:rFonts w:ascii="Helvetica" w:hAnsi="Helvetica"/>
              </w:rPr>
              <w:br/>
            </w:r>
            <w:r w:rsidRPr="00307687">
              <w:rPr>
                <w:rStyle w:val="search-custom"/>
                <w:rFonts w:ascii="Helvetica" w:hAnsi="Helvetica"/>
              </w:rPr>
              <w:t>Kenya Nicholas Program Manager Phone 202-720-6350</w:t>
            </w:r>
            <w:r w:rsidRPr="00307687">
              <w:rPr>
                <w:rFonts w:ascii="Helvetica" w:hAnsi="Helvetica"/>
              </w:rPr>
              <w:br/>
            </w:r>
            <w:r w:rsidRPr="00307687">
              <w:rPr>
                <w:rFonts w:ascii="Helvetica" w:hAnsi="Helvetica"/>
              </w:rPr>
              <w:br/>
            </w:r>
            <w:hyperlink r:id="rId42" w:history="1">
              <w:r w:rsidRPr="00307687">
                <w:rPr>
                  <w:rStyle w:val="Hyperlink"/>
                  <w:rFonts w:ascii="Helvetica" w:hAnsi="Helvetica"/>
                </w:rPr>
                <w:t>Office Email</w:t>
              </w:r>
            </w:hyperlink>
          </w:p>
        </w:tc>
      </w:tr>
    </w:tbl>
    <w:p w14:paraId="37B49CC1" w14:textId="77777777" w:rsidR="00307687" w:rsidRDefault="00307687" w:rsidP="00307687"/>
    <w:p w14:paraId="4A2AF89B" w14:textId="77777777" w:rsidR="00307687" w:rsidRDefault="00307687" w:rsidP="00307687"/>
    <w:p w14:paraId="26EE6A50" w14:textId="77777777" w:rsidR="00307687" w:rsidRDefault="00A93C64" w:rsidP="00307687">
      <w:pPr>
        <w:widowControl w:val="0"/>
        <w:autoSpaceDE w:val="0"/>
        <w:autoSpaceDN w:val="0"/>
        <w:adjustRightInd w:val="0"/>
        <w:rPr>
          <w:rFonts w:ascii="Helvetica" w:hAnsi="Helvetica" w:cs="Helvetica"/>
        </w:rPr>
      </w:pPr>
      <w:hyperlink r:id="rId43" w:history="1">
        <w:r w:rsidR="00307687">
          <w:rPr>
            <w:rFonts w:ascii="Helvetica" w:hAnsi="Helvetica" w:cs="Helvetica"/>
            <w:color w:val="386EFF"/>
            <w:u w:val="single" w:color="386EFF"/>
          </w:rPr>
          <w:t>http://www.grants.gov/web/grants/view-opportunity.html?oppId=294868</w:t>
        </w:r>
      </w:hyperlink>
    </w:p>
    <w:p w14:paraId="23713C81" w14:textId="77777777" w:rsidR="00307687" w:rsidRDefault="00307687" w:rsidP="00307687">
      <w:pPr>
        <w:widowControl w:val="0"/>
        <w:autoSpaceDE w:val="0"/>
        <w:autoSpaceDN w:val="0"/>
        <w:adjustRightInd w:val="0"/>
        <w:rPr>
          <w:rFonts w:ascii="Helvetica" w:hAnsi="Helvetica" w:cs="Helvetica"/>
        </w:rPr>
      </w:pPr>
    </w:p>
    <w:p w14:paraId="17F56858" w14:textId="77777777" w:rsidR="00307687" w:rsidRDefault="00307687" w:rsidP="00110ADC">
      <w:pPr>
        <w:widowControl w:val="0"/>
        <w:autoSpaceDE w:val="0"/>
        <w:autoSpaceDN w:val="0"/>
        <w:adjustRightInd w:val="0"/>
        <w:rPr>
          <w:rFonts w:ascii="Helvetica" w:hAnsi="Helvetica" w:cs="Helvetica"/>
        </w:rPr>
      </w:pPr>
    </w:p>
    <w:p w14:paraId="0B2B41C1" w14:textId="6396B597" w:rsidR="004A627F" w:rsidRPr="004A627F" w:rsidRDefault="004A627F" w:rsidP="004A627F">
      <w:pPr>
        <w:widowControl w:val="0"/>
        <w:autoSpaceDE w:val="0"/>
        <w:autoSpaceDN w:val="0"/>
        <w:adjustRightInd w:val="0"/>
        <w:rPr>
          <w:rFonts w:ascii="Helvetica" w:hAnsi="Helvetica" w:cs="Helvetica"/>
          <w:b/>
        </w:rPr>
      </w:pPr>
      <w:bookmarkStart w:id="30" w:name="AGUtilities"/>
      <w:bookmarkStart w:id="31" w:name="AGFRIEdandLiteracy"/>
      <w:bookmarkStart w:id="32" w:name="USDAResearch"/>
      <w:bookmarkEnd w:id="30"/>
      <w:bookmarkEnd w:id="31"/>
      <w:bookmarkEnd w:id="32"/>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5B8E9621" w14:textId="3A494C48" w:rsidR="005053EA" w:rsidRDefault="005053EA" w:rsidP="005053EA">
      <w:pPr>
        <w:widowControl w:val="0"/>
        <w:autoSpaceDE w:val="0"/>
        <w:autoSpaceDN w:val="0"/>
        <w:adjustRightInd w:val="0"/>
        <w:rPr>
          <w:rFonts w:ascii="Helvetica" w:hAnsi="Helvetica" w:cs="Helvetica"/>
        </w:rPr>
      </w:pPr>
      <w:bookmarkStart w:id="33" w:name="AGResearch"/>
      <w:bookmarkStart w:id="34" w:name="AGNIFA"/>
      <w:bookmarkEnd w:id="33"/>
      <w:bookmarkEnd w:id="34"/>
    </w:p>
    <w:p w14:paraId="7E98872E" w14:textId="77777777" w:rsidR="005053EA" w:rsidRDefault="005053EA" w:rsidP="005053EA">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5" w:name="NSFResearch"/>
      <w:bookmarkStart w:id="36" w:name="AGModifications"/>
      <w:bookmarkEnd w:id="35"/>
      <w:bookmarkEnd w:id="36"/>
      <w:r w:rsidRPr="005D3F9C">
        <w:rPr>
          <w:rFonts w:ascii="Helvetica" w:hAnsi="Helvetica" w:cs="Helvetica"/>
          <w:b/>
        </w:rPr>
        <w:t>Modifications:</w:t>
      </w:r>
    </w:p>
    <w:p w14:paraId="37D38329" w14:textId="6898B80C" w:rsidR="002E30F3" w:rsidRDefault="002E30F3" w:rsidP="002E30F3">
      <w:pPr>
        <w:widowControl w:val="0"/>
        <w:autoSpaceDE w:val="0"/>
        <w:autoSpaceDN w:val="0"/>
        <w:adjustRightInd w:val="0"/>
        <w:rPr>
          <w:rFonts w:ascii="Helvetica" w:hAnsi="Helvetica" w:cs="Helvetica"/>
        </w:rPr>
      </w:pPr>
    </w:p>
    <w:p w14:paraId="4D007DD5" w14:textId="77777777" w:rsidR="00B76672" w:rsidRDefault="00B76672" w:rsidP="00B76672">
      <w:pPr>
        <w:widowControl w:val="0"/>
        <w:autoSpaceDE w:val="0"/>
        <w:autoSpaceDN w:val="0"/>
        <w:adjustRightInd w:val="0"/>
        <w:rPr>
          <w:rFonts w:ascii="Helvetica" w:hAnsi="Helvetica" w:cs="Helvetica"/>
        </w:rPr>
      </w:pPr>
      <w:bookmarkStart w:id="37" w:name="AGAMSTM"/>
      <w:bookmarkEnd w:id="37"/>
      <w:r>
        <w:rPr>
          <w:rFonts w:ascii="Helvetica" w:hAnsi="Helvetica" w:cs="Helvetica"/>
        </w:rPr>
        <w:t>Agricultural Marketing Service</w:t>
      </w:r>
    </w:p>
    <w:p w14:paraId="26E82394"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USDA-AMS-TM-SCMP-G-17-0005</w:t>
      </w:r>
    </w:p>
    <w:p w14:paraId="32A9BE62"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B76672" w:rsidRPr="00B76672" w14:paraId="12AB2A6B" w14:textId="77777777" w:rsidTr="00B76672">
        <w:trPr>
          <w:tblCellSpacing w:w="0" w:type="dxa"/>
        </w:trPr>
        <w:tc>
          <w:tcPr>
            <w:tcW w:w="0" w:type="auto"/>
            <w:noWrap/>
            <w:hideMark/>
          </w:tcPr>
          <w:p w14:paraId="6867F5E8" w14:textId="77777777" w:rsidR="00B76672" w:rsidRPr="00B76672" w:rsidRDefault="00B76672" w:rsidP="00B76672">
            <w:pPr>
              <w:rPr>
                <w:rFonts w:ascii="Helvetica" w:hAnsi="Helvetica"/>
                <w:b/>
                <w:bCs/>
              </w:rPr>
            </w:pPr>
            <w:r w:rsidRPr="00B76672">
              <w:rPr>
                <w:rFonts w:ascii="Helvetica" w:hAnsi="Helvetica"/>
                <w:b/>
                <w:bCs/>
              </w:rPr>
              <w:t>Document Type:</w:t>
            </w:r>
          </w:p>
        </w:tc>
        <w:tc>
          <w:tcPr>
            <w:tcW w:w="0" w:type="auto"/>
            <w:vAlign w:val="center"/>
            <w:hideMark/>
          </w:tcPr>
          <w:p w14:paraId="7751A81C" w14:textId="77777777" w:rsidR="00B76672" w:rsidRPr="00B76672" w:rsidRDefault="00B76672" w:rsidP="00B76672">
            <w:pPr>
              <w:rPr>
                <w:rFonts w:ascii="Helvetica" w:hAnsi="Helvetica"/>
              </w:rPr>
            </w:pPr>
            <w:r w:rsidRPr="00B76672">
              <w:rPr>
                <w:rFonts w:ascii="Helvetica" w:hAnsi="Helvetica"/>
              </w:rPr>
              <w:t>Grants Notice</w:t>
            </w:r>
          </w:p>
        </w:tc>
      </w:tr>
      <w:tr w:rsidR="00B76672" w:rsidRPr="00B76672" w14:paraId="344E7811" w14:textId="77777777" w:rsidTr="00B76672">
        <w:trPr>
          <w:tblCellSpacing w:w="0" w:type="dxa"/>
        </w:trPr>
        <w:tc>
          <w:tcPr>
            <w:tcW w:w="0" w:type="auto"/>
            <w:noWrap/>
            <w:hideMark/>
          </w:tcPr>
          <w:p w14:paraId="4B87023E" w14:textId="77777777" w:rsidR="00B76672" w:rsidRPr="00B76672" w:rsidRDefault="00B76672" w:rsidP="00B76672">
            <w:pPr>
              <w:rPr>
                <w:rFonts w:ascii="Helvetica" w:hAnsi="Helvetica"/>
                <w:b/>
                <w:bCs/>
              </w:rPr>
            </w:pPr>
            <w:r w:rsidRPr="00B76672">
              <w:rPr>
                <w:rFonts w:ascii="Helvetica" w:hAnsi="Helvetica"/>
                <w:b/>
                <w:bCs/>
              </w:rPr>
              <w:t>Funding Opportunity Number:</w:t>
            </w:r>
          </w:p>
        </w:tc>
        <w:tc>
          <w:tcPr>
            <w:tcW w:w="0" w:type="auto"/>
            <w:vAlign w:val="center"/>
            <w:hideMark/>
          </w:tcPr>
          <w:p w14:paraId="156DE748" w14:textId="77777777" w:rsidR="00B76672" w:rsidRPr="00B76672" w:rsidRDefault="00B76672" w:rsidP="00B76672">
            <w:pPr>
              <w:rPr>
                <w:rFonts w:ascii="Helvetica" w:hAnsi="Helvetica"/>
              </w:rPr>
            </w:pPr>
            <w:r w:rsidRPr="00B76672">
              <w:rPr>
                <w:rFonts w:ascii="Helvetica" w:hAnsi="Helvetica"/>
              </w:rPr>
              <w:t>USDA-AMS-TM-SCMP-G-17-0005</w:t>
            </w:r>
          </w:p>
        </w:tc>
      </w:tr>
      <w:tr w:rsidR="00B76672" w:rsidRPr="00B76672" w14:paraId="1A626089" w14:textId="77777777" w:rsidTr="00B76672">
        <w:trPr>
          <w:tblCellSpacing w:w="0" w:type="dxa"/>
        </w:trPr>
        <w:tc>
          <w:tcPr>
            <w:tcW w:w="0" w:type="auto"/>
            <w:noWrap/>
            <w:hideMark/>
          </w:tcPr>
          <w:p w14:paraId="416105E2" w14:textId="77777777" w:rsidR="00B76672" w:rsidRPr="00B76672" w:rsidRDefault="00B76672" w:rsidP="00B76672">
            <w:pPr>
              <w:rPr>
                <w:rFonts w:ascii="Helvetica" w:hAnsi="Helvetica"/>
                <w:b/>
                <w:bCs/>
              </w:rPr>
            </w:pPr>
            <w:r w:rsidRPr="00B76672">
              <w:rPr>
                <w:rFonts w:ascii="Helvetica" w:hAnsi="Helvetica"/>
                <w:b/>
                <w:bCs/>
              </w:rPr>
              <w:t>Funding Opportunity Title:</w:t>
            </w:r>
          </w:p>
        </w:tc>
        <w:tc>
          <w:tcPr>
            <w:tcW w:w="0" w:type="auto"/>
            <w:vAlign w:val="center"/>
            <w:hideMark/>
          </w:tcPr>
          <w:p w14:paraId="422B838C" w14:textId="77777777" w:rsidR="00B76672" w:rsidRPr="00B76672" w:rsidRDefault="00B76672" w:rsidP="00B76672">
            <w:pPr>
              <w:rPr>
                <w:rFonts w:ascii="Helvetica" w:hAnsi="Helvetica"/>
              </w:rPr>
            </w:pPr>
            <w:r w:rsidRPr="00B76672">
              <w:rPr>
                <w:rFonts w:ascii="Helvetica" w:hAnsi="Helvetica"/>
              </w:rPr>
              <w:t>USDA-AMS-TM-SCMP-G-17-0005</w:t>
            </w:r>
          </w:p>
        </w:tc>
      </w:tr>
      <w:tr w:rsidR="00B76672" w:rsidRPr="00B76672" w14:paraId="7B5B7FE1" w14:textId="77777777" w:rsidTr="00B76672">
        <w:trPr>
          <w:tblCellSpacing w:w="0" w:type="dxa"/>
        </w:trPr>
        <w:tc>
          <w:tcPr>
            <w:tcW w:w="0" w:type="auto"/>
            <w:noWrap/>
            <w:hideMark/>
          </w:tcPr>
          <w:p w14:paraId="4B1E36F8" w14:textId="77777777" w:rsidR="00B76672" w:rsidRPr="00B76672" w:rsidRDefault="00B76672" w:rsidP="00B76672">
            <w:pPr>
              <w:rPr>
                <w:rFonts w:ascii="Helvetica" w:hAnsi="Helvetica"/>
                <w:b/>
                <w:bCs/>
              </w:rPr>
            </w:pPr>
            <w:r w:rsidRPr="00B76672">
              <w:rPr>
                <w:rFonts w:ascii="Helvetica" w:hAnsi="Helvetica"/>
                <w:b/>
                <w:bCs/>
              </w:rPr>
              <w:t>Opportunity Category:</w:t>
            </w:r>
          </w:p>
        </w:tc>
        <w:tc>
          <w:tcPr>
            <w:tcW w:w="0" w:type="auto"/>
            <w:vAlign w:val="center"/>
            <w:hideMark/>
          </w:tcPr>
          <w:p w14:paraId="612FA1B5" w14:textId="77777777" w:rsidR="00B76672" w:rsidRPr="00B76672" w:rsidRDefault="00B76672" w:rsidP="00B76672">
            <w:pPr>
              <w:rPr>
                <w:rFonts w:ascii="Helvetica" w:hAnsi="Helvetica"/>
              </w:rPr>
            </w:pPr>
            <w:r w:rsidRPr="00B76672">
              <w:rPr>
                <w:rFonts w:ascii="Helvetica" w:hAnsi="Helvetica"/>
              </w:rPr>
              <w:t>Discretionary</w:t>
            </w:r>
          </w:p>
        </w:tc>
      </w:tr>
      <w:tr w:rsidR="00B76672" w:rsidRPr="00B76672" w14:paraId="2BE1E575" w14:textId="77777777" w:rsidTr="00B76672">
        <w:trPr>
          <w:tblCellSpacing w:w="0" w:type="dxa"/>
        </w:trPr>
        <w:tc>
          <w:tcPr>
            <w:tcW w:w="0" w:type="auto"/>
            <w:noWrap/>
            <w:hideMark/>
          </w:tcPr>
          <w:p w14:paraId="0045E6DC" w14:textId="77777777" w:rsidR="00B76672" w:rsidRPr="00B76672" w:rsidRDefault="00B76672" w:rsidP="00B76672">
            <w:pPr>
              <w:rPr>
                <w:rFonts w:ascii="Helvetica" w:hAnsi="Helvetica"/>
                <w:b/>
                <w:bCs/>
              </w:rPr>
            </w:pPr>
            <w:r w:rsidRPr="00B76672">
              <w:rPr>
                <w:rFonts w:ascii="Helvetica" w:hAnsi="Helvetica"/>
                <w:b/>
                <w:bCs/>
              </w:rPr>
              <w:t>Opportunity Category Explanation:</w:t>
            </w:r>
          </w:p>
        </w:tc>
        <w:tc>
          <w:tcPr>
            <w:tcW w:w="0" w:type="auto"/>
            <w:vAlign w:val="center"/>
            <w:hideMark/>
          </w:tcPr>
          <w:p w14:paraId="14B62CD0" w14:textId="77777777" w:rsidR="00B76672" w:rsidRPr="00B76672" w:rsidRDefault="00B76672" w:rsidP="00B76672">
            <w:pPr>
              <w:rPr>
                <w:rFonts w:ascii="Helvetica" w:hAnsi="Helvetica"/>
              </w:rPr>
            </w:pPr>
            <w:r w:rsidRPr="00B76672">
              <w:rPr>
                <w:rFonts w:ascii="Helvetica" w:hAnsi="Helvetica"/>
              </w:rPr>
              <w:t> </w:t>
            </w:r>
          </w:p>
        </w:tc>
      </w:tr>
      <w:tr w:rsidR="00B76672" w:rsidRPr="00B76672" w14:paraId="09A2677C" w14:textId="77777777" w:rsidTr="00B76672">
        <w:trPr>
          <w:tblCellSpacing w:w="0" w:type="dxa"/>
        </w:trPr>
        <w:tc>
          <w:tcPr>
            <w:tcW w:w="0" w:type="auto"/>
            <w:noWrap/>
            <w:hideMark/>
          </w:tcPr>
          <w:p w14:paraId="142C7CB3" w14:textId="77777777" w:rsidR="00B76672" w:rsidRPr="00B76672" w:rsidRDefault="00B76672" w:rsidP="00B76672">
            <w:pPr>
              <w:rPr>
                <w:rFonts w:ascii="Helvetica" w:hAnsi="Helvetica"/>
                <w:b/>
                <w:bCs/>
              </w:rPr>
            </w:pPr>
            <w:r w:rsidRPr="00B76672">
              <w:rPr>
                <w:rFonts w:ascii="Helvetica" w:hAnsi="Helvetica"/>
                <w:b/>
                <w:bCs/>
              </w:rPr>
              <w:t>Funding Instrument Type:</w:t>
            </w:r>
          </w:p>
        </w:tc>
        <w:tc>
          <w:tcPr>
            <w:tcW w:w="0" w:type="auto"/>
            <w:vAlign w:val="center"/>
            <w:hideMark/>
          </w:tcPr>
          <w:p w14:paraId="09B897C0" w14:textId="77777777" w:rsidR="00B76672" w:rsidRPr="00B76672" w:rsidRDefault="00B76672" w:rsidP="00B76672">
            <w:pPr>
              <w:rPr>
                <w:rFonts w:ascii="Helvetica" w:hAnsi="Helvetica"/>
              </w:rPr>
            </w:pPr>
            <w:r w:rsidRPr="00B76672">
              <w:rPr>
                <w:rFonts w:ascii="Helvetica" w:hAnsi="Helvetica"/>
              </w:rPr>
              <w:t>Grant</w:t>
            </w:r>
          </w:p>
        </w:tc>
      </w:tr>
      <w:tr w:rsidR="00B76672" w:rsidRPr="00B76672" w14:paraId="4B90B4D8" w14:textId="77777777" w:rsidTr="00B76672">
        <w:trPr>
          <w:tblCellSpacing w:w="0" w:type="dxa"/>
        </w:trPr>
        <w:tc>
          <w:tcPr>
            <w:tcW w:w="0" w:type="auto"/>
            <w:noWrap/>
            <w:hideMark/>
          </w:tcPr>
          <w:p w14:paraId="3668C582" w14:textId="77777777" w:rsidR="00B76672" w:rsidRPr="00B76672" w:rsidRDefault="00B76672" w:rsidP="00B76672">
            <w:pPr>
              <w:rPr>
                <w:rFonts w:ascii="Helvetica" w:hAnsi="Helvetica"/>
                <w:b/>
                <w:bCs/>
              </w:rPr>
            </w:pPr>
            <w:r w:rsidRPr="00B76672">
              <w:rPr>
                <w:rFonts w:ascii="Helvetica" w:hAnsi="Helvetica"/>
                <w:b/>
                <w:bCs/>
              </w:rPr>
              <w:t>Category of Funding Activity:</w:t>
            </w:r>
          </w:p>
        </w:tc>
        <w:tc>
          <w:tcPr>
            <w:tcW w:w="0" w:type="auto"/>
            <w:vAlign w:val="center"/>
            <w:hideMark/>
          </w:tcPr>
          <w:p w14:paraId="6C6DCE50" w14:textId="77777777" w:rsidR="00B76672" w:rsidRPr="00B76672" w:rsidRDefault="00B76672" w:rsidP="00B76672">
            <w:pPr>
              <w:rPr>
                <w:rFonts w:ascii="Helvetica" w:hAnsi="Helvetica"/>
              </w:rPr>
            </w:pPr>
            <w:r w:rsidRPr="00B76672">
              <w:rPr>
                <w:rFonts w:ascii="Helvetica" w:hAnsi="Helvetica"/>
              </w:rPr>
              <w:t>Agriculture</w:t>
            </w:r>
          </w:p>
        </w:tc>
      </w:tr>
      <w:tr w:rsidR="00B76672" w:rsidRPr="00B76672" w14:paraId="7959B37E" w14:textId="77777777" w:rsidTr="00B76672">
        <w:trPr>
          <w:tblCellSpacing w:w="0" w:type="dxa"/>
        </w:trPr>
        <w:tc>
          <w:tcPr>
            <w:tcW w:w="0" w:type="auto"/>
            <w:noWrap/>
            <w:hideMark/>
          </w:tcPr>
          <w:p w14:paraId="09769DF6" w14:textId="77777777" w:rsidR="00B76672" w:rsidRPr="00B76672" w:rsidRDefault="00B76672" w:rsidP="00B76672">
            <w:pPr>
              <w:rPr>
                <w:rFonts w:ascii="Helvetica" w:hAnsi="Helvetica"/>
                <w:b/>
                <w:bCs/>
              </w:rPr>
            </w:pPr>
            <w:r w:rsidRPr="00B76672">
              <w:rPr>
                <w:rFonts w:ascii="Helvetica" w:hAnsi="Helvetica"/>
                <w:b/>
                <w:bCs/>
              </w:rPr>
              <w:t>Category Explanation:</w:t>
            </w:r>
          </w:p>
        </w:tc>
        <w:tc>
          <w:tcPr>
            <w:tcW w:w="0" w:type="auto"/>
            <w:vAlign w:val="center"/>
            <w:hideMark/>
          </w:tcPr>
          <w:p w14:paraId="26969187" w14:textId="77777777" w:rsidR="00B76672" w:rsidRPr="00B76672" w:rsidRDefault="00B76672" w:rsidP="00B76672">
            <w:pPr>
              <w:rPr>
                <w:rFonts w:ascii="Helvetica" w:hAnsi="Helvetica"/>
              </w:rPr>
            </w:pPr>
            <w:r w:rsidRPr="00B76672">
              <w:rPr>
                <w:rFonts w:ascii="Helvetica" w:hAnsi="Helvetica"/>
              </w:rPr>
              <w:t> </w:t>
            </w:r>
          </w:p>
        </w:tc>
      </w:tr>
      <w:tr w:rsidR="00B76672" w:rsidRPr="00B76672" w14:paraId="40762DD3" w14:textId="77777777" w:rsidTr="00B76672">
        <w:trPr>
          <w:tblCellSpacing w:w="0" w:type="dxa"/>
        </w:trPr>
        <w:tc>
          <w:tcPr>
            <w:tcW w:w="0" w:type="auto"/>
            <w:noWrap/>
            <w:hideMark/>
          </w:tcPr>
          <w:p w14:paraId="0147E59C" w14:textId="77777777" w:rsidR="00B76672" w:rsidRPr="00B76672" w:rsidRDefault="00B76672" w:rsidP="00B76672">
            <w:pPr>
              <w:rPr>
                <w:rFonts w:ascii="Helvetica" w:hAnsi="Helvetica"/>
                <w:b/>
                <w:bCs/>
              </w:rPr>
            </w:pPr>
            <w:r w:rsidRPr="00B76672">
              <w:rPr>
                <w:rFonts w:ascii="Helvetica" w:hAnsi="Helvetica"/>
                <w:b/>
                <w:bCs/>
              </w:rPr>
              <w:lastRenderedPageBreak/>
              <w:t>Expected Number of Awards:</w:t>
            </w:r>
          </w:p>
        </w:tc>
        <w:tc>
          <w:tcPr>
            <w:tcW w:w="0" w:type="auto"/>
            <w:vAlign w:val="center"/>
            <w:hideMark/>
          </w:tcPr>
          <w:p w14:paraId="3E403676" w14:textId="77777777" w:rsidR="00B76672" w:rsidRPr="00B76672" w:rsidRDefault="00B76672" w:rsidP="00B76672">
            <w:pPr>
              <w:rPr>
                <w:rFonts w:ascii="Helvetica" w:hAnsi="Helvetica"/>
              </w:rPr>
            </w:pPr>
            <w:r w:rsidRPr="00B76672">
              <w:rPr>
                <w:rFonts w:ascii="Helvetica" w:hAnsi="Helvetica"/>
              </w:rPr>
              <w:t>10</w:t>
            </w:r>
          </w:p>
        </w:tc>
      </w:tr>
      <w:tr w:rsidR="00B76672" w:rsidRPr="00B76672" w14:paraId="6B4F71AB" w14:textId="77777777" w:rsidTr="00B76672">
        <w:trPr>
          <w:tblCellSpacing w:w="0" w:type="dxa"/>
        </w:trPr>
        <w:tc>
          <w:tcPr>
            <w:tcW w:w="0" w:type="auto"/>
            <w:noWrap/>
            <w:hideMark/>
          </w:tcPr>
          <w:p w14:paraId="10C8DE9B" w14:textId="77777777" w:rsidR="00B76672" w:rsidRPr="00B76672" w:rsidRDefault="00B76672" w:rsidP="00B76672">
            <w:pPr>
              <w:rPr>
                <w:rFonts w:ascii="Helvetica" w:hAnsi="Helvetica"/>
                <w:b/>
                <w:bCs/>
              </w:rPr>
            </w:pPr>
            <w:r w:rsidRPr="00B76672">
              <w:rPr>
                <w:rFonts w:ascii="Helvetica" w:hAnsi="Helvetica"/>
                <w:b/>
                <w:bCs/>
              </w:rPr>
              <w:t>CFDA Number(s):</w:t>
            </w:r>
          </w:p>
        </w:tc>
        <w:tc>
          <w:tcPr>
            <w:tcW w:w="0" w:type="auto"/>
            <w:vAlign w:val="center"/>
            <w:hideMark/>
          </w:tcPr>
          <w:p w14:paraId="0510A9D1" w14:textId="77777777" w:rsidR="00B76672" w:rsidRPr="00B76672" w:rsidRDefault="00B76672" w:rsidP="00B76672">
            <w:pPr>
              <w:rPr>
                <w:rFonts w:ascii="Helvetica" w:hAnsi="Helvetica"/>
              </w:rPr>
            </w:pPr>
            <w:r w:rsidRPr="00B76672">
              <w:rPr>
                <w:rFonts w:ascii="Helvetica" w:hAnsi="Helvetica"/>
              </w:rPr>
              <w:t>10.170 -- Specialty Crop Block Grant Program - Farm Bill</w:t>
            </w:r>
          </w:p>
        </w:tc>
      </w:tr>
      <w:tr w:rsidR="00B76672" w:rsidRPr="00B76672" w14:paraId="40AD0B27" w14:textId="77777777" w:rsidTr="00B76672">
        <w:trPr>
          <w:tblCellSpacing w:w="0" w:type="dxa"/>
        </w:trPr>
        <w:tc>
          <w:tcPr>
            <w:tcW w:w="0" w:type="auto"/>
            <w:noWrap/>
            <w:hideMark/>
          </w:tcPr>
          <w:p w14:paraId="61C8968B" w14:textId="77777777" w:rsidR="00B76672" w:rsidRPr="00B76672" w:rsidRDefault="00B76672" w:rsidP="00B76672">
            <w:pPr>
              <w:rPr>
                <w:rFonts w:ascii="Helvetica" w:hAnsi="Helvetica"/>
                <w:b/>
                <w:bCs/>
              </w:rPr>
            </w:pPr>
            <w:r w:rsidRPr="00B76672">
              <w:rPr>
                <w:rFonts w:ascii="Helvetica" w:hAnsi="Helvetica"/>
                <w:b/>
                <w:bCs/>
              </w:rPr>
              <w:t>Cost Sharing or Matching Requirement:</w:t>
            </w:r>
          </w:p>
        </w:tc>
        <w:tc>
          <w:tcPr>
            <w:tcW w:w="0" w:type="auto"/>
            <w:vAlign w:val="center"/>
            <w:hideMark/>
          </w:tcPr>
          <w:p w14:paraId="67444236" w14:textId="77777777" w:rsidR="00B76672" w:rsidRPr="00B76672" w:rsidRDefault="00B76672" w:rsidP="00B76672">
            <w:pPr>
              <w:rPr>
                <w:rFonts w:ascii="Helvetica" w:hAnsi="Helvetica"/>
              </w:rPr>
            </w:pPr>
            <w:r w:rsidRPr="00B76672">
              <w:rPr>
                <w:rFonts w:ascii="Helvetica" w:hAnsi="Helvetica"/>
              </w:rPr>
              <w:t>No</w:t>
            </w:r>
          </w:p>
        </w:tc>
      </w:tr>
      <w:tr w:rsidR="00B76672" w:rsidRPr="00B76672" w14:paraId="48E403ED" w14:textId="77777777" w:rsidTr="00B76672">
        <w:trPr>
          <w:tblCellSpacing w:w="0" w:type="dxa"/>
        </w:trPr>
        <w:tc>
          <w:tcPr>
            <w:tcW w:w="0" w:type="auto"/>
            <w:noWrap/>
            <w:hideMark/>
          </w:tcPr>
          <w:p w14:paraId="6C625DED" w14:textId="77777777" w:rsidR="00B76672" w:rsidRPr="00B76672" w:rsidRDefault="00B76672" w:rsidP="00B76672">
            <w:pPr>
              <w:rPr>
                <w:rFonts w:ascii="Helvetica" w:hAnsi="Helvetica"/>
                <w:b/>
                <w:bCs/>
              </w:rPr>
            </w:pPr>
            <w:r w:rsidRPr="00B76672">
              <w:rPr>
                <w:rFonts w:ascii="Helvetica" w:hAnsi="Helvetica"/>
                <w:b/>
                <w:bCs/>
              </w:rPr>
              <w:t>Version:</w:t>
            </w:r>
          </w:p>
        </w:tc>
        <w:tc>
          <w:tcPr>
            <w:tcW w:w="0" w:type="auto"/>
            <w:vAlign w:val="center"/>
            <w:hideMark/>
          </w:tcPr>
          <w:p w14:paraId="14BA4489" w14:textId="77777777" w:rsidR="00B76672" w:rsidRPr="00B76672" w:rsidRDefault="00B76672" w:rsidP="00B76672">
            <w:pPr>
              <w:rPr>
                <w:rFonts w:ascii="Helvetica" w:hAnsi="Helvetica"/>
              </w:rPr>
            </w:pPr>
            <w:r w:rsidRPr="00B76672">
              <w:rPr>
                <w:rFonts w:ascii="Helvetica" w:hAnsi="Helvetica"/>
              </w:rPr>
              <w:t>Synopsis 2</w:t>
            </w:r>
          </w:p>
        </w:tc>
      </w:tr>
      <w:tr w:rsidR="00B76672" w:rsidRPr="00B76672" w14:paraId="08BD97DF" w14:textId="77777777" w:rsidTr="00B76672">
        <w:trPr>
          <w:tblCellSpacing w:w="0" w:type="dxa"/>
        </w:trPr>
        <w:tc>
          <w:tcPr>
            <w:tcW w:w="0" w:type="auto"/>
            <w:noWrap/>
            <w:hideMark/>
          </w:tcPr>
          <w:p w14:paraId="6E7771DD" w14:textId="77777777" w:rsidR="00B76672" w:rsidRPr="00B76672" w:rsidRDefault="00B76672" w:rsidP="00B76672">
            <w:pPr>
              <w:rPr>
                <w:rFonts w:ascii="Helvetica" w:hAnsi="Helvetica"/>
                <w:b/>
                <w:bCs/>
              </w:rPr>
            </w:pPr>
            <w:r w:rsidRPr="00B76672">
              <w:rPr>
                <w:rFonts w:ascii="Helvetica" w:hAnsi="Helvetica"/>
                <w:b/>
                <w:bCs/>
              </w:rPr>
              <w:t>Posted Date:</w:t>
            </w:r>
          </w:p>
        </w:tc>
        <w:tc>
          <w:tcPr>
            <w:tcW w:w="0" w:type="auto"/>
            <w:vAlign w:val="center"/>
            <w:hideMark/>
          </w:tcPr>
          <w:p w14:paraId="77581229" w14:textId="77777777" w:rsidR="00B76672" w:rsidRPr="00B76672" w:rsidRDefault="00B76672" w:rsidP="00B76672">
            <w:pPr>
              <w:rPr>
                <w:rFonts w:ascii="Helvetica" w:hAnsi="Helvetica"/>
              </w:rPr>
            </w:pPr>
            <w:r w:rsidRPr="00B76672">
              <w:rPr>
                <w:rFonts w:ascii="Helvetica" w:hAnsi="Helvetica"/>
              </w:rPr>
              <w:t>Jun 26, 2017</w:t>
            </w:r>
          </w:p>
        </w:tc>
      </w:tr>
      <w:tr w:rsidR="00B76672" w:rsidRPr="00B76672" w14:paraId="20257A20" w14:textId="77777777" w:rsidTr="00B76672">
        <w:trPr>
          <w:tblCellSpacing w:w="0" w:type="dxa"/>
        </w:trPr>
        <w:tc>
          <w:tcPr>
            <w:tcW w:w="0" w:type="auto"/>
            <w:noWrap/>
            <w:hideMark/>
          </w:tcPr>
          <w:p w14:paraId="6C780BEB" w14:textId="77777777" w:rsidR="00B76672" w:rsidRPr="00B76672" w:rsidRDefault="00B76672" w:rsidP="00B76672">
            <w:pPr>
              <w:rPr>
                <w:rFonts w:ascii="Helvetica" w:hAnsi="Helvetica"/>
                <w:b/>
                <w:bCs/>
              </w:rPr>
            </w:pPr>
            <w:r w:rsidRPr="00B76672">
              <w:rPr>
                <w:rFonts w:ascii="Helvetica" w:hAnsi="Helvetica"/>
                <w:b/>
                <w:bCs/>
              </w:rPr>
              <w:t>Last Updated Date:</w:t>
            </w:r>
          </w:p>
        </w:tc>
        <w:tc>
          <w:tcPr>
            <w:tcW w:w="0" w:type="auto"/>
            <w:vAlign w:val="center"/>
            <w:hideMark/>
          </w:tcPr>
          <w:p w14:paraId="546E2244" w14:textId="77777777" w:rsidR="00B76672" w:rsidRPr="00B76672" w:rsidRDefault="00B76672" w:rsidP="00B76672">
            <w:pPr>
              <w:rPr>
                <w:rFonts w:ascii="Helvetica" w:hAnsi="Helvetica"/>
              </w:rPr>
            </w:pPr>
            <w:r w:rsidRPr="00B76672">
              <w:rPr>
                <w:rFonts w:ascii="Helvetica" w:hAnsi="Helvetica"/>
              </w:rPr>
              <w:t>Jun 26, 2017</w:t>
            </w:r>
          </w:p>
        </w:tc>
      </w:tr>
      <w:tr w:rsidR="00B76672" w:rsidRPr="00B76672" w14:paraId="45E004B6" w14:textId="77777777" w:rsidTr="00B76672">
        <w:trPr>
          <w:tblCellSpacing w:w="0" w:type="dxa"/>
        </w:trPr>
        <w:tc>
          <w:tcPr>
            <w:tcW w:w="0" w:type="auto"/>
            <w:noWrap/>
            <w:hideMark/>
          </w:tcPr>
          <w:p w14:paraId="58CAD4EC" w14:textId="77777777" w:rsidR="00B76672" w:rsidRPr="00B76672" w:rsidRDefault="00B76672" w:rsidP="00B76672">
            <w:pPr>
              <w:rPr>
                <w:rFonts w:ascii="Helvetica" w:hAnsi="Helvetica"/>
                <w:b/>
                <w:bCs/>
              </w:rPr>
            </w:pPr>
            <w:r w:rsidRPr="00B76672">
              <w:rPr>
                <w:rFonts w:ascii="Helvetica" w:hAnsi="Helvetica"/>
                <w:b/>
                <w:bCs/>
              </w:rPr>
              <w:t>Original Closing Date for Applications:</w:t>
            </w:r>
          </w:p>
        </w:tc>
        <w:tc>
          <w:tcPr>
            <w:tcW w:w="0" w:type="auto"/>
            <w:vAlign w:val="center"/>
            <w:hideMark/>
          </w:tcPr>
          <w:p w14:paraId="78573D85" w14:textId="3406838E" w:rsidR="00B76672" w:rsidRPr="00B76672" w:rsidRDefault="00B76672" w:rsidP="00B76672">
            <w:pPr>
              <w:rPr>
                <w:rFonts w:ascii="Helvetica" w:hAnsi="Helvetica"/>
              </w:rPr>
            </w:pPr>
            <w:r w:rsidRPr="00B76672">
              <w:rPr>
                <w:rFonts w:ascii="Helvetica" w:hAnsi="Helvetica"/>
              </w:rPr>
              <w:t>Oct 24, 2017 </w:t>
            </w:r>
          </w:p>
        </w:tc>
      </w:tr>
      <w:tr w:rsidR="00B76672" w:rsidRPr="00B76672" w14:paraId="28B9F64E" w14:textId="77777777" w:rsidTr="00B76672">
        <w:trPr>
          <w:tblCellSpacing w:w="0" w:type="dxa"/>
        </w:trPr>
        <w:tc>
          <w:tcPr>
            <w:tcW w:w="0" w:type="auto"/>
            <w:noWrap/>
            <w:hideMark/>
          </w:tcPr>
          <w:p w14:paraId="3E219B73" w14:textId="77777777" w:rsidR="00B76672" w:rsidRPr="00B76672" w:rsidRDefault="00B76672" w:rsidP="00B76672">
            <w:pPr>
              <w:rPr>
                <w:rFonts w:ascii="Helvetica" w:hAnsi="Helvetica"/>
                <w:b/>
                <w:bCs/>
              </w:rPr>
            </w:pPr>
            <w:r w:rsidRPr="00B76672">
              <w:rPr>
                <w:rFonts w:ascii="Helvetica" w:hAnsi="Helvetica"/>
                <w:b/>
                <w:bCs/>
              </w:rPr>
              <w:t>Current Closing Date for Applications:</w:t>
            </w:r>
          </w:p>
        </w:tc>
        <w:tc>
          <w:tcPr>
            <w:tcW w:w="0" w:type="auto"/>
            <w:vAlign w:val="center"/>
            <w:hideMark/>
          </w:tcPr>
          <w:p w14:paraId="2A5562BF" w14:textId="78F1B9EC" w:rsidR="00B76672" w:rsidRPr="00B76672" w:rsidRDefault="00B76672" w:rsidP="00B76672">
            <w:pPr>
              <w:rPr>
                <w:rFonts w:ascii="Helvetica" w:hAnsi="Helvetica"/>
              </w:rPr>
            </w:pPr>
            <w:r w:rsidRPr="00B76672">
              <w:rPr>
                <w:rFonts w:ascii="Helvetica" w:hAnsi="Helvetica"/>
              </w:rPr>
              <w:t>Oct 24, 2017 </w:t>
            </w:r>
          </w:p>
        </w:tc>
      </w:tr>
      <w:tr w:rsidR="00B76672" w:rsidRPr="00B76672" w14:paraId="1891FD78" w14:textId="77777777" w:rsidTr="00B76672">
        <w:trPr>
          <w:tblCellSpacing w:w="0" w:type="dxa"/>
        </w:trPr>
        <w:tc>
          <w:tcPr>
            <w:tcW w:w="0" w:type="auto"/>
            <w:noWrap/>
            <w:hideMark/>
          </w:tcPr>
          <w:p w14:paraId="012ADBAB" w14:textId="77777777" w:rsidR="00B76672" w:rsidRPr="00B76672" w:rsidRDefault="00B76672" w:rsidP="00B76672">
            <w:pPr>
              <w:rPr>
                <w:rFonts w:ascii="Helvetica" w:hAnsi="Helvetica"/>
                <w:b/>
                <w:bCs/>
              </w:rPr>
            </w:pPr>
            <w:r w:rsidRPr="00B76672">
              <w:rPr>
                <w:rFonts w:ascii="Helvetica" w:hAnsi="Helvetica"/>
                <w:b/>
                <w:bCs/>
              </w:rPr>
              <w:t>Archive Date:</w:t>
            </w:r>
          </w:p>
        </w:tc>
        <w:tc>
          <w:tcPr>
            <w:tcW w:w="0" w:type="auto"/>
            <w:vAlign w:val="center"/>
            <w:hideMark/>
          </w:tcPr>
          <w:p w14:paraId="6439CD9D" w14:textId="77777777" w:rsidR="00B76672" w:rsidRPr="00B76672" w:rsidRDefault="00B76672" w:rsidP="00B76672">
            <w:pPr>
              <w:rPr>
                <w:rFonts w:ascii="Helvetica" w:hAnsi="Helvetica"/>
              </w:rPr>
            </w:pPr>
            <w:r w:rsidRPr="00B76672">
              <w:rPr>
                <w:rFonts w:ascii="Helvetica" w:hAnsi="Helvetica"/>
              </w:rPr>
              <w:t>Nov 23, 2017</w:t>
            </w:r>
          </w:p>
        </w:tc>
      </w:tr>
      <w:tr w:rsidR="00B76672" w:rsidRPr="00B76672" w14:paraId="5D8B968F" w14:textId="77777777" w:rsidTr="00B76672">
        <w:trPr>
          <w:tblCellSpacing w:w="0" w:type="dxa"/>
        </w:trPr>
        <w:tc>
          <w:tcPr>
            <w:tcW w:w="0" w:type="auto"/>
            <w:noWrap/>
            <w:hideMark/>
          </w:tcPr>
          <w:p w14:paraId="33B5A615" w14:textId="77777777" w:rsidR="00B76672" w:rsidRPr="00B76672" w:rsidRDefault="00B76672" w:rsidP="00B76672">
            <w:pPr>
              <w:rPr>
                <w:rFonts w:ascii="Helvetica" w:hAnsi="Helvetica"/>
                <w:b/>
                <w:bCs/>
              </w:rPr>
            </w:pPr>
            <w:r w:rsidRPr="00B76672">
              <w:rPr>
                <w:rFonts w:ascii="Helvetica" w:hAnsi="Helvetica"/>
                <w:b/>
                <w:bCs/>
              </w:rPr>
              <w:t>Estimated Total Program Funding:</w:t>
            </w:r>
          </w:p>
        </w:tc>
        <w:tc>
          <w:tcPr>
            <w:tcW w:w="0" w:type="auto"/>
            <w:vAlign w:val="center"/>
            <w:hideMark/>
          </w:tcPr>
          <w:p w14:paraId="5AB14407" w14:textId="77777777" w:rsidR="00B76672" w:rsidRPr="00B76672" w:rsidRDefault="00B76672" w:rsidP="00B76672">
            <w:pPr>
              <w:rPr>
                <w:rFonts w:ascii="Helvetica" w:hAnsi="Helvetica"/>
              </w:rPr>
            </w:pPr>
            <w:r w:rsidRPr="00B76672">
              <w:rPr>
                <w:rFonts w:ascii="Helvetica" w:hAnsi="Helvetica"/>
              </w:rPr>
              <w:t>$7,000,000</w:t>
            </w:r>
          </w:p>
        </w:tc>
      </w:tr>
      <w:tr w:rsidR="00B76672" w:rsidRPr="00B76672" w14:paraId="6915D52C" w14:textId="77777777" w:rsidTr="00B76672">
        <w:trPr>
          <w:tblCellSpacing w:w="0" w:type="dxa"/>
        </w:trPr>
        <w:tc>
          <w:tcPr>
            <w:tcW w:w="0" w:type="auto"/>
            <w:noWrap/>
            <w:hideMark/>
          </w:tcPr>
          <w:p w14:paraId="4F1BD9DE" w14:textId="77777777" w:rsidR="00B76672" w:rsidRPr="00B76672" w:rsidRDefault="00B76672" w:rsidP="00B76672">
            <w:pPr>
              <w:rPr>
                <w:rFonts w:ascii="Helvetica" w:hAnsi="Helvetica"/>
                <w:b/>
                <w:bCs/>
              </w:rPr>
            </w:pPr>
            <w:r w:rsidRPr="00B76672">
              <w:rPr>
                <w:rFonts w:ascii="Helvetica" w:hAnsi="Helvetica"/>
                <w:b/>
                <w:bCs/>
              </w:rPr>
              <w:t>Award Ceiling:</w:t>
            </w:r>
          </w:p>
        </w:tc>
        <w:tc>
          <w:tcPr>
            <w:tcW w:w="0" w:type="auto"/>
            <w:vAlign w:val="center"/>
            <w:hideMark/>
          </w:tcPr>
          <w:p w14:paraId="7A820564" w14:textId="77777777" w:rsidR="00B76672" w:rsidRPr="00B76672" w:rsidRDefault="00B76672" w:rsidP="00B76672">
            <w:pPr>
              <w:rPr>
                <w:rFonts w:ascii="Helvetica" w:hAnsi="Helvetica"/>
              </w:rPr>
            </w:pPr>
            <w:r w:rsidRPr="00B76672">
              <w:rPr>
                <w:rFonts w:ascii="Helvetica" w:hAnsi="Helvetica"/>
              </w:rPr>
              <w:t>$1,000,000</w:t>
            </w:r>
          </w:p>
        </w:tc>
      </w:tr>
      <w:tr w:rsidR="00B76672" w:rsidRPr="00B76672" w14:paraId="71F2DDD4" w14:textId="77777777" w:rsidTr="00B76672">
        <w:trPr>
          <w:tblCellSpacing w:w="0" w:type="dxa"/>
        </w:trPr>
        <w:tc>
          <w:tcPr>
            <w:tcW w:w="0" w:type="auto"/>
            <w:noWrap/>
            <w:hideMark/>
          </w:tcPr>
          <w:p w14:paraId="059FDEF7" w14:textId="77777777" w:rsidR="00B76672" w:rsidRPr="00B76672" w:rsidRDefault="00B76672" w:rsidP="00B76672">
            <w:pPr>
              <w:rPr>
                <w:rFonts w:ascii="Helvetica" w:hAnsi="Helvetica"/>
                <w:b/>
                <w:bCs/>
              </w:rPr>
            </w:pPr>
            <w:r w:rsidRPr="00B76672">
              <w:rPr>
                <w:rFonts w:ascii="Helvetica" w:hAnsi="Helvetica"/>
                <w:b/>
                <w:bCs/>
              </w:rPr>
              <w:t>Award Floor:</w:t>
            </w:r>
          </w:p>
        </w:tc>
        <w:tc>
          <w:tcPr>
            <w:tcW w:w="0" w:type="auto"/>
            <w:vAlign w:val="center"/>
            <w:hideMark/>
          </w:tcPr>
          <w:p w14:paraId="6139655F" w14:textId="77777777" w:rsidR="00B76672" w:rsidRPr="00B76672" w:rsidRDefault="00B76672" w:rsidP="00B76672">
            <w:pPr>
              <w:rPr>
                <w:rFonts w:ascii="Helvetica" w:hAnsi="Helvetica"/>
              </w:rPr>
            </w:pPr>
            <w:r w:rsidRPr="00B76672">
              <w:rPr>
                <w:rFonts w:ascii="Helvetica" w:hAnsi="Helvetica"/>
              </w:rPr>
              <w:t>$250,000</w:t>
            </w:r>
          </w:p>
        </w:tc>
      </w:tr>
      <w:tr w:rsidR="00B76672" w:rsidRPr="00B76672" w14:paraId="63D9957D" w14:textId="77777777" w:rsidTr="00B76672">
        <w:trPr>
          <w:tblCellSpacing w:w="0" w:type="dxa"/>
        </w:trPr>
        <w:tc>
          <w:tcPr>
            <w:tcW w:w="0" w:type="auto"/>
            <w:noWrap/>
            <w:hideMark/>
          </w:tcPr>
          <w:p w14:paraId="32181417" w14:textId="77777777" w:rsidR="00B76672" w:rsidRPr="00B76672" w:rsidRDefault="00B76672" w:rsidP="00B76672">
            <w:pPr>
              <w:rPr>
                <w:rFonts w:ascii="Helvetica" w:hAnsi="Helvetica"/>
                <w:b/>
                <w:bCs/>
              </w:rPr>
            </w:pPr>
            <w:r w:rsidRPr="00B76672">
              <w:rPr>
                <w:rFonts w:ascii="Helvetica" w:hAnsi="Helvetica"/>
                <w:b/>
                <w:bCs/>
              </w:rPr>
              <w:t>Eligible Applicants:</w:t>
            </w:r>
          </w:p>
        </w:tc>
        <w:tc>
          <w:tcPr>
            <w:tcW w:w="0" w:type="auto"/>
            <w:vAlign w:val="center"/>
            <w:hideMark/>
          </w:tcPr>
          <w:p w14:paraId="60C79630" w14:textId="77777777" w:rsidR="00B76672" w:rsidRPr="00B76672" w:rsidRDefault="00B76672" w:rsidP="00B76672">
            <w:pPr>
              <w:rPr>
                <w:rFonts w:ascii="Helvetica" w:hAnsi="Helvetica"/>
              </w:rPr>
            </w:pPr>
            <w:r w:rsidRPr="00B76672">
              <w:rPr>
                <w:rFonts w:ascii="Helvetica" w:hAnsi="Helvetica"/>
              </w:rPr>
              <w:t>Public and State controlled institutions of higher education</w:t>
            </w:r>
          </w:p>
        </w:tc>
      </w:tr>
      <w:tr w:rsidR="00B76672" w14:paraId="4F0B9C29" w14:textId="77777777" w:rsidTr="00B76672">
        <w:trPr>
          <w:tblCellSpacing w:w="0" w:type="dxa"/>
        </w:trPr>
        <w:tc>
          <w:tcPr>
            <w:tcW w:w="0" w:type="auto"/>
            <w:noWrap/>
            <w:hideMark/>
          </w:tcPr>
          <w:p w14:paraId="005C0223" w14:textId="77777777" w:rsidR="00B76672" w:rsidRPr="00B76672" w:rsidRDefault="00B76672" w:rsidP="00B76672">
            <w:pPr>
              <w:rPr>
                <w:rFonts w:ascii="Helvetica" w:hAnsi="Helvetica"/>
                <w:b/>
                <w:bCs/>
              </w:rPr>
            </w:pPr>
            <w:r w:rsidRPr="00B76672">
              <w:rPr>
                <w:rFonts w:ascii="Helvetica" w:hAnsi="Helvetica"/>
                <w:b/>
                <w:bCs/>
              </w:rPr>
              <w:t>Agency Name:</w:t>
            </w:r>
          </w:p>
        </w:tc>
        <w:tc>
          <w:tcPr>
            <w:tcW w:w="0" w:type="auto"/>
            <w:vAlign w:val="center"/>
            <w:hideMark/>
          </w:tcPr>
          <w:p w14:paraId="64CAB195" w14:textId="77777777" w:rsidR="00B76672" w:rsidRPr="00B76672" w:rsidRDefault="00B76672">
            <w:pPr>
              <w:rPr>
                <w:rFonts w:ascii="Helvetica" w:hAnsi="Helvetica"/>
              </w:rPr>
            </w:pPr>
            <w:r w:rsidRPr="00B76672">
              <w:rPr>
                <w:rStyle w:val="search-custom"/>
                <w:rFonts w:ascii="Helvetica" w:hAnsi="Helvetica"/>
              </w:rPr>
              <w:t>Agricultural Marketing Service</w:t>
            </w:r>
          </w:p>
        </w:tc>
      </w:tr>
      <w:tr w:rsidR="00B76672" w14:paraId="3DBE9747" w14:textId="77777777" w:rsidTr="00B76672">
        <w:trPr>
          <w:tblCellSpacing w:w="0" w:type="dxa"/>
        </w:trPr>
        <w:tc>
          <w:tcPr>
            <w:tcW w:w="0" w:type="auto"/>
            <w:noWrap/>
            <w:hideMark/>
          </w:tcPr>
          <w:p w14:paraId="0B72C2DD" w14:textId="77777777" w:rsidR="00B76672" w:rsidRPr="00B76672" w:rsidRDefault="00B76672" w:rsidP="00B76672">
            <w:pPr>
              <w:rPr>
                <w:rFonts w:ascii="Helvetica" w:hAnsi="Helvetica"/>
                <w:b/>
                <w:bCs/>
              </w:rPr>
            </w:pPr>
            <w:r w:rsidRPr="00B76672">
              <w:rPr>
                <w:rFonts w:ascii="Helvetica" w:hAnsi="Helvetica"/>
                <w:b/>
                <w:bCs/>
              </w:rPr>
              <w:t>Description:</w:t>
            </w:r>
          </w:p>
        </w:tc>
        <w:tc>
          <w:tcPr>
            <w:tcW w:w="0" w:type="auto"/>
            <w:vAlign w:val="center"/>
            <w:hideMark/>
          </w:tcPr>
          <w:p w14:paraId="4CAA5653" w14:textId="77777777" w:rsidR="00B76672" w:rsidRPr="00B76672" w:rsidRDefault="00B76672">
            <w:pPr>
              <w:rPr>
                <w:rFonts w:ascii="Helvetica" w:hAnsi="Helvetica"/>
              </w:rPr>
            </w:pPr>
            <w:r w:rsidRPr="00B76672">
              <w:rPr>
                <w:rStyle w:val="search-custom"/>
                <w:rFonts w:ascii="Helvetica" w:hAnsi="Helvetica"/>
              </w:rPr>
              <w:t>The Agricultural Marketing Service (AMS) announces the availability of approximately $7 million in competitive grant funds to solely enhance the competitiveness of specialty crops through collaborative, multi-state projects that address the following regional or national level specialty crop issues: food safety; plant pests and disease; research; crop-specific common issues; and marketing and promotion. Specialty crops are defined as fruits and vegetables, dried fruit, tree nuts, horticulture and nursery crops, including floriculture. States are encouraged to submit projects that bring together multi-state teams of partners to research and develop solutions to practical problems that cross state boundaries and address the needs of specialty crop growers. Applications are due October 24, 2017.</w:t>
            </w:r>
            <w:r w:rsidRPr="00B76672">
              <w:rPr>
                <w:rStyle w:val="apple-converted-space"/>
                <w:rFonts w:ascii="Helvetica" w:hAnsi="Helvetica"/>
              </w:rPr>
              <w:t> </w:t>
            </w:r>
          </w:p>
        </w:tc>
      </w:tr>
      <w:tr w:rsidR="00B76672" w14:paraId="044E3CEE" w14:textId="77777777" w:rsidTr="00B76672">
        <w:trPr>
          <w:tblCellSpacing w:w="0" w:type="dxa"/>
        </w:trPr>
        <w:tc>
          <w:tcPr>
            <w:tcW w:w="0" w:type="auto"/>
            <w:noWrap/>
            <w:hideMark/>
          </w:tcPr>
          <w:p w14:paraId="53BE5290" w14:textId="77777777" w:rsidR="00B76672" w:rsidRPr="00B76672" w:rsidRDefault="00B76672" w:rsidP="00B76672">
            <w:pPr>
              <w:rPr>
                <w:rFonts w:ascii="Helvetica" w:hAnsi="Helvetica"/>
                <w:b/>
                <w:bCs/>
              </w:rPr>
            </w:pPr>
            <w:r w:rsidRPr="00B76672">
              <w:rPr>
                <w:rFonts w:ascii="Helvetica" w:hAnsi="Helvetica"/>
                <w:b/>
                <w:bCs/>
              </w:rPr>
              <w:t>Link to Additional Information:</w:t>
            </w:r>
          </w:p>
        </w:tc>
        <w:tc>
          <w:tcPr>
            <w:tcW w:w="0" w:type="auto"/>
            <w:vAlign w:val="center"/>
            <w:hideMark/>
          </w:tcPr>
          <w:p w14:paraId="47723B00" w14:textId="77777777" w:rsidR="00B76672" w:rsidRPr="00B76672" w:rsidRDefault="00B76672">
            <w:pPr>
              <w:rPr>
                <w:rFonts w:ascii="Helvetica" w:hAnsi="Helvetica"/>
              </w:rPr>
            </w:pPr>
            <w:hyperlink r:id="rId44" w:tgtFrame="_blank" w:tooltip="Link to Additional Information" w:history="1">
              <w:r w:rsidRPr="00B76672">
                <w:rPr>
                  <w:rStyle w:val="Hyperlink"/>
                  <w:rFonts w:ascii="Helvetica" w:hAnsi="Helvetica"/>
                </w:rPr>
                <w:t>SCMP website </w:t>
              </w:r>
            </w:hyperlink>
          </w:p>
        </w:tc>
      </w:tr>
      <w:tr w:rsidR="00B76672" w14:paraId="256BCF90" w14:textId="77777777" w:rsidTr="00B76672">
        <w:trPr>
          <w:tblCellSpacing w:w="0" w:type="dxa"/>
        </w:trPr>
        <w:tc>
          <w:tcPr>
            <w:tcW w:w="0" w:type="auto"/>
            <w:noWrap/>
            <w:hideMark/>
          </w:tcPr>
          <w:p w14:paraId="48842657" w14:textId="77777777" w:rsidR="00B76672" w:rsidRPr="00B76672" w:rsidRDefault="00B76672" w:rsidP="00B76672">
            <w:pPr>
              <w:rPr>
                <w:rFonts w:ascii="Helvetica" w:hAnsi="Helvetica"/>
                <w:b/>
                <w:bCs/>
              </w:rPr>
            </w:pPr>
            <w:r w:rsidRPr="00B76672">
              <w:rPr>
                <w:rFonts w:ascii="Helvetica" w:hAnsi="Helvetica"/>
                <w:b/>
                <w:bCs/>
              </w:rPr>
              <w:t>Grantor Contact Information:</w:t>
            </w:r>
          </w:p>
        </w:tc>
        <w:tc>
          <w:tcPr>
            <w:tcW w:w="0" w:type="auto"/>
            <w:vAlign w:val="center"/>
            <w:hideMark/>
          </w:tcPr>
          <w:p w14:paraId="10BFB412" w14:textId="77777777" w:rsidR="00B76672" w:rsidRPr="00B76672" w:rsidRDefault="00B76672">
            <w:pPr>
              <w:rPr>
                <w:rFonts w:ascii="Helvetica" w:hAnsi="Helvetica"/>
              </w:rPr>
            </w:pPr>
            <w:r w:rsidRPr="00B76672">
              <w:rPr>
                <w:rStyle w:val="search-custom"/>
                <w:rFonts w:ascii="Helvetica" w:hAnsi="Helvetica"/>
              </w:rPr>
              <w:t>If you have difficulty accessing the full announcement electronically, please contact:</w:t>
            </w:r>
            <w:r w:rsidRPr="00B76672">
              <w:rPr>
                <w:rFonts w:ascii="Helvetica" w:hAnsi="Helvetica"/>
              </w:rPr>
              <w:br/>
            </w:r>
            <w:r w:rsidRPr="00B76672">
              <w:rPr>
                <w:rFonts w:ascii="Helvetica" w:hAnsi="Helvetica"/>
              </w:rPr>
              <w:br/>
            </w:r>
            <w:r w:rsidRPr="00B76672">
              <w:rPr>
                <w:rStyle w:val="search-custom"/>
                <w:rFonts w:ascii="Helvetica" w:hAnsi="Helvetica"/>
              </w:rPr>
              <w:t>Martin Rosier Grants Manager Phone 2022608449</w:t>
            </w:r>
            <w:r w:rsidRPr="00B76672">
              <w:rPr>
                <w:rFonts w:ascii="Helvetica" w:hAnsi="Helvetica"/>
              </w:rPr>
              <w:br/>
            </w:r>
            <w:r w:rsidRPr="00B76672">
              <w:rPr>
                <w:rFonts w:ascii="Helvetica" w:hAnsi="Helvetica"/>
              </w:rPr>
              <w:br/>
            </w:r>
            <w:hyperlink r:id="rId45" w:history="1">
              <w:r w:rsidRPr="00B76672">
                <w:rPr>
                  <w:rStyle w:val="Hyperlink"/>
                  <w:rFonts w:ascii="Helvetica" w:hAnsi="Helvetica"/>
                </w:rPr>
                <w:t>SCMP Office</w:t>
              </w:r>
            </w:hyperlink>
          </w:p>
        </w:tc>
      </w:tr>
    </w:tbl>
    <w:p w14:paraId="44431C05" w14:textId="77777777" w:rsidR="00B76672" w:rsidRDefault="00B76672" w:rsidP="00B76672"/>
    <w:p w14:paraId="34F9725F" w14:textId="77777777" w:rsidR="00B76672" w:rsidRDefault="00A93C64" w:rsidP="00B76672">
      <w:pPr>
        <w:widowControl w:val="0"/>
        <w:autoSpaceDE w:val="0"/>
        <w:autoSpaceDN w:val="0"/>
        <w:adjustRightInd w:val="0"/>
        <w:rPr>
          <w:rFonts w:ascii="Helvetica" w:hAnsi="Helvetica" w:cs="Helvetica"/>
        </w:rPr>
      </w:pPr>
      <w:hyperlink r:id="rId46" w:history="1">
        <w:r w:rsidR="00B76672">
          <w:rPr>
            <w:rFonts w:ascii="Helvetica" w:hAnsi="Helvetica" w:cs="Helvetica"/>
            <w:color w:val="386EFF"/>
            <w:u w:val="single" w:color="386EFF"/>
          </w:rPr>
          <w:t>http://www.grants.gov/web/grants/view-opportunity.html?oppId=295033</w:t>
        </w:r>
      </w:hyperlink>
    </w:p>
    <w:p w14:paraId="60A565E6" w14:textId="77777777" w:rsidR="00B76672" w:rsidRDefault="00B76672" w:rsidP="00B76672">
      <w:pPr>
        <w:widowControl w:val="0"/>
        <w:autoSpaceDE w:val="0"/>
        <w:autoSpaceDN w:val="0"/>
        <w:adjustRightInd w:val="0"/>
        <w:rPr>
          <w:rFonts w:ascii="Helvetica" w:hAnsi="Helvetica" w:cs="Helvetica"/>
        </w:rPr>
      </w:pPr>
    </w:p>
    <w:p w14:paraId="5D96C222" w14:textId="77777777" w:rsidR="00B76672" w:rsidRDefault="00B76672" w:rsidP="002E30F3">
      <w:pPr>
        <w:widowControl w:val="0"/>
        <w:autoSpaceDE w:val="0"/>
        <w:autoSpaceDN w:val="0"/>
        <w:adjustRightInd w:val="0"/>
        <w:rPr>
          <w:rFonts w:ascii="Helvetica" w:hAnsi="Helvetica" w:cs="Helvetica"/>
          <w:b/>
        </w:rPr>
      </w:pPr>
      <w:bookmarkStart w:id="38" w:name="AgReminder"/>
      <w:bookmarkEnd w:id="38"/>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Pr="00AB5EE0" w:rsidRDefault="00AB5EE0" w:rsidP="002E30F3">
      <w:pPr>
        <w:widowControl w:val="0"/>
        <w:autoSpaceDE w:val="0"/>
        <w:autoSpaceDN w:val="0"/>
        <w:adjustRightInd w:val="0"/>
        <w:rPr>
          <w:rFonts w:ascii="Helvetica" w:hAnsi="Helvetica" w:cs="Helvetica"/>
          <w:b/>
        </w:rPr>
      </w:pPr>
    </w:p>
    <w:p w14:paraId="4870F101" w14:textId="77777777" w:rsidR="00EF55D9" w:rsidRPr="00AB5EE0" w:rsidRDefault="00EF55D9" w:rsidP="00EF55D9">
      <w:pPr>
        <w:widowControl w:val="0"/>
        <w:autoSpaceDE w:val="0"/>
        <w:autoSpaceDN w:val="0"/>
        <w:adjustRightInd w:val="0"/>
        <w:rPr>
          <w:rFonts w:ascii="Helvetica" w:hAnsi="Helvetica" w:cs="Helvetica"/>
          <w:highlight w:val="cyan"/>
        </w:rPr>
      </w:pPr>
      <w:bookmarkStart w:id="39" w:name="AGMcGovernDole"/>
      <w:bookmarkStart w:id="40" w:name="AGFoodforProgress"/>
      <w:bookmarkStart w:id="41" w:name="AGNatlConservInnov"/>
      <w:bookmarkStart w:id="42" w:name="AFFedStateMarketing"/>
      <w:bookmarkStart w:id="43" w:name="AGUtilitiesCommunity"/>
      <w:bookmarkEnd w:id="39"/>
      <w:bookmarkEnd w:id="40"/>
      <w:bookmarkEnd w:id="41"/>
      <w:bookmarkEnd w:id="42"/>
      <w:bookmarkEnd w:id="43"/>
      <w:r w:rsidRPr="00AB5EE0">
        <w:rPr>
          <w:rFonts w:ascii="Helvetica" w:hAnsi="Helvetica" w:cs="Helvetica"/>
          <w:highlight w:val="cyan"/>
        </w:rPr>
        <w:t>Utilities Programs</w:t>
      </w:r>
    </w:p>
    <w:p w14:paraId="2FDA8855" w14:textId="77777777" w:rsidR="00EF55D9" w:rsidRPr="00AB5EE0" w:rsidRDefault="00EF55D9" w:rsidP="00EF55D9">
      <w:pPr>
        <w:widowControl w:val="0"/>
        <w:autoSpaceDE w:val="0"/>
        <w:autoSpaceDN w:val="0"/>
        <w:adjustRightInd w:val="0"/>
        <w:rPr>
          <w:rFonts w:ascii="Helvetica" w:hAnsi="Helvetica" w:cs="Helvetica"/>
          <w:highlight w:val="cyan"/>
        </w:rPr>
      </w:pPr>
      <w:r w:rsidRPr="00AB5EE0">
        <w:rPr>
          <w:rFonts w:ascii="Helvetica" w:hAnsi="Helvetica" w:cs="Helvetica"/>
          <w:highlight w:val="cyan"/>
        </w:rPr>
        <w:t>Community Facilities Technical Assistance and Training Grant</w:t>
      </w:r>
    </w:p>
    <w:p w14:paraId="6DACFDF7" w14:textId="77777777" w:rsidR="00EF55D9" w:rsidRDefault="00EF55D9" w:rsidP="00EF55D9">
      <w:pPr>
        <w:widowControl w:val="0"/>
        <w:autoSpaceDE w:val="0"/>
        <w:autoSpaceDN w:val="0"/>
        <w:adjustRightInd w:val="0"/>
        <w:rPr>
          <w:rFonts w:ascii="Helvetica" w:hAnsi="Helvetica" w:cs="Helvetica"/>
        </w:rPr>
      </w:pPr>
      <w:r w:rsidRPr="00AB5EE0">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EF55D9" w:rsidRPr="00EF55D9" w14:paraId="12E71391" w14:textId="77777777" w:rsidTr="00EF55D9">
        <w:trPr>
          <w:tblCellSpacing w:w="0" w:type="dxa"/>
        </w:trPr>
        <w:tc>
          <w:tcPr>
            <w:tcW w:w="0" w:type="auto"/>
            <w:noWrap/>
            <w:hideMark/>
          </w:tcPr>
          <w:p w14:paraId="4AE42EE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Document Type:</w:t>
            </w:r>
          </w:p>
        </w:tc>
        <w:tc>
          <w:tcPr>
            <w:tcW w:w="0" w:type="auto"/>
            <w:vAlign w:val="center"/>
            <w:hideMark/>
          </w:tcPr>
          <w:p w14:paraId="2EE7EFCB"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Grants Notice</w:t>
            </w:r>
          </w:p>
        </w:tc>
      </w:tr>
      <w:tr w:rsidR="00EF55D9" w:rsidRPr="00EF55D9" w14:paraId="2E8EE8F2" w14:textId="77777777" w:rsidTr="00EF55D9">
        <w:trPr>
          <w:tblCellSpacing w:w="0" w:type="dxa"/>
        </w:trPr>
        <w:tc>
          <w:tcPr>
            <w:tcW w:w="0" w:type="auto"/>
            <w:noWrap/>
            <w:hideMark/>
          </w:tcPr>
          <w:p w14:paraId="45E66CD4"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Number:</w:t>
            </w:r>
          </w:p>
        </w:tc>
        <w:tc>
          <w:tcPr>
            <w:tcW w:w="0" w:type="auto"/>
            <w:vAlign w:val="center"/>
            <w:hideMark/>
          </w:tcPr>
          <w:p w14:paraId="33E9E1F9"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USDA-RD-CFTAT-2017</w:t>
            </w:r>
          </w:p>
        </w:tc>
      </w:tr>
      <w:tr w:rsidR="00EF55D9" w:rsidRPr="00EF55D9" w14:paraId="5FDE048B" w14:textId="77777777" w:rsidTr="00EF55D9">
        <w:trPr>
          <w:tblCellSpacing w:w="0" w:type="dxa"/>
        </w:trPr>
        <w:tc>
          <w:tcPr>
            <w:tcW w:w="0" w:type="auto"/>
            <w:noWrap/>
            <w:hideMark/>
          </w:tcPr>
          <w:p w14:paraId="3B8B5D70"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Title:</w:t>
            </w:r>
          </w:p>
        </w:tc>
        <w:tc>
          <w:tcPr>
            <w:tcW w:w="0" w:type="auto"/>
            <w:vAlign w:val="center"/>
            <w:hideMark/>
          </w:tcPr>
          <w:p w14:paraId="6C8C5D2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Community Facilities Technical Assistance and Training Grant</w:t>
            </w:r>
          </w:p>
        </w:tc>
      </w:tr>
      <w:tr w:rsidR="00EF55D9" w:rsidRPr="00EF55D9" w14:paraId="7E86B5D8" w14:textId="77777777" w:rsidTr="00EF55D9">
        <w:trPr>
          <w:tblCellSpacing w:w="0" w:type="dxa"/>
        </w:trPr>
        <w:tc>
          <w:tcPr>
            <w:tcW w:w="0" w:type="auto"/>
            <w:noWrap/>
            <w:hideMark/>
          </w:tcPr>
          <w:p w14:paraId="63613A0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w:t>
            </w:r>
          </w:p>
        </w:tc>
        <w:tc>
          <w:tcPr>
            <w:tcW w:w="0" w:type="auto"/>
            <w:vAlign w:val="center"/>
            <w:hideMark/>
          </w:tcPr>
          <w:p w14:paraId="23FB660D"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Discretionary</w:t>
            </w:r>
          </w:p>
        </w:tc>
      </w:tr>
      <w:tr w:rsidR="00EF55D9" w:rsidRPr="00EF55D9" w14:paraId="3E2E7D0F" w14:textId="77777777" w:rsidTr="00EF55D9">
        <w:trPr>
          <w:tblCellSpacing w:w="0" w:type="dxa"/>
        </w:trPr>
        <w:tc>
          <w:tcPr>
            <w:tcW w:w="0" w:type="auto"/>
            <w:noWrap/>
            <w:hideMark/>
          </w:tcPr>
          <w:p w14:paraId="10FB175B"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 Explanation:</w:t>
            </w:r>
          </w:p>
        </w:tc>
        <w:tc>
          <w:tcPr>
            <w:tcW w:w="0" w:type="auto"/>
            <w:vAlign w:val="center"/>
            <w:hideMark/>
          </w:tcPr>
          <w:p w14:paraId="0BBBC98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FAB94A0" w14:textId="77777777" w:rsidTr="00EF55D9">
        <w:trPr>
          <w:tblCellSpacing w:w="0" w:type="dxa"/>
        </w:trPr>
        <w:tc>
          <w:tcPr>
            <w:tcW w:w="0" w:type="auto"/>
            <w:noWrap/>
            <w:hideMark/>
          </w:tcPr>
          <w:p w14:paraId="1880737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Instrument Type:</w:t>
            </w:r>
          </w:p>
        </w:tc>
        <w:tc>
          <w:tcPr>
            <w:tcW w:w="0" w:type="auto"/>
            <w:vAlign w:val="center"/>
            <w:hideMark/>
          </w:tcPr>
          <w:p w14:paraId="12D9FC2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w:t>
            </w:r>
          </w:p>
        </w:tc>
      </w:tr>
      <w:tr w:rsidR="00EF55D9" w:rsidRPr="00EF55D9" w14:paraId="45372C0A" w14:textId="77777777" w:rsidTr="00EF55D9">
        <w:trPr>
          <w:tblCellSpacing w:w="0" w:type="dxa"/>
        </w:trPr>
        <w:tc>
          <w:tcPr>
            <w:tcW w:w="0" w:type="auto"/>
            <w:noWrap/>
            <w:hideMark/>
          </w:tcPr>
          <w:p w14:paraId="04718EE7"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of Funding Activity:</w:t>
            </w:r>
          </w:p>
        </w:tc>
        <w:tc>
          <w:tcPr>
            <w:tcW w:w="0" w:type="auto"/>
            <w:vAlign w:val="center"/>
            <w:hideMark/>
          </w:tcPr>
          <w:p w14:paraId="1383E00E"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Agriculture</w:t>
            </w:r>
            <w:r w:rsidRPr="00EF55D9">
              <w:rPr>
                <w:rFonts w:ascii="Helvetica" w:hAnsi="Helvetica" w:cs="Helvetica"/>
              </w:rPr>
              <w:br/>
              <w:t>Community Development</w:t>
            </w:r>
          </w:p>
        </w:tc>
      </w:tr>
      <w:tr w:rsidR="00EF55D9" w:rsidRPr="00EF55D9" w14:paraId="2EAB6925" w14:textId="77777777" w:rsidTr="00EF55D9">
        <w:trPr>
          <w:tblCellSpacing w:w="0" w:type="dxa"/>
        </w:trPr>
        <w:tc>
          <w:tcPr>
            <w:tcW w:w="0" w:type="auto"/>
            <w:noWrap/>
            <w:hideMark/>
          </w:tcPr>
          <w:p w14:paraId="70A142E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Explanation:</w:t>
            </w:r>
          </w:p>
        </w:tc>
        <w:tc>
          <w:tcPr>
            <w:tcW w:w="0" w:type="auto"/>
            <w:vAlign w:val="center"/>
            <w:hideMark/>
          </w:tcPr>
          <w:p w14:paraId="758FF4B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0892B86" w14:textId="77777777" w:rsidTr="00EF55D9">
        <w:trPr>
          <w:tblCellSpacing w:w="0" w:type="dxa"/>
        </w:trPr>
        <w:tc>
          <w:tcPr>
            <w:tcW w:w="0" w:type="auto"/>
            <w:noWrap/>
            <w:hideMark/>
          </w:tcPr>
          <w:p w14:paraId="00ED7C7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Expected Number of Awards:</w:t>
            </w:r>
          </w:p>
        </w:tc>
        <w:tc>
          <w:tcPr>
            <w:tcW w:w="0" w:type="auto"/>
            <w:vAlign w:val="center"/>
            <w:hideMark/>
          </w:tcPr>
          <w:p w14:paraId="31CDD5A0"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w:t>
            </w:r>
          </w:p>
        </w:tc>
      </w:tr>
      <w:tr w:rsidR="00EF55D9" w:rsidRPr="00EF55D9" w14:paraId="0578D129" w14:textId="77777777" w:rsidTr="00EF55D9">
        <w:trPr>
          <w:tblCellSpacing w:w="0" w:type="dxa"/>
        </w:trPr>
        <w:tc>
          <w:tcPr>
            <w:tcW w:w="0" w:type="auto"/>
            <w:noWrap/>
            <w:hideMark/>
          </w:tcPr>
          <w:p w14:paraId="6957953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CFDA Number(s):</w:t>
            </w:r>
          </w:p>
        </w:tc>
        <w:tc>
          <w:tcPr>
            <w:tcW w:w="0" w:type="auto"/>
            <w:vAlign w:val="center"/>
            <w:hideMark/>
          </w:tcPr>
          <w:p w14:paraId="60039BB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10.766 -- Community Facilities Loans and Grants</w:t>
            </w:r>
          </w:p>
        </w:tc>
      </w:tr>
      <w:tr w:rsidR="00EF55D9" w:rsidRPr="00EF55D9" w14:paraId="1E5F035D" w14:textId="77777777" w:rsidTr="00EF55D9">
        <w:trPr>
          <w:tblCellSpacing w:w="0" w:type="dxa"/>
        </w:trPr>
        <w:tc>
          <w:tcPr>
            <w:tcW w:w="0" w:type="auto"/>
            <w:noWrap/>
            <w:hideMark/>
          </w:tcPr>
          <w:p w14:paraId="06FCCF0A"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Cost Sharing or Matching Requirement:</w:t>
            </w:r>
          </w:p>
        </w:tc>
        <w:tc>
          <w:tcPr>
            <w:tcW w:w="0" w:type="auto"/>
            <w:vAlign w:val="center"/>
            <w:hideMark/>
          </w:tcPr>
          <w:p w14:paraId="2B9F6E8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No</w:t>
            </w:r>
          </w:p>
        </w:tc>
      </w:tr>
      <w:tr w:rsidR="00EF55D9" w:rsidRPr="00EF55D9" w14:paraId="0C34C68B" w14:textId="77777777" w:rsidTr="00EF55D9">
        <w:trPr>
          <w:tblCellSpacing w:w="0" w:type="dxa"/>
        </w:trPr>
        <w:tc>
          <w:tcPr>
            <w:tcW w:w="0" w:type="auto"/>
            <w:noWrap/>
            <w:hideMark/>
          </w:tcPr>
          <w:p w14:paraId="4512BD1C"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Version:</w:t>
            </w:r>
          </w:p>
        </w:tc>
        <w:tc>
          <w:tcPr>
            <w:tcW w:w="0" w:type="auto"/>
            <w:vAlign w:val="center"/>
            <w:hideMark/>
          </w:tcPr>
          <w:p w14:paraId="7AEDB48F"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Synopsis 2</w:t>
            </w:r>
          </w:p>
        </w:tc>
      </w:tr>
      <w:tr w:rsidR="00EF55D9" w:rsidRPr="00EF55D9" w14:paraId="62543EEE" w14:textId="77777777" w:rsidTr="00EF55D9">
        <w:trPr>
          <w:tblCellSpacing w:w="0" w:type="dxa"/>
        </w:trPr>
        <w:tc>
          <w:tcPr>
            <w:tcW w:w="0" w:type="auto"/>
            <w:noWrap/>
            <w:hideMark/>
          </w:tcPr>
          <w:p w14:paraId="5FB167E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Posted Date:</w:t>
            </w:r>
          </w:p>
        </w:tc>
        <w:tc>
          <w:tcPr>
            <w:tcW w:w="0" w:type="auto"/>
            <w:vAlign w:val="center"/>
            <w:hideMark/>
          </w:tcPr>
          <w:p w14:paraId="33EB3B7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046DE61E" w14:textId="77777777" w:rsidTr="00EF55D9">
        <w:trPr>
          <w:tblCellSpacing w:w="0" w:type="dxa"/>
        </w:trPr>
        <w:tc>
          <w:tcPr>
            <w:tcW w:w="0" w:type="auto"/>
            <w:noWrap/>
            <w:hideMark/>
          </w:tcPr>
          <w:p w14:paraId="54FF2B58"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Last Updated Date:</w:t>
            </w:r>
          </w:p>
        </w:tc>
        <w:tc>
          <w:tcPr>
            <w:tcW w:w="0" w:type="auto"/>
            <w:vAlign w:val="center"/>
            <w:hideMark/>
          </w:tcPr>
          <w:p w14:paraId="5C2EA49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1E884C08" w14:textId="77777777" w:rsidTr="00EF55D9">
        <w:trPr>
          <w:tblCellSpacing w:w="0" w:type="dxa"/>
        </w:trPr>
        <w:tc>
          <w:tcPr>
            <w:tcW w:w="0" w:type="auto"/>
            <w:noWrap/>
            <w:hideMark/>
          </w:tcPr>
          <w:p w14:paraId="0721C087"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Original Closing Date for Applications:</w:t>
            </w:r>
          </w:p>
        </w:tc>
        <w:tc>
          <w:tcPr>
            <w:tcW w:w="0" w:type="auto"/>
            <w:vAlign w:val="center"/>
            <w:hideMark/>
          </w:tcPr>
          <w:p w14:paraId="34E3B44A" w14:textId="7DE56393"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24, </w:t>
            </w:r>
            <w:r w:rsidR="004E1732" w:rsidRPr="00EF55D9">
              <w:rPr>
                <w:rFonts w:ascii="Helvetica" w:hAnsi="Helvetica" w:cs="Helvetica"/>
              </w:rPr>
              <w:t>2017 </w:t>
            </w:r>
          </w:p>
        </w:tc>
      </w:tr>
      <w:tr w:rsidR="00EF55D9" w:rsidRPr="00EF55D9" w14:paraId="72EE13C4" w14:textId="77777777" w:rsidTr="00EF55D9">
        <w:trPr>
          <w:tblCellSpacing w:w="0" w:type="dxa"/>
        </w:trPr>
        <w:tc>
          <w:tcPr>
            <w:tcW w:w="0" w:type="auto"/>
            <w:noWrap/>
            <w:hideMark/>
          </w:tcPr>
          <w:p w14:paraId="6DD99DE1"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Current Closing Date for Applications:</w:t>
            </w:r>
          </w:p>
        </w:tc>
        <w:tc>
          <w:tcPr>
            <w:tcW w:w="0" w:type="auto"/>
            <w:vAlign w:val="center"/>
            <w:hideMark/>
          </w:tcPr>
          <w:p w14:paraId="508AABCF" w14:textId="3B330562"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24, </w:t>
            </w:r>
            <w:r w:rsidR="004E1732" w:rsidRPr="00EF55D9">
              <w:rPr>
                <w:rFonts w:ascii="Helvetica" w:hAnsi="Helvetica" w:cs="Helvetica"/>
              </w:rPr>
              <w:t>2017 </w:t>
            </w:r>
          </w:p>
        </w:tc>
      </w:tr>
      <w:tr w:rsidR="00EF55D9" w:rsidRPr="00EF55D9" w14:paraId="19FBDC9A" w14:textId="77777777" w:rsidTr="00EF55D9">
        <w:trPr>
          <w:tblCellSpacing w:w="0" w:type="dxa"/>
        </w:trPr>
        <w:tc>
          <w:tcPr>
            <w:tcW w:w="0" w:type="auto"/>
            <w:noWrap/>
            <w:hideMark/>
          </w:tcPr>
          <w:p w14:paraId="327931C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Archive Date:</w:t>
            </w:r>
          </w:p>
        </w:tc>
        <w:tc>
          <w:tcPr>
            <w:tcW w:w="0" w:type="auto"/>
            <w:vAlign w:val="center"/>
            <w:hideMark/>
          </w:tcPr>
          <w:p w14:paraId="6E78590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Aug 23, 2017</w:t>
            </w:r>
          </w:p>
        </w:tc>
      </w:tr>
      <w:tr w:rsidR="00EF55D9" w:rsidRPr="00EF55D9" w14:paraId="00B977F3" w14:textId="77777777" w:rsidTr="00EF55D9">
        <w:trPr>
          <w:tblCellSpacing w:w="0" w:type="dxa"/>
        </w:trPr>
        <w:tc>
          <w:tcPr>
            <w:tcW w:w="0" w:type="auto"/>
            <w:noWrap/>
            <w:hideMark/>
          </w:tcPr>
          <w:p w14:paraId="6E4AB40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Estimated Total Program Funding:</w:t>
            </w:r>
          </w:p>
        </w:tc>
        <w:tc>
          <w:tcPr>
            <w:tcW w:w="0" w:type="auto"/>
            <w:vAlign w:val="center"/>
            <w:hideMark/>
          </w:tcPr>
          <w:p w14:paraId="42E906DF"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$1,500,000</w:t>
            </w:r>
          </w:p>
        </w:tc>
      </w:tr>
      <w:tr w:rsidR="00EF55D9" w:rsidRPr="00EF55D9" w14:paraId="7D7A231B" w14:textId="77777777" w:rsidTr="00EF55D9">
        <w:trPr>
          <w:tblCellSpacing w:w="0" w:type="dxa"/>
        </w:trPr>
        <w:tc>
          <w:tcPr>
            <w:tcW w:w="0" w:type="auto"/>
            <w:noWrap/>
            <w:hideMark/>
          </w:tcPr>
          <w:p w14:paraId="663B5E1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Ceiling:</w:t>
            </w:r>
          </w:p>
        </w:tc>
        <w:tc>
          <w:tcPr>
            <w:tcW w:w="0" w:type="auto"/>
            <w:vAlign w:val="center"/>
            <w:hideMark/>
          </w:tcPr>
          <w:p w14:paraId="0E94CC9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$150,000</w:t>
            </w:r>
          </w:p>
        </w:tc>
      </w:tr>
      <w:tr w:rsidR="00EF55D9" w:rsidRPr="00EF55D9" w14:paraId="78A1590F" w14:textId="77777777" w:rsidTr="00EF55D9">
        <w:trPr>
          <w:tblCellSpacing w:w="0" w:type="dxa"/>
        </w:trPr>
        <w:tc>
          <w:tcPr>
            <w:tcW w:w="0" w:type="auto"/>
            <w:noWrap/>
            <w:hideMark/>
          </w:tcPr>
          <w:p w14:paraId="51A1C9FA"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Floor:</w:t>
            </w:r>
          </w:p>
        </w:tc>
        <w:tc>
          <w:tcPr>
            <w:tcW w:w="0" w:type="auto"/>
            <w:vAlign w:val="center"/>
            <w:hideMark/>
          </w:tcPr>
          <w:p w14:paraId="46CE6FB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$0</w:t>
            </w:r>
          </w:p>
        </w:tc>
      </w:tr>
      <w:tr w:rsidR="00EF55D9" w:rsidRPr="00EF55D9" w14:paraId="7E5A7F4C" w14:textId="77777777" w:rsidTr="00EF55D9">
        <w:trPr>
          <w:tblCellSpacing w:w="0" w:type="dxa"/>
        </w:trPr>
        <w:tc>
          <w:tcPr>
            <w:tcW w:w="0" w:type="auto"/>
            <w:noWrap/>
            <w:hideMark/>
          </w:tcPr>
          <w:p w14:paraId="2DCFC72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Eligible Applicants:</w:t>
            </w:r>
          </w:p>
        </w:tc>
        <w:tc>
          <w:tcPr>
            <w:tcW w:w="0" w:type="auto"/>
            <w:vAlign w:val="center"/>
            <w:hideMark/>
          </w:tcPr>
          <w:p w14:paraId="17179276"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Nonprofits having a 501(c)(3) status with the IRS, other than institutions of higher education</w:t>
            </w:r>
            <w:r w:rsidRPr="00EF55D9">
              <w:rPr>
                <w:rFonts w:ascii="Helvetica" w:hAnsi="Helvetica" w:cs="Helvetica"/>
              </w:rPr>
              <w:br/>
              <w:t>County governments</w:t>
            </w:r>
            <w:r w:rsidRPr="00EF55D9">
              <w:rPr>
                <w:rFonts w:ascii="Helvetica" w:hAnsi="Helvetica" w:cs="Helvetica"/>
              </w:rPr>
              <w:br/>
              <w:t>Public and State controlled institutions of higher education</w:t>
            </w:r>
            <w:r w:rsidRPr="00EF55D9">
              <w:rPr>
                <w:rFonts w:ascii="Helvetica" w:hAnsi="Helvetica" w:cs="Helvetica"/>
              </w:rPr>
              <w:br/>
              <w:t>Public housing authorities/Indian housing authorities</w:t>
            </w:r>
            <w:r w:rsidRPr="00EF55D9">
              <w:rPr>
                <w:rFonts w:ascii="Helvetica" w:hAnsi="Helvetica" w:cs="Helvetica"/>
              </w:rPr>
              <w:br/>
              <w:t>City or township governments</w:t>
            </w:r>
            <w:r w:rsidRPr="00EF55D9">
              <w:rPr>
                <w:rFonts w:ascii="Helvetica" w:hAnsi="Helvetica" w:cs="Helvetica"/>
              </w:rPr>
              <w:br/>
              <w:t>Independent school districts</w:t>
            </w:r>
            <w:r w:rsidRPr="00EF55D9">
              <w:rPr>
                <w:rFonts w:ascii="Helvetica" w:hAnsi="Helvetica" w:cs="Helvetica"/>
              </w:rPr>
              <w:br/>
              <w:t>State governments</w:t>
            </w:r>
            <w:r w:rsidRPr="00EF55D9">
              <w:rPr>
                <w:rFonts w:ascii="Helvetica" w:hAnsi="Helvetica" w:cs="Helvetica"/>
              </w:rPr>
              <w:br/>
              <w:t>Native American tribal governments (Federally recognized)</w:t>
            </w:r>
            <w:r w:rsidRPr="00EF55D9">
              <w:rPr>
                <w:rFonts w:ascii="Helvetica" w:hAnsi="Helvetica" w:cs="Helvetica"/>
              </w:rPr>
              <w:br/>
              <w:t>Private institutions of higher education</w:t>
            </w:r>
            <w:r w:rsidRPr="00EF55D9">
              <w:rPr>
                <w:rFonts w:ascii="Helvetica" w:hAnsi="Helvetica" w:cs="Helvetica"/>
              </w:rPr>
              <w:br/>
              <w:t>Nonprofits that do not have a 501(c)(3) status with the IRS, other than institutions of higher education</w:t>
            </w:r>
            <w:r w:rsidRPr="00EF55D9">
              <w:rPr>
                <w:rFonts w:ascii="Helvetica" w:hAnsi="Helvetica" w:cs="Helvetica"/>
              </w:rPr>
              <w:br/>
              <w:t xml:space="preserve">Native American tribal organizations (other than </w:t>
            </w:r>
            <w:r w:rsidRPr="00EF55D9">
              <w:rPr>
                <w:rFonts w:ascii="Helvetica" w:hAnsi="Helvetica" w:cs="Helvetica"/>
              </w:rPr>
              <w:lastRenderedPageBreak/>
              <w:t>Federally recognized tribal governments)</w:t>
            </w:r>
            <w:r w:rsidRPr="00EF55D9">
              <w:rPr>
                <w:rFonts w:ascii="Helvetica" w:hAnsi="Helvetica" w:cs="Helvetica"/>
              </w:rPr>
              <w:br/>
              <w:t>Special district governments</w:t>
            </w:r>
          </w:p>
        </w:tc>
      </w:tr>
      <w:tr w:rsidR="00EF55D9" w:rsidRPr="00EF55D9" w14:paraId="218C3C91" w14:textId="77777777" w:rsidTr="00EF55D9">
        <w:trPr>
          <w:tblCellSpacing w:w="0" w:type="dxa"/>
        </w:trPr>
        <w:tc>
          <w:tcPr>
            <w:tcW w:w="0" w:type="auto"/>
            <w:noWrap/>
            <w:hideMark/>
          </w:tcPr>
          <w:p w14:paraId="70D27CEB"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lastRenderedPageBreak/>
              <w:t>Additional Information on Eligibility:</w:t>
            </w:r>
          </w:p>
        </w:tc>
        <w:tc>
          <w:tcPr>
            <w:tcW w:w="0" w:type="auto"/>
            <w:vAlign w:val="center"/>
            <w:hideMark/>
          </w:tcPr>
          <w:p w14:paraId="560F3C6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r w:rsidR="00EF55D9" w14:paraId="2C9CA4D8" w14:textId="77777777" w:rsidTr="00EF55D9">
        <w:trPr>
          <w:tblCellSpacing w:w="0" w:type="dxa"/>
        </w:trPr>
        <w:tc>
          <w:tcPr>
            <w:tcW w:w="0" w:type="auto"/>
            <w:noWrap/>
            <w:hideMark/>
          </w:tcPr>
          <w:p w14:paraId="5122C3D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Agency Name:</w:t>
            </w:r>
          </w:p>
        </w:tc>
        <w:tc>
          <w:tcPr>
            <w:tcW w:w="0" w:type="auto"/>
            <w:vAlign w:val="center"/>
            <w:hideMark/>
          </w:tcPr>
          <w:p w14:paraId="3DC0E84D"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Utilities Programs</w:t>
            </w:r>
          </w:p>
        </w:tc>
      </w:tr>
      <w:tr w:rsidR="00EF55D9" w14:paraId="452DF3CE" w14:textId="77777777" w:rsidTr="00EF55D9">
        <w:trPr>
          <w:tblCellSpacing w:w="0" w:type="dxa"/>
        </w:trPr>
        <w:tc>
          <w:tcPr>
            <w:tcW w:w="0" w:type="auto"/>
            <w:noWrap/>
            <w:hideMark/>
          </w:tcPr>
          <w:p w14:paraId="106CC844"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Description:</w:t>
            </w:r>
          </w:p>
        </w:tc>
        <w:tc>
          <w:tcPr>
            <w:tcW w:w="0" w:type="auto"/>
            <w:vAlign w:val="center"/>
            <w:hideMark/>
          </w:tcPr>
          <w:p w14:paraId="384B8B5B"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EF55D9" w14:paraId="1F3F0132" w14:textId="77777777" w:rsidTr="00EF55D9">
        <w:trPr>
          <w:tblCellSpacing w:w="0" w:type="dxa"/>
        </w:trPr>
        <w:tc>
          <w:tcPr>
            <w:tcW w:w="0" w:type="auto"/>
            <w:noWrap/>
            <w:hideMark/>
          </w:tcPr>
          <w:p w14:paraId="0EEF063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Link to Additional Information:</w:t>
            </w:r>
          </w:p>
        </w:tc>
        <w:tc>
          <w:tcPr>
            <w:tcW w:w="0" w:type="auto"/>
            <w:vAlign w:val="center"/>
            <w:hideMark/>
          </w:tcPr>
          <w:p w14:paraId="02CD7646" w14:textId="77777777" w:rsidR="00EF55D9" w:rsidRPr="00EF55D9" w:rsidRDefault="00EF55D9" w:rsidP="00EF55D9">
            <w:pPr>
              <w:widowControl w:val="0"/>
              <w:autoSpaceDE w:val="0"/>
              <w:autoSpaceDN w:val="0"/>
              <w:adjustRightInd w:val="0"/>
              <w:rPr>
                <w:rFonts w:ascii="Helvetica" w:hAnsi="Helvetica" w:cs="Helvetica"/>
              </w:rPr>
            </w:pPr>
            <w:hyperlink r:id="rId47" w:tgtFrame="_blank" w:tooltip="Link to Additional Information" w:history="1">
              <w:r w:rsidRPr="00EF55D9">
                <w:rPr>
                  <w:rStyle w:val="Hyperlink"/>
                  <w:rFonts w:ascii="Helvetica" w:hAnsi="Helvetica" w:cs="Helvetica"/>
                </w:rPr>
                <w:t>Notice of Solicitation of Applications for the CF TAT Grant</w:t>
              </w:r>
            </w:hyperlink>
          </w:p>
        </w:tc>
      </w:tr>
      <w:tr w:rsidR="00EF55D9" w14:paraId="072AE953" w14:textId="77777777" w:rsidTr="00EF55D9">
        <w:trPr>
          <w:tblCellSpacing w:w="0" w:type="dxa"/>
        </w:trPr>
        <w:tc>
          <w:tcPr>
            <w:tcW w:w="0" w:type="auto"/>
            <w:noWrap/>
            <w:hideMark/>
          </w:tcPr>
          <w:p w14:paraId="4F1DA39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Grantor Contact Information:</w:t>
            </w:r>
          </w:p>
        </w:tc>
        <w:tc>
          <w:tcPr>
            <w:tcW w:w="0" w:type="auto"/>
            <w:vAlign w:val="center"/>
            <w:hideMark/>
          </w:tcPr>
          <w:p w14:paraId="3F1AEE0B"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If you have difficulty accessing the full announcement electronically, please contact:</w:t>
            </w:r>
            <w:r w:rsidRPr="00EF55D9">
              <w:rPr>
                <w:rFonts w:ascii="Helvetica" w:hAnsi="Helvetica" w:cs="Helvetica"/>
              </w:rPr>
              <w:br/>
            </w:r>
            <w:r w:rsidRPr="00EF55D9">
              <w:rPr>
                <w:rFonts w:ascii="Helvetica" w:hAnsi="Helvetica" w:cs="Helvetica"/>
              </w:rPr>
              <w:br/>
            </w:r>
            <w:r w:rsidRPr="00EF55D9">
              <w:rPr>
                <w:rStyle w:val="search-custom"/>
                <w:rFonts w:ascii="Helvetica" w:hAnsi="Helvetica" w:cs="Helvetica"/>
              </w:rPr>
              <w:t xml:space="preserve">Nathan </w:t>
            </w:r>
            <w:proofErr w:type="spellStart"/>
            <w:r w:rsidRPr="00EF55D9">
              <w:rPr>
                <w:rStyle w:val="search-custom"/>
                <w:rFonts w:ascii="Helvetica" w:hAnsi="Helvetica" w:cs="Helvetica"/>
              </w:rPr>
              <w:t>Chitwood</w:t>
            </w:r>
            <w:proofErr w:type="spellEnd"/>
            <w:r w:rsidRPr="00EF55D9">
              <w:rPr>
                <w:rStyle w:val="search-custom"/>
                <w:rFonts w:ascii="Helvetica" w:hAnsi="Helvetica" w:cs="Helvetica"/>
              </w:rPr>
              <w:t xml:space="preserve"> Regional Coordinator, RHS Phone 573 876-0965</w:t>
            </w:r>
            <w:r w:rsidRPr="00EF55D9">
              <w:rPr>
                <w:rFonts w:ascii="Helvetica" w:hAnsi="Helvetica" w:cs="Helvetica"/>
              </w:rPr>
              <w:br/>
            </w:r>
            <w:r w:rsidRPr="00EF55D9">
              <w:rPr>
                <w:rFonts w:ascii="Helvetica" w:hAnsi="Helvetica" w:cs="Helvetica"/>
              </w:rPr>
              <w:br/>
            </w:r>
            <w:hyperlink r:id="rId48" w:history="1">
              <w:r w:rsidRPr="00EF55D9">
                <w:rPr>
                  <w:rStyle w:val="Hyperlink"/>
                  <w:rFonts w:ascii="Helvetica" w:hAnsi="Helvetica" w:cs="Helvetica"/>
                </w:rPr>
                <w:t xml:space="preserve">Email contact for Nathan </w:t>
              </w:r>
              <w:proofErr w:type="spellStart"/>
              <w:r w:rsidRPr="00EF55D9">
                <w:rPr>
                  <w:rStyle w:val="Hyperlink"/>
                  <w:rFonts w:ascii="Helvetica" w:hAnsi="Helvetica" w:cs="Helvetica"/>
                </w:rPr>
                <w:t>Chitwood</w:t>
              </w:r>
              <w:proofErr w:type="spellEnd"/>
            </w:hyperlink>
          </w:p>
        </w:tc>
      </w:tr>
    </w:tbl>
    <w:p w14:paraId="123AD32B" w14:textId="77777777" w:rsidR="00EF55D9" w:rsidRDefault="00EF55D9" w:rsidP="00EF55D9">
      <w:pPr>
        <w:widowControl w:val="0"/>
        <w:autoSpaceDE w:val="0"/>
        <w:autoSpaceDN w:val="0"/>
        <w:adjustRightInd w:val="0"/>
        <w:rPr>
          <w:rFonts w:ascii="Helvetica" w:hAnsi="Helvetica" w:cs="Helvetica"/>
        </w:rPr>
      </w:pPr>
    </w:p>
    <w:p w14:paraId="2097EBD0" w14:textId="77777777" w:rsidR="00EF55D9" w:rsidRDefault="00A93C64" w:rsidP="00EF55D9">
      <w:pPr>
        <w:widowControl w:val="0"/>
        <w:autoSpaceDE w:val="0"/>
        <w:autoSpaceDN w:val="0"/>
        <w:adjustRightInd w:val="0"/>
        <w:rPr>
          <w:rFonts w:ascii="Helvetica" w:hAnsi="Helvetica" w:cs="Helvetica"/>
        </w:rPr>
      </w:pPr>
      <w:hyperlink r:id="rId49" w:history="1">
        <w:r w:rsidR="00EF55D9">
          <w:rPr>
            <w:rFonts w:ascii="Helvetica" w:hAnsi="Helvetica" w:cs="Helvetica"/>
            <w:color w:val="386EFF"/>
            <w:u w:val="single" w:color="386EFF"/>
          </w:rPr>
          <w:t>http://www.grants.gov/web/grants/view-opportunity.html?oppId=294154</w:t>
        </w:r>
      </w:hyperlink>
    </w:p>
    <w:p w14:paraId="7F3E406F" w14:textId="77777777" w:rsidR="00EF55D9" w:rsidRDefault="00EF55D9" w:rsidP="00EF55D9">
      <w:pPr>
        <w:widowControl w:val="0"/>
        <w:pBdr>
          <w:bottom w:val="single" w:sz="6" w:space="1" w:color="auto"/>
        </w:pBdr>
        <w:autoSpaceDE w:val="0"/>
        <w:autoSpaceDN w:val="0"/>
        <w:adjustRightInd w:val="0"/>
        <w:rPr>
          <w:rFonts w:ascii="Helvetica" w:hAnsi="Helvetica" w:cs="Helvetica"/>
        </w:rPr>
      </w:pPr>
    </w:p>
    <w:p w14:paraId="1445DA04" w14:textId="77777777" w:rsidR="00EF55D9" w:rsidRDefault="00EF55D9" w:rsidP="00053B24">
      <w:pPr>
        <w:widowControl w:val="0"/>
        <w:autoSpaceDE w:val="0"/>
        <w:autoSpaceDN w:val="0"/>
        <w:adjustRightInd w:val="0"/>
        <w:rPr>
          <w:rFonts w:ascii="Helvetica" w:hAnsi="Helvetica" w:cs="Helvetica"/>
        </w:rPr>
      </w:pPr>
    </w:p>
    <w:p w14:paraId="1952B84E" w14:textId="77777777" w:rsidR="00AB5EE0" w:rsidRPr="00AB5EE0" w:rsidRDefault="00AB5EE0" w:rsidP="00AB5EE0">
      <w:pPr>
        <w:widowControl w:val="0"/>
        <w:autoSpaceDE w:val="0"/>
        <w:autoSpaceDN w:val="0"/>
        <w:adjustRightInd w:val="0"/>
        <w:rPr>
          <w:rFonts w:ascii="Helvetica" w:hAnsi="Helvetica" w:cs="Helvetica"/>
          <w:highlight w:val="cyan"/>
        </w:rPr>
      </w:pPr>
      <w:bookmarkStart w:id="44" w:name="AGDistanceLearning"/>
      <w:bookmarkEnd w:id="44"/>
      <w:r w:rsidRPr="00AB5EE0">
        <w:rPr>
          <w:rFonts w:ascii="Helvetica" w:hAnsi="Helvetica" w:cs="Helvetica"/>
          <w:highlight w:val="cyan"/>
        </w:rPr>
        <w:t>Utilities Programs</w:t>
      </w:r>
    </w:p>
    <w:p w14:paraId="15755A89" w14:textId="77777777" w:rsidR="00AB5EE0" w:rsidRPr="00AB5EE0" w:rsidRDefault="00AB5EE0" w:rsidP="00AB5EE0">
      <w:pPr>
        <w:widowControl w:val="0"/>
        <w:autoSpaceDE w:val="0"/>
        <w:autoSpaceDN w:val="0"/>
        <w:adjustRightInd w:val="0"/>
        <w:rPr>
          <w:rFonts w:ascii="Helvetica" w:hAnsi="Helvetica" w:cs="Helvetica"/>
          <w:highlight w:val="cyan"/>
        </w:rPr>
      </w:pPr>
      <w:r w:rsidRPr="00AB5EE0">
        <w:rPr>
          <w:rFonts w:ascii="Helvetica" w:hAnsi="Helvetica" w:cs="Helvetica"/>
          <w:highlight w:val="cyan"/>
        </w:rPr>
        <w:t>Distance Learning &amp; Telemedicine Grant</w:t>
      </w:r>
    </w:p>
    <w:p w14:paraId="521EF736" w14:textId="77777777" w:rsidR="00AB5EE0" w:rsidRDefault="00AB5EE0" w:rsidP="00AB5EE0">
      <w:pPr>
        <w:widowControl w:val="0"/>
        <w:autoSpaceDE w:val="0"/>
        <w:autoSpaceDN w:val="0"/>
        <w:adjustRightInd w:val="0"/>
        <w:rPr>
          <w:rFonts w:ascii="Helvetica" w:hAnsi="Helvetica" w:cs="Helvetica"/>
        </w:rPr>
      </w:pPr>
      <w:r w:rsidRPr="00AB5EE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AB5EE0" w:rsidRPr="00D33019" w14:paraId="4FB3C0CC" w14:textId="77777777" w:rsidTr="00AB5EE0">
        <w:trPr>
          <w:tblCellSpacing w:w="0" w:type="dxa"/>
        </w:trPr>
        <w:tc>
          <w:tcPr>
            <w:tcW w:w="0" w:type="auto"/>
            <w:noWrap/>
            <w:hideMark/>
          </w:tcPr>
          <w:p w14:paraId="08FEAA5D"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Document Type:</w:t>
            </w:r>
          </w:p>
        </w:tc>
        <w:tc>
          <w:tcPr>
            <w:tcW w:w="0" w:type="auto"/>
            <w:vAlign w:val="center"/>
            <w:hideMark/>
          </w:tcPr>
          <w:p w14:paraId="2CDA59CC"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Grants Notice</w:t>
            </w:r>
          </w:p>
        </w:tc>
      </w:tr>
      <w:tr w:rsidR="00AB5EE0" w:rsidRPr="00D33019" w14:paraId="391E37F1" w14:textId="77777777" w:rsidTr="00AB5EE0">
        <w:trPr>
          <w:tblCellSpacing w:w="0" w:type="dxa"/>
        </w:trPr>
        <w:tc>
          <w:tcPr>
            <w:tcW w:w="0" w:type="auto"/>
            <w:noWrap/>
            <w:hideMark/>
          </w:tcPr>
          <w:p w14:paraId="3DF83C35"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Funding Opportunity Number:</w:t>
            </w:r>
          </w:p>
        </w:tc>
        <w:tc>
          <w:tcPr>
            <w:tcW w:w="0" w:type="auto"/>
            <w:vAlign w:val="center"/>
            <w:hideMark/>
          </w:tcPr>
          <w:p w14:paraId="772A9EE2"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RUS-17-01-DLT</w:t>
            </w:r>
          </w:p>
        </w:tc>
      </w:tr>
      <w:tr w:rsidR="00AB5EE0" w:rsidRPr="00D33019" w14:paraId="49C8A373" w14:textId="77777777" w:rsidTr="00AB5EE0">
        <w:trPr>
          <w:tblCellSpacing w:w="0" w:type="dxa"/>
        </w:trPr>
        <w:tc>
          <w:tcPr>
            <w:tcW w:w="0" w:type="auto"/>
            <w:noWrap/>
            <w:hideMark/>
          </w:tcPr>
          <w:p w14:paraId="5754EB7F"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Funding Opportunity Title:</w:t>
            </w:r>
          </w:p>
        </w:tc>
        <w:tc>
          <w:tcPr>
            <w:tcW w:w="0" w:type="auto"/>
            <w:vAlign w:val="center"/>
            <w:hideMark/>
          </w:tcPr>
          <w:p w14:paraId="6FDB43E5"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Distance Learning &amp; Telemedicine Grant</w:t>
            </w:r>
          </w:p>
        </w:tc>
      </w:tr>
      <w:tr w:rsidR="00AB5EE0" w:rsidRPr="00D33019" w14:paraId="26802A15" w14:textId="77777777" w:rsidTr="00AB5EE0">
        <w:trPr>
          <w:tblCellSpacing w:w="0" w:type="dxa"/>
        </w:trPr>
        <w:tc>
          <w:tcPr>
            <w:tcW w:w="0" w:type="auto"/>
            <w:noWrap/>
            <w:hideMark/>
          </w:tcPr>
          <w:p w14:paraId="313344FA"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Opportunity Category:</w:t>
            </w:r>
          </w:p>
        </w:tc>
        <w:tc>
          <w:tcPr>
            <w:tcW w:w="0" w:type="auto"/>
            <w:vAlign w:val="center"/>
            <w:hideMark/>
          </w:tcPr>
          <w:p w14:paraId="16E9E844"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Discretionary</w:t>
            </w:r>
          </w:p>
        </w:tc>
      </w:tr>
      <w:tr w:rsidR="00AB5EE0" w:rsidRPr="00D33019" w14:paraId="6EC342D2" w14:textId="77777777" w:rsidTr="00AB5EE0">
        <w:trPr>
          <w:tblCellSpacing w:w="0" w:type="dxa"/>
        </w:trPr>
        <w:tc>
          <w:tcPr>
            <w:tcW w:w="0" w:type="auto"/>
            <w:noWrap/>
            <w:hideMark/>
          </w:tcPr>
          <w:p w14:paraId="1DDB3602"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Opportunity Category Explanation:</w:t>
            </w:r>
          </w:p>
        </w:tc>
        <w:tc>
          <w:tcPr>
            <w:tcW w:w="0" w:type="auto"/>
            <w:vAlign w:val="center"/>
            <w:hideMark/>
          </w:tcPr>
          <w:p w14:paraId="7DB39E0D"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 </w:t>
            </w:r>
          </w:p>
        </w:tc>
      </w:tr>
      <w:tr w:rsidR="00AB5EE0" w:rsidRPr="00D33019" w14:paraId="37E09449" w14:textId="77777777" w:rsidTr="00AB5EE0">
        <w:trPr>
          <w:tblCellSpacing w:w="0" w:type="dxa"/>
        </w:trPr>
        <w:tc>
          <w:tcPr>
            <w:tcW w:w="0" w:type="auto"/>
            <w:noWrap/>
            <w:hideMark/>
          </w:tcPr>
          <w:p w14:paraId="53E753EB"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Funding Instrument Type:</w:t>
            </w:r>
          </w:p>
        </w:tc>
        <w:tc>
          <w:tcPr>
            <w:tcW w:w="0" w:type="auto"/>
            <w:vAlign w:val="center"/>
            <w:hideMark/>
          </w:tcPr>
          <w:p w14:paraId="6C8B5248"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Grant</w:t>
            </w:r>
          </w:p>
        </w:tc>
      </w:tr>
      <w:tr w:rsidR="00AB5EE0" w:rsidRPr="00D33019" w14:paraId="528C84FA" w14:textId="77777777" w:rsidTr="00AB5EE0">
        <w:trPr>
          <w:tblCellSpacing w:w="0" w:type="dxa"/>
        </w:trPr>
        <w:tc>
          <w:tcPr>
            <w:tcW w:w="0" w:type="auto"/>
            <w:noWrap/>
            <w:hideMark/>
          </w:tcPr>
          <w:p w14:paraId="3DA57F60"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lastRenderedPageBreak/>
              <w:t>Category of Funding Activity:</w:t>
            </w:r>
          </w:p>
        </w:tc>
        <w:tc>
          <w:tcPr>
            <w:tcW w:w="0" w:type="auto"/>
            <w:vAlign w:val="center"/>
            <w:hideMark/>
          </w:tcPr>
          <w:p w14:paraId="11144AF6"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Agriculture</w:t>
            </w:r>
            <w:r w:rsidRPr="00D33019">
              <w:rPr>
                <w:rFonts w:ascii="Helvetica" w:hAnsi="Helvetica" w:cs="Helvetica"/>
              </w:rPr>
              <w:br/>
              <w:t>Health</w:t>
            </w:r>
          </w:p>
        </w:tc>
      </w:tr>
      <w:tr w:rsidR="00AB5EE0" w:rsidRPr="00D33019" w14:paraId="12D00AF7" w14:textId="77777777" w:rsidTr="00AB5EE0">
        <w:trPr>
          <w:tblCellSpacing w:w="0" w:type="dxa"/>
        </w:trPr>
        <w:tc>
          <w:tcPr>
            <w:tcW w:w="0" w:type="auto"/>
            <w:noWrap/>
            <w:hideMark/>
          </w:tcPr>
          <w:p w14:paraId="73D63AD7"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Category Explanation:</w:t>
            </w:r>
          </w:p>
        </w:tc>
        <w:tc>
          <w:tcPr>
            <w:tcW w:w="0" w:type="auto"/>
            <w:vAlign w:val="center"/>
            <w:hideMark/>
          </w:tcPr>
          <w:p w14:paraId="7C9C4A01"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 </w:t>
            </w:r>
          </w:p>
        </w:tc>
      </w:tr>
      <w:tr w:rsidR="00AB5EE0" w:rsidRPr="00D33019" w14:paraId="6E421ECF" w14:textId="77777777" w:rsidTr="00AB5EE0">
        <w:trPr>
          <w:tblCellSpacing w:w="0" w:type="dxa"/>
        </w:trPr>
        <w:tc>
          <w:tcPr>
            <w:tcW w:w="0" w:type="auto"/>
            <w:noWrap/>
            <w:hideMark/>
          </w:tcPr>
          <w:p w14:paraId="52417049"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Expected Number of Awards:</w:t>
            </w:r>
          </w:p>
        </w:tc>
        <w:tc>
          <w:tcPr>
            <w:tcW w:w="0" w:type="auto"/>
            <w:vAlign w:val="center"/>
            <w:hideMark/>
          </w:tcPr>
          <w:p w14:paraId="337D7018"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250</w:t>
            </w:r>
          </w:p>
        </w:tc>
      </w:tr>
      <w:tr w:rsidR="00AB5EE0" w:rsidRPr="00D33019" w14:paraId="336CF655" w14:textId="77777777" w:rsidTr="00AB5EE0">
        <w:trPr>
          <w:tblCellSpacing w:w="0" w:type="dxa"/>
        </w:trPr>
        <w:tc>
          <w:tcPr>
            <w:tcW w:w="0" w:type="auto"/>
            <w:noWrap/>
            <w:hideMark/>
          </w:tcPr>
          <w:p w14:paraId="79A4E016"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CFDA Number(s):</w:t>
            </w:r>
          </w:p>
        </w:tc>
        <w:tc>
          <w:tcPr>
            <w:tcW w:w="0" w:type="auto"/>
            <w:vAlign w:val="center"/>
            <w:hideMark/>
          </w:tcPr>
          <w:p w14:paraId="4535939E"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10.855 -- Distance Learning and Telemedicine Loans and Grants</w:t>
            </w:r>
          </w:p>
        </w:tc>
      </w:tr>
      <w:tr w:rsidR="00AB5EE0" w:rsidRPr="00D33019" w14:paraId="0DE660C5" w14:textId="77777777" w:rsidTr="00AB5EE0">
        <w:trPr>
          <w:tblCellSpacing w:w="0" w:type="dxa"/>
        </w:trPr>
        <w:tc>
          <w:tcPr>
            <w:tcW w:w="0" w:type="auto"/>
            <w:noWrap/>
            <w:hideMark/>
          </w:tcPr>
          <w:p w14:paraId="7632DDDD"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Cost Sharing or Matching Requirement:</w:t>
            </w:r>
          </w:p>
        </w:tc>
        <w:tc>
          <w:tcPr>
            <w:tcW w:w="0" w:type="auto"/>
            <w:vAlign w:val="center"/>
            <w:hideMark/>
          </w:tcPr>
          <w:p w14:paraId="18764FF6"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No</w:t>
            </w:r>
          </w:p>
        </w:tc>
      </w:tr>
      <w:tr w:rsidR="00AB5EE0" w:rsidRPr="00D33019" w14:paraId="04C63D17" w14:textId="77777777" w:rsidTr="00AB5EE0">
        <w:trPr>
          <w:tblCellSpacing w:w="0" w:type="dxa"/>
        </w:trPr>
        <w:tc>
          <w:tcPr>
            <w:tcW w:w="0" w:type="auto"/>
            <w:noWrap/>
            <w:hideMark/>
          </w:tcPr>
          <w:p w14:paraId="5A1B1538"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Version:</w:t>
            </w:r>
          </w:p>
        </w:tc>
        <w:tc>
          <w:tcPr>
            <w:tcW w:w="0" w:type="auto"/>
            <w:vAlign w:val="center"/>
            <w:hideMark/>
          </w:tcPr>
          <w:p w14:paraId="5C09F343"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Synopsis 1</w:t>
            </w:r>
          </w:p>
        </w:tc>
      </w:tr>
      <w:tr w:rsidR="00AB5EE0" w:rsidRPr="00D33019" w14:paraId="12F0E3F6" w14:textId="77777777" w:rsidTr="00AB5EE0">
        <w:trPr>
          <w:tblCellSpacing w:w="0" w:type="dxa"/>
        </w:trPr>
        <w:tc>
          <w:tcPr>
            <w:tcW w:w="0" w:type="auto"/>
            <w:noWrap/>
            <w:hideMark/>
          </w:tcPr>
          <w:p w14:paraId="44225679"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Posted Date:</w:t>
            </w:r>
          </w:p>
        </w:tc>
        <w:tc>
          <w:tcPr>
            <w:tcW w:w="0" w:type="auto"/>
            <w:vAlign w:val="center"/>
            <w:hideMark/>
          </w:tcPr>
          <w:p w14:paraId="745C45DB"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May 19, 2017</w:t>
            </w:r>
          </w:p>
        </w:tc>
      </w:tr>
      <w:tr w:rsidR="00AB5EE0" w:rsidRPr="00D33019" w14:paraId="13CE6E8C" w14:textId="77777777" w:rsidTr="00AB5EE0">
        <w:trPr>
          <w:tblCellSpacing w:w="0" w:type="dxa"/>
        </w:trPr>
        <w:tc>
          <w:tcPr>
            <w:tcW w:w="0" w:type="auto"/>
            <w:noWrap/>
            <w:hideMark/>
          </w:tcPr>
          <w:p w14:paraId="3E662285"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Last Updated Date:</w:t>
            </w:r>
          </w:p>
        </w:tc>
        <w:tc>
          <w:tcPr>
            <w:tcW w:w="0" w:type="auto"/>
            <w:vAlign w:val="center"/>
            <w:hideMark/>
          </w:tcPr>
          <w:p w14:paraId="6F470D19"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May 19, 2017</w:t>
            </w:r>
          </w:p>
        </w:tc>
      </w:tr>
      <w:tr w:rsidR="00AB5EE0" w:rsidRPr="00D33019" w14:paraId="58DF4C8E" w14:textId="77777777" w:rsidTr="00AB5EE0">
        <w:trPr>
          <w:tblCellSpacing w:w="0" w:type="dxa"/>
        </w:trPr>
        <w:tc>
          <w:tcPr>
            <w:tcW w:w="0" w:type="auto"/>
            <w:noWrap/>
            <w:hideMark/>
          </w:tcPr>
          <w:p w14:paraId="7173AB13"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Original Closing Date for Applications:</w:t>
            </w:r>
          </w:p>
        </w:tc>
        <w:tc>
          <w:tcPr>
            <w:tcW w:w="0" w:type="auto"/>
            <w:vAlign w:val="center"/>
            <w:hideMark/>
          </w:tcPr>
          <w:p w14:paraId="7D76FD45"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Jul 17, 2017 </w:t>
            </w:r>
          </w:p>
        </w:tc>
      </w:tr>
      <w:tr w:rsidR="00AB5EE0" w:rsidRPr="00D33019" w14:paraId="3CC83018" w14:textId="77777777" w:rsidTr="00AB5EE0">
        <w:trPr>
          <w:tblCellSpacing w:w="0" w:type="dxa"/>
        </w:trPr>
        <w:tc>
          <w:tcPr>
            <w:tcW w:w="0" w:type="auto"/>
            <w:noWrap/>
            <w:hideMark/>
          </w:tcPr>
          <w:p w14:paraId="0988D39B"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Current Closing Date for Applications:</w:t>
            </w:r>
          </w:p>
        </w:tc>
        <w:tc>
          <w:tcPr>
            <w:tcW w:w="0" w:type="auto"/>
            <w:vAlign w:val="center"/>
            <w:hideMark/>
          </w:tcPr>
          <w:p w14:paraId="612AA9FD"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Jul 17, 2017 </w:t>
            </w:r>
          </w:p>
        </w:tc>
      </w:tr>
      <w:tr w:rsidR="00AB5EE0" w:rsidRPr="00D33019" w14:paraId="3F62BB39" w14:textId="77777777" w:rsidTr="00AB5EE0">
        <w:trPr>
          <w:tblCellSpacing w:w="0" w:type="dxa"/>
        </w:trPr>
        <w:tc>
          <w:tcPr>
            <w:tcW w:w="0" w:type="auto"/>
            <w:noWrap/>
            <w:hideMark/>
          </w:tcPr>
          <w:p w14:paraId="66E9D2BF"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Archive Date:</w:t>
            </w:r>
          </w:p>
        </w:tc>
        <w:tc>
          <w:tcPr>
            <w:tcW w:w="0" w:type="auto"/>
            <w:vAlign w:val="center"/>
            <w:hideMark/>
          </w:tcPr>
          <w:p w14:paraId="3346D4E9"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Aug 16, 2017</w:t>
            </w:r>
          </w:p>
        </w:tc>
      </w:tr>
      <w:tr w:rsidR="00AB5EE0" w:rsidRPr="00D33019" w14:paraId="062C9223" w14:textId="77777777" w:rsidTr="00AB5EE0">
        <w:trPr>
          <w:tblCellSpacing w:w="0" w:type="dxa"/>
        </w:trPr>
        <w:tc>
          <w:tcPr>
            <w:tcW w:w="0" w:type="auto"/>
            <w:noWrap/>
            <w:hideMark/>
          </w:tcPr>
          <w:p w14:paraId="49B5459C"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Estimated Total Program Funding:</w:t>
            </w:r>
          </w:p>
        </w:tc>
        <w:tc>
          <w:tcPr>
            <w:tcW w:w="0" w:type="auto"/>
            <w:vAlign w:val="center"/>
            <w:hideMark/>
          </w:tcPr>
          <w:p w14:paraId="4A3C4B96"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 </w:t>
            </w:r>
          </w:p>
        </w:tc>
      </w:tr>
      <w:tr w:rsidR="00AB5EE0" w:rsidRPr="00D33019" w14:paraId="7E708116" w14:textId="77777777" w:rsidTr="00AB5EE0">
        <w:trPr>
          <w:tblCellSpacing w:w="0" w:type="dxa"/>
        </w:trPr>
        <w:tc>
          <w:tcPr>
            <w:tcW w:w="0" w:type="auto"/>
            <w:noWrap/>
            <w:hideMark/>
          </w:tcPr>
          <w:p w14:paraId="76EEF79E"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Award Ceiling:</w:t>
            </w:r>
          </w:p>
        </w:tc>
        <w:tc>
          <w:tcPr>
            <w:tcW w:w="0" w:type="auto"/>
            <w:vAlign w:val="center"/>
            <w:hideMark/>
          </w:tcPr>
          <w:p w14:paraId="489E5D5C"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$500,000</w:t>
            </w:r>
          </w:p>
        </w:tc>
      </w:tr>
      <w:tr w:rsidR="00AB5EE0" w:rsidRPr="00D33019" w14:paraId="170BC948" w14:textId="77777777" w:rsidTr="00AB5EE0">
        <w:trPr>
          <w:tblCellSpacing w:w="0" w:type="dxa"/>
        </w:trPr>
        <w:tc>
          <w:tcPr>
            <w:tcW w:w="0" w:type="auto"/>
            <w:noWrap/>
            <w:hideMark/>
          </w:tcPr>
          <w:p w14:paraId="3D15340F"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Award Floor:</w:t>
            </w:r>
          </w:p>
        </w:tc>
        <w:tc>
          <w:tcPr>
            <w:tcW w:w="0" w:type="auto"/>
            <w:vAlign w:val="center"/>
            <w:hideMark/>
          </w:tcPr>
          <w:p w14:paraId="717B0215"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$50,000</w:t>
            </w:r>
          </w:p>
        </w:tc>
      </w:tr>
      <w:tr w:rsidR="00AB5EE0" w:rsidRPr="00D33019" w14:paraId="04A88983" w14:textId="77777777" w:rsidTr="00AB5EE0">
        <w:trPr>
          <w:tblCellSpacing w:w="0" w:type="dxa"/>
        </w:trPr>
        <w:tc>
          <w:tcPr>
            <w:tcW w:w="0" w:type="auto"/>
            <w:noWrap/>
            <w:hideMark/>
          </w:tcPr>
          <w:p w14:paraId="3A358721"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Eligible Applicants:</w:t>
            </w:r>
          </w:p>
        </w:tc>
        <w:tc>
          <w:tcPr>
            <w:tcW w:w="0" w:type="auto"/>
            <w:vAlign w:val="center"/>
            <w:hideMark/>
          </w:tcPr>
          <w:p w14:paraId="328DCAC4" w14:textId="77777777" w:rsidR="00AB5EE0" w:rsidRPr="00D33019" w:rsidRDefault="00AB5EE0" w:rsidP="00AB5EE0">
            <w:pPr>
              <w:widowControl w:val="0"/>
              <w:autoSpaceDE w:val="0"/>
              <w:autoSpaceDN w:val="0"/>
              <w:adjustRightInd w:val="0"/>
              <w:rPr>
                <w:rFonts w:ascii="Helvetica" w:hAnsi="Helvetica" w:cs="Helvetica"/>
              </w:rPr>
            </w:pPr>
            <w:r w:rsidRPr="00D33019">
              <w:rPr>
                <w:rFonts w:ascii="Helvetica" w:hAnsi="Helvetica" w:cs="Helvetica"/>
              </w:rPr>
              <w:t>Native American tribal governments (Federally recognized)</w:t>
            </w:r>
            <w:r w:rsidRPr="00D33019">
              <w:rPr>
                <w:rFonts w:ascii="Helvetica" w:hAnsi="Helvetica" w:cs="Helvetica"/>
              </w:rPr>
              <w:br/>
              <w:t>Public and State controlled institutions of higher education</w:t>
            </w:r>
            <w:r w:rsidRPr="00D33019">
              <w:rPr>
                <w:rFonts w:ascii="Helvetica" w:hAnsi="Helvetica" w:cs="Helvetica"/>
              </w:rPr>
              <w:br/>
              <w:t>For profit organizations other than small businesses</w:t>
            </w:r>
            <w:r w:rsidRPr="00D33019">
              <w:rPr>
                <w:rFonts w:ascii="Helvetica" w:hAnsi="Helvetica" w:cs="Helvetica"/>
              </w:rPr>
              <w:br/>
              <w:t>County governments</w:t>
            </w:r>
            <w:r w:rsidRPr="00D33019">
              <w:rPr>
                <w:rFonts w:ascii="Helvetica" w:hAnsi="Helvetica" w:cs="Helvetica"/>
              </w:rPr>
              <w:br/>
              <w:t>City or township governments</w:t>
            </w:r>
            <w:r w:rsidRPr="00D33019">
              <w:rPr>
                <w:rFonts w:ascii="Helvetica" w:hAnsi="Helvetica" w:cs="Helvetica"/>
              </w:rPr>
              <w:br/>
              <w:t>Nonprofits having a 501(c)(3) status with the IRS, other than institutions of higher education</w:t>
            </w:r>
          </w:p>
        </w:tc>
      </w:tr>
      <w:tr w:rsidR="00AB5EE0" w14:paraId="70E88B5D" w14:textId="77777777" w:rsidTr="00AB5EE0">
        <w:trPr>
          <w:tblCellSpacing w:w="0" w:type="dxa"/>
        </w:trPr>
        <w:tc>
          <w:tcPr>
            <w:tcW w:w="0" w:type="auto"/>
            <w:noWrap/>
            <w:hideMark/>
          </w:tcPr>
          <w:p w14:paraId="50B024EE"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Agency Name:</w:t>
            </w:r>
          </w:p>
        </w:tc>
        <w:tc>
          <w:tcPr>
            <w:tcW w:w="0" w:type="auto"/>
            <w:vAlign w:val="center"/>
            <w:hideMark/>
          </w:tcPr>
          <w:p w14:paraId="10859D19" w14:textId="77777777" w:rsidR="00AB5EE0" w:rsidRPr="00D33019" w:rsidRDefault="00AB5EE0" w:rsidP="00AB5EE0">
            <w:pPr>
              <w:widowControl w:val="0"/>
              <w:autoSpaceDE w:val="0"/>
              <w:autoSpaceDN w:val="0"/>
              <w:adjustRightInd w:val="0"/>
              <w:rPr>
                <w:rFonts w:ascii="Helvetica" w:hAnsi="Helvetica" w:cs="Helvetica"/>
              </w:rPr>
            </w:pPr>
            <w:r w:rsidRPr="00D33019">
              <w:rPr>
                <w:rStyle w:val="search-custom"/>
                <w:rFonts w:ascii="Helvetica" w:hAnsi="Helvetica" w:cs="Helvetica"/>
              </w:rPr>
              <w:t>Utilities Programs</w:t>
            </w:r>
          </w:p>
        </w:tc>
      </w:tr>
      <w:tr w:rsidR="00AB5EE0" w14:paraId="6E05580C" w14:textId="77777777" w:rsidTr="00AB5EE0">
        <w:trPr>
          <w:tblCellSpacing w:w="0" w:type="dxa"/>
        </w:trPr>
        <w:tc>
          <w:tcPr>
            <w:tcW w:w="0" w:type="auto"/>
            <w:noWrap/>
            <w:hideMark/>
          </w:tcPr>
          <w:p w14:paraId="24377356"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Description:</w:t>
            </w:r>
          </w:p>
        </w:tc>
        <w:tc>
          <w:tcPr>
            <w:tcW w:w="0" w:type="auto"/>
            <w:vAlign w:val="center"/>
            <w:hideMark/>
          </w:tcPr>
          <w:p w14:paraId="7E506A27" w14:textId="77777777" w:rsidR="00AB5EE0" w:rsidRPr="00D33019" w:rsidRDefault="00AB5EE0" w:rsidP="00AB5EE0">
            <w:pPr>
              <w:widowControl w:val="0"/>
              <w:autoSpaceDE w:val="0"/>
              <w:autoSpaceDN w:val="0"/>
              <w:adjustRightInd w:val="0"/>
              <w:rPr>
                <w:rFonts w:ascii="Helvetica" w:hAnsi="Helvetica" w:cs="Helvetica"/>
              </w:rPr>
            </w:pPr>
            <w:r w:rsidRPr="00D33019">
              <w:rPr>
                <w:rStyle w:val="search-custom"/>
                <w:rFonts w:ascii="Helvetica" w:hAnsi="Helvetica" w:cs="Helvetica"/>
              </w:rPr>
              <w:t xml:space="preserve">DLT grants are designed to provide access to education, training, and health care resources for rural Americans. The DLT Program is authorized by 7 U.S.C. 950aaa and provides financial assistance to encourage and improve telemedicine and distance learning services in rural areas through the use of telecommunications, computer networks, and related advanced technologies that students, teachers, medical professionals, and rural residents can use. The regulation for the DLT Program can be found at 7 CFR part 1703 (Subparts D through E). The grants, which are awarded through a competitive process, may be used to fund telecommunications-enabled information, audio and video equipment, and related advanced technologies which extend educational and medical applications into rural areas. Grants are intended to benefit end users in </w:t>
            </w:r>
            <w:r w:rsidRPr="00D33019">
              <w:rPr>
                <w:rStyle w:val="search-custom"/>
                <w:rFonts w:ascii="Helvetica" w:hAnsi="Helvetica" w:cs="Helvetica"/>
              </w:rPr>
              <w:lastRenderedPageBreak/>
              <w:t>rural areas, who are often not in the same location as the source of the educational or health care service. Of the funds made available, $1,600,000.00 will be prioritized to provide for communication upgrades between ambulances, emergency transportation vehicles and medical facilities.</w:t>
            </w:r>
          </w:p>
        </w:tc>
      </w:tr>
      <w:tr w:rsidR="00AB5EE0" w14:paraId="34F4610B" w14:textId="77777777" w:rsidTr="00AB5EE0">
        <w:trPr>
          <w:tblCellSpacing w:w="0" w:type="dxa"/>
        </w:trPr>
        <w:tc>
          <w:tcPr>
            <w:tcW w:w="0" w:type="auto"/>
            <w:noWrap/>
            <w:hideMark/>
          </w:tcPr>
          <w:p w14:paraId="5E0FA431"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lastRenderedPageBreak/>
              <w:t>Link to Additional Information:</w:t>
            </w:r>
          </w:p>
        </w:tc>
        <w:tc>
          <w:tcPr>
            <w:tcW w:w="0" w:type="auto"/>
            <w:vAlign w:val="center"/>
            <w:hideMark/>
          </w:tcPr>
          <w:p w14:paraId="191AD1EE" w14:textId="77777777" w:rsidR="00AB5EE0" w:rsidRPr="00D33019" w:rsidRDefault="00AB5EE0" w:rsidP="00AB5EE0">
            <w:pPr>
              <w:widowControl w:val="0"/>
              <w:autoSpaceDE w:val="0"/>
              <w:autoSpaceDN w:val="0"/>
              <w:adjustRightInd w:val="0"/>
              <w:rPr>
                <w:rFonts w:ascii="Helvetica" w:hAnsi="Helvetica" w:cs="Helvetica"/>
              </w:rPr>
            </w:pPr>
            <w:hyperlink r:id="rId50" w:tgtFrame="_blank" w:tooltip="Link to Additional Information" w:history="1">
              <w:r w:rsidRPr="00D33019">
                <w:rPr>
                  <w:rStyle w:val="Hyperlink"/>
                  <w:rFonts w:ascii="Helvetica" w:hAnsi="Helvetica" w:cs="Helvetica"/>
                </w:rPr>
                <w:t>DLT Website</w:t>
              </w:r>
            </w:hyperlink>
          </w:p>
        </w:tc>
      </w:tr>
      <w:tr w:rsidR="00AB5EE0" w14:paraId="0A3E9E1B" w14:textId="77777777" w:rsidTr="00AB5EE0">
        <w:trPr>
          <w:tblCellSpacing w:w="0" w:type="dxa"/>
        </w:trPr>
        <w:tc>
          <w:tcPr>
            <w:tcW w:w="0" w:type="auto"/>
            <w:noWrap/>
            <w:hideMark/>
          </w:tcPr>
          <w:p w14:paraId="1E3BA4B6" w14:textId="77777777" w:rsidR="00AB5EE0" w:rsidRPr="00D33019" w:rsidRDefault="00AB5EE0" w:rsidP="00AB5EE0">
            <w:pPr>
              <w:widowControl w:val="0"/>
              <w:autoSpaceDE w:val="0"/>
              <w:autoSpaceDN w:val="0"/>
              <w:adjustRightInd w:val="0"/>
              <w:rPr>
                <w:rFonts w:ascii="Helvetica" w:hAnsi="Helvetica" w:cs="Helvetica"/>
                <w:b/>
                <w:bCs/>
              </w:rPr>
            </w:pPr>
            <w:r w:rsidRPr="00D33019">
              <w:rPr>
                <w:rFonts w:ascii="Helvetica" w:hAnsi="Helvetica" w:cs="Helvetica"/>
                <w:b/>
                <w:bCs/>
              </w:rPr>
              <w:t>Grantor Contact Information:</w:t>
            </w:r>
          </w:p>
        </w:tc>
        <w:tc>
          <w:tcPr>
            <w:tcW w:w="0" w:type="auto"/>
            <w:vAlign w:val="center"/>
            <w:hideMark/>
          </w:tcPr>
          <w:p w14:paraId="712A990E" w14:textId="77777777" w:rsidR="00AB5EE0" w:rsidRPr="00D33019" w:rsidRDefault="00AB5EE0" w:rsidP="00AB5EE0">
            <w:pPr>
              <w:widowControl w:val="0"/>
              <w:autoSpaceDE w:val="0"/>
              <w:autoSpaceDN w:val="0"/>
              <w:adjustRightInd w:val="0"/>
              <w:rPr>
                <w:rFonts w:ascii="Helvetica" w:hAnsi="Helvetica" w:cs="Helvetica"/>
              </w:rPr>
            </w:pPr>
            <w:r w:rsidRPr="00D33019">
              <w:rPr>
                <w:rStyle w:val="search-custom"/>
                <w:rFonts w:ascii="Helvetica" w:hAnsi="Helvetica" w:cs="Helvetica"/>
              </w:rPr>
              <w:t>If you have difficulty accessing the full announcement electronically, please contact:</w:t>
            </w:r>
            <w:r w:rsidRPr="00D33019">
              <w:rPr>
                <w:rFonts w:ascii="Helvetica" w:hAnsi="Helvetica" w:cs="Helvetica"/>
              </w:rPr>
              <w:br/>
            </w:r>
            <w:r w:rsidRPr="00D33019">
              <w:rPr>
                <w:rFonts w:ascii="Helvetica" w:hAnsi="Helvetica" w:cs="Helvetica"/>
              </w:rPr>
              <w:br/>
            </w:r>
            <w:r w:rsidRPr="00D33019">
              <w:rPr>
                <w:rStyle w:val="search-custom"/>
                <w:rFonts w:ascii="Helvetica" w:hAnsi="Helvetica" w:cs="Helvetica"/>
              </w:rPr>
              <w:t xml:space="preserve">Shawn </w:t>
            </w:r>
            <w:proofErr w:type="spellStart"/>
            <w:r w:rsidRPr="00D33019">
              <w:rPr>
                <w:rStyle w:val="search-custom"/>
                <w:rFonts w:ascii="Helvetica" w:hAnsi="Helvetica" w:cs="Helvetica"/>
              </w:rPr>
              <w:t>Arner</w:t>
            </w:r>
            <w:proofErr w:type="spellEnd"/>
            <w:r w:rsidRPr="00D33019">
              <w:rPr>
                <w:rStyle w:val="search-custom"/>
                <w:rFonts w:ascii="Helvetica" w:hAnsi="Helvetica" w:cs="Helvetica"/>
              </w:rPr>
              <w:t xml:space="preserve"> Deputy Assistant Administrator, Telecommunications Programs Phone 202-720-0800</w:t>
            </w:r>
            <w:r w:rsidRPr="00D33019">
              <w:rPr>
                <w:rFonts w:ascii="Helvetica" w:hAnsi="Helvetica" w:cs="Helvetica"/>
              </w:rPr>
              <w:br/>
            </w:r>
            <w:r w:rsidRPr="00D33019">
              <w:rPr>
                <w:rFonts w:ascii="Helvetica" w:hAnsi="Helvetica" w:cs="Helvetica"/>
              </w:rPr>
              <w:br/>
            </w:r>
            <w:hyperlink r:id="rId51" w:history="1">
              <w:proofErr w:type="spellStart"/>
              <w:r w:rsidRPr="00D33019">
                <w:rPr>
                  <w:rStyle w:val="Hyperlink"/>
                  <w:rFonts w:ascii="Helvetica" w:hAnsi="Helvetica" w:cs="Helvetica"/>
                </w:rPr>
                <w:t>eMail</w:t>
              </w:r>
              <w:proofErr w:type="spellEnd"/>
              <w:r w:rsidRPr="00D33019">
                <w:rPr>
                  <w:rStyle w:val="Hyperlink"/>
                  <w:rFonts w:ascii="Helvetica" w:hAnsi="Helvetica" w:cs="Helvetica"/>
                </w:rPr>
                <w:t xml:space="preserve"> address</w:t>
              </w:r>
            </w:hyperlink>
          </w:p>
        </w:tc>
      </w:tr>
    </w:tbl>
    <w:p w14:paraId="1F443A91" w14:textId="77777777" w:rsidR="00AB5EE0" w:rsidRDefault="00AB5EE0" w:rsidP="00AB5EE0">
      <w:pPr>
        <w:widowControl w:val="0"/>
        <w:autoSpaceDE w:val="0"/>
        <w:autoSpaceDN w:val="0"/>
        <w:adjustRightInd w:val="0"/>
        <w:rPr>
          <w:rFonts w:ascii="Helvetica" w:hAnsi="Helvetica" w:cs="Helvetica"/>
        </w:rPr>
      </w:pPr>
    </w:p>
    <w:p w14:paraId="17878E77" w14:textId="77777777" w:rsidR="00AB5EE0" w:rsidRDefault="00A93C64" w:rsidP="00AB5EE0">
      <w:pPr>
        <w:widowControl w:val="0"/>
        <w:pBdr>
          <w:bottom w:val="single" w:sz="6" w:space="1" w:color="auto"/>
        </w:pBdr>
        <w:autoSpaceDE w:val="0"/>
        <w:autoSpaceDN w:val="0"/>
        <w:adjustRightInd w:val="0"/>
        <w:rPr>
          <w:rFonts w:ascii="Helvetica" w:hAnsi="Helvetica" w:cs="Helvetica"/>
          <w:color w:val="386EFF"/>
          <w:u w:val="single" w:color="386EFF"/>
        </w:rPr>
      </w:pPr>
      <w:hyperlink r:id="rId52" w:history="1">
        <w:r w:rsidR="00AB5EE0">
          <w:rPr>
            <w:rFonts w:ascii="Helvetica" w:hAnsi="Helvetica" w:cs="Helvetica"/>
            <w:color w:val="386EFF"/>
            <w:u w:val="single" w:color="386EFF"/>
          </w:rPr>
          <w:t>http://www.grants.gov/web/grants/view-opportunity.html?oppId=293962</w:t>
        </w:r>
      </w:hyperlink>
    </w:p>
    <w:p w14:paraId="46713123" w14:textId="77777777" w:rsidR="00AB5EE0" w:rsidRDefault="00AB5EE0" w:rsidP="00AB5EE0">
      <w:pPr>
        <w:widowControl w:val="0"/>
        <w:pBdr>
          <w:bottom w:val="single" w:sz="6" w:space="1" w:color="auto"/>
        </w:pBdr>
        <w:autoSpaceDE w:val="0"/>
        <w:autoSpaceDN w:val="0"/>
        <w:adjustRightInd w:val="0"/>
        <w:rPr>
          <w:rFonts w:ascii="Helvetica" w:hAnsi="Helvetica" w:cs="Helvetica"/>
        </w:rPr>
      </w:pPr>
    </w:p>
    <w:p w14:paraId="7F76F79C" w14:textId="77777777" w:rsidR="00AB5EE0" w:rsidRDefault="00AB5EE0" w:rsidP="00AB5EE0">
      <w:pPr>
        <w:widowControl w:val="0"/>
        <w:autoSpaceDE w:val="0"/>
        <w:autoSpaceDN w:val="0"/>
        <w:adjustRightInd w:val="0"/>
        <w:rPr>
          <w:rFonts w:ascii="Helvetica" w:hAnsi="Helvetica" w:cs="Helvetica"/>
        </w:rPr>
      </w:pPr>
    </w:p>
    <w:p w14:paraId="12060B18" w14:textId="77777777" w:rsidR="00AB5EE0" w:rsidRPr="00AB5EE0" w:rsidRDefault="00AB5EE0" w:rsidP="00AB5EE0">
      <w:pPr>
        <w:widowControl w:val="0"/>
        <w:autoSpaceDE w:val="0"/>
        <w:autoSpaceDN w:val="0"/>
        <w:adjustRightInd w:val="0"/>
        <w:rPr>
          <w:rFonts w:ascii="Helvetica" w:hAnsi="Helvetica" w:cs="Helvetica"/>
          <w:highlight w:val="cyan"/>
        </w:rPr>
      </w:pPr>
      <w:bookmarkStart w:id="45" w:name="AGRCDI"/>
      <w:bookmarkEnd w:id="45"/>
      <w:r w:rsidRPr="00AB5EE0">
        <w:rPr>
          <w:rFonts w:ascii="Helvetica" w:hAnsi="Helvetica" w:cs="Helvetica"/>
          <w:highlight w:val="cyan"/>
        </w:rPr>
        <w:t>Utilities Programs</w:t>
      </w:r>
    </w:p>
    <w:p w14:paraId="0CE44F18" w14:textId="77777777" w:rsidR="00AB5EE0" w:rsidRPr="00AB5EE0" w:rsidRDefault="00AB5EE0" w:rsidP="00AB5EE0">
      <w:pPr>
        <w:widowControl w:val="0"/>
        <w:autoSpaceDE w:val="0"/>
        <w:autoSpaceDN w:val="0"/>
        <w:adjustRightInd w:val="0"/>
        <w:rPr>
          <w:rFonts w:ascii="Helvetica" w:hAnsi="Helvetica" w:cs="Helvetica"/>
          <w:highlight w:val="cyan"/>
        </w:rPr>
      </w:pPr>
      <w:r w:rsidRPr="00AB5EE0">
        <w:rPr>
          <w:rFonts w:ascii="Helvetica" w:hAnsi="Helvetica" w:cs="Helvetica"/>
          <w:highlight w:val="cyan"/>
        </w:rPr>
        <w:t>Rural Community Development Initiative (RCDI)</w:t>
      </w:r>
    </w:p>
    <w:p w14:paraId="2DBB081D" w14:textId="77777777" w:rsidR="00AB5EE0" w:rsidRDefault="00AB5EE0" w:rsidP="00AB5EE0">
      <w:pPr>
        <w:widowControl w:val="0"/>
        <w:autoSpaceDE w:val="0"/>
        <w:autoSpaceDN w:val="0"/>
        <w:adjustRightInd w:val="0"/>
        <w:rPr>
          <w:rFonts w:ascii="Helvetica" w:hAnsi="Helvetica" w:cs="Helvetica"/>
        </w:rPr>
      </w:pPr>
      <w:r w:rsidRPr="00AB5EE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AB5EE0" w:rsidRPr="00EF55D9" w14:paraId="08E28FB6" w14:textId="77777777" w:rsidTr="00AB5EE0">
        <w:trPr>
          <w:tblCellSpacing w:w="0" w:type="dxa"/>
        </w:trPr>
        <w:tc>
          <w:tcPr>
            <w:tcW w:w="0" w:type="auto"/>
            <w:noWrap/>
            <w:hideMark/>
          </w:tcPr>
          <w:p w14:paraId="7B330371"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Document Type:</w:t>
            </w:r>
          </w:p>
        </w:tc>
        <w:tc>
          <w:tcPr>
            <w:tcW w:w="0" w:type="auto"/>
            <w:vAlign w:val="center"/>
            <w:hideMark/>
          </w:tcPr>
          <w:p w14:paraId="6F180E1E"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Grants Notice</w:t>
            </w:r>
          </w:p>
        </w:tc>
      </w:tr>
      <w:tr w:rsidR="00AB5EE0" w:rsidRPr="00EF55D9" w14:paraId="2454508D" w14:textId="77777777" w:rsidTr="00AB5EE0">
        <w:trPr>
          <w:tblCellSpacing w:w="0" w:type="dxa"/>
        </w:trPr>
        <w:tc>
          <w:tcPr>
            <w:tcW w:w="0" w:type="auto"/>
            <w:noWrap/>
            <w:hideMark/>
          </w:tcPr>
          <w:p w14:paraId="76AFE180"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Funding Opportunity Number:</w:t>
            </w:r>
          </w:p>
        </w:tc>
        <w:tc>
          <w:tcPr>
            <w:tcW w:w="0" w:type="auto"/>
            <w:vAlign w:val="center"/>
            <w:hideMark/>
          </w:tcPr>
          <w:p w14:paraId="546AE808"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USDA-RD-HCFP-RCDI-2017</w:t>
            </w:r>
          </w:p>
        </w:tc>
      </w:tr>
      <w:tr w:rsidR="00AB5EE0" w:rsidRPr="00EF55D9" w14:paraId="02C38FFB" w14:textId="77777777" w:rsidTr="00AB5EE0">
        <w:trPr>
          <w:tblCellSpacing w:w="0" w:type="dxa"/>
        </w:trPr>
        <w:tc>
          <w:tcPr>
            <w:tcW w:w="0" w:type="auto"/>
            <w:noWrap/>
            <w:hideMark/>
          </w:tcPr>
          <w:p w14:paraId="51A2FC4D"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Funding Opportunity Title:</w:t>
            </w:r>
          </w:p>
        </w:tc>
        <w:tc>
          <w:tcPr>
            <w:tcW w:w="0" w:type="auto"/>
            <w:vAlign w:val="center"/>
            <w:hideMark/>
          </w:tcPr>
          <w:p w14:paraId="74B5EFF5"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Rural Community Development Initiative (RCDI)</w:t>
            </w:r>
          </w:p>
        </w:tc>
      </w:tr>
      <w:tr w:rsidR="00AB5EE0" w:rsidRPr="00EF55D9" w14:paraId="0B9B8D41" w14:textId="77777777" w:rsidTr="00AB5EE0">
        <w:trPr>
          <w:tblCellSpacing w:w="0" w:type="dxa"/>
        </w:trPr>
        <w:tc>
          <w:tcPr>
            <w:tcW w:w="0" w:type="auto"/>
            <w:noWrap/>
            <w:hideMark/>
          </w:tcPr>
          <w:p w14:paraId="23773AF8"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Opportunity Category:</w:t>
            </w:r>
          </w:p>
        </w:tc>
        <w:tc>
          <w:tcPr>
            <w:tcW w:w="0" w:type="auto"/>
            <w:vAlign w:val="center"/>
            <w:hideMark/>
          </w:tcPr>
          <w:p w14:paraId="301E0B12"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Discretionary</w:t>
            </w:r>
          </w:p>
        </w:tc>
      </w:tr>
      <w:tr w:rsidR="00AB5EE0" w:rsidRPr="00EF55D9" w14:paraId="54819190" w14:textId="77777777" w:rsidTr="00AB5EE0">
        <w:trPr>
          <w:tblCellSpacing w:w="0" w:type="dxa"/>
        </w:trPr>
        <w:tc>
          <w:tcPr>
            <w:tcW w:w="0" w:type="auto"/>
            <w:noWrap/>
            <w:hideMark/>
          </w:tcPr>
          <w:p w14:paraId="6986B6AD"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Opportunity Category Explanation:</w:t>
            </w:r>
          </w:p>
        </w:tc>
        <w:tc>
          <w:tcPr>
            <w:tcW w:w="0" w:type="auto"/>
            <w:vAlign w:val="center"/>
            <w:hideMark/>
          </w:tcPr>
          <w:p w14:paraId="701AF04C"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 </w:t>
            </w:r>
          </w:p>
        </w:tc>
      </w:tr>
      <w:tr w:rsidR="00AB5EE0" w:rsidRPr="00EF55D9" w14:paraId="57F4A278" w14:textId="77777777" w:rsidTr="00AB5EE0">
        <w:trPr>
          <w:tblCellSpacing w:w="0" w:type="dxa"/>
        </w:trPr>
        <w:tc>
          <w:tcPr>
            <w:tcW w:w="0" w:type="auto"/>
            <w:noWrap/>
            <w:hideMark/>
          </w:tcPr>
          <w:p w14:paraId="09BA2831"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Funding Instrument Type:</w:t>
            </w:r>
          </w:p>
        </w:tc>
        <w:tc>
          <w:tcPr>
            <w:tcW w:w="0" w:type="auto"/>
            <w:vAlign w:val="center"/>
            <w:hideMark/>
          </w:tcPr>
          <w:p w14:paraId="45A4A256"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Grant</w:t>
            </w:r>
          </w:p>
        </w:tc>
      </w:tr>
      <w:tr w:rsidR="00AB5EE0" w:rsidRPr="00EF55D9" w14:paraId="1B9B35D5" w14:textId="77777777" w:rsidTr="00AB5EE0">
        <w:trPr>
          <w:tblCellSpacing w:w="0" w:type="dxa"/>
        </w:trPr>
        <w:tc>
          <w:tcPr>
            <w:tcW w:w="0" w:type="auto"/>
            <w:noWrap/>
            <w:hideMark/>
          </w:tcPr>
          <w:p w14:paraId="5F09BEA4"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Category of Funding Activity:</w:t>
            </w:r>
          </w:p>
        </w:tc>
        <w:tc>
          <w:tcPr>
            <w:tcW w:w="0" w:type="auto"/>
            <w:vAlign w:val="center"/>
            <w:hideMark/>
          </w:tcPr>
          <w:p w14:paraId="13E38CBF"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Agriculture</w:t>
            </w:r>
            <w:r w:rsidRPr="00EF55D9">
              <w:rPr>
                <w:rFonts w:ascii="Helvetica" w:hAnsi="Helvetica" w:cs="Helvetica"/>
              </w:rPr>
              <w:br/>
              <w:t>Community Development</w:t>
            </w:r>
          </w:p>
        </w:tc>
      </w:tr>
      <w:tr w:rsidR="00AB5EE0" w:rsidRPr="00EF55D9" w14:paraId="4BB1F0C6" w14:textId="77777777" w:rsidTr="00AB5EE0">
        <w:trPr>
          <w:tblCellSpacing w:w="0" w:type="dxa"/>
        </w:trPr>
        <w:tc>
          <w:tcPr>
            <w:tcW w:w="0" w:type="auto"/>
            <w:noWrap/>
            <w:hideMark/>
          </w:tcPr>
          <w:p w14:paraId="2C6CF9EE"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Category Explanation:</w:t>
            </w:r>
          </w:p>
        </w:tc>
        <w:tc>
          <w:tcPr>
            <w:tcW w:w="0" w:type="auto"/>
            <w:vAlign w:val="center"/>
            <w:hideMark/>
          </w:tcPr>
          <w:p w14:paraId="6BBCF939"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 </w:t>
            </w:r>
          </w:p>
        </w:tc>
      </w:tr>
      <w:tr w:rsidR="00AB5EE0" w:rsidRPr="00EF55D9" w14:paraId="0DAF6416" w14:textId="77777777" w:rsidTr="00AB5EE0">
        <w:trPr>
          <w:tblCellSpacing w:w="0" w:type="dxa"/>
        </w:trPr>
        <w:tc>
          <w:tcPr>
            <w:tcW w:w="0" w:type="auto"/>
            <w:noWrap/>
            <w:hideMark/>
          </w:tcPr>
          <w:p w14:paraId="046EB985"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Expected Number of Awards:</w:t>
            </w:r>
          </w:p>
        </w:tc>
        <w:tc>
          <w:tcPr>
            <w:tcW w:w="0" w:type="auto"/>
            <w:vAlign w:val="center"/>
            <w:hideMark/>
          </w:tcPr>
          <w:p w14:paraId="26CFD1C6"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25</w:t>
            </w:r>
          </w:p>
        </w:tc>
      </w:tr>
      <w:tr w:rsidR="00AB5EE0" w:rsidRPr="00EF55D9" w14:paraId="7A35F9B4" w14:textId="77777777" w:rsidTr="00AB5EE0">
        <w:trPr>
          <w:tblCellSpacing w:w="0" w:type="dxa"/>
        </w:trPr>
        <w:tc>
          <w:tcPr>
            <w:tcW w:w="0" w:type="auto"/>
            <w:noWrap/>
            <w:hideMark/>
          </w:tcPr>
          <w:p w14:paraId="1C9F5A97"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CFDA Number(s):</w:t>
            </w:r>
          </w:p>
        </w:tc>
        <w:tc>
          <w:tcPr>
            <w:tcW w:w="0" w:type="auto"/>
            <w:vAlign w:val="center"/>
            <w:hideMark/>
          </w:tcPr>
          <w:p w14:paraId="286307FB"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10.446 -- Rural Community Development Initiative</w:t>
            </w:r>
          </w:p>
        </w:tc>
      </w:tr>
      <w:tr w:rsidR="00AB5EE0" w:rsidRPr="00EF55D9" w14:paraId="6FAE0F14" w14:textId="77777777" w:rsidTr="00AB5EE0">
        <w:trPr>
          <w:tblCellSpacing w:w="0" w:type="dxa"/>
        </w:trPr>
        <w:tc>
          <w:tcPr>
            <w:tcW w:w="0" w:type="auto"/>
            <w:noWrap/>
            <w:hideMark/>
          </w:tcPr>
          <w:p w14:paraId="03B96036"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Cost Sharing or Matching Requirement:</w:t>
            </w:r>
          </w:p>
        </w:tc>
        <w:tc>
          <w:tcPr>
            <w:tcW w:w="0" w:type="auto"/>
            <w:vAlign w:val="center"/>
            <w:hideMark/>
          </w:tcPr>
          <w:p w14:paraId="79ACA7CB"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Yes</w:t>
            </w:r>
          </w:p>
        </w:tc>
      </w:tr>
      <w:tr w:rsidR="00AB5EE0" w:rsidRPr="00EF55D9" w14:paraId="570D54B5" w14:textId="77777777" w:rsidTr="00AB5EE0">
        <w:trPr>
          <w:tblCellSpacing w:w="0" w:type="dxa"/>
        </w:trPr>
        <w:tc>
          <w:tcPr>
            <w:tcW w:w="0" w:type="auto"/>
            <w:noWrap/>
            <w:hideMark/>
          </w:tcPr>
          <w:p w14:paraId="038567AF"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Version:</w:t>
            </w:r>
          </w:p>
        </w:tc>
        <w:tc>
          <w:tcPr>
            <w:tcW w:w="0" w:type="auto"/>
            <w:vAlign w:val="center"/>
            <w:hideMark/>
          </w:tcPr>
          <w:p w14:paraId="2FE749F7"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Synopsis 1</w:t>
            </w:r>
          </w:p>
        </w:tc>
      </w:tr>
      <w:tr w:rsidR="00AB5EE0" w:rsidRPr="00EF55D9" w14:paraId="32A242F1" w14:textId="77777777" w:rsidTr="00AB5EE0">
        <w:trPr>
          <w:tblCellSpacing w:w="0" w:type="dxa"/>
        </w:trPr>
        <w:tc>
          <w:tcPr>
            <w:tcW w:w="0" w:type="auto"/>
            <w:noWrap/>
            <w:hideMark/>
          </w:tcPr>
          <w:p w14:paraId="357784A3"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Posted Date:</w:t>
            </w:r>
          </w:p>
        </w:tc>
        <w:tc>
          <w:tcPr>
            <w:tcW w:w="0" w:type="auto"/>
            <w:vAlign w:val="center"/>
            <w:hideMark/>
          </w:tcPr>
          <w:p w14:paraId="452835BC"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May 26, 2017</w:t>
            </w:r>
          </w:p>
        </w:tc>
      </w:tr>
      <w:tr w:rsidR="00AB5EE0" w:rsidRPr="00EF55D9" w14:paraId="28136BEE" w14:textId="77777777" w:rsidTr="00AB5EE0">
        <w:trPr>
          <w:tblCellSpacing w:w="0" w:type="dxa"/>
        </w:trPr>
        <w:tc>
          <w:tcPr>
            <w:tcW w:w="0" w:type="auto"/>
            <w:noWrap/>
            <w:hideMark/>
          </w:tcPr>
          <w:p w14:paraId="15EEE2A2"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Last Updated Date:</w:t>
            </w:r>
          </w:p>
        </w:tc>
        <w:tc>
          <w:tcPr>
            <w:tcW w:w="0" w:type="auto"/>
            <w:vAlign w:val="center"/>
            <w:hideMark/>
          </w:tcPr>
          <w:p w14:paraId="0879147B"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May 26, 2017</w:t>
            </w:r>
          </w:p>
        </w:tc>
      </w:tr>
      <w:tr w:rsidR="00AB5EE0" w:rsidRPr="00EF55D9" w14:paraId="641D6203" w14:textId="77777777" w:rsidTr="00AB5EE0">
        <w:trPr>
          <w:tblCellSpacing w:w="0" w:type="dxa"/>
        </w:trPr>
        <w:tc>
          <w:tcPr>
            <w:tcW w:w="0" w:type="auto"/>
            <w:noWrap/>
            <w:hideMark/>
          </w:tcPr>
          <w:p w14:paraId="0C205A9D"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Original Closing Date for Applications:</w:t>
            </w:r>
          </w:p>
        </w:tc>
        <w:tc>
          <w:tcPr>
            <w:tcW w:w="0" w:type="auto"/>
            <w:vAlign w:val="center"/>
            <w:hideMark/>
          </w:tcPr>
          <w:p w14:paraId="5040E1A5"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Jul 25, 2017 </w:t>
            </w:r>
          </w:p>
        </w:tc>
      </w:tr>
      <w:tr w:rsidR="00AB5EE0" w:rsidRPr="00EF55D9" w14:paraId="1D441E25" w14:textId="77777777" w:rsidTr="00AB5EE0">
        <w:trPr>
          <w:tblCellSpacing w:w="0" w:type="dxa"/>
        </w:trPr>
        <w:tc>
          <w:tcPr>
            <w:tcW w:w="0" w:type="auto"/>
            <w:noWrap/>
            <w:hideMark/>
          </w:tcPr>
          <w:p w14:paraId="5645FC95"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Current Closing Date for Applications:</w:t>
            </w:r>
          </w:p>
        </w:tc>
        <w:tc>
          <w:tcPr>
            <w:tcW w:w="0" w:type="auto"/>
            <w:vAlign w:val="center"/>
            <w:hideMark/>
          </w:tcPr>
          <w:p w14:paraId="55F7C4C2"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Jul 25, 2017 </w:t>
            </w:r>
          </w:p>
        </w:tc>
      </w:tr>
      <w:tr w:rsidR="00AB5EE0" w:rsidRPr="00EF55D9" w14:paraId="30DF0F4E" w14:textId="77777777" w:rsidTr="00AB5EE0">
        <w:trPr>
          <w:tblCellSpacing w:w="0" w:type="dxa"/>
        </w:trPr>
        <w:tc>
          <w:tcPr>
            <w:tcW w:w="0" w:type="auto"/>
            <w:noWrap/>
            <w:hideMark/>
          </w:tcPr>
          <w:p w14:paraId="594538D9"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Archive Date:</w:t>
            </w:r>
          </w:p>
        </w:tc>
        <w:tc>
          <w:tcPr>
            <w:tcW w:w="0" w:type="auto"/>
            <w:vAlign w:val="center"/>
            <w:hideMark/>
          </w:tcPr>
          <w:p w14:paraId="4FA2BAA4"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Aug 24, 2017</w:t>
            </w:r>
          </w:p>
        </w:tc>
      </w:tr>
      <w:tr w:rsidR="00AB5EE0" w:rsidRPr="00EF55D9" w14:paraId="46773BC0" w14:textId="77777777" w:rsidTr="00AB5EE0">
        <w:trPr>
          <w:tblCellSpacing w:w="0" w:type="dxa"/>
        </w:trPr>
        <w:tc>
          <w:tcPr>
            <w:tcW w:w="0" w:type="auto"/>
            <w:noWrap/>
            <w:hideMark/>
          </w:tcPr>
          <w:p w14:paraId="785AE21F"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Estimated Total Program Funding:</w:t>
            </w:r>
          </w:p>
        </w:tc>
        <w:tc>
          <w:tcPr>
            <w:tcW w:w="0" w:type="auto"/>
            <w:vAlign w:val="center"/>
            <w:hideMark/>
          </w:tcPr>
          <w:p w14:paraId="51A1C7B5"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$4,000,000</w:t>
            </w:r>
          </w:p>
        </w:tc>
      </w:tr>
      <w:tr w:rsidR="00AB5EE0" w:rsidRPr="00EF55D9" w14:paraId="08335AA5" w14:textId="77777777" w:rsidTr="00AB5EE0">
        <w:trPr>
          <w:tblCellSpacing w:w="0" w:type="dxa"/>
        </w:trPr>
        <w:tc>
          <w:tcPr>
            <w:tcW w:w="0" w:type="auto"/>
            <w:noWrap/>
            <w:hideMark/>
          </w:tcPr>
          <w:p w14:paraId="673C1C26"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lastRenderedPageBreak/>
              <w:t>Award Ceiling:</w:t>
            </w:r>
          </w:p>
        </w:tc>
        <w:tc>
          <w:tcPr>
            <w:tcW w:w="0" w:type="auto"/>
            <w:vAlign w:val="center"/>
            <w:hideMark/>
          </w:tcPr>
          <w:p w14:paraId="0810D120"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$250,000</w:t>
            </w:r>
          </w:p>
        </w:tc>
      </w:tr>
      <w:tr w:rsidR="00AB5EE0" w:rsidRPr="00EF55D9" w14:paraId="7C9BA8DC" w14:textId="77777777" w:rsidTr="00AB5EE0">
        <w:trPr>
          <w:tblCellSpacing w:w="0" w:type="dxa"/>
        </w:trPr>
        <w:tc>
          <w:tcPr>
            <w:tcW w:w="0" w:type="auto"/>
            <w:noWrap/>
            <w:hideMark/>
          </w:tcPr>
          <w:p w14:paraId="35293140"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Award Floor:</w:t>
            </w:r>
          </w:p>
        </w:tc>
        <w:tc>
          <w:tcPr>
            <w:tcW w:w="0" w:type="auto"/>
            <w:vAlign w:val="center"/>
            <w:hideMark/>
          </w:tcPr>
          <w:p w14:paraId="08533EC4"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$50,000</w:t>
            </w:r>
          </w:p>
        </w:tc>
      </w:tr>
      <w:tr w:rsidR="00AB5EE0" w:rsidRPr="00EF55D9" w14:paraId="1C52929D" w14:textId="77777777" w:rsidTr="00AB5EE0">
        <w:trPr>
          <w:tblCellSpacing w:w="0" w:type="dxa"/>
        </w:trPr>
        <w:tc>
          <w:tcPr>
            <w:tcW w:w="0" w:type="auto"/>
            <w:noWrap/>
            <w:hideMark/>
          </w:tcPr>
          <w:p w14:paraId="7AAA00F2"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Eligible Applicants:</w:t>
            </w:r>
          </w:p>
        </w:tc>
        <w:tc>
          <w:tcPr>
            <w:tcW w:w="0" w:type="auto"/>
            <w:vAlign w:val="center"/>
            <w:hideMark/>
          </w:tcPr>
          <w:p w14:paraId="66F33C06"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Small businesses</w:t>
            </w:r>
            <w:r w:rsidRPr="00EF55D9">
              <w:rPr>
                <w:rFonts w:ascii="Helvetica" w:hAnsi="Helvetica" w:cs="Helvetica"/>
              </w:rPr>
              <w:br/>
              <w:t>For profit organizations other than small businesses</w:t>
            </w:r>
            <w:r w:rsidRPr="00EF55D9">
              <w:rPr>
                <w:rFonts w:ascii="Helvetica" w:hAnsi="Helvetica" w:cs="Helvetica"/>
              </w:rPr>
              <w:br/>
              <w:t>Public and State controlled institutions of higher education</w:t>
            </w:r>
            <w:r w:rsidRPr="00EF55D9">
              <w:rPr>
                <w:rFonts w:ascii="Helvetica" w:hAnsi="Helvetica" w:cs="Helvetica"/>
              </w:rPr>
              <w:br/>
              <w:t>Nonprofits having a 501(c)(3) status with the IRS, other than institutions of higher education</w:t>
            </w:r>
            <w:r w:rsidRPr="00EF55D9">
              <w:rPr>
                <w:rFonts w:ascii="Helvetica" w:hAnsi="Helvetica" w:cs="Helvetica"/>
              </w:rPr>
              <w:br/>
              <w:t>Native American tribal governments (Federally recognized)</w:t>
            </w:r>
            <w:r w:rsidRPr="00EF55D9">
              <w:rPr>
                <w:rFonts w:ascii="Helvetica" w:hAnsi="Helvetica" w:cs="Helvetica"/>
              </w:rPr>
              <w:br/>
              <w:t>County governments</w:t>
            </w:r>
            <w:r w:rsidRPr="00EF55D9">
              <w:rPr>
                <w:rFonts w:ascii="Helvetica" w:hAnsi="Helvetica" w:cs="Helvetica"/>
              </w:rPr>
              <w:br/>
              <w:t>State governments</w:t>
            </w:r>
            <w:r w:rsidRPr="00EF55D9">
              <w:rPr>
                <w:rFonts w:ascii="Helvetica" w:hAnsi="Helvetica" w:cs="Helvetica"/>
              </w:rPr>
              <w:br/>
              <w:t>Independent school districts</w:t>
            </w:r>
            <w:r w:rsidRPr="00EF55D9">
              <w:rPr>
                <w:rFonts w:ascii="Helvetica" w:hAnsi="Helvetica" w:cs="Helvetica"/>
              </w:rPr>
              <w:br/>
              <w:t>Special district governments</w:t>
            </w:r>
            <w:r w:rsidRPr="00EF55D9">
              <w:rPr>
                <w:rFonts w:ascii="Helvetica" w:hAnsi="Helvetica" w:cs="Helvetica"/>
              </w:rPr>
              <w:br/>
              <w:t>City or township governments</w:t>
            </w:r>
            <w:r w:rsidRPr="00EF55D9">
              <w:rPr>
                <w:rFonts w:ascii="Helvetica" w:hAnsi="Helvetica" w:cs="Helvetica"/>
              </w:rPr>
              <w:br/>
              <w:t>Public housing authorities/Indian housing authorities</w:t>
            </w:r>
            <w:r w:rsidRPr="00EF55D9">
              <w:rPr>
                <w:rFonts w:ascii="Helvetica" w:hAnsi="Helvetica" w:cs="Helvetica"/>
              </w:rPr>
              <w:br/>
              <w:t>Private institutions of higher education</w:t>
            </w:r>
          </w:p>
        </w:tc>
      </w:tr>
      <w:tr w:rsidR="00AB5EE0" w:rsidRPr="00EF55D9" w14:paraId="2788718B" w14:textId="77777777" w:rsidTr="00AB5EE0">
        <w:trPr>
          <w:tblCellSpacing w:w="0" w:type="dxa"/>
        </w:trPr>
        <w:tc>
          <w:tcPr>
            <w:tcW w:w="0" w:type="auto"/>
            <w:noWrap/>
            <w:hideMark/>
          </w:tcPr>
          <w:p w14:paraId="26CF621C"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Additional Information on Eligibility:</w:t>
            </w:r>
          </w:p>
        </w:tc>
        <w:tc>
          <w:tcPr>
            <w:tcW w:w="0" w:type="auto"/>
            <w:vAlign w:val="center"/>
            <w:hideMark/>
          </w:tcPr>
          <w:p w14:paraId="7CF3942D" w14:textId="77777777" w:rsidR="00AB5EE0" w:rsidRPr="00EF55D9" w:rsidRDefault="00AB5EE0" w:rsidP="00AB5EE0">
            <w:pPr>
              <w:widowControl w:val="0"/>
              <w:autoSpaceDE w:val="0"/>
              <w:autoSpaceDN w:val="0"/>
              <w:adjustRightInd w:val="0"/>
              <w:rPr>
                <w:rFonts w:ascii="Helvetica" w:hAnsi="Helvetica" w:cs="Helvetica"/>
              </w:rPr>
            </w:pPr>
            <w:r w:rsidRPr="00EF55D9">
              <w:rPr>
                <w:rFonts w:ascii="Helvetica" w:hAnsi="Helvetica" w:cs="Helvetica"/>
              </w:rPr>
              <w:t>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r w:rsidR="00AB5EE0" w14:paraId="0B61D254" w14:textId="77777777" w:rsidTr="00AB5EE0">
        <w:trPr>
          <w:tblCellSpacing w:w="0" w:type="dxa"/>
        </w:trPr>
        <w:tc>
          <w:tcPr>
            <w:tcW w:w="0" w:type="auto"/>
            <w:noWrap/>
            <w:hideMark/>
          </w:tcPr>
          <w:p w14:paraId="3878AA41"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Agency Name:</w:t>
            </w:r>
          </w:p>
        </w:tc>
        <w:tc>
          <w:tcPr>
            <w:tcW w:w="0" w:type="auto"/>
            <w:vAlign w:val="center"/>
            <w:hideMark/>
          </w:tcPr>
          <w:p w14:paraId="08284167" w14:textId="77777777" w:rsidR="00AB5EE0" w:rsidRPr="00EF55D9" w:rsidRDefault="00AB5EE0" w:rsidP="00AB5EE0">
            <w:pPr>
              <w:widowControl w:val="0"/>
              <w:autoSpaceDE w:val="0"/>
              <w:autoSpaceDN w:val="0"/>
              <w:adjustRightInd w:val="0"/>
              <w:rPr>
                <w:rFonts w:ascii="Helvetica" w:hAnsi="Helvetica" w:cs="Helvetica"/>
              </w:rPr>
            </w:pPr>
            <w:r w:rsidRPr="00EF55D9">
              <w:rPr>
                <w:rStyle w:val="search-custom"/>
                <w:rFonts w:ascii="Helvetica" w:hAnsi="Helvetica" w:cs="Helvetica"/>
              </w:rPr>
              <w:t>Utilities Programs</w:t>
            </w:r>
          </w:p>
        </w:tc>
      </w:tr>
      <w:tr w:rsidR="00AB5EE0" w14:paraId="7E14F4F3" w14:textId="77777777" w:rsidTr="00AB5EE0">
        <w:trPr>
          <w:tblCellSpacing w:w="0" w:type="dxa"/>
        </w:trPr>
        <w:tc>
          <w:tcPr>
            <w:tcW w:w="0" w:type="auto"/>
            <w:noWrap/>
            <w:hideMark/>
          </w:tcPr>
          <w:p w14:paraId="42CEA60D"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Description:</w:t>
            </w:r>
          </w:p>
        </w:tc>
        <w:tc>
          <w:tcPr>
            <w:tcW w:w="0" w:type="auto"/>
            <w:vAlign w:val="center"/>
            <w:hideMark/>
          </w:tcPr>
          <w:p w14:paraId="0CC509C8" w14:textId="77777777" w:rsidR="00AB5EE0" w:rsidRPr="00EF55D9" w:rsidRDefault="00AB5EE0" w:rsidP="00AB5EE0">
            <w:pPr>
              <w:widowControl w:val="0"/>
              <w:autoSpaceDE w:val="0"/>
              <w:autoSpaceDN w:val="0"/>
              <w:adjustRightInd w:val="0"/>
              <w:rPr>
                <w:rFonts w:ascii="Helvetica" w:hAnsi="Helvetica" w:cs="Helvetica"/>
              </w:rPr>
            </w:pPr>
            <w:r w:rsidRPr="00EF55D9">
              <w:rPr>
                <w:rStyle w:val="search-custom"/>
                <w:rFonts w:ascii="Helvetica" w:hAnsi="Helvetica" w:cs="Helvetica"/>
              </w:rPr>
              <w:t>Qualified private, nonprofit and public including tribal intermediary organizations proposing to carry out financial and technical assistance programs will be eligible to receive the funding. The Intermediary will be required to provide matching funds in an amount at least equal to the RCDI grant. The respective minimum and maximum grant amount per Intermediary is $50,000 and $250,000. The Intermediary must provide a program of financial and technical assistance to recipients to develop their capacity and ability to undertake projects related to housing, community facilities, or community and economic development that will support the community.</w:t>
            </w:r>
          </w:p>
        </w:tc>
      </w:tr>
      <w:tr w:rsidR="00AB5EE0" w14:paraId="28355B7A" w14:textId="77777777" w:rsidTr="00AB5EE0">
        <w:trPr>
          <w:tblCellSpacing w:w="0" w:type="dxa"/>
        </w:trPr>
        <w:tc>
          <w:tcPr>
            <w:tcW w:w="0" w:type="auto"/>
            <w:noWrap/>
            <w:hideMark/>
          </w:tcPr>
          <w:p w14:paraId="0506106F"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Link to Additional Information:</w:t>
            </w:r>
          </w:p>
        </w:tc>
        <w:tc>
          <w:tcPr>
            <w:tcW w:w="0" w:type="auto"/>
            <w:vAlign w:val="center"/>
            <w:hideMark/>
          </w:tcPr>
          <w:p w14:paraId="54B11311" w14:textId="77777777" w:rsidR="00AB5EE0" w:rsidRPr="00EF55D9" w:rsidRDefault="00AB5EE0" w:rsidP="00AB5EE0">
            <w:pPr>
              <w:widowControl w:val="0"/>
              <w:autoSpaceDE w:val="0"/>
              <w:autoSpaceDN w:val="0"/>
              <w:adjustRightInd w:val="0"/>
              <w:rPr>
                <w:rFonts w:ascii="Helvetica" w:hAnsi="Helvetica" w:cs="Helvetica"/>
              </w:rPr>
            </w:pPr>
            <w:hyperlink r:id="rId53" w:tgtFrame="_blank" w:tooltip="Link to Additional Information" w:history="1">
              <w:r w:rsidRPr="00EF55D9">
                <w:rPr>
                  <w:rStyle w:val="Hyperlink"/>
                  <w:rFonts w:ascii="Helvetica" w:hAnsi="Helvetica" w:cs="Helvetica"/>
                </w:rPr>
                <w:t>FY2017 RCDI Notice of Solicitation of Applications</w:t>
              </w:r>
            </w:hyperlink>
          </w:p>
        </w:tc>
      </w:tr>
      <w:tr w:rsidR="00AB5EE0" w14:paraId="6A3753CF" w14:textId="77777777" w:rsidTr="00AB5EE0">
        <w:trPr>
          <w:tblCellSpacing w:w="0" w:type="dxa"/>
        </w:trPr>
        <w:tc>
          <w:tcPr>
            <w:tcW w:w="0" w:type="auto"/>
            <w:noWrap/>
            <w:hideMark/>
          </w:tcPr>
          <w:p w14:paraId="22032B2B" w14:textId="77777777" w:rsidR="00AB5EE0" w:rsidRPr="00EF55D9" w:rsidRDefault="00AB5EE0" w:rsidP="00AB5EE0">
            <w:pPr>
              <w:widowControl w:val="0"/>
              <w:autoSpaceDE w:val="0"/>
              <w:autoSpaceDN w:val="0"/>
              <w:adjustRightInd w:val="0"/>
              <w:rPr>
                <w:rFonts w:ascii="Helvetica" w:hAnsi="Helvetica" w:cs="Helvetica"/>
                <w:b/>
                <w:bCs/>
              </w:rPr>
            </w:pPr>
            <w:r w:rsidRPr="00EF55D9">
              <w:rPr>
                <w:rFonts w:ascii="Helvetica" w:hAnsi="Helvetica" w:cs="Helvetica"/>
                <w:b/>
                <w:bCs/>
              </w:rPr>
              <w:t>Grantor Contact Information:</w:t>
            </w:r>
          </w:p>
        </w:tc>
        <w:tc>
          <w:tcPr>
            <w:tcW w:w="0" w:type="auto"/>
            <w:vAlign w:val="center"/>
            <w:hideMark/>
          </w:tcPr>
          <w:p w14:paraId="6E9BCDE9" w14:textId="77777777" w:rsidR="00AB5EE0" w:rsidRPr="00EF55D9" w:rsidRDefault="00AB5EE0" w:rsidP="00AB5EE0">
            <w:pPr>
              <w:widowControl w:val="0"/>
              <w:autoSpaceDE w:val="0"/>
              <w:autoSpaceDN w:val="0"/>
              <w:adjustRightInd w:val="0"/>
              <w:rPr>
                <w:rFonts w:ascii="Helvetica" w:hAnsi="Helvetica" w:cs="Helvetica"/>
              </w:rPr>
            </w:pPr>
            <w:r w:rsidRPr="00EF55D9">
              <w:rPr>
                <w:rStyle w:val="search-custom"/>
                <w:rFonts w:ascii="Helvetica" w:hAnsi="Helvetica" w:cs="Helvetica"/>
              </w:rPr>
              <w:t>If you have difficulty accessing the full announcement electronically, please contact:</w:t>
            </w:r>
            <w:r w:rsidRPr="00EF55D9">
              <w:rPr>
                <w:rFonts w:ascii="Helvetica" w:hAnsi="Helvetica" w:cs="Helvetica"/>
              </w:rPr>
              <w:br/>
            </w:r>
            <w:r w:rsidRPr="00EF55D9">
              <w:rPr>
                <w:rFonts w:ascii="Helvetica" w:hAnsi="Helvetica" w:cs="Helvetica"/>
              </w:rPr>
              <w:br/>
            </w:r>
            <w:r w:rsidRPr="00EF55D9">
              <w:rPr>
                <w:rStyle w:val="search-custom"/>
                <w:rFonts w:ascii="Helvetica" w:hAnsi="Helvetica" w:cs="Helvetica"/>
              </w:rPr>
              <w:t>Shirley Stevenson Community Programs Specialist Phone 2022059685</w:t>
            </w:r>
            <w:r w:rsidRPr="00EF55D9">
              <w:rPr>
                <w:rFonts w:ascii="Helvetica" w:hAnsi="Helvetica" w:cs="Helvetica"/>
              </w:rPr>
              <w:br/>
            </w:r>
            <w:r w:rsidRPr="00EF55D9">
              <w:rPr>
                <w:rFonts w:ascii="Helvetica" w:hAnsi="Helvetica" w:cs="Helvetica"/>
              </w:rPr>
              <w:br/>
            </w:r>
            <w:hyperlink r:id="rId54" w:history="1">
              <w:r w:rsidRPr="00EF55D9">
                <w:rPr>
                  <w:rStyle w:val="Hyperlink"/>
                  <w:rFonts w:ascii="Helvetica" w:hAnsi="Helvetica" w:cs="Helvetica"/>
                </w:rPr>
                <w:t>Email contact for Shirley Stevenson</w:t>
              </w:r>
            </w:hyperlink>
          </w:p>
        </w:tc>
      </w:tr>
    </w:tbl>
    <w:p w14:paraId="67972941" w14:textId="77777777" w:rsidR="00AB5EE0" w:rsidRDefault="00AB5EE0" w:rsidP="00AB5EE0">
      <w:pPr>
        <w:widowControl w:val="0"/>
        <w:autoSpaceDE w:val="0"/>
        <w:autoSpaceDN w:val="0"/>
        <w:adjustRightInd w:val="0"/>
        <w:rPr>
          <w:rFonts w:ascii="Helvetica" w:hAnsi="Helvetica" w:cs="Helvetica"/>
        </w:rPr>
      </w:pPr>
    </w:p>
    <w:p w14:paraId="2D168286" w14:textId="77777777" w:rsidR="00AB5EE0" w:rsidRDefault="00A93C64" w:rsidP="00AB5EE0">
      <w:pPr>
        <w:widowControl w:val="0"/>
        <w:pBdr>
          <w:bottom w:val="single" w:sz="6" w:space="1" w:color="auto"/>
        </w:pBdr>
        <w:autoSpaceDE w:val="0"/>
        <w:autoSpaceDN w:val="0"/>
        <w:adjustRightInd w:val="0"/>
        <w:rPr>
          <w:rFonts w:ascii="Helvetica" w:hAnsi="Helvetica" w:cs="Helvetica"/>
        </w:rPr>
      </w:pPr>
      <w:hyperlink r:id="rId55" w:history="1">
        <w:r w:rsidR="00AB5EE0">
          <w:rPr>
            <w:rFonts w:ascii="Helvetica" w:hAnsi="Helvetica" w:cs="Helvetica"/>
            <w:color w:val="386EFF"/>
            <w:u w:val="single" w:color="386EFF"/>
          </w:rPr>
          <w:t>http://www.grants.gov/web/grants/view-opportunity.html?oppId=294134</w:t>
        </w:r>
      </w:hyperlink>
    </w:p>
    <w:p w14:paraId="539A1556" w14:textId="77777777" w:rsidR="00AB5EE0" w:rsidRDefault="00AB5EE0" w:rsidP="00AB5EE0">
      <w:pPr>
        <w:widowControl w:val="0"/>
        <w:autoSpaceDE w:val="0"/>
        <w:autoSpaceDN w:val="0"/>
        <w:adjustRightInd w:val="0"/>
        <w:rPr>
          <w:rFonts w:ascii="Helvetica" w:hAnsi="Helvetica" w:cs="Helvetica"/>
        </w:rPr>
      </w:pPr>
    </w:p>
    <w:p w14:paraId="59316918" w14:textId="77777777" w:rsidR="00AB5EE0" w:rsidRPr="00AB5EE0" w:rsidRDefault="00AB5EE0" w:rsidP="00AB5EE0">
      <w:pPr>
        <w:widowControl w:val="0"/>
        <w:autoSpaceDE w:val="0"/>
        <w:autoSpaceDN w:val="0"/>
        <w:adjustRightInd w:val="0"/>
        <w:rPr>
          <w:rFonts w:ascii="Helvetica" w:hAnsi="Helvetica" w:cs="Helvetica"/>
          <w:highlight w:val="cyan"/>
        </w:rPr>
      </w:pPr>
      <w:bookmarkStart w:id="46" w:name="AGUtilitiesRural"/>
      <w:bookmarkStart w:id="47" w:name="AGUtilitiesRuralHousing"/>
      <w:bookmarkEnd w:id="46"/>
      <w:bookmarkEnd w:id="47"/>
      <w:r w:rsidRPr="00AB5EE0">
        <w:rPr>
          <w:rFonts w:ascii="Helvetica" w:hAnsi="Helvetica" w:cs="Helvetica"/>
          <w:highlight w:val="cyan"/>
        </w:rPr>
        <w:t>Utilities Programs</w:t>
      </w:r>
    </w:p>
    <w:p w14:paraId="5799AA4A" w14:textId="77777777" w:rsidR="00AB5EE0" w:rsidRPr="00AB5EE0" w:rsidRDefault="00AB5EE0" w:rsidP="00AB5EE0">
      <w:pPr>
        <w:widowControl w:val="0"/>
        <w:autoSpaceDE w:val="0"/>
        <w:autoSpaceDN w:val="0"/>
        <w:adjustRightInd w:val="0"/>
        <w:rPr>
          <w:rFonts w:ascii="Helvetica" w:hAnsi="Helvetica" w:cs="Helvetica"/>
          <w:highlight w:val="cyan"/>
        </w:rPr>
      </w:pPr>
      <w:r w:rsidRPr="00AB5EE0">
        <w:rPr>
          <w:rFonts w:ascii="Helvetica" w:hAnsi="Helvetica" w:cs="Helvetica"/>
          <w:highlight w:val="cyan"/>
        </w:rPr>
        <w:t>Rural Housing Preservation Grant</w:t>
      </w:r>
    </w:p>
    <w:p w14:paraId="3D26BA4A" w14:textId="77777777" w:rsidR="00AB5EE0" w:rsidRDefault="00AB5EE0" w:rsidP="00AB5EE0">
      <w:pPr>
        <w:widowControl w:val="0"/>
        <w:autoSpaceDE w:val="0"/>
        <w:autoSpaceDN w:val="0"/>
        <w:adjustRightInd w:val="0"/>
        <w:rPr>
          <w:rFonts w:ascii="Helvetica" w:hAnsi="Helvetica" w:cs="Helvetica"/>
        </w:rPr>
      </w:pPr>
      <w:r w:rsidRPr="00AB5EE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AB5EE0" w:rsidRPr="00733D80" w14:paraId="0B25E5B2" w14:textId="77777777" w:rsidTr="00AB5EE0">
        <w:trPr>
          <w:tblCellSpacing w:w="0" w:type="dxa"/>
        </w:trPr>
        <w:tc>
          <w:tcPr>
            <w:tcW w:w="0" w:type="auto"/>
            <w:noWrap/>
            <w:hideMark/>
          </w:tcPr>
          <w:p w14:paraId="11C587D2" w14:textId="77777777" w:rsidR="00AB5EE0" w:rsidRPr="00733D80" w:rsidRDefault="00AB5EE0" w:rsidP="00AB5EE0">
            <w:pPr>
              <w:rPr>
                <w:rFonts w:ascii="Helvetica" w:hAnsi="Helvetica"/>
                <w:b/>
                <w:bCs/>
              </w:rPr>
            </w:pPr>
            <w:r w:rsidRPr="00733D80">
              <w:rPr>
                <w:rFonts w:ascii="Helvetica" w:hAnsi="Helvetica"/>
                <w:b/>
                <w:bCs/>
              </w:rPr>
              <w:t>Document Type:</w:t>
            </w:r>
          </w:p>
        </w:tc>
        <w:tc>
          <w:tcPr>
            <w:tcW w:w="0" w:type="auto"/>
            <w:vAlign w:val="center"/>
            <w:hideMark/>
          </w:tcPr>
          <w:p w14:paraId="61F83C15" w14:textId="77777777" w:rsidR="00AB5EE0" w:rsidRPr="00733D80" w:rsidRDefault="00AB5EE0" w:rsidP="00AB5EE0">
            <w:pPr>
              <w:rPr>
                <w:rFonts w:ascii="Helvetica" w:hAnsi="Helvetica"/>
              </w:rPr>
            </w:pPr>
            <w:r w:rsidRPr="00733D80">
              <w:rPr>
                <w:rFonts w:ascii="Helvetica" w:hAnsi="Helvetica"/>
              </w:rPr>
              <w:t>Grants Notice</w:t>
            </w:r>
          </w:p>
        </w:tc>
      </w:tr>
      <w:tr w:rsidR="00AB5EE0" w:rsidRPr="00733D80" w14:paraId="6B1D9BE9" w14:textId="77777777" w:rsidTr="00AB5EE0">
        <w:trPr>
          <w:tblCellSpacing w:w="0" w:type="dxa"/>
        </w:trPr>
        <w:tc>
          <w:tcPr>
            <w:tcW w:w="0" w:type="auto"/>
            <w:noWrap/>
            <w:hideMark/>
          </w:tcPr>
          <w:p w14:paraId="47E99F00" w14:textId="77777777" w:rsidR="00AB5EE0" w:rsidRPr="00733D80" w:rsidRDefault="00AB5EE0" w:rsidP="00AB5EE0">
            <w:pPr>
              <w:rPr>
                <w:rFonts w:ascii="Helvetica" w:hAnsi="Helvetica"/>
                <w:b/>
                <w:bCs/>
              </w:rPr>
            </w:pPr>
            <w:r w:rsidRPr="00733D80">
              <w:rPr>
                <w:rFonts w:ascii="Helvetica" w:hAnsi="Helvetica"/>
                <w:b/>
                <w:bCs/>
              </w:rPr>
              <w:t>Funding Opportunity Number:</w:t>
            </w:r>
          </w:p>
        </w:tc>
        <w:tc>
          <w:tcPr>
            <w:tcW w:w="0" w:type="auto"/>
            <w:vAlign w:val="center"/>
            <w:hideMark/>
          </w:tcPr>
          <w:p w14:paraId="6885ABD3" w14:textId="77777777" w:rsidR="00AB5EE0" w:rsidRPr="00733D80" w:rsidRDefault="00AB5EE0" w:rsidP="00AB5EE0">
            <w:pPr>
              <w:rPr>
                <w:rFonts w:ascii="Helvetica" w:hAnsi="Helvetica"/>
              </w:rPr>
            </w:pPr>
            <w:r w:rsidRPr="00733D80">
              <w:rPr>
                <w:rFonts w:ascii="Helvetica" w:hAnsi="Helvetica"/>
              </w:rPr>
              <w:t>USDA-RD-HCFP-HPG-2017</w:t>
            </w:r>
          </w:p>
        </w:tc>
      </w:tr>
      <w:tr w:rsidR="00AB5EE0" w:rsidRPr="00733D80" w14:paraId="138EFCE6" w14:textId="77777777" w:rsidTr="00AB5EE0">
        <w:trPr>
          <w:tblCellSpacing w:w="0" w:type="dxa"/>
        </w:trPr>
        <w:tc>
          <w:tcPr>
            <w:tcW w:w="0" w:type="auto"/>
            <w:noWrap/>
            <w:hideMark/>
          </w:tcPr>
          <w:p w14:paraId="69F326D0" w14:textId="77777777" w:rsidR="00AB5EE0" w:rsidRPr="00733D80" w:rsidRDefault="00AB5EE0" w:rsidP="00AB5EE0">
            <w:pPr>
              <w:rPr>
                <w:rFonts w:ascii="Helvetica" w:hAnsi="Helvetica"/>
                <w:b/>
                <w:bCs/>
              </w:rPr>
            </w:pPr>
            <w:r w:rsidRPr="00733D80">
              <w:rPr>
                <w:rFonts w:ascii="Helvetica" w:hAnsi="Helvetica"/>
                <w:b/>
                <w:bCs/>
              </w:rPr>
              <w:t>Funding Opportunity Title:</w:t>
            </w:r>
          </w:p>
        </w:tc>
        <w:tc>
          <w:tcPr>
            <w:tcW w:w="0" w:type="auto"/>
            <w:vAlign w:val="center"/>
            <w:hideMark/>
          </w:tcPr>
          <w:p w14:paraId="3024EC6E" w14:textId="77777777" w:rsidR="00AB5EE0" w:rsidRPr="00733D80" w:rsidRDefault="00AB5EE0" w:rsidP="00AB5EE0">
            <w:pPr>
              <w:rPr>
                <w:rFonts w:ascii="Helvetica" w:hAnsi="Helvetica"/>
              </w:rPr>
            </w:pPr>
            <w:r w:rsidRPr="00733D80">
              <w:rPr>
                <w:rFonts w:ascii="Helvetica" w:hAnsi="Helvetica"/>
              </w:rPr>
              <w:t>Rural Housing Preservation Grant</w:t>
            </w:r>
          </w:p>
        </w:tc>
      </w:tr>
      <w:tr w:rsidR="00AB5EE0" w:rsidRPr="00733D80" w14:paraId="2DAC542F" w14:textId="77777777" w:rsidTr="00AB5EE0">
        <w:trPr>
          <w:tblCellSpacing w:w="0" w:type="dxa"/>
        </w:trPr>
        <w:tc>
          <w:tcPr>
            <w:tcW w:w="0" w:type="auto"/>
            <w:noWrap/>
            <w:hideMark/>
          </w:tcPr>
          <w:p w14:paraId="6F88BB39" w14:textId="77777777" w:rsidR="00AB5EE0" w:rsidRPr="00733D80" w:rsidRDefault="00AB5EE0" w:rsidP="00AB5EE0">
            <w:pPr>
              <w:rPr>
                <w:rFonts w:ascii="Helvetica" w:hAnsi="Helvetica"/>
                <w:b/>
                <w:bCs/>
              </w:rPr>
            </w:pPr>
            <w:r w:rsidRPr="00733D80">
              <w:rPr>
                <w:rFonts w:ascii="Helvetica" w:hAnsi="Helvetica"/>
                <w:b/>
                <w:bCs/>
              </w:rPr>
              <w:t>Opportunity Category:</w:t>
            </w:r>
          </w:p>
        </w:tc>
        <w:tc>
          <w:tcPr>
            <w:tcW w:w="0" w:type="auto"/>
            <w:vAlign w:val="center"/>
            <w:hideMark/>
          </w:tcPr>
          <w:p w14:paraId="6B837855" w14:textId="77777777" w:rsidR="00AB5EE0" w:rsidRPr="00733D80" w:rsidRDefault="00AB5EE0" w:rsidP="00AB5EE0">
            <w:pPr>
              <w:rPr>
                <w:rFonts w:ascii="Helvetica" w:hAnsi="Helvetica"/>
              </w:rPr>
            </w:pPr>
            <w:r w:rsidRPr="00733D80">
              <w:rPr>
                <w:rFonts w:ascii="Helvetica" w:hAnsi="Helvetica"/>
              </w:rPr>
              <w:t>Discretionary</w:t>
            </w:r>
          </w:p>
        </w:tc>
      </w:tr>
      <w:tr w:rsidR="00AB5EE0" w:rsidRPr="00733D80" w14:paraId="4004F478" w14:textId="77777777" w:rsidTr="00AB5EE0">
        <w:trPr>
          <w:tblCellSpacing w:w="0" w:type="dxa"/>
        </w:trPr>
        <w:tc>
          <w:tcPr>
            <w:tcW w:w="0" w:type="auto"/>
            <w:noWrap/>
            <w:hideMark/>
          </w:tcPr>
          <w:p w14:paraId="472659ED" w14:textId="77777777" w:rsidR="00AB5EE0" w:rsidRPr="00733D80" w:rsidRDefault="00AB5EE0" w:rsidP="00AB5EE0">
            <w:pPr>
              <w:rPr>
                <w:rFonts w:ascii="Helvetica" w:hAnsi="Helvetica"/>
                <w:b/>
                <w:bCs/>
              </w:rPr>
            </w:pPr>
            <w:r w:rsidRPr="00733D80">
              <w:rPr>
                <w:rFonts w:ascii="Helvetica" w:hAnsi="Helvetica"/>
                <w:b/>
                <w:bCs/>
              </w:rPr>
              <w:t>Opportunity Category Explanation:</w:t>
            </w:r>
          </w:p>
        </w:tc>
        <w:tc>
          <w:tcPr>
            <w:tcW w:w="0" w:type="auto"/>
            <w:vAlign w:val="center"/>
            <w:hideMark/>
          </w:tcPr>
          <w:p w14:paraId="2554C48C" w14:textId="77777777" w:rsidR="00AB5EE0" w:rsidRPr="00733D80" w:rsidRDefault="00AB5EE0" w:rsidP="00AB5EE0">
            <w:pPr>
              <w:rPr>
                <w:rFonts w:ascii="Helvetica" w:hAnsi="Helvetica"/>
              </w:rPr>
            </w:pPr>
            <w:r w:rsidRPr="00733D80">
              <w:rPr>
                <w:rFonts w:ascii="Helvetica" w:hAnsi="Helvetica"/>
              </w:rPr>
              <w:t> </w:t>
            </w:r>
          </w:p>
        </w:tc>
      </w:tr>
      <w:tr w:rsidR="00AB5EE0" w:rsidRPr="00733D80" w14:paraId="1A1EA85A" w14:textId="77777777" w:rsidTr="00AB5EE0">
        <w:trPr>
          <w:tblCellSpacing w:w="0" w:type="dxa"/>
        </w:trPr>
        <w:tc>
          <w:tcPr>
            <w:tcW w:w="0" w:type="auto"/>
            <w:noWrap/>
            <w:hideMark/>
          </w:tcPr>
          <w:p w14:paraId="19236F9F" w14:textId="77777777" w:rsidR="00AB5EE0" w:rsidRPr="00733D80" w:rsidRDefault="00AB5EE0" w:rsidP="00AB5EE0">
            <w:pPr>
              <w:rPr>
                <w:rFonts w:ascii="Helvetica" w:hAnsi="Helvetica"/>
                <w:b/>
                <w:bCs/>
              </w:rPr>
            </w:pPr>
            <w:r w:rsidRPr="00733D80">
              <w:rPr>
                <w:rFonts w:ascii="Helvetica" w:hAnsi="Helvetica"/>
                <w:b/>
                <w:bCs/>
              </w:rPr>
              <w:t>Funding Instrument Type:</w:t>
            </w:r>
          </w:p>
        </w:tc>
        <w:tc>
          <w:tcPr>
            <w:tcW w:w="0" w:type="auto"/>
            <w:vAlign w:val="center"/>
            <w:hideMark/>
          </w:tcPr>
          <w:p w14:paraId="7F7DD9EF" w14:textId="77777777" w:rsidR="00AB5EE0" w:rsidRPr="00733D80" w:rsidRDefault="00AB5EE0" w:rsidP="00AB5EE0">
            <w:pPr>
              <w:rPr>
                <w:rFonts w:ascii="Helvetica" w:hAnsi="Helvetica"/>
              </w:rPr>
            </w:pPr>
            <w:r w:rsidRPr="00733D80">
              <w:rPr>
                <w:rFonts w:ascii="Helvetica" w:hAnsi="Helvetica"/>
              </w:rPr>
              <w:t>Grant</w:t>
            </w:r>
          </w:p>
        </w:tc>
      </w:tr>
      <w:tr w:rsidR="00AB5EE0" w:rsidRPr="00733D80" w14:paraId="390B7BCE" w14:textId="77777777" w:rsidTr="00AB5EE0">
        <w:trPr>
          <w:tblCellSpacing w:w="0" w:type="dxa"/>
        </w:trPr>
        <w:tc>
          <w:tcPr>
            <w:tcW w:w="0" w:type="auto"/>
            <w:noWrap/>
            <w:hideMark/>
          </w:tcPr>
          <w:p w14:paraId="252D485C" w14:textId="77777777" w:rsidR="00AB5EE0" w:rsidRPr="00733D80" w:rsidRDefault="00AB5EE0" w:rsidP="00AB5EE0">
            <w:pPr>
              <w:rPr>
                <w:rFonts w:ascii="Helvetica" w:hAnsi="Helvetica"/>
                <w:b/>
                <w:bCs/>
              </w:rPr>
            </w:pPr>
            <w:r w:rsidRPr="00733D80">
              <w:rPr>
                <w:rFonts w:ascii="Helvetica" w:hAnsi="Helvetica"/>
                <w:b/>
                <w:bCs/>
              </w:rPr>
              <w:t>Category of Funding Activity:</w:t>
            </w:r>
          </w:p>
        </w:tc>
        <w:tc>
          <w:tcPr>
            <w:tcW w:w="0" w:type="auto"/>
            <w:vAlign w:val="center"/>
            <w:hideMark/>
          </w:tcPr>
          <w:p w14:paraId="553DA5B9" w14:textId="77777777" w:rsidR="00AB5EE0" w:rsidRPr="00733D80" w:rsidRDefault="00AB5EE0" w:rsidP="00AB5EE0">
            <w:pPr>
              <w:rPr>
                <w:rFonts w:ascii="Helvetica" w:hAnsi="Helvetica"/>
              </w:rPr>
            </w:pPr>
            <w:r w:rsidRPr="00733D80">
              <w:rPr>
                <w:rFonts w:ascii="Helvetica" w:hAnsi="Helvetica"/>
              </w:rPr>
              <w:t>Community Development</w:t>
            </w:r>
          </w:p>
        </w:tc>
      </w:tr>
      <w:tr w:rsidR="00AB5EE0" w:rsidRPr="00733D80" w14:paraId="6DA9B987" w14:textId="77777777" w:rsidTr="00AB5EE0">
        <w:trPr>
          <w:tblCellSpacing w:w="0" w:type="dxa"/>
        </w:trPr>
        <w:tc>
          <w:tcPr>
            <w:tcW w:w="0" w:type="auto"/>
            <w:noWrap/>
            <w:hideMark/>
          </w:tcPr>
          <w:p w14:paraId="08996043" w14:textId="77777777" w:rsidR="00AB5EE0" w:rsidRPr="00733D80" w:rsidRDefault="00AB5EE0" w:rsidP="00AB5EE0">
            <w:pPr>
              <w:rPr>
                <w:rFonts w:ascii="Helvetica" w:hAnsi="Helvetica"/>
                <w:b/>
                <w:bCs/>
              </w:rPr>
            </w:pPr>
            <w:r w:rsidRPr="00733D80">
              <w:rPr>
                <w:rFonts w:ascii="Helvetica" w:hAnsi="Helvetica"/>
                <w:b/>
                <w:bCs/>
              </w:rPr>
              <w:t>Category Explanation:</w:t>
            </w:r>
          </w:p>
        </w:tc>
        <w:tc>
          <w:tcPr>
            <w:tcW w:w="0" w:type="auto"/>
            <w:vAlign w:val="center"/>
            <w:hideMark/>
          </w:tcPr>
          <w:p w14:paraId="7F0E9652" w14:textId="77777777" w:rsidR="00AB5EE0" w:rsidRPr="00733D80" w:rsidRDefault="00AB5EE0" w:rsidP="00AB5EE0">
            <w:pPr>
              <w:rPr>
                <w:rFonts w:ascii="Helvetica" w:hAnsi="Helvetica"/>
              </w:rPr>
            </w:pPr>
            <w:r w:rsidRPr="00733D80">
              <w:rPr>
                <w:rFonts w:ascii="Helvetica" w:hAnsi="Helvetica"/>
              </w:rPr>
              <w:t> </w:t>
            </w:r>
          </w:p>
        </w:tc>
      </w:tr>
      <w:tr w:rsidR="00AB5EE0" w:rsidRPr="00733D80" w14:paraId="3D1DD014" w14:textId="77777777" w:rsidTr="00AB5EE0">
        <w:trPr>
          <w:tblCellSpacing w:w="0" w:type="dxa"/>
        </w:trPr>
        <w:tc>
          <w:tcPr>
            <w:tcW w:w="0" w:type="auto"/>
            <w:noWrap/>
            <w:hideMark/>
          </w:tcPr>
          <w:p w14:paraId="233F660F" w14:textId="77777777" w:rsidR="00AB5EE0" w:rsidRPr="00733D80" w:rsidRDefault="00AB5EE0" w:rsidP="00AB5EE0">
            <w:pPr>
              <w:rPr>
                <w:rFonts w:ascii="Helvetica" w:hAnsi="Helvetica"/>
                <w:b/>
                <w:bCs/>
              </w:rPr>
            </w:pPr>
            <w:r w:rsidRPr="00733D80">
              <w:rPr>
                <w:rFonts w:ascii="Helvetica" w:hAnsi="Helvetica"/>
                <w:b/>
                <w:bCs/>
              </w:rPr>
              <w:t>Expected Number of Awards:</w:t>
            </w:r>
          </w:p>
        </w:tc>
        <w:tc>
          <w:tcPr>
            <w:tcW w:w="0" w:type="auto"/>
            <w:vAlign w:val="center"/>
            <w:hideMark/>
          </w:tcPr>
          <w:p w14:paraId="523B0439" w14:textId="77777777" w:rsidR="00AB5EE0" w:rsidRPr="00733D80" w:rsidRDefault="00AB5EE0" w:rsidP="00AB5EE0">
            <w:pPr>
              <w:rPr>
                <w:rFonts w:ascii="Helvetica" w:hAnsi="Helvetica"/>
              </w:rPr>
            </w:pPr>
            <w:r w:rsidRPr="00733D80">
              <w:rPr>
                <w:rFonts w:ascii="Helvetica" w:hAnsi="Helvetica"/>
              </w:rPr>
              <w:t>100</w:t>
            </w:r>
          </w:p>
        </w:tc>
      </w:tr>
      <w:tr w:rsidR="00AB5EE0" w:rsidRPr="00733D80" w14:paraId="6FA46F6B" w14:textId="77777777" w:rsidTr="00AB5EE0">
        <w:trPr>
          <w:tblCellSpacing w:w="0" w:type="dxa"/>
        </w:trPr>
        <w:tc>
          <w:tcPr>
            <w:tcW w:w="0" w:type="auto"/>
            <w:noWrap/>
            <w:hideMark/>
          </w:tcPr>
          <w:p w14:paraId="3BC47325" w14:textId="77777777" w:rsidR="00AB5EE0" w:rsidRPr="00733D80" w:rsidRDefault="00AB5EE0" w:rsidP="00AB5EE0">
            <w:pPr>
              <w:rPr>
                <w:rFonts w:ascii="Helvetica" w:hAnsi="Helvetica"/>
                <w:b/>
                <w:bCs/>
              </w:rPr>
            </w:pPr>
            <w:r w:rsidRPr="00733D80">
              <w:rPr>
                <w:rFonts w:ascii="Helvetica" w:hAnsi="Helvetica"/>
                <w:b/>
                <w:bCs/>
              </w:rPr>
              <w:t>CFDA Number(s):</w:t>
            </w:r>
          </w:p>
        </w:tc>
        <w:tc>
          <w:tcPr>
            <w:tcW w:w="0" w:type="auto"/>
            <w:vAlign w:val="center"/>
            <w:hideMark/>
          </w:tcPr>
          <w:p w14:paraId="7A823126" w14:textId="77777777" w:rsidR="00AB5EE0" w:rsidRPr="00733D80" w:rsidRDefault="00AB5EE0" w:rsidP="00AB5EE0">
            <w:pPr>
              <w:rPr>
                <w:rFonts w:ascii="Helvetica" w:hAnsi="Helvetica"/>
              </w:rPr>
            </w:pPr>
            <w:r w:rsidRPr="00733D80">
              <w:rPr>
                <w:rFonts w:ascii="Helvetica" w:hAnsi="Helvetica"/>
              </w:rPr>
              <w:t>10.433 -- Rural Housing Preservation Grants</w:t>
            </w:r>
          </w:p>
        </w:tc>
      </w:tr>
      <w:tr w:rsidR="00AB5EE0" w:rsidRPr="00733D80" w14:paraId="0E8B663A" w14:textId="77777777" w:rsidTr="00AB5EE0">
        <w:trPr>
          <w:tblCellSpacing w:w="0" w:type="dxa"/>
        </w:trPr>
        <w:tc>
          <w:tcPr>
            <w:tcW w:w="0" w:type="auto"/>
            <w:noWrap/>
            <w:hideMark/>
          </w:tcPr>
          <w:p w14:paraId="12535C60" w14:textId="77777777" w:rsidR="00AB5EE0" w:rsidRPr="00733D80" w:rsidRDefault="00AB5EE0" w:rsidP="00AB5EE0">
            <w:pPr>
              <w:rPr>
                <w:rFonts w:ascii="Helvetica" w:hAnsi="Helvetica"/>
                <w:b/>
                <w:bCs/>
              </w:rPr>
            </w:pPr>
            <w:r w:rsidRPr="00733D80">
              <w:rPr>
                <w:rFonts w:ascii="Helvetica" w:hAnsi="Helvetica"/>
                <w:b/>
                <w:bCs/>
              </w:rPr>
              <w:t>Cost Sharing or Matching Requirement:</w:t>
            </w:r>
          </w:p>
        </w:tc>
        <w:tc>
          <w:tcPr>
            <w:tcW w:w="0" w:type="auto"/>
            <w:vAlign w:val="center"/>
            <w:hideMark/>
          </w:tcPr>
          <w:p w14:paraId="230B9622" w14:textId="77777777" w:rsidR="00AB5EE0" w:rsidRPr="00733D80" w:rsidRDefault="00AB5EE0" w:rsidP="00AB5EE0">
            <w:pPr>
              <w:rPr>
                <w:rFonts w:ascii="Helvetica" w:hAnsi="Helvetica"/>
              </w:rPr>
            </w:pPr>
            <w:r w:rsidRPr="00733D80">
              <w:rPr>
                <w:rFonts w:ascii="Helvetica" w:hAnsi="Helvetica"/>
              </w:rPr>
              <w:t>No</w:t>
            </w:r>
          </w:p>
        </w:tc>
      </w:tr>
      <w:tr w:rsidR="00AB5EE0" w:rsidRPr="00733D80" w14:paraId="1C4A0997" w14:textId="77777777" w:rsidTr="00AB5EE0">
        <w:trPr>
          <w:tblCellSpacing w:w="0" w:type="dxa"/>
        </w:trPr>
        <w:tc>
          <w:tcPr>
            <w:tcW w:w="0" w:type="auto"/>
            <w:noWrap/>
            <w:hideMark/>
          </w:tcPr>
          <w:p w14:paraId="14DD8AAD" w14:textId="77777777" w:rsidR="00AB5EE0" w:rsidRPr="00733D80" w:rsidRDefault="00AB5EE0" w:rsidP="00AB5EE0">
            <w:pPr>
              <w:rPr>
                <w:rFonts w:ascii="Helvetica" w:hAnsi="Helvetica"/>
                <w:b/>
                <w:bCs/>
              </w:rPr>
            </w:pPr>
            <w:r w:rsidRPr="00733D80">
              <w:rPr>
                <w:rFonts w:ascii="Helvetica" w:hAnsi="Helvetica"/>
                <w:b/>
                <w:bCs/>
              </w:rPr>
              <w:t>Version:</w:t>
            </w:r>
          </w:p>
        </w:tc>
        <w:tc>
          <w:tcPr>
            <w:tcW w:w="0" w:type="auto"/>
            <w:vAlign w:val="center"/>
            <w:hideMark/>
          </w:tcPr>
          <w:p w14:paraId="121DCCE4" w14:textId="77777777" w:rsidR="00AB5EE0" w:rsidRPr="00733D80" w:rsidRDefault="00AB5EE0" w:rsidP="00AB5EE0">
            <w:pPr>
              <w:rPr>
                <w:rFonts w:ascii="Helvetica" w:hAnsi="Helvetica"/>
              </w:rPr>
            </w:pPr>
            <w:r w:rsidRPr="00733D80">
              <w:rPr>
                <w:rFonts w:ascii="Helvetica" w:hAnsi="Helvetica"/>
              </w:rPr>
              <w:t>Synopsis 1</w:t>
            </w:r>
          </w:p>
        </w:tc>
      </w:tr>
      <w:tr w:rsidR="00AB5EE0" w:rsidRPr="00733D80" w14:paraId="4645F87D" w14:textId="77777777" w:rsidTr="00AB5EE0">
        <w:trPr>
          <w:tblCellSpacing w:w="0" w:type="dxa"/>
        </w:trPr>
        <w:tc>
          <w:tcPr>
            <w:tcW w:w="0" w:type="auto"/>
            <w:noWrap/>
            <w:hideMark/>
          </w:tcPr>
          <w:p w14:paraId="5F5EB9A0" w14:textId="77777777" w:rsidR="00AB5EE0" w:rsidRPr="00733D80" w:rsidRDefault="00AB5EE0" w:rsidP="00AB5EE0">
            <w:pPr>
              <w:rPr>
                <w:rFonts w:ascii="Helvetica" w:hAnsi="Helvetica"/>
                <w:b/>
                <w:bCs/>
              </w:rPr>
            </w:pPr>
            <w:r w:rsidRPr="00733D80">
              <w:rPr>
                <w:rFonts w:ascii="Helvetica" w:hAnsi="Helvetica"/>
                <w:b/>
                <w:bCs/>
              </w:rPr>
              <w:t>Posted Date:</w:t>
            </w:r>
          </w:p>
        </w:tc>
        <w:tc>
          <w:tcPr>
            <w:tcW w:w="0" w:type="auto"/>
            <w:vAlign w:val="center"/>
            <w:hideMark/>
          </w:tcPr>
          <w:p w14:paraId="50040BD0" w14:textId="77777777" w:rsidR="00AB5EE0" w:rsidRPr="00733D80" w:rsidRDefault="00AB5EE0" w:rsidP="00AB5EE0">
            <w:pPr>
              <w:rPr>
                <w:rFonts w:ascii="Helvetica" w:hAnsi="Helvetica"/>
              </w:rPr>
            </w:pPr>
            <w:r w:rsidRPr="00733D80">
              <w:rPr>
                <w:rFonts w:ascii="Helvetica" w:hAnsi="Helvetica"/>
              </w:rPr>
              <w:t>Jun 01, 2017</w:t>
            </w:r>
          </w:p>
        </w:tc>
      </w:tr>
      <w:tr w:rsidR="00AB5EE0" w:rsidRPr="00733D80" w14:paraId="517AF95F" w14:textId="77777777" w:rsidTr="00AB5EE0">
        <w:trPr>
          <w:tblCellSpacing w:w="0" w:type="dxa"/>
        </w:trPr>
        <w:tc>
          <w:tcPr>
            <w:tcW w:w="0" w:type="auto"/>
            <w:noWrap/>
            <w:hideMark/>
          </w:tcPr>
          <w:p w14:paraId="055AA9A8" w14:textId="77777777" w:rsidR="00AB5EE0" w:rsidRPr="00733D80" w:rsidRDefault="00AB5EE0" w:rsidP="00AB5EE0">
            <w:pPr>
              <w:rPr>
                <w:rFonts w:ascii="Helvetica" w:hAnsi="Helvetica"/>
                <w:b/>
                <w:bCs/>
              </w:rPr>
            </w:pPr>
            <w:r w:rsidRPr="00733D80">
              <w:rPr>
                <w:rFonts w:ascii="Helvetica" w:hAnsi="Helvetica"/>
                <w:b/>
                <w:bCs/>
              </w:rPr>
              <w:t>Last Updated Date:</w:t>
            </w:r>
          </w:p>
        </w:tc>
        <w:tc>
          <w:tcPr>
            <w:tcW w:w="0" w:type="auto"/>
            <w:vAlign w:val="center"/>
            <w:hideMark/>
          </w:tcPr>
          <w:p w14:paraId="022B4822" w14:textId="77777777" w:rsidR="00AB5EE0" w:rsidRPr="00733D80" w:rsidRDefault="00AB5EE0" w:rsidP="00AB5EE0">
            <w:pPr>
              <w:rPr>
                <w:rFonts w:ascii="Helvetica" w:hAnsi="Helvetica"/>
              </w:rPr>
            </w:pPr>
            <w:r w:rsidRPr="00733D80">
              <w:rPr>
                <w:rFonts w:ascii="Helvetica" w:hAnsi="Helvetica"/>
              </w:rPr>
              <w:t>Jun 01, 2017</w:t>
            </w:r>
          </w:p>
        </w:tc>
      </w:tr>
      <w:tr w:rsidR="00AB5EE0" w:rsidRPr="00733D80" w14:paraId="5B4F4631" w14:textId="77777777" w:rsidTr="00AB5EE0">
        <w:trPr>
          <w:tblCellSpacing w:w="0" w:type="dxa"/>
        </w:trPr>
        <w:tc>
          <w:tcPr>
            <w:tcW w:w="0" w:type="auto"/>
            <w:noWrap/>
            <w:hideMark/>
          </w:tcPr>
          <w:p w14:paraId="75BD941E" w14:textId="77777777" w:rsidR="00AB5EE0" w:rsidRPr="00733D80" w:rsidRDefault="00AB5EE0" w:rsidP="00AB5EE0">
            <w:pPr>
              <w:rPr>
                <w:rFonts w:ascii="Helvetica" w:hAnsi="Helvetica"/>
                <w:b/>
                <w:bCs/>
              </w:rPr>
            </w:pPr>
            <w:r w:rsidRPr="00733D80">
              <w:rPr>
                <w:rFonts w:ascii="Helvetica" w:hAnsi="Helvetica"/>
                <w:b/>
                <w:bCs/>
              </w:rPr>
              <w:t>Original Closing Date for Applications:</w:t>
            </w:r>
          </w:p>
        </w:tc>
        <w:tc>
          <w:tcPr>
            <w:tcW w:w="0" w:type="auto"/>
            <w:vAlign w:val="center"/>
            <w:hideMark/>
          </w:tcPr>
          <w:p w14:paraId="04E8353E" w14:textId="77777777" w:rsidR="00AB5EE0" w:rsidRPr="00733D80" w:rsidRDefault="00AB5EE0" w:rsidP="00AB5EE0">
            <w:pPr>
              <w:rPr>
                <w:rFonts w:ascii="Helvetica" w:hAnsi="Helvetica"/>
              </w:rPr>
            </w:pPr>
            <w:r w:rsidRPr="00733D80">
              <w:rPr>
                <w:rFonts w:ascii="Helvetica" w:hAnsi="Helvetica"/>
              </w:rPr>
              <w:t>Jul 17, 2017 </w:t>
            </w:r>
          </w:p>
        </w:tc>
      </w:tr>
      <w:tr w:rsidR="00AB5EE0" w:rsidRPr="00733D80" w14:paraId="318F8A11" w14:textId="77777777" w:rsidTr="00AB5EE0">
        <w:trPr>
          <w:tblCellSpacing w:w="0" w:type="dxa"/>
        </w:trPr>
        <w:tc>
          <w:tcPr>
            <w:tcW w:w="0" w:type="auto"/>
            <w:noWrap/>
            <w:hideMark/>
          </w:tcPr>
          <w:p w14:paraId="0B44A843" w14:textId="77777777" w:rsidR="00AB5EE0" w:rsidRPr="00733D80" w:rsidRDefault="00AB5EE0" w:rsidP="00AB5EE0">
            <w:pPr>
              <w:rPr>
                <w:rFonts w:ascii="Helvetica" w:hAnsi="Helvetica"/>
                <w:b/>
                <w:bCs/>
              </w:rPr>
            </w:pPr>
            <w:r w:rsidRPr="00733D80">
              <w:rPr>
                <w:rFonts w:ascii="Helvetica" w:hAnsi="Helvetica"/>
                <w:b/>
                <w:bCs/>
              </w:rPr>
              <w:t>Current Closing Date for Applications:</w:t>
            </w:r>
          </w:p>
        </w:tc>
        <w:tc>
          <w:tcPr>
            <w:tcW w:w="0" w:type="auto"/>
            <w:vAlign w:val="center"/>
            <w:hideMark/>
          </w:tcPr>
          <w:p w14:paraId="63F7B960" w14:textId="77777777" w:rsidR="00AB5EE0" w:rsidRPr="00733D80" w:rsidRDefault="00AB5EE0" w:rsidP="00AB5EE0">
            <w:pPr>
              <w:rPr>
                <w:rFonts w:ascii="Helvetica" w:hAnsi="Helvetica"/>
              </w:rPr>
            </w:pPr>
            <w:r>
              <w:rPr>
                <w:rFonts w:ascii="Helvetica" w:hAnsi="Helvetica"/>
              </w:rPr>
              <w:t>Jul 17, 2017 </w:t>
            </w:r>
          </w:p>
        </w:tc>
      </w:tr>
      <w:tr w:rsidR="00AB5EE0" w:rsidRPr="00733D80" w14:paraId="5C883E12" w14:textId="77777777" w:rsidTr="00AB5EE0">
        <w:trPr>
          <w:tblCellSpacing w:w="0" w:type="dxa"/>
        </w:trPr>
        <w:tc>
          <w:tcPr>
            <w:tcW w:w="0" w:type="auto"/>
            <w:noWrap/>
            <w:hideMark/>
          </w:tcPr>
          <w:p w14:paraId="6AB0811E" w14:textId="77777777" w:rsidR="00AB5EE0" w:rsidRPr="00733D80" w:rsidRDefault="00AB5EE0" w:rsidP="00AB5EE0">
            <w:pPr>
              <w:rPr>
                <w:rFonts w:ascii="Helvetica" w:hAnsi="Helvetica"/>
                <w:b/>
                <w:bCs/>
              </w:rPr>
            </w:pPr>
            <w:r w:rsidRPr="00733D80">
              <w:rPr>
                <w:rFonts w:ascii="Helvetica" w:hAnsi="Helvetica"/>
                <w:b/>
                <w:bCs/>
              </w:rPr>
              <w:t>Archive Date:</w:t>
            </w:r>
          </w:p>
        </w:tc>
        <w:tc>
          <w:tcPr>
            <w:tcW w:w="0" w:type="auto"/>
            <w:vAlign w:val="center"/>
            <w:hideMark/>
          </w:tcPr>
          <w:p w14:paraId="10565F07" w14:textId="77777777" w:rsidR="00AB5EE0" w:rsidRPr="00733D80" w:rsidRDefault="00AB5EE0" w:rsidP="00AB5EE0">
            <w:pPr>
              <w:rPr>
                <w:rFonts w:ascii="Helvetica" w:hAnsi="Helvetica"/>
              </w:rPr>
            </w:pPr>
            <w:r w:rsidRPr="00733D80">
              <w:rPr>
                <w:rFonts w:ascii="Helvetica" w:hAnsi="Helvetica"/>
              </w:rPr>
              <w:t>Aug 16, 2017</w:t>
            </w:r>
          </w:p>
        </w:tc>
      </w:tr>
      <w:tr w:rsidR="00AB5EE0" w:rsidRPr="00733D80" w14:paraId="38A4C564" w14:textId="77777777" w:rsidTr="00AB5EE0">
        <w:trPr>
          <w:tblCellSpacing w:w="0" w:type="dxa"/>
        </w:trPr>
        <w:tc>
          <w:tcPr>
            <w:tcW w:w="0" w:type="auto"/>
            <w:noWrap/>
            <w:hideMark/>
          </w:tcPr>
          <w:p w14:paraId="71C23105" w14:textId="77777777" w:rsidR="00AB5EE0" w:rsidRPr="00733D80" w:rsidRDefault="00AB5EE0" w:rsidP="00AB5EE0">
            <w:pPr>
              <w:rPr>
                <w:rFonts w:ascii="Helvetica" w:hAnsi="Helvetica"/>
                <w:b/>
                <w:bCs/>
              </w:rPr>
            </w:pPr>
            <w:r w:rsidRPr="00733D80">
              <w:rPr>
                <w:rFonts w:ascii="Helvetica" w:hAnsi="Helvetica"/>
                <w:b/>
                <w:bCs/>
              </w:rPr>
              <w:t>Estimated Total Program Funding:</w:t>
            </w:r>
          </w:p>
        </w:tc>
        <w:tc>
          <w:tcPr>
            <w:tcW w:w="0" w:type="auto"/>
            <w:vAlign w:val="center"/>
            <w:hideMark/>
          </w:tcPr>
          <w:p w14:paraId="41DF9004" w14:textId="77777777" w:rsidR="00AB5EE0" w:rsidRPr="00733D80" w:rsidRDefault="00AB5EE0" w:rsidP="00AB5EE0">
            <w:pPr>
              <w:rPr>
                <w:rFonts w:ascii="Helvetica" w:hAnsi="Helvetica"/>
              </w:rPr>
            </w:pPr>
            <w:r w:rsidRPr="00733D80">
              <w:rPr>
                <w:rFonts w:ascii="Helvetica" w:hAnsi="Helvetica"/>
              </w:rPr>
              <w:t>$3,871,198</w:t>
            </w:r>
          </w:p>
        </w:tc>
      </w:tr>
      <w:tr w:rsidR="00AB5EE0" w:rsidRPr="00733D80" w14:paraId="012169BF" w14:textId="77777777" w:rsidTr="00AB5EE0">
        <w:trPr>
          <w:tblCellSpacing w:w="0" w:type="dxa"/>
        </w:trPr>
        <w:tc>
          <w:tcPr>
            <w:tcW w:w="0" w:type="auto"/>
            <w:noWrap/>
            <w:hideMark/>
          </w:tcPr>
          <w:p w14:paraId="2435624D" w14:textId="77777777" w:rsidR="00AB5EE0" w:rsidRPr="00733D80" w:rsidRDefault="00AB5EE0" w:rsidP="00AB5EE0">
            <w:pPr>
              <w:rPr>
                <w:rFonts w:ascii="Helvetica" w:hAnsi="Helvetica"/>
                <w:b/>
                <w:bCs/>
              </w:rPr>
            </w:pPr>
            <w:r w:rsidRPr="00733D80">
              <w:rPr>
                <w:rFonts w:ascii="Helvetica" w:hAnsi="Helvetica"/>
                <w:b/>
                <w:bCs/>
              </w:rPr>
              <w:t>Award Ceiling:</w:t>
            </w:r>
          </w:p>
        </w:tc>
        <w:tc>
          <w:tcPr>
            <w:tcW w:w="0" w:type="auto"/>
            <w:vAlign w:val="center"/>
            <w:hideMark/>
          </w:tcPr>
          <w:p w14:paraId="2F08D6B3" w14:textId="77777777" w:rsidR="00AB5EE0" w:rsidRPr="00733D80" w:rsidRDefault="00AB5EE0" w:rsidP="00AB5EE0">
            <w:pPr>
              <w:rPr>
                <w:rFonts w:ascii="Helvetica" w:hAnsi="Helvetica"/>
              </w:rPr>
            </w:pPr>
            <w:r w:rsidRPr="00733D80">
              <w:rPr>
                <w:rFonts w:ascii="Helvetica" w:hAnsi="Helvetica"/>
              </w:rPr>
              <w:t>$50,000</w:t>
            </w:r>
          </w:p>
        </w:tc>
      </w:tr>
      <w:tr w:rsidR="00AB5EE0" w:rsidRPr="00733D80" w14:paraId="42D31A6F" w14:textId="77777777" w:rsidTr="00AB5EE0">
        <w:trPr>
          <w:tblCellSpacing w:w="0" w:type="dxa"/>
        </w:trPr>
        <w:tc>
          <w:tcPr>
            <w:tcW w:w="0" w:type="auto"/>
            <w:noWrap/>
            <w:hideMark/>
          </w:tcPr>
          <w:p w14:paraId="79E27A42" w14:textId="77777777" w:rsidR="00AB5EE0" w:rsidRPr="00733D80" w:rsidRDefault="00AB5EE0" w:rsidP="00AB5EE0">
            <w:pPr>
              <w:rPr>
                <w:rFonts w:ascii="Helvetica" w:hAnsi="Helvetica"/>
                <w:b/>
                <w:bCs/>
              </w:rPr>
            </w:pPr>
            <w:r w:rsidRPr="00733D80">
              <w:rPr>
                <w:rFonts w:ascii="Helvetica" w:hAnsi="Helvetica"/>
                <w:b/>
                <w:bCs/>
              </w:rPr>
              <w:t>Award Floor:</w:t>
            </w:r>
          </w:p>
        </w:tc>
        <w:tc>
          <w:tcPr>
            <w:tcW w:w="0" w:type="auto"/>
            <w:vAlign w:val="center"/>
            <w:hideMark/>
          </w:tcPr>
          <w:p w14:paraId="007926D3" w14:textId="77777777" w:rsidR="00AB5EE0" w:rsidRPr="00733D80" w:rsidRDefault="00AB5EE0" w:rsidP="00AB5EE0">
            <w:pPr>
              <w:rPr>
                <w:rFonts w:ascii="Helvetica" w:hAnsi="Helvetica"/>
              </w:rPr>
            </w:pPr>
            <w:r w:rsidRPr="00733D80">
              <w:rPr>
                <w:rFonts w:ascii="Helvetica" w:hAnsi="Helvetica"/>
              </w:rPr>
              <w:t>$0</w:t>
            </w:r>
          </w:p>
        </w:tc>
      </w:tr>
      <w:tr w:rsidR="00AB5EE0" w:rsidRPr="00733D80" w14:paraId="23A9A10D" w14:textId="77777777" w:rsidTr="00AB5EE0">
        <w:trPr>
          <w:tblCellSpacing w:w="0" w:type="dxa"/>
        </w:trPr>
        <w:tc>
          <w:tcPr>
            <w:tcW w:w="0" w:type="auto"/>
            <w:noWrap/>
            <w:hideMark/>
          </w:tcPr>
          <w:p w14:paraId="37A9ED7E" w14:textId="77777777" w:rsidR="00AB5EE0" w:rsidRPr="00733D80" w:rsidRDefault="00AB5EE0" w:rsidP="00AB5EE0">
            <w:pPr>
              <w:rPr>
                <w:rFonts w:ascii="Helvetica" w:hAnsi="Helvetica"/>
                <w:b/>
                <w:bCs/>
              </w:rPr>
            </w:pPr>
            <w:r w:rsidRPr="00733D80">
              <w:rPr>
                <w:rFonts w:ascii="Helvetica" w:hAnsi="Helvetica"/>
                <w:b/>
                <w:bCs/>
              </w:rPr>
              <w:t>Eligible Applicants:</w:t>
            </w:r>
          </w:p>
        </w:tc>
        <w:tc>
          <w:tcPr>
            <w:tcW w:w="0" w:type="auto"/>
            <w:vAlign w:val="center"/>
            <w:hideMark/>
          </w:tcPr>
          <w:p w14:paraId="0D08BF90" w14:textId="77777777" w:rsidR="00AB5EE0" w:rsidRPr="00733D80" w:rsidRDefault="00AB5EE0" w:rsidP="00AB5EE0">
            <w:pPr>
              <w:rPr>
                <w:rFonts w:ascii="Helvetica" w:hAnsi="Helvetica"/>
              </w:rPr>
            </w:pPr>
            <w:r w:rsidRPr="00733D80">
              <w:rPr>
                <w:rFonts w:ascii="Helvetica" w:hAnsi="Helvetica"/>
              </w:rPr>
              <w:t>State governments</w:t>
            </w:r>
            <w:r w:rsidRPr="00733D80">
              <w:rPr>
                <w:rFonts w:ascii="Helvetica" w:hAnsi="Helvetica"/>
              </w:rPr>
              <w:br/>
              <w:t>Others (see text field entitled "Additional Information on Eligibility" for clarification)</w:t>
            </w:r>
            <w:r w:rsidRPr="00733D80">
              <w:rPr>
                <w:rFonts w:ascii="Helvetica" w:hAnsi="Helvetica"/>
              </w:rPr>
              <w:br/>
              <w:t>Native American tribal governments (Federally recognized)</w:t>
            </w:r>
            <w:r w:rsidRPr="00733D80">
              <w:rPr>
                <w:rFonts w:ascii="Helvetica" w:hAnsi="Helvetica"/>
              </w:rPr>
              <w:br/>
              <w:t>City or township governments</w:t>
            </w:r>
            <w:r w:rsidRPr="00733D80">
              <w:rPr>
                <w:rFonts w:ascii="Helvetica" w:hAnsi="Helvetica"/>
              </w:rPr>
              <w:br/>
              <w:t>Nonprofits that do not have a 501(c)(3) status with the IRS, other than institutions of higher education</w:t>
            </w:r>
            <w:r w:rsidRPr="00733D80">
              <w:rPr>
                <w:rFonts w:ascii="Helvetica" w:hAnsi="Helvetica"/>
              </w:rPr>
              <w:br/>
              <w:t>Nonprofits having a 501(c)(3) status with the IRS, other than institutions of higher education</w:t>
            </w:r>
            <w:r w:rsidRPr="00733D80">
              <w:rPr>
                <w:rFonts w:ascii="Helvetica" w:hAnsi="Helvetica"/>
              </w:rPr>
              <w:br/>
              <w:t>Native American tribal organizations (other than Federally recognized tribal governments)</w:t>
            </w:r>
            <w:r w:rsidRPr="00733D80">
              <w:rPr>
                <w:rFonts w:ascii="Helvetica" w:hAnsi="Helvetica"/>
              </w:rPr>
              <w:br/>
              <w:t>County governments</w:t>
            </w:r>
            <w:r w:rsidRPr="00733D80">
              <w:rPr>
                <w:rFonts w:ascii="Helvetica" w:hAnsi="Helvetica"/>
              </w:rPr>
              <w:br/>
              <w:t>Public housing authorities/Indian housing authorities</w:t>
            </w:r>
          </w:p>
        </w:tc>
      </w:tr>
      <w:tr w:rsidR="00AB5EE0" w:rsidRPr="00733D80" w14:paraId="25A8A730" w14:textId="77777777" w:rsidTr="00AB5EE0">
        <w:trPr>
          <w:tblCellSpacing w:w="0" w:type="dxa"/>
        </w:trPr>
        <w:tc>
          <w:tcPr>
            <w:tcW w:w="0" w:type="auto"/>
            <w:noWrap/>
            <w:hideMark/>
          </w:tcPr>
          <w:p w14:paraId="3D9429DE" w14:textId="77777777" w:rsidR="00AB5EE0" w:rsidRPr="00733D80" w:rsidRDefault="00AB5EE0" w:rsidP="00AB5EE0">
            <w:pPr>
              <w:rPr>
                <w:rFonts w:ascii="Helvetica" w:hAnsi="Helvetica"/>
                <w:b/>
                <w:bCs/>
              </w:rPr>
            </w:pPr>
            <w:r w:rsidRPr="00733D80">
              <w:rPr>
                <w:rFonts w:ascii="Helvetica" w:hAnsi="Helvetica"/>
                <w:b/>
                <w:bCs/>
              </w:rPr>
              <w:t>Additional Information on Eligibility:</w:t>
            </w:r>
          </w:p>
        </w:tc>
        <w:tc>
          <w:tcPr>
            <w:tcW w:w="0" w:type="auto"/>
            <w:vAlign w:val="center"/>
            <w:hideMark/>
          </w:tcPr>
          <w:p w14:paraId="781701B0" w14:textId="77777777" w:rsidR="00AB5EE0" w:rsidRPr="00733D80" w:rsidRDefault="00AB5EE0" w:rsidP="00AB5EE0">
            <w:pPr>
              <w:rPr>
                <w:rFonts w:ascii="Helvetica" w:hAnsi="Helvetica"/>
              </w:rPr>
            </w:pPr>
            <w:r w:rsidRPr="00733D80">
              <w:rPr>
                <w:rFonts w:ascii="Helvetica" w:hAnsi="Helvetica"/>
              </w:rPr>
              <w:t>Faith-Based and Community Organizations</w:t>
            </w:r>
          </w:p>
        </w:tc>
      </w:tr>
      <w:tr w:rsidR="00AB5EE0" w14:paraId="111E15AD" w14:textId="77777777" w:rsidTr="00AB5EE0">
        <w:trPr>
          <w:tblCellSpacing w:w="0" w:type="dxa"/>
        </w:trPr>
        <w:tc>
          <w:tcPr>
            <w:tcW w:w="0" w:type="auto"/>
            <w:noWrap/>
            <w:hideMark/>
          </w:tcPr>
          <w:p w14:paraId="5222A5CB" w14:textId="77777777" w:rsidR="00AB5EE0" w:rsidRPr="00733D80" w:rsidRDefault="00AB5EE0" w:rsidP="00AB5EE0">
            <w:pPr>
              <w:rPr>
                <w:rFonts w:ascii="Helvetica" w:hAnsi="Helvetica"/>
                <w:b/>
                <w:bCs/>
              </w:rPr>
            </w:pPr>
            <w:r w:rsidRPr="00733D80">
              <w:rPr>
                <w:rFonts w:ascii="Helvetica" w:hAnsi="Helvetica"/>
                <w:b/>
                <w:bCs/>
              </w:rPr>
              <w:lastRenderedPageBreak/>
              <w:t>Agency Name:</w:t>
            </w:r>
          </w:p>
        </w:tc>
        <w:tc>
          <w:tcPr>
            <w:tcW w:w="0" w:type="auto"/>
            <w:vAlign w:val="center"/>
            <w:hideMark/>
          </w:tcPr>
          <w:p w14:paraId="163F2FEB" w14:textId="77777777" w:rsidR="00AB5EE0" w:rsidRPr="00733D80" w:rsidRDefault="00AB5EE0" w:rsidP="00AB5EE0">
            <w:pPr>
              <w:rPr>
                <w:rFonts w:ascii="Helvetica" w:hAnsi="Helvetica"/>
              </w:rPr>
            </w:pPr>
            <w:r w:rsidRPr="00733D80">
              <w:rPr>
                <w:rStyle w:val="search-custom"/>
                <w:rFonts w:ascii="Helvetica" w:hAnsi="Helvetica"/>
              </w:rPr>
              <w:t>Utilities Programs</w:t>
            </w:r>
          </w:p>
        </w:tc>
      </w:tr>
      <w:tr w:rsidR="00AB5EE0" w14:paraId="18BB5952" w14:textId="77777777" w:rsidTr="00AB5EE0">
        <w:trPr>
          <w:tblCellSpacing w:w="0" w:type="dxa"/>
        </w:trPr>
        <w:tc>
          <w:tcPr>
            <w:tcW w:w="0" w:type="auto"/>
            <w:noWrap/>
            <w:hideMark/>
          </w:tcPr>
          <w:p w14:paraId="4A325661" w14:textId="77777777" w:rsidR="00AB5EE0" w:rsidRPr="00733D80" w:rsidRDefault="00AB5EE0" w:rsidP="00AB5EE0">
            <w:pPr>
              <w:rPr>
                <w:rFonts w:ascii="Helvetica" w:hAnsi="Helvetica"/>
                <w:b/>
                <w:bCs/>
              </w:rPr>
            </w:pPr>
            <w:r w:rsidRPr="00733D80">
              <w:rPr>
                <w:rFonts w:ascii="Helvetica" w:hAnsi="Helvetica"/>
                <w:b/>
                <w:bCs/>
              </w:rPr>
              <w:t>Description:</w:t>
            </w:r>
          </w:p>
        </w:tc>
        <w:tc>
          <w:tcPr>
            <w:tcW w:w="0" w:type="auto"/>
            <w:vAlign w:val="center"/>
            <w:hideMark/>
          </w:tcPr>
          <w:p w14:paraId="08289A7D" w14:textId="77777777" w:rsidR="00AB5EE0" w:rsidRPr="00733D80" w:rsidRDefault="00AB5EE0" w:rsidP="00AB5EE0">
            <w:pPr>
              <w:rPr>
                <w:rFonts w:ascii="Helvetica" w:hAnsi="Helvetica"/>
              </w:rPr>
            </w:pPr>
            <w:r w:rsidRPr="00733D80">
              <w:rPr>
                <w:rStyle w:val="search-custom"/>
                <w:rFonts w:ascii="Helvetica" w:hAnsi="Helvetica"/>
              </w:rPr>
              <w:t xml:space="preserve">The Rural Housing Service (RHS) announces that it is soliciting applications under its Housing Preservation Grant (HPG) program. The HPG program is a grant program which provides qualified public agencies, private nonprofit organizations, which may include but not be limited to Faith-Based and Community Organizations, and other eligible entities grant funds to assist very low- and low-income homeowners in repairing and rehabilitating their homes in rural areas. In addition, the HPG program assists rental property owners and cooperative housing complexes in repairing and rehabilitating their units if they agree to make such units available to low- and very low-income persons. This action is taken to comply with Agency regulations found in 7 CFR part 1944, subpart N, which require the Agency to announce the opening and closing dates for receipt of </w:t>
            </w:r>
            <w:proofErr w:type="spellStart"/>
            <w:r w:rsidRPr="00733D80">
              <w:rPr>
                <w:rStyle w:val="search-custom"/>
                <w:rFonts w:ascii="Helvetica" w:hAnsi="Helvetica"/>
              </w:rPr>
              <w:t>preapplications</w:t>
            </w:r>
            <w:proofErr w:type="spellEnd"/>
            <w:r w:rsidRPr="00733D80">
              <w:rPr>
                <w:rStyle w:val="search-custom"/>
                <w:rFonts w:ascii="Helvetica" w:hAnsi="Helvetica"/>
              </w:rPr>
              <w:t xml:space="preserve"> for HPG funds from eligible applicants. The intended effect of this Notice is to provide eligible organizations notice of these dates.</w:t>
            </w:r>
          </w:p>
        </w:tc>
      </w:tr>
      <w:tr w:rsidR="00AB5EE0" w14:paraId="6784D38D" w14:textId="77777777" w:rsidTr="00AB5EE0">
        <w:trPr>
          <w:tblCellSpacing w:w="0" w:type="dxa"/>
        </w:trPr>
        <w:tc>
          <w:tcPr>
            <w:tcW w:w="0" w:type="auto"/>
            <w:noWrap/>
            <w:hideMark/>
          </w:tcPr>
          <w:p w14:paraId="665E6332" w14:textId="77777777" w:rsidR="00AB5EE0" w:rsidRPr="00733D80" w:rsidRDefault="00AB5EE0" w:rsidP="00AB5EE0">
            <w:pPr>
              <w:rPr>
                <w:rFonts w:ascii="Helvetica" w:hAnsi="Helvetica"/>
                <w:b/>
                <w:bCs/>
              </w:rPr>
            </w:pPr>
            <w:r w:rsidRPr="00733D80">
              <w:rPr>
                <w:rFonts w:ascii="Helvetica" w:hAnsi="Helvetica"/>
                <w:b/>
                <w:bCs/>
              </w:rPr>
              <w:t>Link to Additional Information:</w:t>
            </w:r>
          </w:p>
        </w:tc>
        <w:tc>
          <w:tcPr>
            <w:tcW w:w="0" w:type="auto"/>
            <w:vAlign w:val="center"/>
            <w:hideMark/>
          </w:tcPr>
          <w:p w14:paraId="4E106F26" w14:textId="77777777" w:rsidR="00AB5EE0" w:rsidRPr="00733D80" w:rsidRDefault="00AB5EE0" w:rsidP="00AB5EE0">
            <w:pPr>
              <w:rPr>
                <w:rFonts w:ascii="Helvetica" w:hAnsi="Helvetica"/>
              </w:rPr>
            </w:pPr>
            <w:hyperlink r:id="rId56" w:tgtFrame="_blank" w:tooltip="Link to Additional Information" w:history="1">
              <w:r w:rsidRPr="00733D80">
                <w:rPr>
                  <w:rStyle w:val="Hyperlink"/>
                  <w:rFonts w:ascii="Helvetica" w:hAnsi="Helvetica"/>
                </w:rPr>
                <w:t>Link to 2017 HPG NOSA</w:t>
              </w:r>
            </w:hyperlink>
          </w:p>
        </w:tc>
      </w:tr>
      <w:tr w:rsidR="00AB5EE0" w14:paraId="7F971EE2" w14:textId="77777777" w:rsidTr="00AB5EE0">
        <w:trPr>
          <w:tblCellSpacing w:w="0" w:type="dxa"/>
        </w:trPr>
        <w:tc>
          <w:tcPr>
            <w:tcW w:w="0" w:type="auto"/>
            <w:noWrap/>
            <w:hideMark/>
          </w:tcPr>
          <w:p w14:paraId="6DB4C4C0" w14:textId="77777777" w:rsidR="00AB5EE0" w:rsidRPr="00733D80" w:rsidRDefault="00AB5EE0" w:rsidP="00AB5EE0">
            <w:pPr>
              <w:rPr>
                <w:rFonts w:ascii="Helvetica" w:hAnsi="Helvetica"/>
                <w:b/>
                <w:bCs/>
              </w:rPr>
            </w:pPr>
            <w:r w:rsidRPr="00733D80">
              <w:rPr>
                <w:rFonts w:ascii="Helvetica" w:hAnsi="Helvetica"/>
                <w:b/>
                <w:bCs/>
              </w:rPr>
              <w:t>Grantor Contact Information:</w:t>
            </w:r>
          </w:p>
        </w:tc>
        <w:tc>
          <w:tcPr>
            <w:tcW w:w="0" w:type="auto"/>
            <w:vAlign w:val="center"/>
            <w:hideMark/>
          </w:tcPr>
          <w:p w14:paraId="4AECF59B" w14:textId="77777777" w:rsidR="00AB5EE0" w:rsidRPr="00733D80" w:rsidRDefault="00AB5EE0" w:rsidP="00AB5EE0">
            <w:pPr>
              <w:rPr>
                <w:rFonts w:ascii="Helvetica" w:hAnsi="Helvetica"/>
              </w:rPr>
            </w:pPr>
            <w:r w:rsidRPr="00733D80">
              <w:rPr>
                <w:rStyle w:val="search-custom"/>
                <w:rFonts w:ascii="Helvetica" w:hAnsi="Helvetica"/>
              </w:rPr>
              <w:t>If you have difficulty accessing the full announcement electronically, please contact:</w:t>
            </w:r>
            <w:r w:rsidRPr="00733D80">
              <w:rPr>
                <w:rFonts w:ascii="Helvetica" w:hAnsi="Helvetica"/>
              </w:rPr>
              <w:br/>
            </w:r>
            <w:r w:rsidRPr="00733D80">
              <w:rPr>
                <w:rFonts w:ascii="Helvetica" w:hAnsi="Helvetica"/>
              </w:rPr>
              <w:br/>
            </w:r>
            <w:r w:rsidRPr="00733D80">
              <w:rPr>
                <w:rStyle w:val="search-custom"/>
                <w:rFonts w:ascii="Helvetica" w:hAnsi="Helvetica"/>
              </w:rPr>
              <w:t>Bonnie Edwards-Jackson Finance and Loan Analyst Phone 202-690-0759</w:t>
            </w:r>
            <w:r w:rsidRPr="00733D80">
              <w:rPr>
                <w:rFonts w:ascii="Helvetica" w:hAnsi="Helvetica"/>
              </w:rPr>
              <w:br/>
            </w:r>
            <w:r w:rsidRPr="00733D80">
              <w:rPr>
                <w:rFonts w:ascii="Helvetica" w:hAnsi="Helvetica"/>
              </w:rPr>
              <w:br/>
            </w:r>
            <w:hyperlink r:id="rId57" w:history="1">
              <w:r w:rsidRPr="00733D80">
                <w:rPr>
                  <w:rStyle w:val="Hyperlink"/>
                  <w:rFonts w:ascii="Helvetica" w:hAnsi="Helvetica"/>
                </w:rPr>
                <w:t>For additional questions</w:t>
              </w:r>
            </w:hyperlink>
          </w:p>
        </w:tc>
      </w:tr>
    </w:tbl>
    <w:p w14:paraId="6388D3AA" w14:textId="77777777" w:rsidR="00AB5EE0" w:rsidRDefault="00AB5EE0" w:rsidP="00AB5EE0"/>
    <w:p w14:paraId="132CFB80" w14:textId="77777777" w:rsidR="00AB5EE0" w:rsidRDefault="00A93C64" w:rsidP="00AB5EE0">
      <w:pPr>
        <w:widowControl w:val="0"/>
        <w:pBdr>
          <w:bottom w:val="single" w:sz="6" w:space="1" w:color="auto"/>
        </w:pBdr>
        <w:autoSpaceDE w:val="0"/>
        <w:autoSpaceDN w:val="0"/>
        <w:adjustRightInd w:val="0"/>
        <w:rPr>
          <w:rFonts w:ascii="Helvetica" w:hAnsi="Helvetica" w:cs="Helvetica"/>
        </w:rPr>
      </w:pPr>
      <w:hyperlink r:id="rId58" w:history="1">
        <w:r w:rsidR="00AB5EE0">
          <w:rPr>
            <w:rFonts w:ascii="Helvetica" w:hAnsi="Helvetica" w:cs="Helvetica"/>
            <w:color w:val="386EFF"/>
            <w:u w:val="single" w:color="386EFF"/>
          </w:rPr>
          <w:t>http://www.grants.gov/web/grants/view-opportunity.html?oppId=294257</w:t>
        </w:r>
      </w:hyperlink>
    </w:p>
    <w:p w14:paraId="3FB90FB4" w14:textId="77777777" w:rsidR="00AB5EE0" w:rsidRDefault="00AB5EE0" w:rsidP="00053B24">
      <w:pPr>
        <w:widowControl w:val="0"/>
        <w:autoSpaceDE w:val="0"/>
        <w:autoSpaceDN w:val="0"/>
        <w:adjustRightInd w:val="0"/>
        <w:rPr>
          <w:rFonts w:ascii="Helvetica" w:hAnsi="Helvetica" w:cs="Helvetica"/>
        </w:rPr>
      </w:pPr>
    </w:p>
    <w:p w14:paraId="1CBA00C5"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Fish and Wildlife Service</w:t>
      </w:r>
    </w:p>
    <w:p w14:paraId="26BC4E23"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2017 National Fish Habitat Action Plan</w:t>
      </w:r>
    </w:p>
    <w:p w14:paraId="210E5844"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Synopsis 1</w:t>
      </w:r>
    </w:p>
    <w:p w14:paraId="3E5CE5BC" w14:textId="77777777" w:rsidR="00A862BD" w:rsidRPr="005D3F9C" w:rsidRDefault="00A862BD" w:rsidP="00A862B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A862BD" w:rsidRPr="005D3F9C" w14:paraId="206BFA6B" w14:textId="77777777" w:rsidTr="00A862BD">
        <w:tc>
          <w:tcPr>
            <w:tcW w:w="4540" w:type="dxa"/>
            <w:tcMar>
              <w:top w:w="100" w:type="nil"/>
              <w:left w:w="100" w:type="nil"/>
              <w:bottom w:w="100" w:type="nil"/>
              <w:right w:w="100" w:type="nil"/>
            </w:tcMar>
          </w:tcPr>
          <w:p w14:paraId="0CE621E6" w14:textId="77777777" w:rsidR="00A862BD" w:rsidRPr="005D3F9C" w:rsidRDefault="00A862BD" w:rsidP="00A862BD">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73AF2003" w14:textId="77777777" w:rsidR="00A862BD" w:rsidRPr="005D3F9C" w:rsidRDefault="00A862BD" w:rsidP="00A862BD">
            <w:pPr>
              <w:rPr>
                <w:rFonts w:ascii="Helvetica" w:hAnsi="Helvetica"/>
              </w:rPr>
            </w:pPr>
            <w:r w:rsidRPr="005D3F9C">
              <w:rPr>
                <w:rFonts w:ascii="Helvetica" w:hAnsi="Helvetica"/>
              </w:rPr>
              <w:t>Grants Notice</w:t>
            </w:r>
          </w:p>
        </w:tc>
      </w:tr>
      <w:tr w:rsidR="00A862BD" w:rsidRPr="005D3F9C" w14:paraId="797B9AA2" w14:textId="77777777" w:rsidTr="00A862BD">
        <w:tblPrEx>
          <w:tblBorders>
            <w:top w:val="none" w:sz="0" w:space="0" w:color="auto"/>
          </w:tblBorders>
        </w:tblPrEx>
        <w:tc>
          <w:tcPr>
            <w:tcW w:w="4540" w:type="dxa"/>
            <w:tcMar>
              <w:top w:w="100" w:type="nil"/>
              <w:left w:w="100" w:type="nil"/>
              <w:bottom w:w="100" w:type="nil"/>
              <w:right w:w="100" w:type="nil"/>
            </w:tcMar>
          </w:tcPr>
          <w:p w14:paraId="6972A0ED" w14:textId="77777777" w:rsidR="00A862BD" w:rsidRPr="005D3F9C" w:rsidRDefault="00A862BD" w:rsidP="00A862BD">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6D949DEE" w14:textId="77777777" w:rsidR="00A862BD" w:rsidRPr="005D3F9C" w:rsidRDefault="00A862BD" w:rsidP="00A862BD">
            <w:pPr>
              <w:rPr>
                <w:rFonts w:ascii="Helvetica" w:hAnsi="Helvetica"/>
              </w:rPr>
            </w:pPr>
            <w:r w:rsidRPr="005D3F9C">
              <w:rPr>
                <w:rFonts w:ascii="Helvetica" w:hAnsi="Helvetica"/>
              </w:rPr>
              <w:t>F17AS00016</w:t>
            </w:r>
          </w:p>
        </w:tc>
      </w:tr>
      <w:tr w:rsidR="00A862BD" w:rsidRPr="005D3F9C" w14:paraId="07CB33F6" w14:textId="77777777" w:rsidTr="00A862BD">
        <w:tblPrEx>
          <w:tblBorders>
            <w:top w:val="none" w:sz="0" w:space="0" w:color="auto"/>
          </w:tblBorders>
        </w:tblPrEx>
        <w:tc>
          <w:tcPr>
            <w:tcW w:w="4540" w:type="dxa"/>
            <w:tcMar>
              <w:top w:w="100" w:type="nil"/>
              <w:left w:w="100" w:type="nil"/>
              <w:bottom w:w="100" w:type="nil"/>
              <w:right w:w="100" w:type="nil"/>
            </w:tcMar>
          </w:tcPr>
          <w:p w14:paraId="15E83DB4" w14:textId="77777777" w:rsidR="00A862BD" w:rsidRPr="005D3F9C" w:rsidRDefault="00A862BD" w:rsidP="00A862BD">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0993D7D1" w14:textId="77777777" w:rsidR="00A862BD" w:rsidRPr="005D3F9C" w:rsidRDefault="00A862BD" w:rsidP="00A862BD">
            <w:pPr>
              <w:rPr>
                <w:rFonts w:ascii="Helvetica" w:hAnsi="Helvetica"/>
              </w:rPr>
            </w:pPr>
            <w:r w:rsidRPr="005D3F9C">
              <w:rPr>
                <w:rFonts w:ascii="Helvetica" w:hAnsi="Helvetica"/>
              </w:rPr>
              <w:t>2017 National Fish Habitat Action Plan</w:t>
            </w:r>
          </w:p>
        </w:tc>
      </w:tr>
      <w:tr w:rsidR="00A862BD" w:rsidRPr="005D3F9C" w14:paraId="14281A89" w14:textId="77777777" w:rsidTr="00A862BD">
        <w:tblPrEx>
          <w:tblBorders>
            <w:top w:val="none" w:sz="0" w:space="0" w:color="auto"/>
          </w:tblBorders>
        </w:tblPrEx>
        <w:tc>
          <w:tcPr>
            <w:tcW w:w="4540" w:type="dxa"/>
            <w:tcMar>
              <w:top w:w="100" w:type="nil"/>
              <w:left w:w="100" w:type="nil"/>
              <w:bottom w:w="100" w:type="nil"/>
              <w:right w:w="100" w:type="nil"/>
            </w:tcMar>
          </w:tcPr>
          <w:p w14:paraId="19951F57" w14:textId="77777777" w:rsidR="00A862BD" w:rsidRPr="005D3F9C" w:rsidRDefault="00A862BD" w:rsidP="00A862BD">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08DFFE36" w14:textId="77777777" w:rsidR="00A862BD" w:rsidRPr="005D3F9C" w:rsidRDefault="00A862BD" w:rsidP="00A862BD">
            <w:pPr>
              <w:rPr>
                <w:rFonts w:ascii="Helvetica" w:hAnsi="Helvetica"/>
              </w:rPr>
            </w:pPr>
            <w:r w:rsidRPr="005D3F9C">
              <w:rPr>
                <w:rFonts w:ascii="Helvetica" w:hAnsi="Helvetica"/>
              </w:rPr>
              <w:t>Discretionary</w:t>
            </w:r>
          </w:p>
        </w:tc>
      </w:tr>
      <w:tr w:rsidR="00A862BD" w:rsidRPr="005D3F9C" w14:paraId="5EA7CA9E" w14:textId="77777777" w:rsidTr="00A862BD">
        <w:tblPrEx>
          <w:tblBorders>
            <w:top w:val="none" w:sz="0" w:space="0" w:color="auto"/>
          </w:tblBorders>
        </w:tblPrEx>
        <w:tc>
          <w:tcPr>
            <w:tcW w:w="4540" w:type="dxa"/>
            <w:tcMar>
              <w:top w:w="100" w:type="nil"/>
              <w:left w:w="100" w:type="nil"/>
              <w:bottom w:w="100" w:type="nil"/>
              <w:right w:w="100" w:type="nil"/>
            </w:tcMar>
          </w:tcPr>
          <w:p w14:paraId="618EC718" w14:textId="77777777" w:rsidR="00A862BD" w:rsidRPr="005D3F9C" w:rsidRDefault="00A862BD" w:rsidP="00A862BD">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3D78CEF1"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43718B0" w14:textId="77777777" w:rsidTr="00A862BD">
        <w:tblPrEx>
          <w:tblBorders>
            <w:top w:val="none" w:sz="0" w:space="0" w:color="auto"/>
          </w:tblBorders>
        </w:tblPrEx>
        <w:tc>
          <w:tcPr>
            <w:tcW w:w="4540" w:type="dxa"/>
            <w:tcMar>
              <w:top w:w="100" w:type="nil"/>
              <w:left w:w="100" w:type="nil"/>
              <w:bottom w:w="100" w:type="nil"/>
              <w:right w:w="100" w:type="nil"/>
            </w:tcMar>
          </w:tcPr>
          <w:p w14:paraId="6614EBC8" w14:textId="77777777" w:rsidR="00A862BD" w:rsidRPr="005D3F9C" w:rsidRDefault="00A862BD" w:rsidP="00A862BD">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4BA6566F" w14:textId="77777777" w:rsidR="00A862BD" w:rsidRPr="005D3F9C" w:rsidRDefault="00A862BD" w:rsidP="00A862BD">
            <w:pPr>
              <w:rPr>
                <w:rFonts w:ascii="Helvetica" w:hAnsi="Helvetica"/>
              </w:rPr>
            </w:pPr>
            <w:r w:rsidRPr="005D3F9C">
              <w:rPr>
                <w:rFonts w:ascii="Helvetica" w:hAnsi="Helvetica"/>
              </w:rPr>
              <w:t>Cooperative Agreement</w:t>
            </w:r>
          </w:p>
          <w:p w14:paraId="474EC70D" w14:textId="77777777" w:rsidR="00A862BD" w:rsidRPr="005D3F9C" w:rsidRDefault="00A862BD" w:rsidP="00A862BD">
            <w:pPr>
              <w:rPr>
                <w:rFonts w:ascii="Helvetica" w:hAnsi="Helvetica"/>
              </w:rPr>
            </w:pPr>
            <w:r w:rsidRPr="005D3F9C">
              <w:rPr>
                <w:rFonts w:ascii="Helvetica" w:hAnsi="Helvetica"/>
              </w:rPr>
              <w:t>Grant</w:t>
            </w:r>
          </w:p>
        </w:tc>
      </w:tr>
      <w:tr w:rsidR="00A862BD" w:rsidRPr="005D3F9C" w14:paraId="42D1E474" w14:textId="77777777" w:rsidTr="00A862BD">
        <w:tblPrEx>
          <w:tblBorders>
            <w:top w:val="none" w:sz="0" w:space="0" w:color="auto"/>
          </w:tblBorders>
        </w:tblPrEx>
        <w:tc>
          <w:tcPr>
            <w:tcW w:w="4540" w:type="dxa"/>
            <w:tcMar>
              <w:top w:w="100" w:type="nil"/>
              <w:left w:w="100" w:type="nil"/>
              <w:bottom w:w="100" w:type="nil"/>
              <w:right w:w="100" w:type="nil"/>
            </w:tcMar>
          </w:tcPr>
          <w:p w14:paraId="40BADF0B" w14:textId="77777777" w:rsidR="00A862BD" w:rsidRPr="005D3F9C" w:rsidRDefault="00A862BD" w:rsidP="00A862BD">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5C0B914B" w14:textId="77777777" w:rsidR="00A862BD" w:rsidRPr="005D3F9C" w:rsidRDefault="00A862BD" w:rsidP="00A862BD">
            <w:pPr>
              <w:rPr>
                <w:rFonts w:ascii="Helvetica" w:hAnsi="Helvetica"/>
              </w:rPr>
            </w:pPr>
            <w:r w:rsidRPr="005D3F9C">
              <w:rPr>
                <w:rFonts w:ascii="Helvetica" w:hAnsi="Helvetica"/>
              </w:rPr>
              <w:t>Natural Resources</w:t>
            </w:r>
          </w:p>
        </w:tc>
      </w:tr>
      <w:tr w:rsidR="00A862BD" w:rsidRPr="005D3F9C" w14:paraId="3C6097A0" w14:textId="77777777" w:rsidTr="00A862BD">
        <w:tblPrEx>
          <w:tblBorders>
            <w:top w:val="none" w:sz="0" w:space="0" w:color="auto"/>
          </w:tblBorders>
        </w:tblPrEx>
        <w:tc>
          <w:tcPr>
            <w:tcW w:w="4540" w:type="dxa"/>
            <w:tcMar>
              <w:top w:w="100" w:type="nil"/>
              <w:left w:w="100" w:type="nil"/>
              <w:bottom w:w="100" w:type="nil"/>
              <w:right w:w="100" w:type="nil"/>
            </w:tcMar>
          </w:tcPr>
          <w:p w14:paraId="093619CD" w14:textId="77777777" w:rsidR="00A862BD" w:rsidRPr="005D3F9C" w:rsidRDefault="00A862BD" w:rsidP="00A862BD">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7B8870E9"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C13511F" w14:textId="77777777" w:rsidTr="00A862BD">
        <w:tblPrEx>
          <w:tblBorders>
            <w:top w:val="none" w:sz="0" w:space="0" w:color="auto"/>
          </w:tblBorders>
        </w:tblPrEx>
        <w:tc>
          <w:tcPr>
            <w:tcW w:w="4540" w:type="dxa"/>
            <w:tcMar>
              <w:top w:w="100" w:type="nil"/>
              <w:left w:w="100" w:type="nil"/>
              <w:bottom w:w="100" w:type="nil"/>
              <w:right w:w="100" w:type="nil"/>
            </w:tcMar>
          </w:tcPr>
          <w:p w14:paraId="60A5AE10" w14:textId="77777777" w:rsidR="00A862BD" w:rsidRPr="005D3F9C" w:rsidRDefault="00A862BD" w:rsidP="00A862BD">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F138CF4" w14:textId="77777777" w:rsidR="00A862BD" w:rsidRPr="005D3F9C" w:rsidRDefault="00A862BD" w:rsidP="00A862BD">
            <w:pPr>
              <w:rPr>
                <w:rFonts w:ascii="Helvetica" w:hAnsi="Helvetica"/>
              </w:rPr>
            </w:pPr>
            <w:r w:rsidRPr="005D3F9C">
              <w:rPr>
                <w:rFonts w:ascii="Helvetica" w:hAnsi="Helvetica"/>
              </w:rPr>
              <w:t>70</w:t>
            </w:r>
          </w:p>
        </w:tc>
      </w:tr>
      <w:tr w:rsidR="00A862BD" w:rsidRPr="005D3F9C" w14:paraId="415330CC" w14:textId="77777777" w:rsidTr="00A862BD">
        <w:tblPrEx>
          <w:tblBorders>
            <w:top w:val="none" w:sz="0" w:space="0" w:color="auto"/>
          </w:tblBorders>
        </w:tblPrEx>
        <w:tc>
          <w:tcPr>
            <w:tcW w:w="4540" w:type="dxa"/>
            <w:tcMar>
              <w:top w:w="100" w:type="nil"/>
              <w:left w:w="100" w:type="nil"/>
              <w:bottom w:w="100" w:type="nil"/>
              <w:right w:w="100" w:type="nil"/>
            </w:tcMar>
          </w:tcPr>
          <w:p w14:paraId="4C1BDBFE" w14:textId="77777777" w:rsidR="00A862BD" w:rsidRPr="005D3F9C" w:rsidRDefault="00A862BD" w:rsidP="00A862BD">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63D36EEC" w14:textId="77777777" w:rsidR="00A862BD" w:rsidRPr="005D3F9C" w:rsidRDefault="00A862BD" w:rsidP="00A862BD">
            <w:pPr>
              <w:rPr>
                <w:rFonts w:ascii="Helvetica" w:hAnsi="Helvetica"/>
              </w:rPr>
            </w:pPr>
            <w:r w:rsidRPr="005D3F9C">
              <w:rPr>
                <w:rFonts w:ascii="Helvetica" w:hAnsi="Helvetica"/>
              </w:rPr>
              <w:t>15.608 -- Fish and Wildlife Management Assistance</w:t>
            </w:r>
          </w:p>
        </w:tc>
      </w:tr>
      <w:tr w:rsidR="00A862BD" w:rsidRPr="005D3F9C" w14:paraId="1A627031" w14:textId="77777777" w:rsidTr="00A862BD">
        <w:tc>
          <w:tcPr>
            <w:tcW w:w="4540" w:type="dxa"/>
            <w:tcMar>
              <w:top w:w="100" w:type="nil"/>
              <w:left w:w="100" w:type="nil"/>
              <w:bottom w:w="100" w:type="nil"/>
              <w:right w:w="100" w:type="nil"/>
            </w:tcMar>
          </w:tcPr>
          <w:p w14:paraId="2F83CC84" w14:textId="77777777" w:rsidR="00A862BD" w:rsidRPr="005D3F9C" w:rsidRDefault="00A862BD" w:rsidP="00A862BD">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6E49A596" w14:textId="77777777" w:rsidR="00A862BD" w:rsidRPr="005D3F9C" w:rsidRDefault="00A862BD" w:rsidP="00A862BD">
            <w:pPr>
              <w:rPr>
                <w:rFonts w:ascii="Helvetica" w:hAnsi="Helvetica"/>
              </w:rPr>
            </w:pPr>
            <w:r w:rsidRPr="005D3F9C">
              <w:rPr>
                <w:rFonts w:ascii="Helvetica" w:hAnsi="Helvetica"/>
              </w:rPr>
              <w:t>No</w:t>
            </w:r>
          </w:p>
        </w:tc>
      </w:tr>
      <w:tr w:rsidR="00A862BD" w:rsidRPr="005D3F9C" w14:paraId="0E1B9C23" w14:textId="77777777" w:rsidTr="00A862BD">
        <w:tc>
          <w:tcPr>
            <w:tcW w:w="4540" w:type="dxa"/>
            <w:tcBorders>
              <w:left w:val="nil"/>
            </w:tcBorders>
            <w:tcMar>
              <w:top w:w="100" w:type="nil"/>
              <w:left w:w="100" w:type="nil"/>
              <w:bottom w:w="100" w:type="nil"/>
              <w:right w:w="100" w:type="nil"/>
            </w:tcMar>
          </w:tcPr>
          <w:p w14:paraId="4D76D5A7" w14:textId="77777777" w:rsidR="00A862BD" w:rsidRPr="005D3F9C" w:rsidRDefault="00A862BD" w:rsidP="00A862BD">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62EF36F1"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23AD78CE" w14:textId="77777777" w:rsidTr="00A862BD">
        <w:tc>
          <w:tcPr>
            <w:tcW w:w="4540" w:type="dxa"/>
            <w:tcBorders>
              <w:left w:val="nil"/>
            </w:tcBorders>
            <w:tcMar>
              <w:top w:w="100" w:type="nil"/>
              <w:left w:w="100" w:type="nil"/>
              <w:bottom w:w="100" w:type="nil"/>
              <w:right w:w="100" w:type="nil"/>
            </w:tcMar>
          </w:tcPr>
          <w:p w14:paraId="5441A35C" w14:textId="77777777" w:rsidR="00A862BD" w:rsidRPr="005D3F9C" w:rsidRDefault="00A862BD" w:rsidP="00A862BD">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7524E68C"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64B240B1" w14:textId="77777777" w:rsidTr="00A862BD">
        <w:tc>
          <w:tcPr>
            <w:tcW w:w="4540" w:type="dxa"/>
            <w:tcBorders>
              <w:left w:val="nil"/>
            </w:tcBorders>
            <w:tcMar>
              <w:top w:w="100" w:type="nil"/>
              <w:left w:w="100" w:type="nil"/>
              <w:bottom w:w="100" w:type="nil"/>
              <w:right w:w="100" w:type="nil"/>
            </w:tcMar>
          </w:tcPr>
          <w:p w14:paraId="510038B2" w14:textId="77777777" w:rsidR="00A862BD" w:rsidRPr="005D3F9C" w:rsidRDefault="00A862BD" w:rsidP="00A862BD">
            <w:pPr>
              <w:rPr>
                <w:rFonts w:ascii="Helvetica" w:hAnsi="Helvetica"/>
                <w:b/>
                <w:bCs/>
              </w:rPr>
            </w:pPr>
            <w:r w:rsidRPr="005D3F9C">
              <w:rPr>
                <w:rFonts w:ascii="Helvetica" w:hAnsi="Helvetica"/>
                <w:b/>
                <w:bCs/>
              </w:rPr>
              <w:lastRenderedPageBreak/>
              <w:t>Original Closing Date for Applications:</w:t>
            </w:r>
          </w:p>
        </w:tc>
        <w:tc>
          <w:tcPr>
            <w:tcW w:w="5500" w:type="dxa"/>
            <w:tcBorders>
              <w:right w:val="nil"/>
            </w:tcBorders>
            <w:tcMar>
              <w:top w:w="100" w:type="nil"/>
              <w:left w:w="100" w:type="nil"/>
              <w:bottom w:w="100" w:type="nil"/>
              <w:right w:w="100" w:type="nil"/>
            </w:tcMar>
            <w:vAlign w:val="center"/>
          </w:tcPr>
          <w:p w14:paraId="108BF7E8"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58A80F1A" w14:textId="77777777" w:rsidTr="00A862BD">
        <w:tc>
          <w:tcPr>
            <w:tcW w:w="4540" w:type="dxa"/>
            <w:tcBorders>
              <w:left w:val="nil"/>
            </w:tcBorders>
            <w:tcMar>
              <w:top w:w="100" w:type="nil"/>
              <w:left w:w="100" w:type="nil"/>
              <w:bottom w:w="100" w:type="nil"/>
              <w:right w:w="100" w:type="nil"/>
            </w:tcMar>
          </w:tcPr>
          <w:p w14:paraId="2568B619" w14:textId="77777777" w:rsidR="00A862BD" w:rsidRPr="005D3F9C" w:rsidRDefault="00A862BD" w:rsidP="00A862BD">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3D1E90DC"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2E5539EC" w14:textId="77777777" w:rsidTr="00A862BD">
        <w:tc>
          <w:tcPr>
            <w:tcW w:w="4540" w:type="dxa"/>
            <w:tcBorders>
              <w:left w:val="nil"/>
            </w:tcBorders>
            <w:tcMar>
              <w:top w:w="100" w:type="nil"/>
              <w:left w:w="100" w:type="nil"/>
              <w:bottom w:w="100" w:type="nil"/>
              <w:right w:w="100" w:type="nil"/>
            </w:tcMar>
          </w:tcPr>
          <w:p w14:paraId="425847B7" w14:textId="77777777" w:rsidR="00A862BD" w:rsidRPr="005D3F9C" w:rsidRDefault="00A862BD" w:rsidP="00A862BD">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4FC40734" w14:textId="77777777" w:rsidR="00A862BD" w:rsidRPr="005D3F9C" w:rsidRDefault="00A862BD" w:rsidP="00A862BD">
            <w:pPr>
              <w:rPr>
                <w:rFonts w:ascii="Helvetica" w:hAnsi="Helvetica"/>
              </w:rPr>
            </w:pPr>
            <w:r w:rsidRPr="005D3F9C">
              <w:rPr>
                <w:rFonts w:ascii="Helvetica" w:hAnsi="Helvetica"/>
              </w:rPr>
              <w:t>May 31, 2017</w:t>
            </w:r>
          </w:p>
        </w:tc>
      </w:tr>
      <w:tr w:rsidR="00A862BD" w:rsidRPr="005D3F9C" w14:paraId="26CCDDD5" w14:textId="77777777" w:rsidTr="00A862BD">
        <w:tc>
          <w:tcPr>
            <w:tcW w:w="4540" w:type="dxa"/>
            <w:tcBorders>
              <w:left w:val="nil"/>
            </w:tcBorders>
            <w:tcMar>
              <w:top w:w="100" w:type="nil"/>
              <w:left w:w="100" w:type="nil"/>
              <w:bottom w:w="100" w:type="nil"/>
              <w:right w:w="100" w:type="nil"/>
            </w:tcMar>
          </w:tcPr>
          <w:p w14:paraId="169BD905" w14:textId="77777777" w:rsidR="00A862BD" w:rsidRPr="005D3F9C" w:rsidRDefault="00A862BD" w:rsidP="00A862BD">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73E156D3" w14:textId="77777777" w:rsidR="00A862BD" w:rsidRPr="005D3F9C" w:rsidRDefault="00A862BD" w:rsidP="00A862BD">
            <w:pPr>
              <w:rPr>
                <w:rFonts w:ascii="Helvetica" w:hAnsi="Helvetica"/>
              </w:rPr>
            </w:pPr>
            <w:r w:rsidRPr="005D3F9C">
              <w:rPr>
                <w:rFonts w:ascii="Helvetica" w:hAnsi="Helvetica"/>
              </w:rPr>
              <w:t>$0</w:t>
            </w:r>
          </w:p>
        </w:tc>
      </w:tr>
      <w:tr w:rsidR="00A862BD" w:rsidRPr="005D3F9C" w14:paraId="1C19B684" w14:textId="77777777" w:rsidTr="00A862BD">
        <w:tc>
          <w:tcPr>
            <w:tcW w:w="4540" w:type="dxa"/>
            <w:tcBorders>
              <w:left w:val="nil"/>
            </w:tcBorders>
            <w:tcMar>
              <w:top w:w="100" w:type="nil"/>
              <w:left w:w="100" w:type="nil"/>
              <w:bottom w:w="100" w:type="nil"/>
              <w:right w:w="100" w:type="nil"/>
            </w:tcMar>
          </w:tcPr>
          <w:p w14:paraId="1C66ED8D" w14:textId="77777777" w:rsidR="00A862BD" w:rsidRPr="005D3F9C" w:rsidRDefault="00A862BD" w:rsidP="00A862BD">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33B40467" w14:textId="77777777" w:rsidR="00A862BD" w:rsidRPr="005D3F9C" w:rsidRDefault="00A862BD" w:rsidP="00A862BD">
            <w:pPr>
              <w:rPr>
                <w:rFonts w:ascii="Helvetica" w:hAnsi="Helvetica"/>
              </w:rPr>
            </w:pPr>
            <w:r w:rsidRPr="005D3F9C">
              <w:rPr>
                <w:rFonts w:ascii="Helvetica" w:hAnsi="Helvetica"/>
              </w:rPr>
              <w:t>$300,000</w:t>
            </w:r>
          </w:p>
        </w:tc>
      </w:tr>
      <w:tr w:rsidR="00A862BD" w:rsidRPr="005D3F9C" w14:paraId="6B1B4BA3" w14:textId="77777777" w:rsidTr="00A862BD">
        <w:tc>
          <w:tcPr>
            <w:tcW w:w="4540" w:type="dxa"/>
            <w:tcBorders>
              <w:left w:val="nil"/>
            </w:tcBorders>
            <w:tcMar>
              <w:top w:w="100" w:type="nil"/>
              <w:left w:w="100" w:type="nil"/>
              <w:bottom w:w="100" w:type="nil"/>
              <w:right w:w="100" w:type="nil"/>
            </w:tcMar>
          </w:tcPr>
          <w:p w14:paraId="217BAA4A" w14:textId="77777777" w:rsidR="00A862BD" w:rsidRPr="005D3F9C" w:rsidRDefault="00A862BD" w:rsidP="00A862BD">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2040A589" w14:textId="77777777" w:rsidR="00A862BD" w:rsidRPr="005D3F9C" w:rsidRDefault="00A862BD" w:rsidP="00A862BD">
            <w:pPr>
              <w:rPr>
                <w:rFonts w:ascii="Helvetica" w:hAnsi="Helvetica"/>
              </w:rPr>
            </w:pPr>
            <w:r w:rsidRPr="005D3F9C">
              <w:rPr>
                <w:rFonts w:ascii="Helvetica" w:hAnsi="Helvetica"/>
              </w:rPr>
              <w:t>$5,000</w:t>
            </w:r>
          </w:p>
        </w:tc>
      </w:tr>
      <w:tr w:rsidR="00A862BD" w:rsidRPr="005D3F9C" w14:paraId="7A1D75A8" w14:textId="77777777" w:rsidTr="00A862BD">
        <w:tc>
          <w:tcPr>
            <w:tcW w:w="4540" w:type="dxa"/>
            <w:tcBorders>
              <w:left w:val="nil"/>
            </w:tcBorders>
            <w:tcMar>
              <w:top w:w="100" w:type="nil"/>
              <w:left w:w="100" w:type="nil"/>
              <w:bottom w:w="100" w:type="nil"/>
              <w:right w:w="100" w:type="nil"/>
            </w:tcMar>
          </w:tcPr>
          <w:p w14:paraId="1131A860" w14:textId="77777777" w:rsidR="00A862BD" w:rsidRPr="005D3F9C" w:rsidRDefault="00A862BD" w:rsidP="00A862BD">
            <w:pPr>
              <w:rPr>
                <w:rFonts w:ascii="Helvetica" w:hAnsi="Helvetica"/>
                <w:b/>
                <w:bCs/>
              </w:rPr>
            </w:pPr>
            <w:r w:rsidRPr="005D3F9C">
              <w:rPr>
                <w:rFonts w:ascii="Helvetica" w:hAnsi="Helvetica"/>
                <w:b/>
                <w:bCs/>
              </w:rPr>
              <w:t>Eligible Applicants:</w:t>
            </w:r>
          </w:p>
        </w:tc>
        <w:tc>
          <w:tcPr>
            <w:tcW w:w="5500" w:type="dxa"/>
            <w:tcBorders>
              <w:right w:val="nil"/>
            </w:tcBorders>
            <w:tcMar>
              <w:top w:w="100" w:type="nil"/>
              <w:left w:w="100" w:type="nil"/>
              <w:bottom w:w="100" w:type="nil"/>
              <w:right w:w="100" w:type="nil"/>
            </w:tcMar>
            <w:vAlign w:val="center"/>
          </w:tcPr>
          <w:p w14:paraId="39151D9A" w14:textId="77777777" w:rsidR="00A862BD" w:rsidRPr="005D3F9C" w:rsidRDefault="00A862BD" w:rsidP="00A862BD">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A862BD" w:rsidRPr="005D3F9C" w14:paraId="5FC2C25A" w14:textId="77777777" w:rsidTr="00A862BD">
        <w:tc>
          <w:tcPr>
            <w:tcW w:w="4540" w:type="dxa"/>
            <w:tcBorders>
              <w:left w:val="nil"/>
            </w:tcBorders>
            <w:tcMar>
              <w:top w:w="100" w:type="nil"/>
              <w:left w:w="100" w:type="nil"/>
              <w:bottom w:w="100" w:type="nil"/>
              <w:right w:w="100" w:type="nil"/>
            </w:tcMar>
          </w:tcPr>
          <w:p w14:paraId="5737B0A1" w14:textId="77777777" w:rsidR="00A862BD" w:rsidRPr="005D3F9C" w:rsidRDefault="00A862BD" w:rsidP="00A862BD">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0E800169"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3C0D86ED" w14:textId="77777777" w:rsidTr="00A862BD">
        <w:tc>
          <w:tcPr>
            <w:tcW w:w="4540" w:type="dxa"/>
            <w:tcBorders>
              <w:left w:val="nil"/>
            </w:tcBorders>
            <w:tcMar>
              <w:top w:w="100" w:type="nil"/>
              <w:left w:w="100" w:type="nil"/>
              <w:bottom w:w="100" w:type="nil"/>
              <w:right w:w="100" w:type="nil"/>
            </w:tcMar>
          </w:tcPr>
          <w:p w14:paraId="4DA6F327" w14:textId="77777777" w:rsidR="00A862BD" w:rsidRPr="005D3F9C" w:rsidRDefault="00A862BD" w:rsidP="00A862BD">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18CAEDB2" w14:textId="77777777" w:rsidR="00A862BD" w:rsidRPr="005D3F9C" w:rsidRDefault="00A862BD" w:rsidP="00A862BD">
            <w:pPr>
              <w:rPr>
                <w:rFonts w:ascii="Helvetica" w:hAnsi="Helvetica"/>
              </w:rPr>
            </w:pPr>
            <w:r w:rsidRPr="005D3F9C">
              <w:rPr>
                <w:rFonts w:ascii="Helvetica" w:hAnsi="Helvetica"/>
              </w:rPr>
              <w:t>Fish and Wildlife Service</w:t>
            </w:r>
          </w:p>
        </w:tc>
      </w:tr>
      <w:tr w:rsidR="00A862BD" w:rsidRPr="005D3F9C" w14:paraId="709A5EAF" w14:textId="77777777" w:rsidTr="00A862BD">
        <w:tc>
          <w:tcPr>
            <w:tcW w:w="4540" w:type="dxa"/>
            <w:tcBorders>
              <w:left w:val="nil"/>
            </w:tcBorders>
            <w:tcMar>
              <w:top w:w="100" w:type="nil"/>
              <w:left w:w="100" w:type="nil"/>
              <w:bottom w:w="100" w:type="nil"/>
              <w:right w:w="100" w:type="nil"/>
            </w:tcMar>
          </w:tcPr>
          <w:p w14:paraId="6DFE13F4" w14:textId="77777777" w:rsidR="00A862BD" w:rsidRPr="005D3F9C" w:rsidRDefault="00A862BD" w:rsidP="00A862BD">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47505A05" w14:textId="77777777" w:rsidR="00A862BD" w:rsidRPr="005D3F9C" w:rsidRDefault="00A862BD" w:rsidP="00A862BD">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A862BD" w:rsidRPr="005D3F9C" w14:paraId="157B8976" w14:textId="77777777" w:rsidTr="00A862BD">
        <w:tc>
          <w:tcPr>
            <w:tcW w:w="4540" w:type="dxa"/>
            <w:tcBorders>
              <w:left w:val="nil"/>
            </w:tcBorders>
            <w:tcMar>
              <w:top w:w="100" w:type="nil"/>
              <w:left w:w="100" w:type="nil"/>
              <w:bottom w:w="100" w:type="nil"/>
              <w:right w:w="100" w:type="nil"/>
            </w:tcMar>
          </w:tcPr>
          <w:p w14:paraId="6D2F5CDA" w14:textId="77777777" w:rsidR="00A862BD" w:rsidRPr="005D3F9C" w:rsidRDefault="00A862BD" w:rsidP="00A862BD">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4D0A0C02" w14:textId="77777777" w:rsidR="00A862BD" w:rsidRPr="005D3F9C" w:rsidRDefault="00A93C64" w:rsidP="00A862BD">
            <w:pPr>
              <w:rPr>
                <w:rFonts w:ascii="Helvetica" w:hAnsi="Helvetica"/>
              </w:rPr>
            </w:pPr>
            <w:hyperlink r:id="rId59" w:history="1">
              <w:r w:rsidR="00A862BD" w:rsidRPr="005D3F9C">
                <w:rPr>
                  <w:rStyle w:val="Hyperlink"/>
                  <w:rFonts w:ascii="Helvetica" w:hAnsi="Helvetica"/>
                </w:rPr>
                <w:t>http://www.grants.gov</w:t>
              </w:r>
            </w:hyperlink>
          </w:p>
        </w:tc>
      </w:tr>
      <w:tr w:rsidR="00A862BD" w:rsidRPr="005D3F9C" w14:paraId="358486F8" w14:textId="77777777" w:rsidTr="00A862BD">
        <w:tc>
          <w:tcPr>
            <w:tcW w:w="4540" w:type="dxa"/>
            <w:tcBorders>
              <w:left w:val="nil"/>
            </w:tcBorders>
            <w:tcMar>
              <w:top w:w="100" w:type="nil"/>
              <w:left w:w="100" w:type="nil"/>
              <w:bottom w:w="100" w:type="nil"/>
              <w:right w:w="100" w:type="nil"/>
            </w:tcMar>
          </w:tcPr>
          <w:p w14:paraId="3F553A73" w14:textId="77777777" w:rsidR="00A862BD" w:rsidRPr="005D3F9C" w:rsidRDefault="00A862BD" w:rsidP="00A862BD">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43B02BAA" w14:textId="77777777" w:rsidR="00A862BD" w:rsidRPr="005D3F9C" w:rsidRDefault="00A862BD" w:rsidP="00A862BD">
            <w:pPr>
              <w:rPr>
                <w:rFonts w:ascii="Helvetica" w:hAnsi="Helvetica"/>
              </w:rPr>
            </w:pPr>
            <w:r w:rsidRPr="005D3F9C">
              <w:rPr>
                <w:rFonts w:ascii="Helvetica" w:hAnsi="Helvetica"/>
              </w:rPr>
              <w:t>If you have difficulty accessing the full announcement electronically, please contact:</w:t>
            </w:r>
          </w:p>
          <w:p w14:paraId="5887E316" w14:textId="77777777" w:rsidR="00A862BD" w:rsidRPr="005D3F9C" w:rsidRDefault="00A862BD" w:rsidP="00A862BD">
            <w:pPr>
              <w:rPr>
                <w:rFonts w:ascii="Helvetica" w:hAnsi="Helvetica"/>
              </w:rPr>
            </w:pPr>
          </w:p>
          <w:p w14:paraId="701FA406" w14:textId="77777777" w:rsidR="00A862BD" w:rsidRPr="005D3F9C" w:rsidRDefault="00A862BD" w:rsidP="00A862BD">
            <w:pPr>
              <w:rPr>
                <w:rFonts w:ascii="Helvetica" w:hAnsi="Helvetica"/>
              </w:rPr>
            </w:pPr>
            <w:r w:rsidRPr="005D3F9C">
              <w:rPr>
                <w:rFonts w:ascii="Helvetica" w:hAnsi="Helvetica"/>
              </w:rPr>
              <w:t xml:space="preserve">Cecilia Lewis 703-358-2102 Cecilia_Lewis@fws.gov </w:t>
            </w:r>
          </w:p>
          <w:p w14:paraId="08E45CA4" w14:textId="77777777" w:rsidR="00A862BD" w:rsidRPr="005D3F9C" w:rsidRDefault="00A862BD" w:rsidP="00A862BD">
            <w:pPr>
              <w:rPr>
                <w:rFonts w:ascii="Helvetica" w:hAnsi="Helvetica"/>
              </w:rPr>
            </w:pPr>
          </w:p>
          <w:p w14:paraId="3BC2A6C4" w14:textId="77777777" w:rsidR="00A862BD" w:rsidRPr="005D3F9C" w:rsidRDefault="00A93C64" w:rsidP="00A862BD">
            <w:pPr>
              <w:rPr>
                <w:rFonts w:ascii="Helvetica" w:hAnsi="Helvetica"/>
              </w:rPr>
            </w:pPr>
            <w:hyperlink r:id="rId60" w:history="1">
              <w:r w:rsidR="00A862BD" w:rsidRPr="005D3F9C">
                <w:rPr>
                  <w:rStyle w:val="Hyperlink"/>
                  <w:rFonts w:ascii="Helvetica" w:hAnsi="Helvetica"/>
                </w:rPr>
                <w:t>Fish Biologist</w:t>
              </w:r>
            </w:hyperlink>
          </w:p>
        </w:tc>
      </w:tr>
    </w:tbl>
    <w:p w14:paraId="383AA2CC" w14:textId="77777777" w:rsidR="00A862BD" w:rsidRPr="005D3F9C" w:rsidRDefault="00A862BD" w:rsidP="00A862BD">
      <w:pPr>
        <w:rPr>
          <w:rFonts w:ascii="Helvetica" w:hAnsi="Helvetica"/>
        </w:rPr>
      </w:pPr>
    </w:p>
    <w:p w14:paraId="3C84499F" w14:textId="77777777" w:rsidR="00A862BD" w:rsidRPr="005D3F9C" w:rsidRDefault="00A862BD" w:rsidP="00A862BD">
      <w:pPr>
        <w:rPr>
          <w:rFonts w:ascii="Helvetica" w:hAnsi="Helvetica"/>
        </w:rPr>
      </w:pPr>
    </w:p>
    <w:p w14:paraId="0C1B2450" w14:textId="77777777" w:rsidR="00A862BD" w:rsidRDefault="00A93C64" w:rsidP="00A862BD">
      <w:pPr>
        <w:widowControl w:val="0"/>
        <w:pBdr>
          <w:bottom w:val="single" w:sz="6" w:space="1" w:color="auto"/>
        </w:pBdr>
        <w:autoSpaceDE w:val="0"/>
        <w:autoSpaceDN w:val="0"/>
        <w:adjustRightInd w:val="0"/>
        <w:rPr>
          <w:rFonts w:ascii="Helvetica" w:hAnsi="Helvetica" w:cs="Helvetica"/>
          <w:color w:val="386EFF"/>
          <w:u w:val="single" w:color="386EFF"/>
        </w:rPr>
      </w:pPr>
      <w:hyperlink r:id="rId61" w:history="1">
        <w:r w:rsidR="00A862BD" w:rsidRPr="005D3F9C">
          <w:rPr>
            <w:rFonts w:ascii="Helvetica" w:hAnsi="Helvetica" w:cs="Helvetica"/>
            <w:color w:val="386EFF"/>
            <w:u w:val="single" w:color="386EFF"/>
          </w:rPr>
          <w:t>http://www.grants.gov/web/grants/view-opportunity.html?oppId=289987</w:t>
        </w:r>
      </w:hyperlink>
    </w:p>
    <w:p w14:paraId="64E00092" w14:textId="77777777" w:rsidR="00A862BD" w:rsidRDefault="00A862BD" w:rsidP="00A862BD">
      <w:pPr>
        <w:widowControl w:val="0"/>
        <w:pBdr>
          <w:bottom w:val="single" w:sz="6" w:space="1" w:color="auto"/>
        </w:pBdr>
        <w:autoSpaceDE w:val="0"/>
        <w:autoSpaceDN w:val="0"/>
        <w:adjustRightInd w:val="0"/>
        <w:rPr>
          <w:rFonts w:ascii="Helvetica" w:hAnsi="Helvetica" w:cs="Helvetica"/>
          <w:color w:val="386EFF"/>
          <w:u w:val="single" w:color="386EFF"/>
        </w:rPr>
      </w:pPr>
    </w:p>
    <w:p w14:paraId="20EBF963" w14:textId="77777777" w:rsidR="00A862BD" w:rsidRDefault="00A862BD" w:rsidP="00A862BD">
      <w:pPr>
        <w:widowControl w:val="0"/>
        <w:autoSpaceDE w:val="0"/>
        <w:autoSpaceDN w:val="0"/>
        <w:adjustRightInd w:val="0"/>
        <w:rPr>
          <w:rFonts w:ascii="Helvetica" w:hAnsi="Helvetica" w:cs="Helvetica"/>
          <w:color w:val="386EFF"/>
          <w:u w:val="single" w:color="386EFF"/>
        </w:rPr>
      </w:pPr>
    </w:p>
    <w:p w14:paraId="5C50E4D1" w14:textId="084CCB49" w:rsidR="00053B24" w:rsidRPr="00A862BD" w:rsidRDefault="00053B24" w:rsidP="00A862BD">
      <w:pPr>
        <w:widowControl w:val="0"/>
        <w:autoSpaceDE w:val="0"/>
        <w:autoSpaceDN w:val="0"/>
        <w:adjustRightInd w:val="0"/>
        <w:rPr>
          <w:rFonts w:ascii="Helvetica" w:hAnsi="Helvetica" w:cs="Helvetica"/>
          <w:highlight w:val="cyan"/>
        </w:rPr>
      </w:pPr>
      <w:bookmarkStart w:id="48" w:name="AGRiskManagementEd"/>
      <w:bookmarkEnd w:id="48"/>
      <w:r w:rsidRPr="00A862BD">
        <w:rPr>
          <w:rFonts w:ascii="Helvetica" w:hAnsi="Helvetica" w:cs="Helvetica"/>
          <w:highlight w:val="cyan"/>
        </w:rPr>
        <w:t>Risk Management Education</w:t>
      </w:r>
    </w:p>
    <w:p w14:paraId="26670F94" w14:textId="77777777" w:rsidR="00053B24" w:rsidRPr="00A862BD" w:rsidRDefault="00053B24" w:rsidP="00053B24">
      <w:pPr>
        <w:widowControl w:val="0"/>
        <w:autoSpaceDE w:val="0"/>
        <w:autoSpaceDN w:val="0"/>
        <w:adjustRightInd w:val="0"/>
        <w:rPr>
          <w:rFonts w:ascii="Helvetica" w:hAnsi="Helvetica" w:cs="Helvetica"/>
          <w:highlight w:val="cyan"/>
        </w:rPr>
      </w:pPr>
      <w:r w:rsidRPr="00A862BD">
        <w:rPr>
          <w:rFonts w:ascii="Helvetica" w:hAnsi="Helvetica" w:cs="Helvetica"/>
          <w:highlight w:val="cyan"/>
        </w:rPr>
        <w:t>Risk Management Education Partnership Program</w:t>
      </w:r>
    </w:p>
    <w:p w14:paraId="5ACD5896" w14:textId="77777777" w:rsidR="00053B24" w:rsidRDefault="00053B24" w:rsidP="00053B24">
      <w:pPr>
        <w:widowControl w:val="0"/>
        <w:autoSpaceDE w:val="0"/>
        <w:autoSpaceDN w:val="0"/>
        <w:adjustRightInd w:val="0"/>
        <w:rPr>
          <w:rFonts w:ascii="Helvetica" w:hAnsi="Helvetica" w:cs="Helvetica"/>
        </w:rPr>
      </w:pPr>
      <w:r w:rsidRPr="00A862BD">
        <w:rPr>
          <w:rFonts w:ascii="Helvetica" w:hAnsi="Helvetica" w:cs="Helvetica"/>
          <w:highlight w:val="cyan"/>
        </w:rPr>
        <w:t>Synopsis 4</w:t>
      </w: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34"/>
        <w:gridCol w:w="4320"/>
      </w:tblGrid>
      <w:tr w:rsidR="00053B24" w:rsidRPr="00053B24" w14:paraId="6D1F3595" w14:textId="77777777" w:rsidTr="00053B24">
        <w:trPr>
          <w:tblCellSpacing w:w="0" w:type="dxa"/>
        </w:trPr>
        <w:tc>
          <w:tcPr>
            <w:tcW w:w="0" w:type="auto"/>
            <w:noWrap/>
            <w:hideMark/>
          </w:tcPr>
          <w:p w14:paraId="2494113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Document Type:</w:t>
            </w:r>
          </w:p>
        </w:tc>
        <w:tc>
          <w:tcPr>
            <w:tcW w:w="0" w:type="auto"/>
            <w:vAlign w:val="center"/>
            <w:hideMark/>
          </w:tcPr>
          <w:p w14:paraId="5F662826"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Grants Notice</w:t>
            </w:r>
          </w:p>
        </w:tc>
      </w:tr>
      <w:tr w:rsidR="00053B24" w:rsidRPr="00053B24" w14:paraId="022D518D" w14:textId="77777777" w:rsidTr="00053B24">
        <w:trPr>
          <w:tblCellSpacing w:w="0" w:type="dxa"/>
        </w:trPr>
        <w:tc>
          <w:tcPr>
            <w:tcW w:w="0" w:type="auto"/>
            <w:noWrap/>
            <w:hideMark/>
          </w:tcPr>
          <w:p w14:paraId="6157980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Number:</w:t>
            </w:r>
          </w:p>
        </w:tc>
        <w:tc>
          <w:tcPr>
            <w:tcW w:w="0" w:type="auto"/>
            <w:vAlign w:val="center"/>
            <w:hideMark/>
          </w:tcPr>
          <w:p w14:paraId="78702AF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USDA-PP-RMED-2017</w:t>
            </w:r>
          </w:p>
        </w:tc>
      </w:tr>
      <w:tr w:rsidR="00053B24" w:rsidRPr="00053B24" w14:paraId="7370CB7A" w14:textId="77777777" w:rsidTr="00053B24">
        <w:trPr>
          <w:tblCellSpacing w:w="0" w:type="dxa"/>
        </w:trPr>
        <w:tc>
          <w:tcPr>
            <w:tcW w:w="0" w:type="auto"/>
            <w:noWrap/>
            <w:hideMark/>
          </w:tcPr>
          <w:p w14:paraId="1F9E3F9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Title:</w:t>
            </w:r>
          </w:p>
        </w:tc>
        <w:tc>
          <w:tcPr>
            <w:tcW w:w="0" w:type="auto"/>
            <w:vAlign w:val="center"/>
            <w:hideMark/>
          </w:tcPr>
          <w:p w14:paraId="14FAC553"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Risk Management Education Partnership Program</w:t>
            </w:r>
          </w:p>
        </w:tc>
      </w:tr>
      <w:tr w:rsidR="00053B24" w:rsidRPr="00053B24" w14:paraId="7F1FF875" w14:textId="77777777" w:rsidTr="00053B24">
        <w:trPr>
          <w:tblCellSpacing w:w="0" w:type="dxa"/>
        </w:trPr>
        <w:tc>
          <w:tcPr>
            <w:tcW w:w="0" w:type="auto"/>
            <w:noWrap/>
            <w:hideMark/>
          </w:tcPr>
          <w:p w14:paraId="493B0EB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w:t>
            </w:r>
          </w:p>
        </w:tc>
        <w:tc>
          <w:tcPr>
            <w:tcW w:w="0" w:type="auto"/>
            <w:vAlign w:val="center"/>
            <w:hideMark/>
          </w:tcPr>
          <w:p w14:paraId="79B0650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Discretionary</w:t>
            </w:r>
          </w:p>
        </w:tc>
      </w:tr>
      <w:tr w:rsidR="00053B24" w:rsidRPr="00053B24" w14:paraId="2F25F61A" w14:textId="77777777" w:rsidTr="00053B24">
        <w:trPr>
          <w:tblCellSpacing w:w="0" w:type="dxa"/>
        </w:trPr>
        <w:tc>
          <w:tcPr>
            <w:tcW w:w="0" w:type="auto"/>
            <w:noWrap/>
            <w:hideMark/>
          </w:tcPr>
          <w:p w14:paraId="088B8EB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 Explanation:</w:t>
            </w:r>
          </w:p>
        </w:tc>
        <w:tc>
          <w:tcPr>
            <w:tcW w:w="0" w:type="auto"/>
            <w:vAlign w:val="center"/>
            <w:hideMark/>
          </w:tcPr>
          <w:p w14:paraId="6CEF308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03F99A2E" w14:textId="77777777" w:rsidTr="00053B24">
        <w:trPr>
          <w:tblCellSpacing w:w="0" w:type="dxa"/>
        </w:trPr>
        <w:tc>
          <w:tcPr>
            <w:tcW w:w="0" w:type="auto"/>
            <w:noWrap/>
            <w:hideMark/>
          </w:tcPr>
          <w:p w14:paraId="5E5F008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Instrument Type:</w:t>
            </w:r>
          </w:p>
        </w:tc>
        <w:tc>
          <w:tcPr>
            <w:tcW w:w="0" w:type="auto"/>
            <w:vAlign w:val="center"/>
            <w:hideMark/>
          </w:tcPr>
          <w:p w14:paraId="7DA37CD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Cooperative Agreement</w:t>
            </w:r>
          </w:p>
        </w:tc>
      </w:tr>
      <w:tr w:rsidR="00053B24" w:rsidRPr="00053B24" w14:paraId="5A6BBB67" w14:textId="77777777" w:rsidTr="00053B24">
        <w:trPr>
          <w:tblCellSpacing w:w="0" w:type="dxa"/>
        </w:trPr>
        <w:tc>
          <w:tcPr>
            <w:tcW w:w="0" w:type="auto"/>
            <w:noWrap/>
            <w:hideMark/>
          </w:tcPr>
          <w:p w14:paraId="199C883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of Funding Activity:</w:t>
            </w:r>
          </w:p>
        </w:tc>
        <w:tc>
          <w:tcPr>
            <w:tcW w:w="0" w:type="auto"/>
            <w:vAlign w:val="center"/>
            <w:hideMark/>
          </w:tcPr>
          <w:p w14:paraId="2523687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Education</w:t>
            </w:r>
          </w:p>
        </w:tc>
      </w:tr>
      <w:tr w:rsidR="00053B24" w:rsidRPr="00053B24" w14:paraId="4B0057F3" w14:textId="77777777" w:rsidTr="00053B24">
        <w:trPr>
          <w:tblCellSpacing w:w="0" w:type="dxa"/>
        </w:trPr>
        <w:tc>
          <w:tcPr>
            <w:tcW w:w="0" w:type="auto"/>
            <w:noWrap/>
            <w:hideMark/>
          </w:tcPr>
          <w:p w14:paraId="7201494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Explanation:</w:t>
            </w:r>
          </w:p>
        </w:tc>
        <w:tc>
          <w:tcPr>
            <w:tcW w:w="0" w:type="auto"/>
            <w:vAlign w:val="center"/>
            <w:hideMark/>
          </w:tcPr>
          <w:p w14:paraId="3664904B"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02A32613" w14:textId="77777777" w:rsidTr="00053B24">
        <w:trPr>
          <w:tblCellSpacing w:w="0" w:type="dxa"/>
        </w:trPr>
        <w:tc>
          <w:tcPr>
            <w:tcW w:w="0" w:type="auto"/>
            <w:noWrap/>
            <w:hideMark/>
          </w:tcPr>
          <w:p w14:paraId="673AE2C9"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Expected Number of Awards:</w:t>
            </w:r>
          </w:p>
        </w:tc>
        <w:tc>
          <w:tcPr>
            <w:tcW w:w="0" w:type="auto"/>
            <w:vAlign w:val="center"/>
            <w:hideMark/>
          </w:tcPr>
          <w:p w14:paraId="591B2D3B"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200</w:t>
            </w:r>
          </w:p>
        </w:tc>
      </w:tr>
      <w:tr w:rsidR="00053B24" w:rsidRPr="00053B24" w14:paraId="4AAD7132" w14:textId="77777777" w:rsidTr="00053B24">
        <w:trPr>
          <w:tblCellSpacing w:w="0" w:type="dxa"/>
        </w:trPr>
        <w:tc>
          <w:tcPr>
            <w:tcW w:w="0" w:type="auto"/>
            <w:noWrap/>
            <w:hideMark/>
          </w:tcPr>
          <w:p w14:paraId="47F8611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CFDA Number(s):</w:t>
            </w:r>
          </w:p>
        </w:tc>
        <w:tc>
          <w:tcPr>
            <w:tcW w:w="0" w:type="auto"/>
            <w:vAlign w:val="center"/>
            <w:hideMark/>
          </w:tcPr>
          <w:p w14:paraId="1EB2C14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10.460 -- Risk Management Education Partnerships</w:t>
            </w:r>
          </w:p>
        </w:tc>
      </w:tr>
      <w:tr w:rsidR="00053B24" w:rsidRPr="00053B24" w14:paraId="580C90A2" w14:textId="77777777" w:rsidTr="00053B24">
        <w:trPr>
          <w:tblCellSpacing w:w="0" w:type="dxa"/>
        </w:trPr>
        <w:tc>
          <w:tcPr>
            <w:tcW w:w="0" w:type="auto"/>
            <w:noWrap/>
            <w:hideMark/>
          </w:tcPr>
          <w:p w14:paraId="7ADC720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Cost Sharing or Matching Requirement:</w:t>
            </w:r>
          </w:p>
        </w:tc>
        <w:tc>
          <w:tcPr>
            <w:tcW w:w="0" w:type="auto"/>
            <w:vAlign w:val="center"/>
            <w:hideMark/>
          </w:tcPr>
          <w:p w14:paraId="760FD28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No</w:t>
            </w:r>
          </w:p>
        </w:tc>
      </w:tr>
      <w:tr w:rsidR="00053B24" w:rsidRPr="00053B24" w14:paraId="47552D32" w14:textId="77777777" w:rsidTr="00053B24">
        <w:trPr>
          <w:tblCellSpacing w:w="0" w:type="dxa"/>
        </w:trPr>
        <w:tc>
          <w:tcPr>
            <w:tcW w:w="0" w:type="auto"/>
            <w:noWrap/>
            <w:hideMark/>
          </w:tcPr>
          <w:p w14:paraId="04873AB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Version:</w:t>
            </w:r>
          </w:p>
        </w:tc>
        <w:tc>
          <w:tcPr>
            <w:tcW w:w="0" w:type="auto"/>
            <w:vAlign w:val="center"/>
            <w:hideMark/>
          </w:tcPr>
          <w:p w14:paraId="52E5720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Synopsis 4</w:t>
            </w:r>
          </w:p>
        </w:tc>
      </w:tr>
      <w:tr w:rsidR="00053B24" w:rsidRPr="00053B24" w14:paraId="69E4A311" w14:textId="77777777" w:rsidTr="00053B24">
        <w:trPr>
          <w:tblCellSpacing w:w="0" w:type="dxa"/>
        </w:trPr>
        <w:tc>
          <w:tcPr>
            <w:tcW w:w="0" w:type="auto"/>
            <w:noWrap/>
            <w:hideMark/>
          </w:tcPr>
          <w:p w14:paraId="29B3B42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Posted Date:</w:t>
            </w:r>
          </w:p>
        </w:tc>
        <w:tc>
          <w:tcPr>
            <w:tcW w:w="0" w:type="auto"/>
            <w:vAlign w:val="center"/>
            <w:hideMark/>
          </w:tcPr>
          <w:p w14:paraId="6E12FF9A"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4D6EF2E5" w14:textId="77777777" w:rsidTr="00053B24">
        <w:trPr>
          <w:tblCellSpacing w:w="0" w:type="dxa"/>
        </w:trPr>
        <w:tc>
          <w:tcPr>
            <w:tcW w:w="0" w:type="auto"/>
            <w:noWrap/>
            <w:hideMark/>
          </w:tcPr>
          <w:p w14:paraId="0350A13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Last Updated Date:</w:t>
            </w:r>
          </w:p>
        </w:tc>
        <w:tc>
          <w:tcPr>
            <w:tcW w:w="0" w:type="auto"/>
            <w:vAlign w:val="center"/>
            <w:hideMark/>
          </w:tcPr>
          <w:p w14:paraId="47456CE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10, 2017</w:t>
            </w:r>
          </w:p>
        </w:tc>
      </w:tr>
      <w:tr w:rsidR="00053B24" w:rsidRPr="00053B24" w14:paraId="73D3E0E6" w14:textId="77777777" w:rsidTr="00053B24">
        <w:trPr>
          <w:tblCellSpacing w:w="0" w:type="dxa"/>
        </w:trPr>
        <w:tc>
          <w:tcPr>
            <w:tcW w:w="0" w:type="auto"/>
            <w:noWrap/>
            <w:hideMark/>
          </w:tcPr>
          <w:p w14:paraId="34690F0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Original Closing Date for Applications:</w:t>
            </w:r>
          </w:p>
        </w:tc>
        <w:tc>
          <w:tcPr>
            <w:tcW w:w="0" w:type="auto"/>
            <w:vAlign w:val="center"/>
            <w:hideMark/>
          </w:tcPr>
          <w:p w14:paraId="3D72AFED" w14:textId="69266A63"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419164E5" w14:textId="77777777" w:rsidTr="00053B24">
        <w:trPr>
          <w:tblCellSpacing w:w="0" w:type="dxa"/>
        </w:trPr>
        <w:tc>
          <w:tcPr>
            <w:tcW w:w="0" w:type="auto"/>
            <w:noWrap/>
            <w:hideMark/>
          </w:tcPr>
          <w:p w14:paraId="2267D48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Current Closing Date for Applications:</w:t>
            </w:r>
          </w:p>
        </w:tc>
        <w:tc>
          <w:tcPr>
            <w:tcW w:w="0" w:type="auto"/>
            <w:vAlign w:val="center"/>
            <w:hideMark/>
          </w:tcPr>
          <w:p w14:paraId="045164B7" w14:textId="1556F2B4"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389FEEA2" w14:textId="77777777" w:rsidTr="00053B24">
        <w:trPr>
          <w:tblCellSpacing w:w="0" w:type="dxa"/>
        </w:trPr>
        <w:tc>
          <w:tcPr>
            <w:tcW w:w="0" w:type="auto"/>
            <w:noWrap/>
            <w:hideMark/>
          </w:tcPr>
          <w:p w14:paraId="01D889A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Archive Date:</w:t>
            </w:r>
          </w:p>
        </w:tc>
        <w:tc>
          <w:tcPr>
            <w:tcW w:w="0" w:type="auto"/>
            <w:vAlign w:val="center"/>
            <w:hideMark/>
          </w:tcPr>
          <w:p w14:paraId="6B265536"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Aug 10, 2017</w:t>
            </w:r>
          </w:p>
        </w:tc>
      </w:tr>
      <w:tr w:rsidR="00053B24" w:rsidRPr="00053B24" w14:paraId="56AD888F" w14:textId="77777777" w:rsidTr="00053B24">
        <w:trPr>
          <w:tblCellSpacing w:w="0" w:type="dxa"/>
        </w:trPr>
        <w:tc>
          <w:tcPr>
            <w:tcW w:w="0" w:type="auto"/>
            <w:noWrap/>
            <w:hideMark/>
          </w:tcPr>
          <w:p w14:paraId="6A928A8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Estimated Total Program Funding:</w:t>
            </w:r>
          </w:p>
        </w:tc>
        <w:tc>
          <w:tcPr>
            <w:tcW w:w="0" w:type="auto"/>
            <w:vAlign w:val="center"/>
            <w:hideMark/>
          </w:tcPr>
          <w:p w14:paraId="12DA2AE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$4,000,000</w:t>
            </w:r>
          </w:p>
        </w:tc>
      </w:tr>
      <w:tr w:rsidR="00053B24" w:rsidRPr="00053B24" w14:paraId="3A531C06" w14:textId="77777777" w:rsidTr="00053B24">
        <w:trPr>
          <w:tblCellSpacing w:w="0" w:type="dxa"/>
        </w:trPr>
        <w:tc>
          <w:tcPr>
            <w:tcW w:w="0" w:type="auto"/>
            <w:noWrap/>
            <w:hideMark/>
          </w:tcPr>
          <w:p w14:paraId="5A5CB435"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Ceiling:</w:t>
            </w:r>
          </w:p>
        </w:tc>
        <w:tc>
          <w:tcPr>
            <w:tcW w:w="0" w:type="auto"/>
            <w:vAlign w:val="center"/>
            <w:hideMark/>
          </w:tcPr>
          <w:p w14:paraId="317A426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$4,000,000</w:t>
            </w:r>
          </w:p>
        </w:tc>
      </w:tr>
      <w:tr w:rsidR="00053B24" w:rsidRPr="00053B24" w14:paraId="0B20767F" w14:textId="77777777" w:rsidTr="00053B24">
        <w:trPr>
          <w:tblCellSpacing w:w="0" w:type="dxa"/>
        </w:trPr>
        <w:tc>
          <w:tcPr>
            <w:tcW w:w="0" w:type="auto"/>
            <w:noWrap/>
            <w:hideMark/>
          </w:tcPr>
          <w:p w14:paraId="2166F68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Floor:</w:t>
            </w:r>
          </w:p>
        </w:tc>
        <w:tc>
          <w:tcPr>
            <w:tcW w:w="0" w:type="auto"/>
            <w:vAlign w:val="center"/>
            <w:hideMark/>
          </w:tcPr>
          <w:p w14:paraId="060BBB63"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$0</w:t>
            </w:r>
          </w:p>
        </w:tc>
      </w:tr>
      <w:tr w:rsidR="00053B24" w:rsidRPr="00053B24" w14:paraId="378AD756" w14:textId="77777777" w:rsidTr="00053B24">
        <w:trPr>
          <w:tblCellSpacing w:w="0" w:type="dxa"/>
        </w:trPr>
        <w:tc>
          <w:tcPr>
            <w:tcW w:w="0" w:type="auto"/>
            <w:noWrap/>
            <w:hideMark/>
          </w:tcPr>
          <w:p w14:paraId="769F6499"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Eligible Applicants:</w:t>
            </w:r>
          </w:p>
        </w:tc>
        <w:tc>
          <w:tcPr>
            <w:tcW w:w="0" w:type="auto"/>
            <w:vAlign w:val="center"/>
            <w:hideMark/>
          </w:tcPr>
          <w:p w14:paraId="5BE33C3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Unrestricted (i.e., open to any type of entity above), subject to any clarification in text field entitled "Additional Information on Eligibility"</w:t>
            </w:r>
          </w:p>
        </w:tc>
      </w:tr>
      <w:tr w:rsidR="00053B24" w:rsidRPr="00053B24" w14:paraId="22C2F1B2" w14:textId="77777777" w:rsidTr="00053B24">
        <w:trPr>
          <w:tblCellSpacing w:w="0" w:type="dxa"/>
        </w:trPr>
        <w:tc>
          <w:tcPr>
            <w:tcW w:w="0" w:type="auto"/>
            <w:noWrap/>
            <w:hideMark/>
          </w:tcPr>
          <w:p w14:paraId="6473DCA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Additional Information on Eligibility:</w:t>
            </w:r>
          </w:p>
        </w:tc>
        <w:tc>
          <w:tcPr>
            <w:tcW w:w="0" w:type="auto"/>
            <w:vAlign w:val="center"/>
            <w:hideMark/>
          </w:tcPr>
          <w:p w14:paraId="4BE4C76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ALL APPLICANTS MUST SUBMIT THEIR APPLICATION THROUGH THE RESULTS VERIFICATION SYSTEM (</w:t>
            </w:r>
            <w:proofErr w:type="spellStart"/>
            <w:r w:rsidRPr="00053B24">
              <w:rPr>
                <w:rFonts w:ascii="Helvetica" w:hAnsi="Helvetica" w:cs="Helvetica"/>
              </w:rPr>
              <w:t>rvs</w:t>
            </w:r>
            <w:proofErr w:type="spellEnd"/>
            <w:r w:rsidRPr="00053B24">
              <w:rPr>
                <w:rFonts w:ascii="Helvetica" w:hAnsi="Helvetica" w:cs="Helvetica"/>
              </w:rPr>
              <w:t xml:space="preserve">). WE RECOMMEND ALL APPLICANTS TO USE THE MOST CURRENT VERSION OF THE REQUIRED DOCUMENTS THAT CAN ALSO BE FOUND ON THE RVS. ANY APPLICATION </w:t>
            </w:r>
            <w:r w:rsidRPr="00053B24">
              <w:rPr>
                <w:rFonts w:ascii="Helvetica" w:hAnsi="Helvetica" w:cs="Helvetica"/>
              </w:rPr>
              <w:lastRenderedPageBreak/>
              <w:t>SUBMITTED THROUGH GRANTS.GOV WILL NOT BE ACCEPTED. The link to the Results Verification System is https://rvs.umn.edu/HOME.aspx</w:t>
            </w:r>
          </w:p>
        </w:tc>
      </w:tr>
      <w:tr w:rsidR="00053B24" w14:paraId="4176523A"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0F7ABE6B"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Agency Name:</w:t>
            </w:r>
          </w:p>
        </w:tc>
        <w:tc>
          <w:tcPr>
            <w:tcW w:w="4320" w:type="dxa"/>
            <w:tcMar>
              <w:top w:w="100" w:type="nil"/>
              <w:left w:w="100" w:type="nil"/>
              <w:bottom w:w="100" w:type="nil"/>
              <w:right w:w="100" w:type="nil"/>
            </w:tcMar>
            <w:vAlign w:val="center"/>
          </w:tcPr>
          <w:p w14:paraId="72E7CB7C"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w:t>
            </w:r>
          </w:p>
        </w:tc>
      </w:tr>
      <w:tr w:rsidR="00053B24" w14:paraId="27026B87"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733D5069"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1242C814"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purpose of this cooperative agreement program is to deliver crop insurance education and risk management training to U.S. agricultural producers to assist them in identifying and managing production, marketing, legal, financial, and human risk.</w:t>
            </w:r>
          </w:p>
        </w:tc>
      </w:tr>
      <w:tr w:rsidR="00053B24" w14:paraId="057D9EB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22E3DFBA"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1B0AB991" w14:textId="70A2902F" w:rsidR="00053B24" w:rsidRDefault="00A93C64">
            <w:pPr>
              <w:widowControl w:val="0"/>
              <w:autoSpaceDE w:val="0"/>
              <w:autoSpaceDN w:val="0"/>
              <w:adjustRightInd w:val="0"/>
              <w:rPr>
                <w:rFonts w:ascii="Arial" w:eastAsiaTheme="minorEastAsia" w:hAnsi="Arial" w:cs="Arial"/>
                <w:color w:val="292929"/>
              </w:rPr>
            </w:pPr>
            <w:hyperlink r:id="rId62" w:history="1">
              <w:r w:rsidR="00053B24">
                <w:rPr>
                  <w:rFonts w:ascii="Arial" w:eastAsiaTheme="minorEastAsia" w:hAnsi="Arial" w:cs="Arial"/>
                  <w:color w:val="0000C0"/>
                </w:rPr>
                <w:t>Results Verification System</w:t>
              </w:r>
            </w:hyperlink>
            <w:r w:rsidR="00053B24">
              <w:rPr>
                <w:rFonts w:ascii="Arial" w:eastAsiaTheme="minorEastAsia" w:hAnsi="Arial" w:cs="Arial"/>
                <w:color w:val="292929"/>
              </w:rPr>
              <w:t>  </w:t>
            </w:r>
            <w:r w:rsidR="00053B24">
              <w:rPr>
                <w:rFonts w:ascii="Arial" w:eastAsiaTheme="minorEastAsia" w:hAnsi="Arial" w:cs="Arial"/>
                <w:noProof/>
                <w:color w:val="0000C0"/>
              </w:rPr>
              <w:drawing>
                <wp:inline distT="0" distB="0" distL="0" distR="0" wp14:anchorId="71601E63" wp14:editId="22AA0C32">
                  <wp:extent cx="152400" cy="152400"/>
                  <wp:effectExtent l="0" t="0" r="0" b="0"/>
                  <wp:docPr id="2" name="Picture 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053B24" w14:paraId="1BC70E59"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F3F4878"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79CC09F1"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3A66767" w14:textId="77777777" w:rsidR="00053B24" w:rsidRDefault="00053B24">
            <w:pPr>
              <w:widowControl w:val="0"/>
              <w:autoSpaceDE w:val="0"/>
              <w:autoSpaceDN w:val="0"/>
              <w:adjustRightInd w:val="0"/>
              <w:rPr>
                <w:rFonts w:ascii="Arial" w:eastAsiaTheme="minorEastAsia" w:hAnsi="Arial" w:cs="Arial"/>
                <w:color w:val="292929"/>
              </w:rPr>
            </w:pPr>
          </w:p>
          <w:p w14:paraId="41D98FD8"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 Division Phone 202-720-0779</w:t>
            </w:r>
          </w:p>
          <w:p w14:paraId="52701880" w14:textId="77777777" w:rsidR="00053B24" w:rsidRDefault="00053B24">
            <w:pPr>
              <w:widowControl w:val="0"/>
              <w:autoSpaceDE w:val="0"/>
              <w:autoSpaceDN w:val="0"/>
              <w:adjustRightInd w:val="0"/>
              <w:rPr>
                <w:rFonts w:ascii="Arial" w:eastAsiaTheme="minorEastAsia" w:hAnsi="Arial" w:cs="Arial"/>
                <w:color w:val="292929"/>
              </w:rPr>
            </w:pPr>
          </w:p>
          <w:p w14:paraId="3168C7D5" w14:textId="77777777" w:rsidR="00053B24" w:rsidRDefault="00A93C64">
            <w:pPr>
              <w:widowControl w:val="0"/>
              <w:autoSpaceDE w:val="0"/>
              <w:autoSpaceDN w:val="0"/>
              <w:adjustRightInd w:val="0"/>
              <w:rPr>
                <w:rFonts w:ascii="Arial" w:eastAsiaTheme="minorEastAsia" w:hAnsi="Arial" w:cs="Arial"/>
                <w:color w:val="292929"/>
              </w:rPr>
            </w:pPr>
            <w:hyperlink r:id="rId65" w:history="1">
              <w:r w:rsidR="00053B24">
                <w:rPr>
                  <w:rFonts w:ascii="Arial" w:eastAsiaTheme="minorEastAsia" w:hAnsi="Arial" w:cs="Arial"/>
                  <w:color w:val="0000C0"/>
                </w:rPr>
                <w:t>Risk Management Education Division</w:t>
              </w:r>
            </w:hyperlink>
          </w:p>
        </w:tc>
      </w:tr>
    </w:tbl>
    <w:p w14:paraId="5F0C471E" w14:textId="77777777" w:rsidR="00053B24" w:rsidRDefault="00053B24" w:rsidP="00053B24">
      <w:pPr>
        <w:widowControl w:val="0"/>
        <w:autoSpaceDE w:val="0"/>
        <w:autoSpaceDN w:val="0"/>
        <w:adjustRightInd w:val="0"/>
        <w:rPr>
          <w:rFonts w:ascii="Helvetica" w:hAnsi="Helvetica" w:cs="Helvetica"/>
        </w:rPr>
      </w:pPr>
    </w:p>
    <w:p w14:paraId="12CC58B3" w14:textId="77777777" w:rsidR="00053B24" w:rsidRDefault="00A93C64" w:rsidP="00053B24">
      <w:pPr>
        <w:widowControl w:val="0"/>
        <w:pBdr>
          <w:bottom w:val="single" w:sz="6" w:space="1" w:color="auto"/>
        </w:pBdr>
        <w:autoSpaceDE w:val="0"/>
        <w:autoSpaceDN w:val="0"/>
        <w:adjustRightInd w:val="0"/>
        <w:rPr>
          <w:rFonts w:ascii="Helvetica" w:hAnsi="Helvetica" w:cs="Helvetica"/>
        </w:rPr>
      </w:pPr>
      <w:hyperlink r:id="rId66" w:history="1">
        <w:r w:rsidR="00053B24">
          <w:rPr>
            <w:rFonts w:ascii="Helvetica" w:hAnsi="Helvetica" w:cs="Helvetica"/>
            <w:color w:val="386EFF"/>
            <w:u w:val="single" w:color="386EFF"/>
          </w:rPr>
          <w:t>http://www.grants.gov/web/grants/view-opportunity.html?oppId=293739</w:t>
        </w:r>
      </w:hyperlink>
    </w:p>
    <w:p w14:paraId="6650C6B2" w14:textId="77777777" w:rsidR="00053B24" w:rsidRDefault="00053B24" w:rsidP="00053B24">
      <w:pPr>
        <w:widowControl w:val="0"/>
        <w:autoSpaceDE w:val="0"/>
        <w:autoSpaceDN w:val="0"/>
        <w:adjustRightInd w:val="0"/>
        <w:rPr>
          <w:rFonts w:ascii="Helvetica" w:hAnsi="Helvetica" w:cs="Helvetica"/>
        </w:rPr>
      </w:pPr>
    </w:p>
    <w:p w14:paraId="1C647C93" w14:textId="77777777" w:rsidR="00053B24" w:rsidRPr="00A862BD" w:rsidRDefault="00053B24" w:rsidP="00053B24">
      <w:pPr>
        <w:widowControl w:val="0"/>
        <w:autoSpaceDE w:val="0"/>
        <w:autoSpaceDN w:val="0"/>
        <w:adjustRightInd w:val="0"/>
        <w:rPr>
          <w:rFonts w:ascii="Helvetica" w:hAnsi="Helvetica" w:cs="Helvetica"/>
          <w:highlight w:val="cyan"/>
        </w:rPr>
      </w:pPr>
      <w:bookmarkStart w:id="49" w:name="AGRiskManagementEdTargeted"/>
      <w:bookmarkStart w:id="50" w:name="AGRiskCropInsuranceEd"/>
      <w:bookmarkEnd w:id="49"/>
      <w:bookmarkEnd w:id="50"/>
      <w:r w:rsidRPr="00A862BD">
        <w:rPr>
          <w:rFonts w:ascii="Helvetica" w:hAnsi="Helvetica" w:cs="Helvetica"/>
          <w:highlight w:val="cyan"/>
        </w:rPr>
        <w:t>Risk Management Education</w:t>
      </w:r>
    </w:p>
    <w:p w14:paraId="560BD2B7" w14:textId="77777777" w:rsidR="00053B24" w:rsidRPr="00A862BD" w:rsidRDefault="00053B24" w:rsidP="00053B24">
      <w:pPr>
        <w:widowControl w:val="0"/>
        <w:autoSpaceDE w:val="0"/>
        <w:autoSpaceDN w:val="0"/>
        <w:adjustRightInd w:val="0"/>
        <w:rPr>
          <w:rFonts w:ascii="Helvetica" w:hAnsi="Helvetica" w:cs="Helvetica"/>
          <w:highlight w:val="cyan"/>
        </w:rPr>
      </w:pPr>
      <w:r w:rsidRPr="00A862BD">
        <w:rPr>
          <w:rFonts w:ascii="Helvetica" w:hAnsi="Helvetica" w:cs="Helvetica"/>
          <w:highlight w:val="cyan"/>
        </w:rPr>
        <w:t>Crop Insurance Education in Targeted States</w:t>
      </w:r>
    </w:p>
    <w:p w14:paraId="1E9FA2FB" w14:textId="77777777" w:rsidR="00053B24" w:rsidRDefault="00053B24" w:rsidP="00053B24">
      <w:pPr>
        <w:widowControl w:val="0"/>
        <w:autoSpaceDE w:val="0"/>
        <w:autoSpaceDN w:val="0"/>
        <w:adjustRightInd w:val="0"/>
        <w:rPr>
          <w:rFonts w:ascii="Helvetica" w:hAnsi="Helvetica" w:cs="Helvetica"/>
        </w:rPr>
      </w:pPr>
      <w:r w:rsidRPr="00A862BD">
        <w:rPr>
          <w:rFonts w:ascii="Helvetica" w:hAnsi="Helvetica" w:cs="Helvetica"/>
          <w:highlight w:val="cyan"/>
        </w:rPr>
        <w:t>Synopsis 3 &amp; 4</w:t>
      </w: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34"/>
        <w:gridCol w:w="4320"/>
      </w:tblGrid>
      <w:tr w:rsidR="00053B24" w:rsidRPr="00053B24" w14:paraId="4AB04510" w14:textId="77777777" w:rsidTr="00053B24">
        <w:trPr>
          <w:tblCellSpacing w:w="0" w:type="dxa"/>
        </w:trPr>
        <w:tc>
          <w:tcPr>
            <w:tcW w:w="0" w:type="auto"/>
            <w:noWrap/>
            <w:hideMark/>
          </w:tcPr>
          <w:p w14:paraId="7022D470"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Document Type:</w:t>
            </w:r>
          </w:p>
        </w:tc>
        <w:tc>
          <w:tcPr>
            <w:tcW w:w="0" w:type="auto"/>
            <w:vAlign w:val="center"/>
            <w:hideMark/>
          </w:tcPr>
          <w:p w14:paraId="033CB31E"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Grants Notice</w:t>
            </w:r>
          </w:p>
        </w:tc>
      </w:tr>
      <w:tr w:rsidR="00053B24" w:rsidRPr="00053B24" w14:paraId="4884B267" w14:textId="77777777" w:rsidTr="00053B24">
        <w:trPr>
          <w:tblCellSpacing w:w="0" w:type="dxa"/>
        </w:trPr>
        <w:tc>
          <w:tcPr>
            <w:tcW w:w="0" w:type="auto"/>
            <w:noWrap/>
            <w:hideMark/>
          </w:tcPr>
          <w:p w14:paraId="6756555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Number:</w:t>
            </w:r>
          </w:p>
        </w:tc>
        <w:tc>
          <w:tcPr>
            <w:tcW w:w="0" w:type="auto"/>
            <w:vAlign w:val="center"/>
            <w:hideMark/>
          </w:tcPr>
          <w:p w14:paraId="76161731"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USDA-TS-RMED-2017</w:t>
            </w:r>
          </w:p>
        </w:tc>
      </w:tr>
      <w:tr w:rsidR="00053B24" w:rsidRPr="00053B24" w14:paraId="56546AE3" w14:textId="77777777" w:rsidTr="00053B24">
        <w:trPr>
          <w:tblCellSpacing w:w="0" w:type="dxa"/>
        </w:trPr>
        <w:tc>
          <w:tcPr>
            <w:tcW w:w="0" w:type="auto"/>
            <w:noWrap/>
            <w:hideMark/>
          </w:tcPr>
          <w:p w14:paraId="25BD002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Title:</w:t>
            </w:r>
          </w:p>
        </w:tc>
        <w:tc>
          <w:tcPr>
            <w:tcW w:w="0" w:type="auto"/>
            <w:vAlign w:val="center"/>
            <w:hideMark/>
          </w:tcPr>
          <w:p w14:paraId="5EBB666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Crop Insurance Education in Targeted States</w:t>
            </w:r>
          </w:p>
        </w:tc>
      </w:tr>
      <w:tr w:rsidR="00053B24" w:rsidRPr="00053B24" w14:paraId="4D7E9517" w14:textId="77777777" w:rsidTr="00053B24">
        <w:trPr>
          <w:tblCellSpacing w:w="0" w:type="dxa"/>
        </w:trPr>
        <w:tc>
          <w:tcPr>
            <w:tcW w:w="0" w:type="auto"/>
            <w:noWrap/>
            <w:hideMark/>
          </w:tcPr>
          <w:p w14:paraId="7F956EC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w:t>
            </w:r>
          </w:p>
        </w:tc>
        <w:tc>
          <w:tcPr>
            <w:tcW w:w="0" w:type="auto"/>
            <w:vAlign w:val="center"/>
            <w:hideMark/>
          </w:tcPr>
          <w:p w14:paraId="22C7290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Discretionary</w:t>
            </w:r>
          </w:p>
        </w:tc>
      </w:tr>
      <w:tr w:rsidR="00053B24" w:rsidRPr="00053B24" w14:paraId="08C8265D" w14:textId="77777777" w:rsidTr="00053B24">
        <w:trPr>
          <w:tblCellSpacing w:w="0" w:type="dxa"/>
        </w:trPr>
        <w:tc>
          <w:tcPr>
            <w:tcW w:w="0" w:type="auto"/>
            <w:noWrap/>
            <w:hideMark/>
          </w:tcPr>
          <w:p w14:paraId="0C2A6422"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 Explanation:</w:t>
            </w:r>
          </w:p>
        </w:tc>
        <w:tc>
          <w:tcPr>
            <w:tcW w:w="0" w:type="auto"/>
            <w:vAlign w:val="center"/>
            <w:hideMark/>
          </w:tcPr>
          <w:p w14:paraId="5150187C"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7A7A249D" w14:textId="77777777" w:rsidTr="00053B24">
        <w:trPr>
          <w:tblCellSpacing w:w="0" w:type="dxa"/>
        </w:trPr>
        <w:tc>
          <w:tcPr>
            <w:tcW w:w="0" w:type="auto"/>
            <w:noWrap/>
            <w:hideMark/>
          </w:tcPr>
          <w:p w14:paraId="0174850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Instrument Type:</w:t>
            </w:r>
          </w:p>
        </w:tc>
        <w:tc>
          <w:tcPr>
            <w:tcW w:w="0" w:type="auto"/>
            <w:vAlign w:val="center"/>
            <w:hideMark/>
          </w:tcPr>
          <w:p w14:paraId="6E20C6DE"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Cooperative Agreement</w:t>
            </w:r>
          </w:p>
        </w:tc>
      </w:tr>
      <w:tr w:rsidR="00053B24" w:rsidRPr="00053B24" w14:paraId="25FA0042" w14:textId="77777777" w:rsidTr="00053B24">
        <w:trPr>
          <w:tblCellSpacing w:w="0" w:type="dxa"/>
        </w:trPr>
        <w:tc>
          <w:tcPr>
            <w:tcW w:w="0" w:type="auto"/>
            <w:noWrap/>
            <w:hideMark/>
          </w:tcPr>
          <w:p w14:paraId="3ADB8B0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of Funding Activity:</w:t>
            </w:r>
          </w:p>
        </w:tc>
        <w:tc>
          <w:tcPr>
            <w:tcW w:w="0" w:type="auto"/>
            <w:vAlign w:val="center"/>
            <w:hideMark/>
          </w:tcPr>
          <w:p w14:paraId="137260D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Education</w:t>
            </w:r>
          </w:p>
        </w:tc>
      </w:tr>
      <w:tr w:rsidR="00053B24" w:rsidRPr="00053B24" w14:paraId="1179DC10" w14:textId="77777777" w:rsidTr="00053B24">
        <w:trPr>
          <w:tblCellSpacing w:w="0" w:type="dxa"/>
        </w:trPr>
        <w:tc>
          <w:tcPr>
            <w:tcW w:w="0" w:type="auto"/>
            <w:noWrap/>
            <w:hideMark/>
          </w:tcPr>
          <w:p w14:paraId="02E8A9E4"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Explanation:</w:t>
            </w:r>
          </w:p>
        </w:tc>
        <w:tc>
          <w:tcPr>
            <w:tcW w:w="0" w:type="auto"/>
            <w:vAlign w:val="center"/>
            <w:hideMark/>
          </w:tcPr>
          <w:p w14:paraId="32CA2F00"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1376A2D1" w14:textId="77777777" w:rsidTr="00053B24">
        <w:trPr>
          <w:tblCellSpacing w:w="0" w:type="dxa"/>
        </w:trPr>
        <w:tc>
          <w:tcPr>
            <w:tcW w:w="0" w:type="auto"/>
            <w:noWrap/>
            <w:hideMark/>
          </w:tcPr>
          <w:p w14:paraId="0AFBF9C1"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Expected Number of Awards:</w:t>
            </w:r>
          </w:p>
        </w:tc>
        <w:tc>
          <w:tcPr>
            <w:tcW w:w="0" w:type="auto"/>
            <w:vAlign w:val="center"/>
            <w:hideMark/>
          </w:tcPr>
          <w:p w14:paraId="7FA90D7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50</w:t>
            </w:r>
          </w:p>
        </w:tc>
      </w:tr>
      <w:tr w:rsidR="00053B24" w:rsidRPr="00053B24" w14:paraId="5F9D5CCF" w14:textId="77777777" w:rsidTr="00053B24">
        <w:trPr>
          <w:tblCellSpacing w:w="0" w:type="dxa"/>
        </w:trPr>
        <w:tc>
          <w:tcPr>
            <w:tcW w:w="0" w:type="auto"/>
            <w:noWrap/>
            <w:hideMark/>
          </w:tcPr>
          <w:p w14:paraId="4950E6E5"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CFDA Number(s):</w:t>
            </w:r>
          </w:p>
        </w:tc>
        <w:tc>
          <w:tcPr>
            <w:tcW w:w="0" w:type="auto"/>
            <w:vAlign w:val="center"/>
            <w:hideMark/>
          </w:tcPr>
          <w:p w14:paraId="3FB6B72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10.458 -- Crop Insurance Education in Targeted States</w:t>
            </w:r>
          </w:p>
        </w:tc>
      </w:tr>
      <w:tr w:rsidR="00053B24" w:rsidRPr="00053B24" w14:paraId="683E8E01" w14:textId="77777777" w:rsidTr="00053B24">
        <w:trPr>
          <w:tblCellSpacing w:w="0" w:type="dxa"/>
        </w:trPr>
        <w:tc>
          <w:tcPr>
            <w:tcW w:w="0" w:type="auto"/>
            <w:noWrap/>
            <w:hideMark/>
          </w:tcPr>
          <w:p w14:paraId="32FE64E4"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Cost Sharing or Matching Requirement:</w:t>
            </w:r>
          </w:p>
        </w:tc>
        <w:tc>
          <w:tcPr>
            <w:tcW w:w="0" w:type="auto"/>
            <w:vAlign w:val="center"/>
            <w:hideMark/>
          </w:tcPr>
          <w:p w14:paraId="647143AF"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No</w:t>
            </w:r>
          </w:p>
        </w:tc>
      </w:tr>
      <w:tr w:rsidR="00053B24" w:rsidRPr="00053B24" w14:paraId="0BE1F61C" w14:textId="77777777" w:rsidTr="00053B24">
        <w:trPr>
          <w:tblCellSpacing w:w="0" w:type="dxa"/>
        </w:trPr>
        <w:tc>
          <w:tcPr>
            <w:tcW w:w="0" w:type="auto"/>
            <w:noWrap/>
            <w:hideMark/>
          </w:tcPr>
          <w:p w14:paraId="678080CB"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Version:</w:t>
            </w:r>
          </w:p>
        </w:tc>
        <w:tc>
          <w:tcPr>
            <w:tcW w:w="0" w:type="auto"/>
            <w:vAlign w:val="center"/>
            <w:hideMark/>
          </w:tcPr>
          <w:p w14:paraId="47D9DC3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Synopsis 4</w:t>
            </w:r>
          </w:p>
        </w:tc>
      </w:tr>
      <w:tr w:rsidR="00053B24" w:rsidRPr="00053B24" w14:paraId="471C09BF" w14:textId="77777777" w:rsidTr="00053B24">
        <w:trPr>
          <w:tblCellSpacing w:w="0" w:type="dxa"/>
        </w:trPr>
        <w:tc>
          <w:tcPr>
            <w:tcW w:w="0" w:type="auto"/>
            <w:noWrap/>
            <w:hideMark/>
          </w:tcPr>
          <w:p w14:paraId="76AB58A0"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Posted Date:</w:t>
            </w:r>
          </w:p>
        </w:tc>
        <w:tc>
          <w:tcPr>
            <w:tcW w:w="0" w:type="auto"/>
            <w:vAlign w:val="center"/>
            <w:hideMark/>
          </w:tcPr>
          <w:p w14:paraId="2673E4C4"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56DD4BE4" w14:textId="77777777" w:rsidTr="00053B24">
        <w:trPr>
          <w:tblCellSpacing w:w="0" w:type="dxa"/>
        </w:trPr>
        <w:tc>
          <w:tcPr>
            <w:tcW w:w="0" w:type="auto"/>
            <w:noWrap/>
            <w:hideMark/>
          </w:tcPr>
          <w:p w14:paraId="19AEB65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Last Updated Date:</w:t>
            </w:r>
          </w:p>
        </w:tc>
        <w:tc>
          <w:tcPr>
            <w:tcW w:w="0" w:type="auto"/>
            <w:vAlign w:val="center"/>
            <w:hideMark/>
          </w:tcPr>
          <w:p w14:paraId="5E96B65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4B4F3787" w14:textId="77777777" w:rsidTr="00053B24">
        <w:trPr>
          <w:tblCellSpacing w:w="0" w:type="dxa"/>
        </w:trPr>
        <w:tc>
          <w:tcPr>
            <w:tcW w:w="0" w:type="auto"/>
            <w:noWrap/>
            <w:hideMark/>
          </w:tcPr>
          <w:p w14:paraId="02B55D72"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lastRenderedPageBreak/>
              <w:t>Original Closing Date for Applications:</w:t>
            </w:r>
          </w:p>
        </w:tc>
        <w:tc>
          <w:tcPr>
            <w:tcW w:w="0" w:type="auto"/>
            <w:vAlign w:val="center"/>
            <w:hideMark/>
          </w:tcPr>
          <w:p w14:paraId="02CE9C4F" w14:textId="5E88EEBE"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670D21F7" w14:textId="77777777" w:rsidTr="00053B24">
        <w:trPr>
          <w:tblCellSpacing w:w="0" w:type="dxa"/>
        </w:trPr>
        <w:tc>
          <w:tcPr>
            <w:tcW w:w="0" w:type="auto"/>
            <w:noWrap/>
            <w:hideMark/>
          </w:tcPr>
          <w:p w14:paraId="391202B1"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Current Closing Date for Applications:</w:t>
            </w:r>
          </w:p>
        </w:tc>
        <w:tc>
          <w:tcPr>
            <w:tcW w:w="0" w:type="auto"/>
            <w:vAlign w:val="center"/>
            <w:hideMark/>
          </w:tcPr>
          <w:p w14:paraId="02FE0B88" w14:textId="7EA6D72D"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7BBA8D6E" w14:textId="77777777" w:rsidTr="00053B24">
        <w:trPr>
          <w:tblCellSpacing w:w="0" w:type="dxa"/>
        </w:trPr>
        <w:tc>
          <w:tcPr>
            <w:tcW w:w="0" w:type="auto"/>
            <w:noWrap/>
            <w:hideMark/>
          </w:tcPr>
          <w:p w14:paraId="7DDCFE7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Archive Date:</w:t>
            </w:r>
          </w:p>
        </w:tc>
        <w:tc>
          <w:tcPr>
            <w:tcW w:w="0" w:type="auto"/>
            <w:vAlign w:val="center"/>
            <w:hideMark/>
          </w:tcPr>
          <w:p w14:paraId="221ADDC5"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Aug 10, 2017</w:t>
            </w:r>
          </w:p>
        </w:tc>
      </w:tr>
      <w:tr w:rsidR="00053B24" w:rsidRPr="00053B24" w14:paraId="1ED0BC61" w14:textId="77777777" w:rsidTr="00053B24">
        <w:trPr>
          <w:tblCellSpacing w:w="0" w:type="dxa"/>
        </w:trPr>
        <w:tc>
          <w:tcPr>
            <w:tcW w:w="0" w:type="auto"/>
            <w:noWrap/>
            <w:hideMark/>
          </w:tcPr>
          <w:p w14:paraId="3ED09E0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Estimated Total Program Funding:</w:t>
            </w:r>
          </w:p>
        </w:tc>
        <w:tc>
          <w:tcPr>
            <w:tcW w:w="0" w:type="auto"/>
            <w:vAlign w:val="center"/>
            <w:hideMark/>
          </w:tcPr>
          <w:p w14:paraId="644AA60A"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$4,850,000</w:t>
            </w:r>
          </w:p>
        </w:tc>
      </w:tr>
      <w:tr w:rsidR="00053B24" w:rsidRPr="00053B24" w14:paraId="3FFD7189" w14:textId="77777777" w:rsidTr="00053B24">
        <w:trPr>
          <w:tblCellSpacing w:w="0" w:type="dxa"/>
        </w:trPr>
        <w:tc>
          <w:tcPr>
            <w:tcW w:w="0" w:type="auto"/>
            <w:noWrap/>
            <w:hideMark/>
          </w:tcPr>
          <w:p w14:paraId="48D79A8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Ceiling:</w:t>
            </w:r>
          </w:p>
        </w:tc>
        <w:tc>
          <w:tcPr>
            <w:tcW w:w="0" w:type="auto"/>
            <w:vAlign w:val="center"/>
            <w:hideMark/>
          </w:tcPr>
          <w:p w14:paraId="1250C760"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$613,000</w:t>
            </w:r>
          </w:p>
        </w:tc>
      </w:tr>
      <w:tr w:rsidR="00053B24" w:rsidRPr="00053B24" w14:paraId="47C01E3B" w14:textId="77777777" w:rsidTr="00053B24">
        <w:trPr>
          <w:tblCellSpacing w:w="0" w:type="dxa"/>
        </w:trPr>
        <w:tc>
          <w:tcPr>
            <w:tcW w:w="0" w:type="auto"/>
            <w:noWrap/>
            <w:hideMark/>
          </w:tcPr>
          <w:p w14:paraId="78F96F6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Floor:</w:t>
            </w:r>
          </w:p>
        </w:tc>
        <w:tc>
          <w:tcPr>
            <w:tcW w:w="0" w:type="auto"/>
            <w:vAlign w:val="center"/>
            <w:hideMark/>
          </w:tcPr>
          <w:p w14:paraId="1434C6E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$0</w:t>
            </w:r>
          </w:p>
        </w:tc>
      </w:tr>
      <w:tr w:rsidR="00053B24" w:rsidRPr="00053B24" w14:paraId="5825F620" w14:textId="77777777" w:rsidTr="00053B24">
        <w:trPr>
          <w:tblCellSpacing w:w="0" w:type="dxa"/>
        </w:trPr>
        <w:tc>
          <w:tcPr>
            <w:tcW w:w="0" w:type="auto"/>
            <w:noWrap/>
            <w:hideMark/>
          </w:tcPr>
          <w:p w14:paraId="7455FE4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Eligible Applicants:</w:t>
            </w:r>
          </w:p>
        </w:tc>
        <w:tc>
          <w:tcPr>
            <w:tcW w:w="0" w:type="auto"/>
            <w:vAlign w:val="center"/>
            <w:hideMark/>
          </w:tcPr>
          <w:p w14:paraId="2209419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Unrestricted (i.e., open to any type of entity above), subject to any clarification in text field entitled "Additional Information on Eligibility"</w:t>
            </w:r>
          </w:p>
        </w:tc>
      </w:tr>
      <w:tr w:rsidR="00053B24" w:rsidRPr="00053B24" w14:paraId="6B98673C" w14:textId="77777777" w:rsidTr="00053B24">
        <w:trPr>
          <w:tblCellSpacing w:w="0" w:type="dxa"/>
        </w:trPr>
        <w:tc>
          <w:tcPr>
            <w:tcW w:w="0" w:type="auto"/>
            <w:noWrap/>
            <w:hideMark/>
          </w:tcPr>
          <w:p w14:paraId="4360134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Additional Information on Eligibility:</w:t>
            </w:r>
          </w:p>
        </w:tc>
        <w:tc>
          <w:tcPr>
            <w:tcW w:w="0" w:type="auto"/>
            <w:vAlign w:val="center"/>
            <w:hideMark/>
          </w:tcPr>
          <w:p w14:paraId="57D0429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ALL APPLICANTS MUST SUBMIT THEIR APPLICATION THROUGH THE RESULTS VERIFICATION SYSTEM (</w:t>
            </w:r>
            <w:proofErr w:type="spellStart"/>
            <w:r w:rsidRPr="00053B24">
              <w:rPr>
                <w:rFonts w:ascii="Helvetica" w:hAnsi="Helvetica" w:cs="Helvetica"/>
              </w:rPr>
              <w:t>rvs</w:t>
            </w:r>
            <w:proofErr w:type="spellEnd"/>
            <w:r w:rsidRPr="00053B24">
              <w:rPr>
                <w:rFonts w:ascii="Helvetica" w:hAnsi="Helvetica" w:cs="Helvetica"/>
              </w:rPr>
              <w:t>). WE RECOMMEND ALL APPLICANTS TO USE THE MOST CURRENT VERSION OF THE REQUIRED DOCUMENTS THAT CAN ALSO BE FOUND ON THE RVS. ANY APPLICATION SUBMITTED THROUGH GRANTS.GOV WILL NOT BE ACCEPTED. The link to the Results Verification System is https://rvs.umn.edu/HOME.aspx</w:t>
            </w:r>
          </w:p>
        </w:tc>
      </w:tr>
      <w:tr w:rsidR="00053B24" w14:paraId="65A8903D"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D4ED6E1"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149650DB"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w:t>
            </w:r>
          </w:p>
        </w:tc>
      </w:tr>
      <w:tr w:rsidR="00053B24" w14:paraId="763E1FC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0EB25439"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6A55BCEF"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purpose of the Targeted States program is to deliver crop insurance education and information to U.S. agricultural producers in States where there is traditionally, and continues to be a low level of Federal crop insurance participation and availability, and producers are underserved by the Federal crop insurance program. These states, defined as Targeted States for the purpose of this RFA are Alaska, Connecticut, Delaware, Hawaii, Maine, Maryland, Massachusetts, Nevada, New Hampshire, New Jersey, New York, Pennsylvania, Rhode Island, Utah, Vermont, West Virginia, and Wyoming.</w:t>
            </w:r>
          </w:p>
        </w:tc>
      </w:tr>
      <w:tr w:rsidR="00053B24" w14:paraId="66E0BC1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4856C26E"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436DD066" w14:textId="3FFC71D5" w:rsidR="00053B24" w:rsidRDefault="00A93C64">
            <w:pPr>
              <w:widowControl w:val="0"/>
              <w:autoSpaceDE w:val="0"/>
              <w:autoSpaceDN w:val="0"/>
              <w:adjustRightInd w:val="0"/>
              <w:rPr>
                <w:rFonts w:ascii="Arial" w:eastAsiaTheme="minorEastAsia" w:hAnsi="Arial" w:cs="Arial"/>
                <w:color w:val="292929"/>
              </w:rPr>
            </w:pPr>
            <w:hyperlink r:id="rId67" w:history="1">
              <w:r w:rsidR="00053B24">
                <w:rPr>
                  <w:rFonts w:ascii="Arial" w:eastAsiaTheme="minorEastAsia" w:hAnsi="Arial" w:cs="Arial"/>
                  <w:color w:val="0000C0"/>
                </w:rPr>
                <w:t>Results Verification System</w:t>
              </w:r>
            </w:hyperlink>
            <w:r w:rsidR="00053B24">
              <w:rPr>
                <w:rFonts w:ascii="Arial" w:eastAsiaTheme="minorEastAsia" w:hAnsi="Arial" w:cs="Arial"/>
                <w:color w:val="292929"/>
              </w:rPr>
              <w:t>  </w:t>
            </w:r>
            <w:r w:rsidR="00053B24">
              <w:rPr>
                <w:rFonts w:ascii="Arial" w:eastAsiaTheme="minorEastAsia" w:hAnsi="Arial" w:cs="Arial"/>
                <w:noProof/>
                <w:color w:val="0000C0"/>
              </w:rPr>
              <w:drawing>
                <wp:inline distT="0" distB="0" distL="0" distR="0" wp14:anchorId="33076232" wp14:editId="1B986236">
                  <wp:extent cx="152400" cy="152400"/>
                  <wp:effectExtent l="0" t="0" r="0" b="0"/>
                  <wp:docPr id="17" name="Picture 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053B24" w14:paraId="54EDAAAD"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569D5CF5"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6E03F439"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8BD2B04" w14:textId="77777777" w:rsidR="00053B24" w:rsidRDefault="00053B24">
            <w:pPr>
              <w:widowControl w:val="0"/>
              <w:autoSpaceDE w:val="0"/>
              <w:autoSpaceDN w:val="0"/>
              <w:adjustRightInd w:val="0"/>
              <w:rPr>
                <w:rFonts w:ascii="Arial" w:eastAsiaTheme="minorEastAsia" w:hAnsi="Arial" w:cs="Arial"/>
                <w:color w:val="292929"/>
              </w:rPr>
            </w:pPr>
          </w:p>
          <w:p w14:paraId="7C27F91D"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 Division Phone 202-720-0779</w:t>
            </w:r>
          </w:p>
          <w:p w14:paraId="248CC460" w14:textId="77777777" w:rsidR="00053B24" w:rsidRDefault="00053B24">
            <w:pPr>
              <w:widowControl w:val="0"/>
              <w:autoSpaceDE w:val="0"/>
              <w:autoSpaceDN w:val="0"/>
              <w:adjustRightInd w:val="0"/>
              <w:rPr>
                <w:rFonts w:ascii="Arial" w:eastAsiaTheme="minorEastAsia" w:hAnsi="Arial" w:cs="Arial"/>
                <w:color w:val="292929"/>
              </w:rPr>
            </w:pPr>
          </w:p>
          <w:p w14:paraId="47564DA6" w14:textId="77777777" w:rsidR="00053B24" w:rsidRDefault="00A93C64">
            <w:pPr>
              <w:widowControl w:val="0"/>
              <w:autoSpaceDE w:val="0"/>
              <w:autoSpaceDN w:val="0"/>
              <w:adjustRightInd w:val="0"/>
              <w:rPr>
                <w:rFonts w:ascii="Arial" w:eastAsiaTheme="minorEastAsia" w:hAnsi="Arial" w:cs="Arial"/>
                <w:color w:val="292929"/>
              </w:rPr>
            </w:pPr>
            <w:hyperlink r:id="rId68" w:history="1">
              <w:r w:rsidR="00053B24">
                <w:rPr>
                  <w:rFonts w:ascii="Arial" w:eastAsiaTheme="minorEastAsia" w:hAnsi="Arial" w:cs="Arial"/>
                  <w:color w:val="0000C0"/>
                </w:rPr>
                <w:t>Risk Management Education Division</w:t>
              </w:r>
            </w:hyperlink>
          </w:p>
        </w:tc>
      </w:tr>
    </w:tbl>
    <w:p w14:paraId="0AEA68A8" w14:textId="77777777" w:rsidR="00053B24" w:rsidRPr="0029272D" w:rsidRDefault="00053B24" w:rsidP="00053B24">
      <w:pPr>
        <w:widowControl w:val="0"/>
        <w:autoSpaceDE w:val="0"/>
        <w:autoSpaceDN w:val="0"/>
        <w:adjustRightInd w:val="0"/>
        <w:rPr>
          <w:rFonts w:ascii="Helvetica" w:hAnsi="Helvetica" w:cs="Helvetica"/>
        </w:rPr>
      </w:pPr>
    </w:p>
    <w:p w14:paraId="6D3C2B42" w14:textId="77777777" w:rsidR="00053B24" w:rsidRDefault="00A93C64" w:rsidP="00053B24">
      <w:pPr>
        <w:widowControl w:val="0"/>
        <w:autoSpaceDE w:val="0"/>
        <w:autoSpaceDN w:val="0"/>
        <w:adjustRightInd w:val="0"/>
        <w:rPr>
          <w:rFonts w:ascii="Helvetica" w:hAnsi="Helvetica" w:cs="Helvetica"/>
        </w:rPr>
      </w:pPr>
      <w:hyperlink r:id="rId69" w:history="1">
        <w:r w:rsidR="00053B24">
          <w:rPr>
            <w:rFonts w:ascii="Helvetica" w:hAnsi="Helvetica" w:cs="Helvetica"/>
            <w:color w:val="386EFF"/>
            <w:u w:val="single" w:color="386EFF"/>
          </w:rPr>
          <w:t>http://www.grants.gov/web/grants/view-opportunity.html?oppId=293741</w:t>
        </w:r>
      </w:hyperlink>
    </w:p>
    <w:p w14:paraId="16D0B068" w14:textId="77777777" w:rsidR="00053B24" w:rsidRPr="005D3F9C" w:rsidRDefault="00053B24" w:rsidP="00E066C6">
      <w:pPr>
        <w:widowControl w:val="0"/>
        <w:autoSpaceDE w:val="0"/>
        <w:autoSpaceDN w:val="0"/>
        <w:adjustRightInd w:val="0"/>
        <w:rPr>
          <w:rFonts w:ascii="Helvetica" w:hAnsi="Helvetica" w:cs="Helvetica"/>
          <w:b/>
        </w:rPr>
      </w:pPr>
    </w:p>
    <w:p w14:paraId="18DB1FD8" w14:textId="29615A44" w:rsidR="00053B24" w:rsidRPr="005D3F9C" w:rsidRDefault="00053B24" w:rsidP="00E066C6">
      <w:pPr>
        <w:widowControl w:val="0"/>
        <w:autoSpaceDE w:val="0"/>
        <w:autoSpaceDN w:val="0"/>
        <w:adjustRightInd w:val="0"/>
        <w:rPr>
          <w:rFonts w:ascii="Helvetica" w:hAnsi="Helvetica" w:cs="Helvetica"/>
          <w:b/>
        </w:rPr>
      </w:pPr>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51" w:name="AGDeleted"/>
      <w:bookmarkEnd w:id="51"/>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CE4821E" w14:textId="77777777" w:rsidR="00594C5A" w:rsidRPr="005D3F9C" w:rsidRDefault="00594C5A" w:rsidP="00594C5A">
      <w:pPr>
        <w:widowControl w:val="0"/>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2" w:name="AGSecondaryEdChallenge"/>
      <w:bookmarkStart w:id="53" w:name="AG4H"/>
      <w:bookmarkStart w:id="54" w:name="AGWetlands"/>
      <w:bookmarkStart w:id="55" w:name="AGSPECA"/>
      <w:bookmarkStart w:id="56" w:name="AGBiomassCropAP"/>
      <w:bookmarkStart w:id="57" w:name="AGRuralCoopDevGrant"/>
      <w:bookmarkStart w:id="58" w:name="AGNLGCA"/>
      <w:bookmarkStart w:id="59" w:name="RegionalConserv"/>
      <w:bookmarkStart w:id="60" w:name="AgNatResources"/>
      <w:bookmarkStart w:id="61" w:name="AGProcessTechImprove"/>
      <w:bookmarkStart w:id="62" w:name="AGFRIClimateChange"/>
      <w:bookmarkStart w:id="63" w:name="AGSBIRMod"/>
      <w:bookmarkStart w:id="64" w:name="AgEmergingMod"/>
      <w:bookmarkStart w:id="65" w:name="AGSmallSociety"/>
      <w:bookmarkStart w:id="66" w:name="AGUrbanForestry"/>
      <w:bookmarkStart w:id="67" w:name="AGAFRI"/>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68" w:name="AGFarmersMarketMod"/>
      <w:bookmarkStart w:id="69" w:name="AGWomen"/>
      <w:bookmarkStart w:id="70" w:name="DOC"/>
      <w:bookmarkEnd w:id="68"/>
      <w:bookmarkEnd w:id="69"/>
      <w:bookmarkEnd w:id="70"/>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1" w:name="top"/>
      <w:bookmarkEnd w:id="71"/>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A93C64" w:rsidP="00B756C2">
      <w:pPr>
        <w:pStyle w:val="NormalWeb"/>
        <w:spacing w:before="2" w:after="2"/>
        <w:rPr>
          <w:rStyle w:val="Hyperlink"/>
          <w:rFonts w:ascii="Helvetica" w:hAnsi="Helvetica"/>
        </w:rPr>
      </w:pPr>
      <w:hyperlink r:id="rId71"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2" w:name="DOCGrants"/>
      <w:bookmarkEnd w:id="72"/>
      <w:r w:rsidRPr="005D3F9C">
        <w:rPr>
          <w:rFonts w:ascii="Helvetica" w:hAnsi="Helvetica"/>
          <w:b/>
          <w:bCs/>
        </w:rPr>
        <w:t>DOC Grant Making Bureaus</w:t>
      </w:r>
    </w:p>
    <w:p w14:paraId="2998D7FF" w14:textId="77777777" w:rsidR="00B756C2" w:rsidRPr="005D3F9C" w:rsidRDefault="00A93C64" w:rsidP="00B756C2">
      <w:pPr>
        <w:pStyle w:val="NormalWeb"/>
        <w:spacing w:before="2" w:after="2"/>
        <w:rPr>
          <w:rFonts w:ascii="Helvetica" w:hAnsi="Helvetica"/>
        </w:rPr>
      </w:pPr>
      <w:hyperlink r:id="rId72"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A93C64" w:rsidP="00B756C2">
      <w:pPr>
        <w:pStyle w:val="NormalWeb"/>
        <w:numPr>
          <w:ilvl w:val="0"/>
          <w:numId w:val="16"/>
        </w:numPr>
        <w:spacing w:before="2" w:after="2"/>
        <w:rPr>
          <w:rFonts w:ascii="Helvetica" w:hAnsi="Helvetica"/>
        </w:rPr>
      </w:pPr>
      <w:hyperlink r:id="rId73" w:history="1">
        <w:r w:rsidR="00B756C2" w:rsidRPr="005D3F9C">
          <w:rPr>
            <w:rStyle w:val="Hyperlink"/>
            <w:rFonts w:ascii="Helvetica" w:hAnsi="Helvetica"/>
          </w:rPr>
          <w:t>Market Development Cooperator Program</w:t>
        </w:r>
      </w:hyperlink>
    </w:p>
    <w:p w14:paraId="18017991" w14:textId="77777777" w:rsidR="00B756C2" w:rsidRPr="005D3F9C" w:rsidRDefault="00A93C64" w:rsidP="00B756C2">
      <w:pPr>
        <w:pStyle w:val="NormalWeb"/>
        <w:numPr>
          <w:ilvl w:val="0"/>
          <w:numId w:val="16"/>
        </w:numPr>
        <w:spacing w:before="2" w:after="2"/>
        <w:rPr>
          <w:rFonts w:ascii="Helvetica" w:hAnsi="Helvetica"/>
        </w:rPr>
      </w:pPr>
      <w:hyperlink r:id="rId74"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w:t>
      </w:r>
      <w:r w:rsidR="00B756C2" w:rsidRPr="005D3F9C">
        <w:rPr>
          <w:rFonts w:ascii="Helvetica" w:hAnsi="Helvetica"/>
        </w:rPr>
        <w:lastRenderedPageBreak/>
        <w:t>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A93C64" w:rsidP="00B756C2">
      <w:pPr>
        <w:pStyle w:val="NormalWeb"/>
        <w:numPr>
          <w:ilvl w:val="0"/>
          <w:numId w:val="17"/>
        </w:numPr>
        <w:spacing w:before="2" w:after="2"/>
        <w:rPr>
          <w:rFonts w:ascii="Helvetica" w:hAnsi="Helvetica"/>
        </w:rPr>
      </w:pPr>
      <w:hyperlink r:id="rId75"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A93C64" w:rsidP="00B756C2">
      <w:pPr>
        <w:pStyle w:val="NormalWeb"/>
        <w:numPr>
          <w:ilvl w:val="0"/>
          <w:numId w:val="18"/>
        </w:numPr>
        <w:spacing w:before="2" w:after="2"/>
        <w:rPr>
          <w:rFonts w:ascii="Helvetica" w:hAnsi="Helvetica"/>
        </w:rPr>
      </w:pPr>
      <w:hyperlink r:id="rId76"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A93C64" w:rsidP="00B756C2">
      <w:pPr>
        <w:pStyle w:val="NormalWeb"/>
        <w:numPr>
          <w:ilvl w:val="0"/>
          <w:numId w:val="19"/>
        </w:numPr>
        <w:spacing w:before="2" w:after="2"/>
        <w:rPr>
          <w:rFonts w:ascii="Helvetica" w:hAnsi="Helvetica"/>
        </w:rPr>
      </w:pPr>
      <w:hyperlink r:id="rId77" w:history="1">
        <w:r w:rsidR="00B756C2" w:rsidRPr="005D3F9C">
          <w:rPr>
            <w:rStyle w:val="Hyperlink"/>
            <w:rFonts w:ascii="Helvetica" w:hAnsi="Helvetica"/>
          </w:rPr>
          <w:t>Coastal Ocean Program Grant Information</w:t>
        </w:r>
      </w:hyperlink>
    </w:p>
    <w:p w14:paraId="4B2A60E0" w14:textId="77777777" w:rsidR="00B756C2" w:rsidRPr="005D3F9C" w:rsidRDefault="00A93C64" w:rsidP="00B756C2">
      <w:pPr>
        <w:pStyle w:val="NormalWeb"/>
        <w:numPr>
          <w:ilvl w:val="0"/>
          <w:numId w:val="19"/>
        </w:numPr>
        <w:spacing w:before="2" w:after="2"/>
        <w:rPr>
          <w:rFonts w:ascii="Helvetica" w:hAnsi="Helvetica"/>
        </w:rPr>
      </w:pPr>
      <w:hyperlink r:id="rId78" w:history="1">
        <w:r w:rsidR="00B756C2" w:rsidRPr="005D3F9C">
          <w:rPr>
            <w:rStyle w:val="Hyperlink"/>
            <w:rFonts w:ascii="Helvetica" w:hAnsi="Helvetica"/>
          </w:rPr>
          <w:t xml:space="preserve">Fisheries </w:t>
        </w:r>
        <w:proofErr w:type="spellStart"/>
        <w:r w:rsidR="00B756C2" w:rsidRPr="005D3F9C">
          <w:rPr>
            <w:rStyle w:val="Hyperlink"/>
            <w:rFonts w:ascii="Helvetica" w:hAnsi="Helvetica"/>
          </w:rPr>
          <w:t>Saltonstall</w:t>
        </w:r>
        <w:proofErr w:type="spellEnd"/>
        <w:r w:rsidR="00B756C2" w:rsidRPr="005D3F9C">
          <w:rPr>
            <w:rStyle w:val="Hyperlink"/>
            <w:rFonts w:ascii="Helvetica" w:hAnsi="Helvetica"/>
          </w:rPr>
          <w:t xml:space="preserve"> Kennedy Grant Program</w:t>
        </w:r>
      </w:hyperlink>
    </w:p>
    <w:p w14:paraId="33D353AF" w14:textId="77777777" w:rsidR="00B756C2" w:rsidRPr="005D3F9C" w:rsidRDefault="00A93C64" w:rsidP="00B756C2">
      <w:pPr>
        <w:pStyle w:val="NormalWeb"/>
        <w:numPr>
          <w:ilvl w:val="0"/>
          <w:numId w:val="19"/>
        </w:numPr>
        <w:spacing w:before="2" w:after="2"/>
        <w:rPr>
          <w:rFonts w:ascii="Helvetica" w:hAnsi="Helvetica"/>
        </w:rPr>
      </w:pPr>
      <w:hyperlink r:id="rId79"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A93C64" w:rsidP="00B756C2">
      <w:pPr>
        <w:pStyle w:val="NormalWeb"/>
        <w:numPr>
          <w:ilvl w:val="0"/>
          <w:numId w:val="19"/>
        </w:numPr>
        <w:spacing w:before="2" w:after="2"/>
        <w:rPr>
          <w:rFonts w:ascii="Helvetica" w:hAnsi="Helvetica"/>
        </w:rPr>
      </w:pPr>
      <w:hyperlink r:id="rId80" w:history="1">
        <w:r w:rsidR="00B756C2" w:rsidRPr="005D3F9C">
          <w:rPr>
            <w:rStyle w:val="Hyperlink"/>
            <w:rFonts w:ascii="Helvetica" w:hAnsi="Helvetica"/>
          </w:rPr>
          <w:t>Grants Management Division</w:t>
        </w:r>
      </w:hyperlink>
    </w:p>
    <w:p w14:paraId="635FF3B3" w14:textId="77777777" w:rsidR="00B756C2" w:rsidRPr="005D3F9C" w:rsidRDefault="00A93C64" w:rsidP="00B756C2">
      <w:pPr>
        <w:pStyle w:val="NormalWeb"/>
        <w:numPr>
          <w:ilvl w:val="0"/>
          <w:numId w:val="19"/>
        </w:numPr>
        <w:spacing w:before="2" w:after="2"/>
        <w:rPr>
          <w:rFonts w:ascii="Helvetica" w:hAnsi="Helvetica"/>
        </w:rPr>
      </w:pPr>
      <w:hyperlink r:id="rId81" w:history="1">
        <w:r w:rsidR="00B756C2" w:rsidRPr="005D3F9C">
          <w:rPr>
            <w:rStyle w:val="Hyperlink"/>
            <w:rFonts w:ascii="Helvetica" w:hAnsi="Helvetica"/>
          </w:rPr>
          <w:t>Fisheries Grants Program</w:t>
        </w:r>
      </w:hyperlink>
    </w:p>
    <w:p w14:paraId="73151296" w14:textId="77777777" w:rsidR="00B756C2" w:rsidRPr="005D3F9C" w:rsidRDefault="00A93C64" w:rsidP="00B756C2">
      <w:pPr>
        <w:pStyle w:val="NormalWeb"/>
        <w:numPr>
          <w:ilvl w:val="0"/>
          <w:numId w:val="19"/>
        </w:numPr>
        <w:spacing w:before="2" w:after="2"/>
        <w:rPr>
          <w:rFonts w:ascii="Helvetica" w:hAnsi="Helvetica"/>
        </w:rPr>
      </w:pPr>
      <w:hyperlink r:id="rId82" w:history="1">
        <w:r w:rsidR="00B756C2" w:rsidRPr="005D3F9C">
          <w:rPr>
            <w:rStyle w:val="Hyperlink"/>
            <w:rFonts w:ascii="Helvetica" w:hAnsi="Helvetica"/>
          </w:rPr>
          <w:t>National Sea Grant</w:t>
        </w:r>
      </w:hyperlink>
    </w:p>
    <w:p w14:paraId="0A76E84D" w14:textId="77777777" w:rsidR="00B756C2" w:rsidRPr="005D3F9C" w:rsidRDefault="00A93C64" w:rsidP="00B756C2">
      <w:pPr>
        <w:pStyle w:val="NormalWeb"/>
        <w:numPr>
          <w:ilvl w:val="0"/>
          <w:numId w:val="19"/>
        </w:numPr>
        <w:spacing w:before="2" w:after="2"/>
        <w:rPr>
          <w:rFonts w:ascii="Helvetica" w:hAnsi="Helvetica"/>
        </w:rPr>
      </w:pPr>
      <w:hyperlink r:id="rId83"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A93C64" w:rsidP="00B756C2">
      <w:pPr>
        <w:pStyle w:val="NormalWeb"/>
        <w:numPr>
          <w:ilvl w:val="0"/>
          <w:numId w:val="16"/>
        </w:numPr>
        <w:spacing w:before="2" w:after="2"/>
        <w:rPr>
          <w:rFonts w:ascii="Helvetica" w:hAnsi="Helvetica"/>
        </w:rPr>
      </w:pPr>
      <w:hyperlink r:id="rId84"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w:t>
      </w:r>
      <w:proofErr w:type="spellStart"/>
      <w:r w:rsidR="00B756C2" w:rsidRPr="005D3F9C">
        <w:rPr>
          <w:rFonts w:ascii="Helvetica" w:hAnsi="Helvetica"/>
        </w:rPr>
        <w:t>he</w:t>
      </w:r>
      <w:proofErr w:type="spellEnd"/>
      <w:r w:rsidR="00B756C2" w:rsidRPr="005D3F9C">
        <w:rPr>
          <w:rFonts w:ascii="Helvetica" w:hAnsi="Helvetica"/>
        </w:rPr>
        <w:t xml:space="preserve"> Office of Small and Disadvantaged Business Utilization (OSDBU) is an advocacy and advisory office responsible for promoting the use of small, small disadvantaged, 8(a), women-owned, veteran-owned, service-disabled veteran-owned, and </w:t>
      </w:r>
      <w:proofErr w:type="spellStart"/>
      <w:r w:rsidR="00B756C2" w:rsidRPr="005D3F9C">
        <w:rPr>
          <w:rFonts w:ascii="Helvetica" w:hAnsi="Helvetica"/>
        </w:rPr>
        <w:t>HUBZone</w:t>
      </w:r>
      <w:proofErr w:type="spellEnd"/>
      <w:r w:rsidR="00B756C2" w:rsidRPr="005D3F9C">
        <w:rPr>
          <w:rFonts w:ascii="Helvetica" w:hAnsi="Helvetica"/>
        </w:rPr>
        <w:t xml:space="preserv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proofErr w:type="spellStart"/>
      <w:r w:rsidRPr="005D3F9C">
        <w:rPr>
          <w:rFonts w:ascii="Helvetica" w:hAnsi="Helvetica"/>
        </w:rPr>
        <w:t>Business.USA.gov's</w:t>
      </w:r>
      <w:proofErr w:type="spellEnd"/>
      <w:r w:rsidRPr="005D3F9C">
        <w:rPr>
          <w:rFonts w:ascii="Helvetica" w:hAnsi="Helvetica"/>
        </w:rPr>
        <w:t xml:space="preserve"> </w:t>
      </w:r>
      <w:hyperlink r:id="rId85"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A93C64" w:rsidP="00B756C2">
      <w:pPr>
        <w:pStyle w:val="NormalWeb"/>
        <w:numPr>
          <w:ilvl w:val="0"/>
          <w:numId w:val="16"/>
        </w:numPr>
        <w:spacing w:before="2" w:after="2"/>
        <w:rPr>
          <w:rFonts w:ascii="Helvetica" w:hAnsi="Helvetica"/>
        </w:rPr>
      </w:pPr>
      <w:hyperlink r:id="rId86"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87"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88"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A93C64" w:rsidP="00B756C2">
      <w:pPr>
        <w:pStyle w:val="NormalWeb"/>
        <w:numPr>
          <w:ilvl w:val="1"/>
          <w:numId w:val="17"/>
        </w:numPr>
        <w:spacing w:before="2" w:after="2"/>
        <w:rPr>
          <w:rFonts w:ascii="Helvetica" w:hAnsi="Helvetica"/>
        </w:rPr>
      </w:pPr>
      <w:hyperlink r:id="rId89"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A93C64" w:rsidP="00B756C2">
      <w:pPr>
        <w:pStyle w:val="NormalWeb"/>
        <w:spacing w:before="2" w:after="2"/>
        <w:rPr>
          <w:rFonts w:ascii="Helvetica" w:hAnsi="Helvetica"/>
        </w:rPr>
      </w:pPr>
      <w:hyperlink r:id="rId90"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A93C64" w:rsidP="00B756C2">
      <w:pPr>
        <w:pStyle w:val="NormalWeb"/>
        <w:spacing w:before="2" w:after="2"/>
        <w:rPr>
          <w:rStyle w:val="Hyperlink"/>
          <w:rFonts w:ascii="Helvetica" w:hAnsi="Helvetica"/>
        </w:rPr>
      </w:pPr>
      <w:hyperlink r:id="rId91"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A93C64" w:rsidP="00B756C2">
      <w:pPr>
        <w:pStyle w:val="NormalWeb"/>
        <w:spacing w:before="2" w:after="2"/>
        <w:rPr>
          <w:rFonts w:ascii="Helvetica" w:hAnsi="Helvetica"/>
        </w:rPr>
      </w:pPr>
      <w:hyperlink r:id="rId92" w:anchor="trade" w:history="1">
        <w:r w:rsidR="00B756C2" w:rsidRPr="005D3F9C">
          <w:rPr>
            <w:rStyle w:val="Hyperlink"/>
            <w:rFonts w:ascii="Helvetica" w:hAnsi="Helvetica"/>
          </w:rPr>
          <w:t>Trade Opportunities through Commerce</w:t>
        </w:r>
      </w:hyperlink>
    </w:p>
    <w:p w14:paraId="39F5C2CC" w14:textId="77777777" w:rsidR="00B756C2" w:rsidRPr="005D3F9C" w:rsidRDefault="00A93C64" w:rsidP="00B756C2">
      <w:pPr>
        <w:widowControl w:val="0"/>
        <w:pBdr>
          <w:bottom w:val="single" w:sz="6" w:space="1" w:color="auto"/>
        </w:pBdr>
        <w:autoSpaceDE w:val="0"/>
        <w:autoSpaceDN w:val="0"/>
        <w:adjustRightInd w:val="0"/>
        <w:rPr>
          <w:rFonts w:ascii="Helvetica" w:hAnsi="Helvetica" w:cs="Helvetica"/>
        </w:rPr>
      </w:pPr>
      <w:hyperlink r:id="rId93"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73" w:name="DOCPrograms"/>
      <w:bookmarkEnd w:id="73"/>
      <w:r w:rsidRPr="005D3F9C">
        <w:rPr>
          <w:rFonts w:ascii="Helvetica" w:hAnsi="Helvetica"/>
        </w:rPr>
        <w:t>Programs:</w:t>
      </w:r>
    </w:p>
    <w:p w14:paraId="4899B4B6" w14:textId="77777777" w:rsidR="001C5E57" w:rsidRDefault="001C5E57" w:rsidP="002847B4">
      <w:pPr>
        <w:widowControl w:val="0"/>
        <w:autoSpaceDE w:val="0"/>
        <w:autoSpaceDN w:val="0"/>
        <w:adjustRightInd w:val="0"/>
        <w:rPr>
          <w:rFonts w:ascii="Helvetica" w:hAnsi="Helvetica" w:cs="Arial"/>
          <w:color w:val="1A1A1A"/>
        </w:rPr>
      </w:pPr>
    </w:p>
    <w:p w14:paraId="161FF75B" w14:textId="77777777" w:rsidR="00110ADC" w:rsidRDefault="00110ADC" w:rsidP="00110ADC">
      <w:pPr>
        <w:widowControl w:val="0"/>
        <w:autoSpaceDE w:val="0"/>
        <w:autoSpaceDN w:val="0"/>
        <w:adjustRightInd w:val="0"/>
        <w:rPr>
          <w:rFonts w:ascii="Helvetica" w:hAnsi="Helvetica" w:cs="Helvetica"/>
        </w:rPr>
      </w:pPr>
      <w:bookmarkStart w:id="74" w:name="DOCEDAPWEAA"/>
      <w:bookmarkEnd w:id="74"/>
      <w:r>
        <w:rPr>
          <w:rFonts w:ascii="Helvetica" w:hAnsi="Helvetica" w:cs="Helvetica"/>
        </w:rPr>
        <w:t>Economic Development Administration</w:t>
      </w:r>
    </w:p>
    <w:p w14:paraId="63611BDF"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1F773499"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110ADC" w:rsidRPr="00110ADC" w14:paraId="735AAD32" w14:textId="77777777" w:rsidTr="00110ADC">
        <w:trPr>
          <w:tblCellSpacing w:w="0" w:type="dxa"/>
        </w:trPr>
        <w:tc>
          <w:tcPr>
            <w:tcW w:w="0" w:type="auto"/>
            <w:noWrap/>
            <w:hideMark/>
          </w:tcPr>
          <w:p w14:paraId="0DC9DD11"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143293B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110ADC" w:rsidRPr="00110ADC" w14:paraId="57F07298" w14:textId="77777777" w:rsidTr="00110ADC">
        <w:trPr>
          <w:tblCellSpacing w:w="0" w:type="dxa"/>
        </w:trPr>
        <w:tc>
          <w:tcPr>
            <w:tcW w:w="0" w:type="auto"/>
            <w:noWrap/>
            <w:hideMark/>
          </w:tcPr>
          <w:p w14:paraId="78B35ACF"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13AFBCF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EDAP-2017</w:t>
            </w:r>
          </w:p>
        </w:tc>
      </w:tr>
      <w:tr w:rsidR="00110ADC" w:rsidRPr="00110ADC" w14:paraId="1BBE0C4C" w14:textId="77777777" w:rsidTr="00110ADC">
        <w:trPr>
          <w:tblCellSpacing w:w="0" w:type="dxa"/>
        </w:trPr>
        <w:tc>
          <w:tcPr>
            <w:tcW w:w="0" w:type="auto"/>
            <w:noWrap/>
            <w:hideMark/>
          </w:tcPr>
          <w:p w14:paraId="3E69138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601EE181"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110ADC" w:rsidRPr="00110ADC" w14:paraId="110FBE53" w14:textId="77777777" w:rsidTr="00110ADC">
        <w:trPr>
          <w:tblCellSpacing w:w="0" w:type="dxa"/>
        </w:trPr>
        <w:tc>
          <w:tcPr>
            <w:tcW w:w="0" w:type="auto"/>
            <w:noWrap/>
            <w:hideMark/>
          </w:tcPr>
          <w:p w14:paraId="64EA91CE"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15E86FA5"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110ADC" w:rsidRPr="00110ADC" w14:paraId="39A7D003" w14:textId="77777777" w:rsidTr="00110ADC">
        <w:trPr>
          <w:tblCellSpacing w:w="0" w:type="dxa"/>
        </w:trPr>
        <w:tc>
          <w:tcPr>
            <w:tcW w:w="0" w:type="auto"/>
            <w:noWrap/>
            <w:hideMark/>
          </w:tcPr>
          <w:p w14:paraId="24051E2B"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73630AF2"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6805BE85" w14:textId="77777777" w:rsidTr="00110ADC">
        <w:trPr>
          <w:tblCellSpacing w:w="0" w:type="dxa"/>
        </w:trPr>
        <w:tc>
          <w:tcPr>
            <w:tcW w:w="0" w:type="auto"/>
            <w:noWrap/>
            <w:hideMark/>
          </w:tcPr>
          <w:p w14:paraId="75E3E4B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42CA5AAF"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110ADC" w:rsidRPr="00110ADC" w14:paraId="5F761404" w14:textId="77777777" w:rsidTr="00110ADC">
        <w:trPr>
          <w:tblCellSpacing w:w="0" w:type="dxa"/>
        </w:trPr>
        <w:tc>
          <w:tcPr>
            <w:tcW w:w="0" w:type="auto"/>
            <w:noWrap/>
            <w:hideMark/>
          </w:tcPr>
          <w:p w14:paraId="3F6AD114"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7FE3C12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110ADC" w:rsidRPr="00110ADC" w14:paraId="51666163" w14:textId="77777777" w:rsidTr="00110ADC">
        <w:trPr>
          <w:tblCellSpacing w:w="0" w:type="dxa"/>
        </w:trPr>
        <w:tc>
          <w:tcPr>
            <w:tcW w:w="0" w:type="auto"/>
            <w:noWrap/>
            <w:hideMark/>
          </w:tcPr>
          <w:p w14:paraId="4FEABA4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7AF984B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xml:space="preserve">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w:t>
            </w:r>
            <w:r w:rsidRPr="00110ADC">
              <w:rPr>
                <w:rFonts w:ascii="Helvetica" w:hAnsi="Helvetica" w:cs="Helvetica"/>
              </w:rPr>
              <w:lastRenderedPageBreak/>
              <w:t>address rapidly evolving economic conditions.</w:t>
            </w:r>
          </w:p>
        </w:tc>
      </w:tr>
      <w:tr w:rsidR="00110ADC" w:rsidRPr="00110ADC" w14:paraId="167D9797" w14:textId="77777777" w:rsidTr="00110ADC">
        <w:trPr>
          <w:tblCellSpacing w:w="0" w:type="dxa"/>
        </w:trPr>
        <w:tc>
          <w:tcPr>
            <w:tcW w:w="0" w:type="auto"/>
            <w:noWrap/>
            <w:hideMark/>
          </w:tcPr>
          <w:p w14:paraId="5FB2F04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lastRenderedPageBreak/>
              <w:t>Expected Number of Awards:</w:t>
            </w:r>
          </w:p>
        </w:tc>
        <w:tc>
          <w:tcPr>
            <w:tcW w:w="0" w:type="auto"/>
            <w:vAlign w:val="center"/>
            <w:hideMark/>
          </w:tcPr>
          <w:p w14:paraId="6EB7A68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0E92E775" w14:textId="77777777" w:rsidTr="00110ADC">
        <w:trPr>
          <w:tblCellSpacing w:w="0" w:type="dxa"/>
        </w:trPr>
        <w:tc>
          <w:tcPr>
            <w:tcW w:w="0" w:type="auto"/>
            <w:noWrap/>
            <w:hideMark/>
          </w:tcPr>
          <w:p w14:paraId="6B2D350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405817B9"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110ADC" w:rsidRPr="00110ADC" w14:paraId="0AADAFFF" w14:textId="77777777" w:rsidTr="00110ADC">
        <w:trPr>
          <w:tblCellSpacing w:w="0" w:type="dxa"/>
        </w:trPr>
        <w:tc>
          <w:tcPr>
            <w:tcW w:w="0" w:type="auto"/>
            <w:noWrap/>
            <w:hideMark/>
          </w:tcPr>
          <w:p w14:paraId="34C61F6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2FAFE9EB"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Yes</w:t>
            </w:r>
          </w:p>
        </w:tc>
      </w:tr>
      <w:tr w:rsidR="00110ADC" w:rsidRPr="00110ADC" w14:paraId="1810A846" w14:textId="77777777" w:rsidTr="00110ADC">
        <w:trPr>
          <w:tblCellSpacing w:w="0" w:type="dxa"/>
        </w:trPr>
        <w:tc>
          <w:tcPr>
            <w:tcW w:w="0" w:type="auto"/>
            <w:noWrap/>
            <w:hideMark/>
          </w:tcPr>
          <w:p w14:paraId="5908360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2B0C75D1"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Synopsis 1</w:t>
            </w:r>
          </w:p>
        </w:tc>
      </w:tr>
      <w:tr w:rsidR="00110ADC" w:rsidRPr="00110ADC" w14:paraId="2522EF44" w14:textId="77777777" w:rsidTr="00110ADC">
        <w:trPr>
          <w:tblCellSpacing w:w="0" w:type="dxa"/>
        </w:trPr>
        <w:tc>
          <w:tcPr>
            <w:tcW w:w="0" w:type="auto"/>
            <w:noWrap/>
            <w:hideMark/>
          </w:tcPr>
          <w:p w14:paraId="521434A2"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6C34155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19, 2017</w:t>
            </w:r>
          </w:p>
        </w:tc>
      </w:tr>
      <w:tr w:rsidR="00110ADC" w:rsidRPr="00110ADC" w14:paraId="2ACA1E1F" w14:textId="77777777" w:rsidTr="00110ADC">
        <w:trPr>
          <w:tblCellSpacing w:w="0" w:type="dxa"/>
        </w:trPr>
        <w:tc>
          <w:tcPr>
            <w:tcW w:w="0" w:type="auto"/>
            <w:noWrap/>
            <w:hideMark/>
          </w:tcPr>
          <w:p w14:paraId="4841BC93"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1CEC281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19, 2017</w:t>
            </w:r>
          </w:p>
        </w:tc>
      </w:tr>
      <w:tr w:rsidR="00110ADC" w:rsidRPr="00110ADC" w14:paraId="10BF23DC" w14:textId="77777777" w:rsidTr="00110ADC">
        <w:trPr>
          <w:tblCellSpacing w:w="0" w:type="dxa"/>
        </w:trPr>
        <w:tc>
          <w:tcPr>
            <w:tcW w:w="0" w:type="auto"/>
            <w:noWrap/>
            <w:hideMark/>
          </w:tcPr>
          <w:p w14:paraId="26F24E1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8AAEFD2"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110ADC" w:rsidRPr="00110ADC" w14:paraId="6D0C69CC" w14:textId="77777777" w:rsidTr="00110ADC">
        <w:trPr>
          <w:tblCellSpacing w:w="0" w:type="dxa"/>
        </w:trPr>
        <w:tc>
          <w:tcPr>
            <w:tcW w:w="0" w:type="auto"/>
            <w:noWrap/>
            <w:hideMark/>
          </w:tcPr>
          <w:p w14:paraId="0FCF56DD"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4408A5"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110ADC" w:rsidRPr="00110ADC" w14:paraId="06727596" w14:textId="77777777" w:rsidTr="00110ADC">
        <w:trPr>
          <w:tblCellSpacing w:w="0" w:type="dxa"/>
        </w:trPr>
        <w:tc>
          <w:tcPr>
            <w:tcW w:w="0" w:type="auto"/>
            <w:noWrap/>
            <w:hideMark/>
          </w:tcPr>
          <w:p w14:paraId="1043985F"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0C391F4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4F532872" w14:textId="77777777" w:rsidTr="00110ADC">
        <w:trPr>
          <w:tblCellSpacing w:w="0" w:type="dxa"/>
        </w:trPr>
        <w:tc>
          <w:tcPr>
            <w:tcW w:w="0" w:type="auto"/>
            <w:noWrap/>
            <w:hideMark/>
          </w:tcPr>
          <w:p w14:paraId="7015C033"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0D7B5406"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7E5D2D14" w14:textId="77777777" w:rsidTr="00110ADC">
        <w:trPr>
          <w:tblCellSpacing w:w="0" w:type="dxa"/>
        </w:trPr>
        <w:tc>
          <w:tcPr>
            <w:tcW w:w="0" w:type="auto"/>
            <w:noWrap/>
            <w:hideMark/>
          </w:tcPr>
          <w:p w14:paraId="44437515"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6AEF6E09"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$3,000,000</w:t>
            </w:r>
          </w:p>
        </w:tc>
      </w:tr>
      <w:tr w:rsidR="00110ADC" w:rsidRPr="00110ADC" w14:paraId="770063C3" w14:textId="77777777" w:rsidTr="00110ADC">
        <w:trPr>
          <w:tblCellSpacing w:w="0" w:type="dxa"/>
        </w:trPr>
        <w:tc>
          <w:tcPr>
            <w:tcW w:w="0" w:type="auto"/>
            <w:noWrap/>
            <w:hideMark/>
          </w:tcPr>
          <w:p w14:paraId="579741FD"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60CB6C2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$100,000</w:t>
            </w:r>
          </w:p>
        </w:tc>
      </w:tr>
      <w:tr w:rsidR="00110ADC" w:rsidRPr="00110ADC" w14:paraId="244DA961" w14:textId="77777777" w:rsidTr="00110ADC">
        <w:trPr>
          <w:tblCellSpacing w:w="0" w:type="dxa"/>
        </w:trPr>
        <w:tc>
          <w:tcPr>
            <w:tcW w:w="0" w:type="auto"/>
            <w:noWrap/>
            <w:hideMark/>
          </w:tcPr>
          <w:p w14:paraId="5CADE61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16610D73"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110ADC" w:rsidRPr="00110ADC" w14:paraId="222FFFEA" w14:textId="77777777" w:rsidTr="00110ADC">
        <w:trPr>
          <w:tblCellSpacing w:w="0" w:type="dxa"/>
        </w:trPr>
        <w:tc>
          <w:tcPr>
            <w:tcW w:w="0" w:type="auto"/>
            <w:noWrap/>
            <w:hideMark/>
          </w:tcPr>
          <w:p w14:paraId="5267B55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FA4D944"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w:t>
            </w:r>
            <w:proofErr w:type="spellStart"/>
            <w:r w:rsidRPr="00110ADC">
              <w:rPr>
                <w:rFonts w:ascii="Helvetica" w:hAnsi="Helvetica" w:cs="Helvetica"/>
              </w:rPr>
              <w:t>i</w:t>
            </w:r>
            <w:proofErr w:type="spellEnd"/>
            <w:r w:rsidRPr="00110ADC">
              <w:rPr>
                <w:rFonts w:ascii="Helvetica" w:hAnsi="Helvetica" w:cs="Helvetica"/>
              </w:rPr>
              <w:t xml:space="preserve">) District Organization of a designated Economic Development District; (ii) Indian Tribe or a consortium of Indian Tribes; (iii) State, county, city, or other political subdivision of a State, including a special purpose unit of a State or local government </w:t>
            </w:r>
            <w:r w:rsidRPr="00110ADC">
              <w:rPr>
                <w:rFonts w:ascii="Helvetica" w:hAnsi="Helvetica" w:cs="Helvetica"/>
              </w:rPr>
              <w:lastRenderedPageBreak/>
              <w:t>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110ADC" w14:paraId="163FF2A6" w14:textId="77777777" w:rsidTr="00110ADC">
        <w:trPr>
          <w:tblCellSpacing w:w="0" w:type="dxa"/>
        </w:trPr>
        <w:tc>
          <w:tcPr>
            <w:tcW w:w="0" w:type="auto"/>
            <w:noWrap/>
            <w:hideMark/>
          </w:tcPr>
          <w:p w14:paraId="7C9ECFD1"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lastRenderedPageBreak/>
              <w:t>Agency Name:</w:t>
            </w:r>
          </w:p>
        </w:tc>
        <w:tc>
          <w:tcPr>
            <w:tcW w:w="0" w:type="auto"/>
            <w:vAlign w:val="center"/>
            <w:hideMark/>
          </w:tcPr>
          <w:p w14:paraId="73978115"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110ADC" w14:paraId="3F156FDB" w14:textId="77777777" w:rsidTr="00110ADC">
        <w:trPr>
          <w:tblCellSpacing w:w="0" w:type="dxa"/>
        </w:trPr>
        <w:tc>
          <w:tcPr>
            <w:tcW w:w="0" w:type="auto"/>
            <w:noWrap/>
            <w:hideMark/>
          </w:tcPr>
          <w:p w14:paraId="2E4C931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4AB28E99"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110ADC" w14:paraId="7DED8096" w14:textId="77777777" w:rsidTr="00110ADC">
        <w:trPr>
          <w:tblCellSpacing w:w="0" w:type="dxa"/>
        </w:trPr>
        <w:tc>
          <w:tcPr>
            <w:tcW w:w="0" w:type="auto"/>
            <w:noWrap/>
            <w:hideMark/>
          </w:tcPr>
          <w:p w14:paraId="3470EA18"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6AD163C6" w14:textId="77777777" w:rsidR="00110ADC" w:rsidRPr="00110ADC" w:rsidRDefault="00110ADC" w:rsidP="00110ADC">
            <w:pPr>
              <w:widowControl w:val="0"/>
              <w:autoSpaceDE w:val="0"/>
              <w:autoSpaceDN w:val="0"/>
              <w:adjustRightInd w:val="0"/>
              <w:rPr>
                <w:rFonts w:ascii="Helvetica" w:hAnsi="Helvetica" w:cs="Helvetica"/>
              </w:rPr>
            </w:pPr>
            <w:hyperlink r:id="rId94" w:tgtFrame="_blank" w:tooltip="Link to Additional Information" w:history="1">
              <w:r w:rsidRPr="00110ADC">
                <w:rPr>
                  <w:rStyle w:val="Hyperlink"/>
                  <w:rFonts w:ascii="Helvetica" w:hAnsi="Helvetica" w:cs="Helvetica"/>
                </w:rPr>
                <w:t>Economic Development Administration</w:t>
              </w:r>
            </w:hyperlink>
          </w:p>
        </w:tc>
      </w:tr>
      <w:tr w:rsidR="00110ADC" w14:paraId="6C6D4170" w14:textId="77777777" w:rsidTr="00110ADC">
        <w:trPr>
          <w:tblCellSpacing w:w="0" w:type="dxa"/>
        </w:trPr>
        <w:tc>
          <w:tcPr>
            <w:tcW w:w="0" w:type="auto"/>
            <w:noWrap/>
            <w:hideMark/>
          </w:tcPr>
          <w:p w14:paraId="1B6AFCC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7270CCC9"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lastRenderedPageBreak/>
              <w:br/>
            </w:r>
            <w:hyperlink r:id="rId95" w:history="1">
              <w:r w:rsidRPr="00110ADC">
                <w:rPr>
                  <w:rStyle w:val="Hyperlink"/>
                  <w:rFonts w:ascii="Helvetica" w:hAnsi="Helvetica" w:cs="Helvetica"/>
                </w:rPr>
                <w:t>http://www.eda.gov/contact/</w:t>
              </w:r>
            </w:hyperlink>
          </w:p>
        </w:tc>
      </w:tr>
    </w:tbl>
    <w:p w14:paraId="269743B0" w14:textId="77777777" w:rsidR="00110ADC" w:rsidRDefault="00110ADC" w:rsidP="00110ADC">
      <w:pPr>
        <w:widowControl w:val="0"/>
        <w:autoSpaceDE w:val="0"/>
        <w:autoSpaceDN w:val="0"/>
        <w:adjustRightInd w:val="0"/>
        <w:rPr>
          <w:rFonts w:ascii="Helvetica" w:hAnsi="Helvetica" w:cs="Helvetica"/>
        </w:rPr>
      </w:pPr>
    </w:p>
    <w:p w14:paraId="3B298B5A" w14:textId="77777777" w:rsidR="00110ADC" w:rsidRDefault="00A93C64" w:rsidP="00110ADC">
      <w:pPr>
        <w:widowControl w:val="0"/>
        <w:pBdr>
          <w:bottom w:val="single" w:sz="6" w:space="1" w:color="auto"/>
        </w:pBdr>
        <w:autoSpaceDE w:val="0"/>
        <w:autoSpaceDN w:val="0"/>
        <w:adjustRightInd w:val="0"/>
        <w:rPr>
          <w:rFonts w:ascii="Helvetica" w:hAnsi="Helvetica" w:cs="Helvetica"/>
          <w:color w:val="386EFF"/>
          <w:u w:val="single" w:color="386EFF"/>
        </w:rPr>
      </w:pPr>
      <w:hyperlink r:id="rId96" w:history="1">
        <w:r w:rsidR="00110ADC">
          <w:rPr>
            <w:rFonts w:ascii="Helvetica" w:hAnsi="Helvetica" w:cs="Helvetica"/>
            <w:color w:val="386EFF"/>
            <w:u w:val="single" w:color="386EFF"/>
          </w:rPr>
          <w:t>http://www.grants.gov/web/grants/view-opportunity.html?oppId=294771</w:t>
        </w:r>
      </w:hyperlink>
    </w:p>
    <w:p w14:paraId="34DCA032" w14:textId="77777777" w:rsidR="00110ADC" w:rsidRDefault="00110ADC" w:rsidP="00110ADC">
      <w:pPr>
        <w:widowControl w:val="0"/>
        <w:pBdr>
          <w:bottom w:val="single" w:sz="6" w:space="1" w:color="auto"/>
        </w:pBdr>
        <w:autoSpaceDE w:val="0"/>
        <w:autoSpaceDN w:val="0"/>
        <w:adjustRightInd w:val="0"/>
        <w:rPr>
          <w:rFonts w:ascii="Helvetica" w:hAnsi="Helvetica" w:cs="Helvetica"/>
        </w:rPr>
      </w:pPr>
    </w:p>
    <w:p w14:paraId="367460CC" w14:textId="77777777" w:rsidR="00110ADC" w:rsidRDefault="00110ADC" w:rsidP="00110ADC">
      <w:pPr>
        <w:widowControl w:val="0"/>
        <w:autoSpaceDE w:val="0"/>
        <w:autoSpaceDN w:val="0"/>
        <w:adjustRightInd w:val="0"/>
        <w:rPr>
          <w:rFonts w:ascii="Helvetica" w:hAnsi="Helvetica" w:cs="Helvetica"/>
        </w:rPr>
      </w:pPr>
    </w:p>
    <w:p w14:paraId="30F5D778" w14:textId="77777777" w:rsidR="00110ADC" w:rsidRDefault="00110ADC" w:rsidP="00110ADC">
      <w:pPr>
        <w:widowControl w:val="0"/>
        <w:autoSpaceDE w:val="0"/>
        <w:autoSpaceDN w:val="0"/>
        <w:adjustRightInd w:val="0"/>
        <w:rPr>
          <w:rFonts w:ascii="Helvetica" w:hAnsi="Helvetica" w:cs="Helvetica"/>
        </w:rPr>
      </w:pPr>
      <w:bookmarkStart w:id="75" w:name="DOCProfResearch"/>
      <w:bookmarkEnd w:id="75"/>
      <w:r>
        <w:rPr>
          <w:rFonts w:ascii="Helvetica" w:hAnsi="Helvetica" w:cs="Helvetica"/>
        </w:rPr>
        <w:t>National Institute of Standards and Technology</w:t>
      </w:r>
    </w:p>
    <w:p w14:paraId="6257DDEC"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 xml:space="preserve">Professional Research Experience Program </w:t>
      </w:r>
    </w:p>
    <w:p w14:paraId="5FE9A3F0" w14:textId="77777777" w:rsidR="00110ADC" w:rsidRDefault="00110ADC" w:rsidP="00110AD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110ADC" w:rsidRPr="00110ADC" w14:paraId="3FA12A5E" w14:textId="77777777" w:rsidTr="00110ADC">
        <w:trPr>
          <w:tblCellSpacing w:w="0" w:type="dxa"/>
        </w:trPr>
        <w:tc>
          <w:tcPr>
            <w:tcW w:w="0" w:type="auto"/>
            <w:noWrap/>
            <w:hideMark/>
          </w:tcPr>
          <w:p w14:paraId="31F9C802"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567AC9EB"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110ADC" w:rsidRPr="00110ADC" w14:paraId="3B5F2133" w14:textId="77777777" w:rsidTr="00110ADC">
        <w:trPr>
          <w:tblCellSpacing w:w="0" w:type="dxa"/>
        </w:trPr>
        <w:tc>
          <w:tcPr>
            <w:tcW w:w="0" w:type="auto"/>
            <w:noWrap/>
            <w:hideMark/>
          </w:tcPr>
          <w:p w14:paraId="24E32481"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38FC1FD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2017-NIST-PREP-01</w:t>
            </w:r>
          </w:p>
        </w:tc>
      </w:tr>
      <w:tr w:rsidR="00110ADC" w:rsidRPr="00110ADC" w14:paraId="2B75FD12" w14:textId="77777777" w:rsidTr="00110ADC">
        <w:trPr>
          <w:tblCellSpacing w:w="0" w:type="dxa"/>
        </w:trPr>
        <w:tc>
          <w:tcPr>
            <w:tcW w:w="0" w:type="auto"/>
            <w:noWrap/>
            <w:hideMark/>
          </w:tcPr>
          <w:p w14:paraId="4B89790B"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73F57AD4"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Professional Research Experience Program </w:t>
            </w:r>
          </w:p>
        </w:tc>
      </w:tr>
      <w:tr w:rsidR="00110ADC" w:rsidRPr="00110ADC" w14:paraId="124AECB6" w14:textId="77777777" w:rsidTr="00110ADC">
        <w:trPr>
          <w:tblCellSpacing w:w="0" w:type="dxa"/>
        </w:trPr>
        <w:tc>
          <w:tcPr>
            <w:tcW w:w="0" w:type="auto"/>
            <w:noWrap/>
            <w:hideMark/>
          </w:tcPr>
          <w:p w14:paraId="687A5E4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398083B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110ADC" w:rsidRPr="00110ADC" w14:paraId="52D35C9F" w14:textId="77777777" w:rsidTr="00110ADC">
        <w:trPr>
          <w:tblCellSpacing w:w="0" w:type="dxa"/>
        </w:trPr>
        <w:tc>
          <w:tcPr>
            <w:tcW w:w="0" w:type="auto"/>
            <w:noWrap/>
            <w:hideMark/>
          </w:tcPr>
          <w:p w14:paraId="5F67D00B"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2CA50C3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340CF4B3" w14:textId="77777777" w:rsidTr="00110ADC">
        <w:trPr>
          <w:tblCellSpacing w:w="0" w:type="dxa"/>
        </w:trPr>
        <w:tc>
          <w:tcPr>
            <w:tcW w:w="0" w:type="auto"/>
            <w:noWrap/>
            <w:hideMark/>
          </w:tcPr>
          <w:p w14:paraId="11951F2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20D8B10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Cooperative Agreement</w:t>
            </w:r>
          </w:p>
        </w:tc>
      </w:tr>
      <w:tr w:rsidR="00110ADC" w:rsidRPr="00110ADC" w14:paraId="116D17BB" w14:textId="77777777" w:rsidTr="00110ADC">
        <w:trPr>
          <w:tblCellSpacing w:w="0" w:type="dxa"/>
        </w:trPr>
        <w:tc>
          <w:tcPr>
            <w:tcW w:w="0" w:type="auto"/>
            <w:noWrap/>
            <w:hideMark/>
          </w:tcPr>
          <w:p w14:paraId="70143A9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53196CBB"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110ADC" w:rsidRPr="00110ADC" w14:paraId="651A8B84" w14:textId="77777777" w:rsidTr="00110ADC">
        <w:trPr>
          <w:tblCellSpacing w:w="0" w:type="dxa"/>
        </w:trPr>
        <w:tc>
          <w:tcPr>
            <w:tcW w:w="0" w:type="auto"/>
            <w:noWrap/>
            <w:hideMark/>
          </w:tcPr>
          <w:p w14:paraId="2134139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65E0333D"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Science, Technology, Business and/or Education Outreach </w:t>
            </w:r>
          </w:p>
        </w:tc>
      </w:tr>
      <w:tr w:rsidR="00110ADC" w:rsidRPr="00110ADC" w14:paraId="4589163E" w14:textId="77777777" w:rsidTr="00110ADC">
        <w:trPr>
          <w:tblCellSpacing w:w="0" w:type="dxa"/>
        </w:trPr>
        <w:tc>
          <w:tcPr>
            <w:tcW w:w="0" w:type="auto"/>
            <w:noWrap/>
            <w:hideMark/>
          </w:tcPr>
          <w:p w14:paraId="4667376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00C5F65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w:t>
            </w:r>
          </w:p>
        </w:tc>
      </w:tr>
      <w:tr w:rsidR="00110ADC" w:rsidRPr="00110ADC" w14:paraId="063F1EE6" w14:textId="77777777" w:rsidTr="00110ADC">
        <w:trPr>
          <w:tblCellSpacing w:w="0" w:type="dxa"/>
        </w:trPr>
        <w:tc>
          <w:tcPr>
            <w:tcW w:w="0" w:type="auto"/>
            <w:noWrap/>
            <w:hideMark/>
          </w:tcPr>
          <w:p w14:paraId="372714CD"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7155DE54"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11.620 -- Science, Technology, Business and/or Education Outreach</w:t>
            </w:r>
          </w:p>
        </w:tc>
      </w:tr>
      <w:tr w:rsidR="00110ADC" w:rsidRPr="00110ADC" w14:paraId="5622E462" w14:textId="77777777" w:rsidTr="00110ADC">
        <w:trPr>
          <w:tblCellSpacing w:w="0" w:type="dxa"/>
        </w:trPr>
        <w:tc>
          <w:tcPr>
            <w:tcW w:w="0" w:type="auto"/>
            <w:noWrap/>
            <w:hideMark/>
          </w:tcPr>
          <w:p w14:paraId="3E912410"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612150BA"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No</w:t>
            </w:r>
          </w:p>
        </w:tc>
      </w:tr>
      <w:tr w:rsidR="00110ADC" w:rsidRPr="00110ADC" w14:paraId="46A98D0A" w14:textId="77777777" w:rsidTr="00110ADC">
        <w:trPr>
          <w:tblCellSpacing w:w="0" w:type="dxa"/>
        </w:trPr>
        <w:tc>
          <w:tcPr>
            <w:tcW w:w="0" w:type="auto"/>
            <w:noWrap/>
            <w:hideMark/>
          </w:tcPr>
          <w:p w14:paraId="3EA5421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64E52AD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Synopsis 1</w:t>
            </w:r>
          </w:p>
        </w:tc>
      </w:tr>
      <w:tr w:rsidR="00110ADC" w:rsidRPr="00110ADC" w14:paraId="5AADA9E9" w14:textId="77777777" w:rsidTr="00110ADC">
        <w:trPr>
          <w:tblCellSpacing w:w="0" w:type="dxa"/>
        </w:trPr>
        <w:tc>
          <w:tcPr>
            <w:tcW w:w="0" w:type="auto"/>
            <w:noWrap/>
            <w:hideMark/>
          </w:tcPr>
          <w:p w14:paraId="71949A09"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6CE65091"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06, 2017</w:t>
            </w:r>
          </w:p>
        </w:tc>
      </w:tr>
      <w:tr w:rsidR="00110ADC" w:rsidRPr="00110ADC" w14:paraId="68A18AAA" w14:textId="77777777" w:rsidTr="00110ADC">
        <w:trPr>
          <w:tblCellSpacing w:w="0" w:type="dxa"/>
        </w:trPr>
        <w:tc>
          <w:tcPr>
            <w:tcW w:w="0" w:type="auto"/>
            <w:noWrap/>
            <w:hideMark/>
          </w:tcPr>
          <w:p w14:paraId="535C2463"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10ECD484"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Jun 06, 2017</w:t>
            </w:r>
          </w:p>
        </w:tc>
      </w:tr>
      <w:tr w:rsidR="00110ADC" w:rsidRPr="00110ADC" w14:paraId="2B43A72A" w14:textId="77777777" w:rsidTr="00110ADC">
        <w:trPr>
          <w:tblCellSpacing w:w="0" w:type="dxa"/>
        </w:trPr>
        <w:tc>
          <w:tcPr>
            <w:tcW w:w="0" w:type="auto"/>
            <w:noWrap/>
            <w:hideMark/>
          </w:tcPr>
          <w:p w14:paraId="18519D3D"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0E09DBD8"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Aug 04, 2017  </w:t>
            </w:r>
          </w:p>
        </w:tc>
      </w:tr>
      <w:tr w:rsidR="00110ADC" w:rsidRPr="00110ADC" w14:paraId="15707129" w14:textId="77777777" w:rsidTr="00110ADC">
        <w:trPr>
          <w:tblCellSpacing w:w="0" w:type="dxa"/>
        </w:trPr>
        <w:tc>
          <w:tcPr>
            <w:tcW w:w="0" w:type="auto"/>
            <w:noWrap/>
            <w:hideMark/>
          </w:tcPr>
          <w:p w14:paraId="5D70CADA"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4B22E9C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Aug 04, 2017  </w:t>
            </w:r>
          </w:p>
        </w:tc>
      </w:tr>
      <w:tr w:rsidR="00110ADC" w:rsidRPr="00110ADC" w14:paraId="35A6ACB3" w14:textId="77777777" w:rsidTr="00110ADC">
        <w:trPr>
          <w:tblCellSpacing w:w="0" w:type="dxa"/>
        </w:trPr>
        <w:tc>
          <w:tcPr>
            <w:tcW w:w="0" w:type="auto"/>
            <w:noWrap/>
            <w:hideMark/>
          </w:tcPr>
          <w:p w14:paraId="15B1E5E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64CD5E47"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Sep 03, 2017</w:t>
            </w:r>
          </w:p>
        </w:tc>
      </w:tr>
      <w:tr w:rsidR="00110ADC" w:rsidRPr="00110ADC" w14:paraId="3ECFE5B2" w14:textId="77777777" w:rsidTr="00110ADC">
        <w:trPr>
          <w:tblCellSpacing w:w="0" w:type="dxa"/>
        </w:trPr>
        <w:tc>
          <w:tcPr>
            <w:tcW w:w="0" w:type="auto"/>
            <w:noWrap/>
            <w:hideMark/>
          </w:tcPr>
          <w:p w14:paraId="4EAD502C"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69E9863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Others (see text field entitled "Additional Information on Eligibility" for clarification)</w:t>
            </w:r>
          </w:p>
        </w:tc>
      </w:tr>
      <w:tr w:rsidR="00110ADC" w:rsidRPr="00110ADC" w14:paraId="7E24D3BA" w14:textId="77777777" w:rsidTr="00110ADC">
        <w:trPr>
          <w:tblCellSpacing w:w="0" w:type="dxa"/>
        </w:trPr>
        <w:tc>
          <w:tcPr>
            <w:tcW w:w="0" w:type="auto"/>
            <w:noWrap/>
            <w:hideMark/>
          </w:tcPr>
          <w:p w14:paraId="48ABAA17"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7CA918AE" w14:textId="77777777" w:rsidR="00110ADC" w:rsidRPr="00110ADC" w:rsidRDefault="00110ADC" w:rsidP="00110ADC">
            <w:pPr>
              <w:widowControl w:val="0"/>
              <w:autoSpaceDE w:val="0"/>
              <w:autoSpaceDN w:val="0"/>
              <w:adjustRightInd w:val="0"/>
              <w:rPr>
                <w:rFonts w:ascii="Helvetica" w:hAnsi="Helvetica" w:cs="Helvetica"/>
              </w:rPr>
            </w:pPr>
            <w:r w:rsidRPr="00110ADC">
              <w:rPr>
                <w:rFonts w:ascii="Helvetica" w:hAnsi="Helvetica" w:cs="Helvetica"/>
              </w:rPr>
              <w:t xml:space="preserve">Eligibility for PREP Boulder and PREP Gaithersburg is limited to accredited institutions of higher education that offer two- or four-year degrees in the U.S. and its territories in academic disciplines relevant to the technical programs of the NIST laboratories and major programs (http://www.nist.gov/laboratories.cfm). For the purposes of this NOFO, these disciplines include (but may not be limited to) biochemistry, biological sciences, chemistry, computer science, engineering, electronics, materials science, </w:t>
            </w:r>
            <w:r w:rsidRPr="00110ADC">
              <w:rPr>
                <w:rFonts w:ascii="Helvetica" w:hAnsi="Helvetica" w:cs="Helvetica"/>
              </w:rPr>
              <w:lastRenderedPageBreak/>
              <w:t>mathematics, nanoscale science, neutron science, physical sciences, physics, and statistics. See Section III.1. of this NOFO for more information on eligibility requirements.</w:t>
            </w:r>
          </w:p>
        </w:tc>
      </w:tr>
      <w:tr w:rsidR="00110ADC" w14:paraId="53F3F9F6" w14:textId="77777777" w:rsidTr="00110ADC">
        <w:trPr>
          <w:tblCellSpacing w:w="0" w:type="dxa"/>
        </w:trPr>
        <w:tc>
          <w:tcPr>
            <w:tcW w:w="0" w:type="auto"/>
            <w:noWrap/>
            <w:hideMark/>
          </w:tcPr>
          <w:p w14:paraId="4C5EBF46"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lastRenderedPageBreak/>
              <w:t>Agency Name:</w:t>
            </w:r>
          </w:p>
        </w:tc>
        <w:tc>
          <w:tcPr>
            <w:tcW w:w="0" w:type="auto"/>
            <w:vAlign w:val="center"/>
            <w:hideMark/>
          </w:tcPr>
          <w:p w14:paraId="69DCBAB7"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National Institute of Standards and Technology</w:t>
            </w:r>
          </w:p>
        </w:tc>
      </w:tr>
      <w:tr w:rsidR="00110ADC" w14:paraId="675F303E" w14:textId="77777777" w:rsidTr="00110ADC">
        <w:trPr>
          <w:tblCellSpacing w:w="0" w:type="dxa"/>
        </w:trPr>
        <w:tc>
          <w:tcPr>
            <w:tcW w:w="0" w:type="auto"/>
            <w:noWrap/>
            <w:hideMark/>
          </w:tcPr>
          <w:p w14:paraId="51C93965"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2FABA82A"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NIST is soliciting applications from eligible institutions of higher education in the U.S. and its territories that offer two- or four- year degrees in academic science, technology, engineering and mathematics (STEM) disciplines, which include but are not limited to biochemistry, biological sciences, chemistry, computer science, engineering, electronics, materials science, mathematics, nanoscale science, neutron science, physical sciences, physics, and statistics, to establish and manage a program to support collaborative research relationships among NIST staff, undergraduate and graduate students, individuals with bachelor’s or master’s degrees, post-doctoral fellows, and academic affiliates, and the PREP researchers’ academic institutions. These collaborative relationships will include research opportunities at the relevant NIST campuses in Boulder, Colorado (CO) (PREP Boulder), or Gaithersburg, Maryland (MD), and/or Charleston, South Carolina (SC) (PREP Gaithersburg). Eligible applicants may apply to establish and manage a PREP Boulder program or a PREP Gaithersburg program or may apply to establish and manage programs for both.</w:t>
            </w:r>
            <w:r w:rsidRPr="00110ADC">
              <w:rPr>
                <w:rStyle w:val="apple-converted-space"/>
                <w:rFonts w:ascii="Helvetica" w:hAnsi="Helvetica" w:cs="Helvetica"/>
              </w:rPr>
              <w:t> </w:t>
            </w:r>
          </w:p>
        </w:tc>
      </w:tr>
      <w:tr w:rsidR="00110ADC" w14:paraId="1864CD9B" w14:textId="77777777" w:rsidTr="00110ADC">
        <w:trPr>
          <w:tblCellSpacing w:w="0" w:type="dxa"/>
        </w:trPr>
        <w:tc>
          <w:tcPr>
            <w:tcW w:w="0" w:type="auto"/>
            <w:noWrap/>
            <w:hideMark/>
          </w:tcPr>
          <w:p w14:paraId="49CAA452"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7E0EC9E8" w14:textId="77777777" w:rsidR="00110ADC" w:rsidRPr="00110ADC" w:rsidRDefault="00110ADC" w:rsidP="00110ADC">
            <w:pPr>
              <w:widowControl w:val="0"/>
              <w:autoSpaceDE w:val="0"/>
              <w:autoSpaceDN w:val="0"/>
              <w:adjustRightInd w:val="0"/>
              <w:rPr>
                <w:rFonts w:ascii="Helvetica" w:hAnsi="Helvetica" w:cs="Helvetica"/>
              </w:rPr>
            </w:pPr>
            <w:hyperlink r:id="rId97" w:tgtFrame="_blank" w:tooltip="Link to Additional Information" w:history="1">
              <w:r w:rsidRPr="00110ADC">
                <w:rPr>
                  <w:rStyle w:val="Hyperlink"/>
                  <w:rFonts w:ascii="Helvetica" w:hAnsi="Helvetica" w:cs="Helvetica"/>
                </w:rPr>
                <w:t>2017-NIST-PREP-01 </w:t>
              </w:r>
            </w:hyperlink>
          </w:p>
        </w:tc>
      </w:tr>
      <w:tr w:rsidR="00110ADC" w14:paraId="00B41A1C" w14:textId="77777777" w:rsidTr="00110ADC">
        <w:trPr>
          <w:tblCellSpacing w:w="0" w:type="dxa"/>
        </w:trPr>
        <w:tc>
          <w:tcPr>
            <w:tcW w:w="0" w:type="auto"/>
            <w:noWrap/>
            <w:hideMark/>
          </w:tcPr>
          <w:p w14:paraId="6E3084C1" w14:textId="77777777" w:rsidR="00110ADC" w:rsidRPr="00110ADC" w:rsidRDefault="00110ADC" w:rsidP="00110ADC">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5661CAF6" w14:textId="77777777" w:rsidR="00110ADC" w:rsidRPr="00110ADC" w:rsidRDefault="00110ADC" w:rsidP="00110ADC">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 xml:space="preserve">Christopher </w:t>
            </w:r>
            <w:proofErr w:type="spellStart"/>
            <w:r w:rsidRPr="00110ADC">
              <w:rPr>
                <w:rStyle w:val="search-custom"/>
                <w:rFonts w:ascii="Helvetica" w:hAnsi="Helvetica" w:cs="Helvetica"/>
              </w:rPr>
              <w:t>Hunton</w:t>
            </w:r>
            <w:proofErr w:type="spellEnd"/>
            <w:r w:rsidRPr="00110ADC">
              <w:rPr>
                <w:rStyle w:val="search-custom"/>
                <w:rFonts w:ascii="Helvetica" w:hAnsi="Helvetica" w:cs="Helvetica"/>
              </w:rPr>
              <w:t xml:space="preserve"> Management and Program Analyst Phone 301-975-5718</w:t>
            </w:r>
            <w:r w:rsidRPr="00110ADC">
              <w:rPr>
                <w:rFonts w:ascii="Helvetica" w:hAnsi="Helvetica" w:cs="Helvetica"/>
              </w:rPr>
              <w:br/>
            </w:r>
            <w:r w:rsidRPr="00110ADC">
              <w:rPr>
                <w:rFonts w:ascii="Helvetica" w:hAnsi="Helvetica" w:cs="Helvetica"/>
              </w:rPr>
              <w:br/>
            </w:r>
            <w:hyperlink r:id="rId98" w:history="1">
              <w:r w:rsidRPr="00110ADC">
                <w:rPr>
                  <w:rStyle w:val="Hyperlink"/>
                  <w:rFonts w:ascii="Helvetica" w:hAnsi="Helvetica" w:cs="Helvetica"/>
                </w:rPr>
                <w:t>Agency Contact</w:t>
              </w:r>
            </w:hyperlink>
          </w:p>
        </w:tc>
      </w:tr>
    </w:tbl>
    <w:p w14:paraId="0EFA7529" w14:textId="77777777" w:rsidR="00110ADC" w:rsidRDefault="00110ADC" w:rsidP="00110ADC">
      <w:pPr>
        <w:widowControl w:val="0"/>
        <w:autoSpaceDE w:val="0"/>
        <w:autoSpaceDN w:val="0"/>
        <w:adjustRightInd w:val="0"/>
        <w:rPr>
          <w:rFonts w:ascii="Helvetica" w:hAnsi="Helvetica" w:cs="Helvetica"/>
        </w:rPr>
      </w:pPr>
    </w:p>
    <w:p w14:paraId="21431C09" w14:textId="77777777" w:rsidR="00110ADC" w:rsidRDefault="00A93C64" w:rsidP="00110ADC">
      <w:pPr>
        <w:widowControl w:val="0"/>
        <w:autoSpaceDE w:val="0"/>
        <w:autoSpaceDN w:val="0"/>
        <w:adjustRightInd w:val="0"/>
        <w:rPr>
          <w:rFonts w:ascii="Helvetica" w:hAnsi="Helvetica" w:cs="Helvetica"/>
        </w:rPr>
      </w:pPr>
      <w:hyperlink r:id="rId99" w:history="1">
        <w:r w:rsidR="00110ADC">
          <w:rPr>
            <w:rFonts w:ascii="Helvetica" w:hAnsi="Helvetica" w:cs="Helvetica"/>
            <w:color w:val="386EFF"/>
            <w:u w:val="single" w:color="386EFF"/>
          </w:rPr>
          <w:t>http://www.grants.gov/web/grants/view-opportunity.html?oppId=294410</w:t>
        </w:r>
      </w:hyperlink>
    </w:p>
    <w:p w14:paraId="7D35DB03" w14:textId="77777777" w:rsidR="00110ADC" w:rsidRDefault="00110ADC" w:rsidP="002847B4">
      <w:pPr>
        <w:widowControl w:val="0"/>
        <w:autoSpaceDE w:val="0"/>
        <w:autoSpaceDN w:val="0"/>
        <w:adjustRightInd w:val="0"/>
        <w:rPr>
          <w:rFonts w:ascii="Helvetica" w:hAnsi="Helvetica" w:cs="Arial"/>
          <w:color w:val="1A1A1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76" w:name="DOCRegionalInnovationStrategies"/>
      <w:bookmarkStart w:id="77" w:name="DOCMod"/>
      <w:bookmarkEnd w:id="76"/>
      <w:bookmarkEnd w:id="77"/>
      <w:r>
        <w:rPr>
          <w:rFonts w:ascii="Helvetica" w:hAnsi="Helvetica" w:cs="Arial"/>
          <w:color w:val="1A1A1A"/>
        </w:rPr>
        <w:t>Modifications:</w:t>
      </w:r>
    </w:p>
    <w:p w14:paraId="2B0084C5" w14:textId="608E3B75" w:rsidR="00783021" w:rsidRDefault="00783021" w:rsidP="002847B4">
      <w:pPr>
        <w:widowControl w:val="0"/>
        <w:autoSpaceDE w:val="0"/>
        <w:autoSpaceDN w:val="0"/>
        <w:adjustRightInd w:val="0"/>
        <w:rPr>
          <w:rFonts w:ascii="Helvetica" w:hAnsi="Helvetica" w:cs="Arial"/>
          <w:color w:val="1A1A1A"/>
        </w:rPr>
      </w:pPr>
      <w:r>
        <w:rPr>
          <w:rFonts w:ascii="Helvetica" w:hAnsi="Helvetica" w:cs="Arial"/>
          <w:color w:val="1A1A1A"/>
        </w:rPr>
        <w:t xml:space="preserve"> </w:t>
      </w:r>
    </w:p>
    <w:p w14:paraId="272D2348" w14:textId="77ECCDD2"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78" w:name="DOCMSE"/>
      <w:bookmarkStart w:id="79" w:name="DOCReminders"/>
      <w:bookmarkEnd w:id="78"/>
      <w:bookmarkEnd w:id="79"/>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0" w:name="DOCSBIR"/>
      <w:bookmarkEnd w:id="80"/>
    </w:p>
    <w:p w14:paraId="7F4BB78A" w14:textId="77777777" w:rsidR="00A862BD" w:rsidRDefault="00A862BD" w:rsidP="00A862BD">
      <w:pPr>
        <w:widowControl w:val="0"/>
        <w:autoSpaceDE w:val="0"/>
        <w:autoSpaceDN w:val="0"/>
        <w:adjustRightInd w:val="0"/>
        <w:rPr>
          <w:rFonts w:ascii="Helvetica" w:hAnsi="Helvetica" w:cs="Helvetica"/>
        </w:rPr>
      </w:pPr>
      <w:bookmarkStart w:id="81" w:name="DOCClimateProgram"/>
      <w:bookmarkEnd w:id="81"/>
      <w:r>
        <w:rPr>
          <w:rFonts w:ascii="Helvetica" w:hAnsi="Helvetica" w:cs="Helvetica"/>
        </w:rPr>
        <w:t>Climate Program Office 2018</w:t>
      </w:r>
    </w:p>
    <w:p w14:paraId="16CD2165" w14:textId="77777777" w:rsidR="00A862BD" w:rsidRDefault="00A862BD" w:rsidP="00A862BD">
      <w:pPr>
        <w:widowControl w:val="0"/>
        <w:autoSpaceDE w:val="0"/>
        <w:autoSpaceDN w:val="0"/>
        <w:adjustRightInd w:val="0"/>
        <w:rPr>
          <w:rFonts w:ascii="Helvetica" w:hAnsi="Helvetica" w:cs="Helvetica"/>
        </w:rPr>
      </w:pPr>
      <w:r>
        <w:rPr>
          <w:rFonts w:ascii="Helvetica" w:hAnsi="Helvetica" w:cs="Helvetica"/>
        </w:rPr>
        <w:t>Synopsis 2</w:t>
      </w:r>
    </w:p>
    <w:p w14:paraId="5686E7B2" w14:textId="77777777" w:rsidR="00A862BD" w:rsidRDefault="00A862BD" w:rsidP="00A862B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A862BD" w:rsidRPr="001E09E9" w14:paraId="73E7CAFF" w14:textId="77777777" w:rsidTr="00A862BD">
        <w:trPr>
          <w:tblCellSpacing w:w="0" w:type="dxa"/>
        </w:trPr>
        <w:tc>
          <w:tcPr>
            <w:tcW w:w="0" w:type="auto"/>
            <w:noWrap/>
            <w:hideMark/>
          </w:tcPr>
          <w:p w14:paraId="107386DC"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Document Type:</w:t>
            </w:r>
          </w:p>
        </w:tc>
        <w:tc>
          <w:tcPr>
            <w:tcW w:w="0" w:type="auto"/>
            <w:vAlign w:val="center"/>
            <w:hideMark/>
          </w:tcPr>
          <w:p w14:paraId="3B096EAE"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Grants Notice</w:t>
            </w:r>
          </w:p>
        </w:tc>
      </w:tr>
      <w:tr w:rsidR="00A862BD" w:rsidRPr="001E09E9" w14:paraId="602021A3" w14:textId="77777777" w:rsidTr="00A862BD">
        <w:trPr>
          <w:tblCellSpacing w:w="0" w:type="dxa"/>
        </w:trPr>
        <w:tc>
          <w:tcPr>
            <w:tcW w:w="0" w:type="auto"/>
            <w:noWrap/>
            <w:hideMark/>
          </w:tcPr>
          <w:p w14:paraId="1E6384E9"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Funding Opportunity Number:</w:t>
            </w:r>
          </w:p>
        </w:tc>
        <w:tc>
          <w:tcPr>
            <w:tcW w:w="0" w:type="auto"/>
            <w:vAlign w:val="center"/>
            <w:hideMark/>
          </w:tcPr>
          <w:p w14:paraId="6AEEA44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NOAA-OAR-CPO-2018-2005133</w:t>
            </w:r>
          </w:p>
        </w:tc>
      </w:tr>
      <w:tr w:rsidR="00A862BD" w:rsidRPr="001E09E9" w14:paraId="694FAA4D" w14:textId="77777777" w:rsidTr="00A862BD">
        <w:trPr>
          <w:tblCellSpacing w:w="0" w:type="dxa"/>
        </w:trPr>
        <w:tc>
          <w:tcPr>
            <w:tcW w:w="0" w:type="auto"/>
            <w:noWrap/>
            <w:hideMark/>
          </w:tcPr>
          <w:p w14:paraId="4BB743C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lastRenderedPageBreak/>
              <w:t>Funding Opportunity Title:</w:t>
            </w:r>
          </w:p>
        </w:tc>
        <w:tc>
          <w:tcPr>
            <w:tcW w:w="0" w:type="auto"/>
            <w:vAlign w:val="center"/>
            <w:hideMark/>
          </w:tcPr>
          <w:p w14:paraId="50AF1F4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Climate Program Office 2018</w:t>
            </w:r>
          </w:p>
        </w:tc>
      </w:tr>
      <w:tr w:rsidR="00A862BD" w:rsidRPr="001E09E9" w14:paraId="39EB3257" w14:textId="77777777" w:rsidTr="00A862BD">
        <w:trPr>
          <w:tblCellSpacing w:w="0" w:type="dxa"/>
        </w:trPr>
        <w:tc>
          <w:tcPr>
            <w:tcW w:w="0" w:type="auto"/>
            <w:noWrap/>
            <w:hideMark/>
          </w:tcPr>
          <w:p w14:paraId="30453F10"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Opportunity Category:</w:t>
            </w:r>
          </w:p>
        </w:tc>
        <w:tc>
          <w:tcPr>
            <w:tcW w:w="0" w:type="auto"/>
            <w:vAlign w:val="center"/>
            <w:hideMark/>
          </w:tcPr>
          <w:p w14:paraId="6B9122A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Discretionary</w:t>
            </w:r>
          </w:p>
        </w:tc>
      </w:tr>
      <w:tr w:rsidR="00A862BD" w:rsidRPr="001E09E9" w14:paraId="03AF9DD3" w14:textId="77777777" w:rsidTr="00A862BD">
        <w:trPr>
          <w:tblCellSpacing w:w="0" w:type="dxa"/>
        </w:trPr>
        <w:tc>
          <w:tcPr>
            <w:tcW w:w="0" w:type="auto"/>
            <w:noWrap/>
            <w:hideMark/>
          </w:tcPr>
          <w:p w14:paraId="0EF70D26"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Opportunity Category Explanation:</w:t>
            </w:r>
          </w:p>
        </w:tc>
        <w:tc>
          <w:tcPr>
            <w:tcW w:w="0" w:type="auto"/>
            <w:vAlign w:val="center"/>
            <w:hideMark/>
          </w:tcPr>
          <w:p w14:paraId="36C0209B"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 </w:t>
            </w:r>
          </w:p>
        </w:tc>
      </w:tr>
      <w:tr w:rsidR="00A862BD" w:rsidRPr="001E09E9" w14:paraId="19D613EC" w14:textId="77777777" w:rsidTr="00A862BD">
        <w:trPr>
          <w:tblCellSpacing w:w="0" w:type="dxa"/>
        </w:trPr>
        <w:tc>
          <w:tcPr>
            <w:tcW w:w="0" w:type="auto"/>
            <w:noWrap/>
            <w:hideMark/>
          </w:tcPr>
          <w:p w14:paraId="03464E0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Funding Instrument Type:</w:t>
            </w:r>
          </w:p>
        </w:tc>
        <w:tc>
          <w:tcPr>
            <w:tcW w:w="0" w:type="auto"/>
            <w:vAlign w:val="center"/>
            <w:hideMark/>
          </w:tcPr>
          <w:p w14:paraId="3B2BC94B"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Grant</w:t>
            </w:r>
          </w:p>
        </w:tc>
      </w:tr>
      <w:tr w:rsidR="00A862BD" w:rsidRPr="001E09E9" w14:paraId="2261CE5D" w14:textId="77777777" w:rsidTr="00A862BD">
        <w:trPr>
          <w:tblCellSpacing w:w="0" w:type="dxa"/>
        </w:trPr>
        <w:tc>
          <w:tcPr>
            <w:tcW w:w="0" w:type="auto"/>
            <w:noWrap/>
            <w:hideMark/>
          </w:tcPr>
          <w:p w14:paraId="44C70EC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Category of Funding Activity:</w:t>
            </w:r>
          </w:p>
        </w:tc>
        <w:tc>
          <w:tcPr>
            <w:tcW w:w="0" w:type="auto"/>
            <w:vAlign w:val="center"/>
            <w:hideMark/>
          </w:tcPr>
          <w:p w14:paraId="238E3A5D"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Environment</w:t>
            </w:r>
            <w:r w:rsidRPr="001E09E9">
              <w:rPr>
                <w:rFonts w:ascii="Helvetica" w:hAnsi="Helvetica" w:cs="Helvetica"/>
              </w:rPr>
              <w:br/>
              <w:t>Natural Resources</w:t>
            </w:r>
            <w:r w:rsidRPr="001E09E9">
              <w:rPr>
                <w:rFonts w:ascii="Helvetica" w:hAnsi="Helvetica" w:cs="Helvetica"/>
              </w:rPr>
              <w:br/>
              <w:t>Science and Technology and other Research and Development</w:t>
            </w:r>
          </w:p>
        </w:tc>
      </w:tr>
      <w:tr w:rsidR="00A862BD" w:rsidRPr="001E09E9" w14:paraId="32C811D6" w14:textId="77777777" w:rsidTr="00A862BD">
        <w:trPr>
          <w:tblCellSpacing w:w="0" w:type="dxa"/>
        </w:trPr>
        <w:tc>
          <w:tcPr>
            <w:tcW w:w="0" w:type="auto"/>
            <w:noWrap/>
            <w:hideMark/>
          </w:tcPr>
          <w:p w14:paraId="1D3691B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Category Explanation:</w:t>
            </w:r>
          </w:p>
        </w:tc>
        <w:tc>
          <w:tcPr>
            <w:tcW w:w="0" w:type="auto"/>
            <w:vAlign w:val="center"/>
            <w:hideMark/>
          </w:tcPr>
          <w:p w14:paraId="517FE6DA"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 </w:t>
            </w:r>
          </w:p>
        </w:tc>
      </w:tr>
      <w:tr w:rsidR="00A862BD" w:rsidRPr="001E09E9" w14:paraId="0A9A9F89" w14:textId="77777777" w:rsidTr="00A862BD">
        <w:trPr>
          <w:tblCellSpacing w:w="0" w:type="dxa"/>
        </w:trPr>
        <w:tc>
          <w:tcPr>
            <w:tcW w:w="0" w:type="auto"/>
            <w:noWrap/>
            <w:hideMark/>
          </w:tcPr>
          <w:p w14:paraId="4061140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Expected Number of Awards:</w:t>
            </w:r>
          </w:p>
        </w:tc>
        <w:tc>
          <w:tcPr>
            <w:tcW w:w="0" w:type="auto"/>
            <w:vAlign w:val="center"/>
            <w:hideMark/>
          </w:tcPr>
          <w:p w14:paraId="674985B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90</w:t>
            </w:r>
          </w:p>
        </w:tc>
      </w:tr>
      <w:tr w:rsidR="00A862BD" w:rsidRPr="001E09E9" w14:paraId="0F3531A8" w14:textId="77777777" w:rsidTr="00A862BD">
        <w:trPr>
          <w:tblCellSpacing w:w="0" w:type="dxa"/>
        </w:trPr>
        <w:tc>
          <w:tcPr>
            <w:tcW w:w="0" w:type="auto"/>
            <w:noWrap/>
            <w:hideMark/>
          </w:tcPr>
          <w:p w14:paraId="68E70224"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CFDA Number(s):</w:t>
            </w:r>
          </w:p>
        </w:tc>
        <w:tc>
          <w:tcPr>
            <w:tcW w:w="0" w:type="auto"/>
            <w:vAlign w:val="center"/>
            <w:hideMark/>
          </w:tcPr>
          <w:p w14:paraId="014A01D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11.431 -- Climate and Atmospheric Research</w:t>
            </w:r>
          </w:p>
        </w:tc>
      </w:tr>
      <w:tr w:rsidR="00A862BD" w:rsidRPr="001E09E9" w14:paraId="223C6C9D" w14:textId="77777777" w:rsidTr="00A862BD">
        <w:trPr>
          <w:tblCellSpacing w:w="0" w:type="dxa"/>
        </w:trPr>
        <w:tc>
          <w:tcPr>
            <w:tcW w:w="0" w:type="auto"/>
            <w:noWrap/>
            <w:hideMark/>
          </w:tcPr>
          <w:p w14:paraId="06BEB56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Cost Sharing or Matching Requirement:</w:t>
            </w:r>
          </w:p>
        </w:tc>
        <w:tc>
          <w:tcPr>
            <w:tcW w:w="0" w:type="auto"/>
            <w:vAlign w:val="center"/>
            <w:hideMark/>
          </w:tcPr>
          <w:p w14:paraId="5D4103D2"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No</w:t>
            </w:r>
          </w:p>
        </w:tc>
      </w:tr>
      <w:tr w:rsidR="00A862BD" w:rsidRPr="001E09E9" w14:paraId="07E96DBC" w14:textId="77777777" w:rsidTr="00A862BD">
        <w:trPr>
          <w:tblCellSpacing w:w="0" w:type="dxa"/>
        </w:trPr>
        <w:tc>
          <w:tcPr>
            <w:tcW w:w="0" w:type="auto"/>
            <w:noWrap/>
            <w:hideMark/>
          </w:tcPr>
          <w:p w14:paraId="031F929D"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Version:</w:t>
            </w:r>
          </w:p>
        </w:tc>
        <w:tc>
          <w:tcPr>
            <w:tcW w:w="0" w:type="auto"/>
            <w:vAlign w:val="center"/>
            <w:hideMark/>
          </w:tcPr>
          <w:p w14:paraId="6D4840C3"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Synopsis 2</w:t>
            </w:r>
          </w:p>
        </w:tc>
      </w:tr>
      <w:tr w:rsidR="00A862BD" w:rsidRPr="001E09E9" w14:paraId="67124885" w14:textId="77777777" w:rsidTr="00A862BD">
        <w:trPr>
          <w:tblCellSpacing w:w="0" w:type="dxa"/>
        </w:trPr>
        <w:tc>
          <w:tcPr>
            <w:tcW w:w="0" w:type="auto"/>
            <w:noWrap/>
            <w:hideMark/>
          </w:tcPr>
          <w:p w14:paraId="21237747"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Posted Date:</w:t>
            </w:r>
          </w:p>
        </w:tc>
        <w:tc>
          <w:tcPr>
            <w:tcW w:w="0" w:type="auto"/>
            <w:vAlign w:val="center"/>
            <w:hideMark/>
          </w:tcPr>
          <w:p w14:paraId="68A3983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May 15, 2017</w:t>
            </w:r>
          </w:p>
        </w:tc>
      </w:tr>
      <w:tr w:rsidR="00A862BD" w:rsidRPr="001E09E9" w14:paraId="4C7AF22E" w14:textId="77777777" w:rsidTr="00A862BD">
        <w:trPr>
          <w:tblCellSpacing w:w="0" w:type="dxa"/>
        </w:trPr>
        <w:tc>
          <w:tcPr>
            <w:tcW w:w="0" w:type="auto"/>
            <w:noWrap/>
            <w:hideMark/>
          </w:tcPr>
          <w:p w14:paraId="4375036A"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Last Updated Date:</w:t>
            </w:r>
          </w:p>
        </w:tc>
        <w:tc>
          <w:tcPr>
            <w:tcW w:w="0" w:type="auto"/>
            <w:vAlign w:val="center"/>
            <w:hideMark/>
          </w:tcPr>
          <w:p w14:paraId="7B10BEF7"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May 15, 2017</w:t>
            </w:r>
          </w:p>
        </w:tc>
      </w:tr>
      <w:tr w:rsidR="00A862BD" w:rsidRPr="001E09E9" w14:paraId="1F61A8C6" w14:textId="77777777" w:rsidTr="00A862BD">
        <w:trPr>
          <w:tblCellSpacing w:w="0" w:type="dxa"/>
        </w:trPr>
        <w:tc>
          <w:tcPr>
            <w:tcW w:w="0" w:type="auto"/>
            <w:noWrap/>
            <w:hideMark/>
          </w:tcPr>
          <w:p w14:paraId="23A9B0A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Original Closing Date for Applications:</w:t>
            </w:r>
          </w:p>
        </w:tc>
        <w:tc>
          <w:tcPr>
            <w:tcW w:w="0" w:type="auto"/>
            <w:vAlign w:val="center"/>
            <w:hideMark/>
          </w:tcPr>
          <w:p w14:paraId="3FEA6CED"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Sep 11, 2017 </w:t>
            </w:r>
          </w:p>
        </w:tc>
      </w:tr>
      <w:tr w:rsidR="00A862BD" w:rsidRPr="001E09E9" w14:paraId="612EC56F" w14:textId="77777777" w:rsidTr="00A862BD">
        <w:trPr>
          <w:tblCellSpacing w:w="0" w:type="dxa"/>
        </w:trPr>
        <w:tc>
          <w:tcPr>
            <w:tcW w:w="0" w:type="auto"/>
            <w:noWrap/>
            <w:hideMark/>
          </w:tcPr>
          <w:p w14:paraId="00948442"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Current Closing Date for Applications:</w:t>
            </w:r>
          </w:p>
        </w:tc>
        <w:tc>
          <w:tcPr>
            <w:tcW w:w="0" w:type="auto"/>
            <w:vAlign w:val="center"/>
            <w:hideMark/>
          </w:tcPr>
          <w:p w14:paraId="5CA280A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Sep 11, 2017 </w:t>
            </w:r>
          </w:p>
        </w:tc>
      </w:tr>
      <w:tr w:rsidR="00A862BD" w:rsidRPr="001E09E9" w14:paraId="5D3FF889" w14:textId="77777777" w:rsidTr="00A862BD">
        <w:trPr>
          <w:tblCellSpacing w:w="0" w:type="dxa"/>
        </w:trPr>
        <w:tc>
          <w:tcPr>
            <w:tcW w:w="0" w:type="auto"/>
            <w:noWrap/>
            <w:hideMark/>
          </w:tcPr>
          <w:p w14:paraId="5A592A29"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Archive Date:</w:t>
            </w:r>
          </w:p>
        </w:tc>
        <w:tc>
          <w:tcPr>
            <w:tcW w:w="0" w:type="auto"/>
            <w:vAlign w:val="center"/>
            <w:hideMark/>
          </w:tcPr>
          <w:p w14:paraId="29B343E2"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Oct 11, 2017</w:t>
            </w:r>
          </w:p>
        </w:tc>
      </w:tr>
      <w:tr w:rsidR="00A862BD" w:rsidRPr="001E09E9" w14:paraId="769B21D4" w14:textId="77777777" w:rsidTr="00A862BD">
        <w:trPr>
          <w:tblCellSpacing w:w="0" w:type="dxa"/>
        </w:trPr>
        <w:tc>
          <w:tcPr>
            <w:tcW w:w="0" w:type="auto"/>
            <w:noWrap/>
            <w:hideMark/>
          </w:tcPr>
          <w:p w14:paraId="7A2E8BE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Estimated Total Program Funding:</w:t>
            </w:r>
          </w:p>
        </w:tc>
        <w:tc>
          <w:tcPr>
            <w:tcW w:w="0" w:type="auto"/>
            <w:vAlign w:val="center"/>
            <w:hideMark/>
          </w:tcPr>
          <w:p w14:paraId="66B987C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$8,000,000</w:t>
            </w:r>
          </w:p>
        </w:tc>
      </w:tr>
      <w:tr w:rsidR="00A862BD" w:rsidRPr="001E09E9" w14:paraId="67CF3FBE" w14:textId="77777777" w:rsidTr="00A862BD">
        <w:trPr>
          <w:tblCellSpacing w:w="0" w:type="dxa"/>
        </w:trPr>
        <w:tc>
          <w:tcPr>
            <w:tcW w:w="0" w:type="auto"/>
            <w:noWrap/>
            <w:hideMark/>
          </w:tcPr>
          <w:p w14:paraId="386DACDD"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Award Ceiling:</w:t>
            </w:r>
          </w:p>
        </w:tc>
        <w:tc>
          <w:tcPr>
            <w:tcW w:w="0" w:type="auto"/>
            <w:vAlign w:val="center"/>
            <w:hideMark/>
          </w:tcPr>
          <w:p w14:paraId="628D750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$300,000</w:t>
            </w:r>
          </w:p>
        </w:tc>
      </w:tr>
      <w:tr w:rsidR="00A862BD" w:rsidRPr="001E09E9" w14:paraId="63131540" w14:textId="77777777" w:rsidTr="00A862BD">
        <w:trPr>
          <w:tblCellSpacing w:w="0" w:type="dxa"/>
        </w:trPr>
        <w:tc>
          <w:tcPr>
            <w:tcW w:w="0" w:type="auto"/>
            <w:noWrap/>
            <w:hideMark/>
          </w:tcPr>
          <w:p w14:paraId="14CD50B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Award Floor:</w:t>
            </w:r>
          </w:p>
        </w:tc>
        <w:tc>
          <w:tcPr>
            <w:tcW w:w="0" w:type="auto"/>
            <w:vAlign w:val="center"/>
            <w:hideMark/>
          </w:tcPr>
          <w:p w14:paraId="239D42A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$50,000</w:t>
            </w:r>
          </w:p>
        </w:tc>
      </w:tr>
      <w:tr w:rsidR="00A862BD" w:rsidRPr="001E09E9" w14:paraId="4B1CAF2F" w14:textId="77777777" w:rsidTr="00A862BD">
        <w:trPr>
          <w:tblCellSpacing w:w="0" w:type="dxa"/>
        </w:trPr>
        <w:tc>
          <w:tcPr>
            <w:tcW w:w="0" w:type="auto"/>
            <w:noWrap/>
            <w:hideMark/>
          </w:tcPr>
          <w:p w14:paraId="6E23198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Eligible Applicants:</w:t>
            </w:r>
          </w:p>
        </w:tc>
        <w:tc>
          <w:tcPr>
            <w:tcW w:w="0" w:type="auto"/>
            <w:vAlign w:val="center"/>
            <w:hideMark/>
          </w:tcPr>
          <w:p w14:paraId="5396613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Others (see text field entitled "Additional Information on Eligibility" for clarification)</w:t>
            </w:r>
          </w:p>
        </w:tc>
      </w:tr>
      <w:tr w:rsidR="00A862BD" w:rsidRPr="001E09E9" w14:paraId="3A96C83D" w14:textId="77777777" w:rsidTr="00A862BD">
        <w:trPr>
          <w:tblCellSpacing w:w="0" w:type="dxa"/>
        </w:trPr>
        <w:tc>
          <w:tcPr>
            <w:tcW w:w="0" w:type="auto"/>
            <w:noWrap/>
            <w:hideMark/>
          </w:tcPr>
          <w:p w14:paraId="267971FF"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Additional Information on Eligibility:</w:t>
            </w:r>
          </w:p>
        </w:tc>
        <w:tc>
          <w:tcPr>
            <w:tcW w:w="0" w:type="auto"/>
            <w:vAlign w:val="center"/>
            <w:hideMark/>
          </w:tcPr>
          <w:p w14:paraId="1C1707E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A862BD" w14:paraId="435D2B07" w14:textId="77777777" w:rsidTr="00A862BD">
        <w:trPr>
          <w:tblCellSpacing w:w="0" w:type="dxa"/>
        </w:trPr>
        <w:tc>
          <w:tcPr>
            <w:tcW w:w="0" w:type="auto"/>
            <w:noWrap/>
            <w:hideMark/>
          </w:tcPr>
          <w:p w14:paraId="458CA327"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Agency Name:</w:t>
            </w:r>
          </w:p>
        </w:tc>
        <w:tc>
          <w:tcPr>
            <w:tcW w:w="0" w:type="auto"/>
            <w:vAlign w:val="center"/>
            <w:hideMark/>
          </w:tcPr>
          <w:p w14:paraId="3F5BE496"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Department of Commerce</w:t>
            </w:r>
          </w:p>
        </w:tc>
      </w:tr>
      <w:tr w:rsidR="00A862BD" w14:paraId="1F4BB490" w14:textId="77777777" w:rsidTr="00A862BD">
        <w:trPr>
          <w:tblCellSpacing w:w="0" w:type="dxa"/>
        </w:trPr>
        <w:tc>
          <w:tcPr>
            <w:tcW w:w="0" w:type="auto"/>
            <w:noWrap/>
            <w:hideMark/>
          </w:tcPr>
          <w:p w14:paraId="684891E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Description:</w:t>
            </w:r>
          </w:p>
        </w:tc>
        <w:tc>
          <w:tcPr>
            <w:tcW w:w="0" w:type="auto"/>
            <w:vAlign w:val="center"/>
            <w:hideMark/>
          </w:tcPr>
          <w:p w14:paraId="4311DCAD"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 xml:space="preserve">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w:t>
            </w:r>
            <w:r w:rsidRPr="001E09E9">
              <w:rPr>
                <w:rStyle w:val="search-custom"/>
                <w:rFonts w:ascii="Helvetica" w:hAnsi="Helvetica" w:cs="Helvetica"/>
              </w:rPr>
              <w:lastRenderedPageBreak/>
              <w:t>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These investments are key to NOAA’s mission of "Science, Service, and Stewardship" and are guided by the agency’s vision to create and sustain enhanced resilience in ecosystems, communities, and economies.</w:t>
            </w:r>
            <w:r>
              <w:rPr>
                <w:rStyle w:val="search-custom"/>
                <w:rFonts w:ascii="Helvetica" w:hAnsi="Helvetica" w:cs="Helvetica"/>
              </w:rPr>
              <w:t xml:space="preserve"> </w:t>
            </w:r>
            <w:r w:rsidRPr="001E09E9">
              <w:rPr>
                <w:rStyle w:val="search-custom"/>
                <w:rFonts w:ascii="Helvetica" w:hAnsi="Helvetica" w:cs="Helvetica"/>
              </w:rPr>
              <w:t xml:space="preserve">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w:t>
            </w:r>
            <w:r w:rsidRPr="001E09E9">
              <w:rPr>
                <w:rStyle w:val="search-custom"/>
                <w:rFonts w:ascii="Helvetica" w:hAnsi="Helvetica" w:cs="Helvetica"/>
              </w:rPr>
              <w:lastRenderedPageBreak/>
              <w:t>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A862BD" w14:paraId="6FC50E1B" w14:textId="77777777" w:rsidTr="00A862BD">
        <w:trPr>
          <w:tblCellSpacing w:w="0" w:type="dxa"/>
        </w:trPr>
        <w:tc>
          <w:tcPr>
            <w:tcW w:w="0" w:type="auto"/>
            <w:noWrap/>
            <w:hideMark/>
          </w:tcPr>
          <w:p w14:paraId="365AB86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lastRenderedPageBreak/>
              <w:t>Link to Additional Information:</w:t>
            </w:r>
          </w:p>
        </w:tc>
        <w:tc>
          <w:tcPr>
            <w:tcW w:w="0" w:type="auto"/>
            <w:vAlign w:val="center"/>
            <w:hideMark/>
          </w:tcPr>
          <w:p w14:paraId="51602054"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 </w:t>
            </w:r>
          </w:p>
        </w:tc>
      </w:tr>
      <w:tr w:rsidR="00A862BD" w14:paraId="55DD3F5E" w14:textId="77777777" w:rsidTr="00A862BD">
        <w:trPr>
          <w:tblCellSpacing w:w="0" w:type="dxa"/>
        </w:trPr>
        <w:tc>
          <w:tcPr>
            <w:tcW w:w="0" w:type="auto"/>
            <w:noWrap/>
            <w:hideMark/>
          </w:tcPr>
          <w:p w14:paraId="75BB089B"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Grantor Contact Information:</w:t>
            </w:r>
          </w:p>
        </w:tc>
        <w:tc>
          <w:tcPr>
            <w:tcW w:w="0" w:type="auto"/>
            <w:vAlign w:val="center"/>
            <w:hideMark/>
          </w:tcPr>
          <w:p w14:paraId="23462A9B"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If you have difficulty accessing the full announcement electronically, please contact:</w:t>
            </w:r>
            <w:r w:rsidRPr="001E09E9">
              <w:rPr>
                <w:rFonts w:ascii="Helvetica" w:hAnsi="Helvetica" w:cs="Helvetica"/>
              </w:rPr>
              <w:br/>
            </w:r>
            <w:r w:rsidRPr="001E09E9">
              <w:rPr>
                <w:rFonts w:ascii="Helvetica" w:hAnsi="Helvetica" w:cs="Helvetica"/>
              </w:rPr>
              <w:br/>
            </w:r>
            <w:r w:rsidRPr="001E09E9">
              <w:rPr>
                <w:rStyle w:val="search-custom"/>
                <w:rFonts w:ascii="Helvetica" w:hAnsi="Helvetica" w:cs="Helvetica"/>
              </w:rPr>
              <w:t>Diane Brown CPO Grants Manager</w:t>
            </w:r>
            <w:r w:rsidRPr="001E09E9">
              <w:rPr>
                <w:rStyle w:val="apple-converted-space"/>
                <w:rFonts w:ascii="Helvetica" w:hAnsi="Helvetica" w:cs="Helvetica"/>
              </w:rPr>
              <w:t> </w:t>
            </w:r>
            <w:r w:rsidRPr="001E09E9">
              <w:rPr>
                <w:rFonts w:ascii="Helvetica" w:hAnsi="Helvetica" w:cs="Helvetica"/>
              </w:rPr>
              <w:br/>
            </w:r>
            <w:r w:rsidRPr="001E09E9">
              <w:rPr>
                <w:rFonts w:ascii="Helvetica" w:hAnsi="Helvetica" w:cs="Helvetica"/>
              </w:rPr>
              <w:br/>
            </w:r>
            <w:hyperlink r:id="rId100" w:history="1">
              <w:r w:rsidRPr="001E09E9">
                <w:rPr>
                  <w:rStyle w:val="Hyperlink"/>
                  <w:rFonts w:ascii="Helvetica" w:hAnsi="Helvetica" w:cs="Helvetica"/>
                </w:rPr>
                <w:t>work</w:t>
              </w:r>
            </w:hyperlink>
          </w:p>
        </w:tc>
      </w:tr>
    </w:tbl>
    <w:p w14:paraId="23D4E8CB" w14:textId="77777777" w:rsidR="00A862BD" w:rsidRDefault="00A862BD" w:rsidP="00A862BD">
      <w:pPr>
        <w:widowControl w:val="0"/>
        <w:autoSpaceDE w:val="0"/>
        <w:autoSpaceDN w:val="0"/>
        <w:adjustRightInd w:val="0"/>
        <w:rPr>
          <w:rFonts w:ascii="Helvetica" w:hAnsi="Helvetica" w:cs="Helvetica"/>
        </w:rPr>
      </w:pPr>
    </w:p>
    <w:p w14:paraId="39F37FF3" w14:textId="77777777" w:rsidR="00A862BD" w:rsidRDefault="00A93C64" w:rsidP="00A862BD">
      <w:pPr>
        <w:widowControl w:val="0"/>
        <w:autoSpaceDE w:val="0"/>
        <w:autoSpaceDN w:val="0"/>
        <w:adjustRightInd w:val="0"/>
        <w:rPr>
          <w:rFonts w:ascii="Helvetica" w:hAnsi="Helvetica" w:cs="Helvetica"/>
          <w:color w:val="386EFF"/>
          <w:u w:val="single" w:color="386EFF"/>
        </w:rPr>
      </w:pPr>
      <w:hyperlink r:id="rId101" w:history="1">
        <w:r w:rsidR="00A862BD">
          <w:rPr>
            <w:rFonts w:ascii="Helvetica" w:hAnsi="Helvetica" w:cs="Helvetica"/>
            <w:color w:val="386EFF"/>
            <w:u w:val="single" w:color="386EFF"/>
          </w:rPr>
          <w:t>http://www.grants.gov/web/grants/view-opportunity.html?oppId=293866</w:t>
        </w:r>
      </w:hyperlink>
    </w:p>
    <w:p w14:paraId="4D805CB3" w14:textId="77777777" w:rsidR="00A862BD" w:rsidRDefault="00A862BD" w:rsidP="00A862BD">
      <w:pPr>
        <w:widowControl w:val="0"/>
        <w:pBdr>
          <w:bottom w:val="single" w:sz="6" w:space="1" w:color="auto"/>
        </w:pBdr>
        <w:autoSpaceDE w:val="0"/>
        <w:autoSpaceDN w:val="0"/>
        <w:adjustRightInd w:val="0"/>
        <w:rPr>
          <w:rFonts w:ascii="Helvetica" w:hAnsi="Helvetica" w:cs="Helvetica"/>
        </w:rPr>
      </w:pPr>
      <w:bookmarkStart w:id="82" w:name="DOCSBIRII"/>
      <w:bookmarkStart w:id="83" w:name="DOCResearch"/>
      <w:bookmarkEnd w:id="82"/>
      <w:bookmarkEnd w:id="83"/>
    </w:p>
    <w:p w14:paraId="50712D8C" w14:textId="77777777" w:rsidR="00A862BD" w:rsidRDefault="00A862BD" w:rsidP="006F2AFF">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84" w:name="DOCMEPUSA"/>
      <w:bookmarkStart w:id="85" w:name="DOCComBasedRestoration"/>
      <w:bookmarkStart w:id="86" w:name="DOCJtTechTransfer"/>
      <w:bookmarkStart w:id="87" w:name="DOCCapitalProject"/>
      <w:bookmarkStart w:id="88" w:name="DOCNSTIC"/>
      <w:bookmarkStart w:id="89" w:name="DOCSBIRPhase2"/>
      <w:bookmarkStart w:id="90" w:name="DOCReplicableSmartCity"/>
      <w:bookmarkStart w:id="91" w:name="DOCNNMI"/>
      <w:bookmarkStart w:id="92" w:name="DOCBluefinTuna"/>
      <w:bookmarkStart w:id="93" w:name="DOCCoastalEcosystem"/>
      <w:bookmarkStart w:id="94" w:name="DOCOceanExplor"/>
      <w:bookmarkStart w:id="95" w:name="DOCECOHAB"/>
      <w:bookmarkStart w:id="96" w:name="DOCSaltonstall"/>
      <w:bookmarkStart w:id="97" w:name="DOCAdministrativeData"/>
      <w:bookmarkStart w:id="98" w:name="DOCDisasterResilience"/>
      <w:bookmarkStart w:id="99" w:name="DOCMarineEducation"/>
      <w:bookmarkStart w:id="100" w:name="DOCTradeAdjustment"/>
      <w:bookmarkStart w:id="101" w:name="DOCNISTRebooting"/>
      <w:bookmarkStart w:id="102" w:name="DOCKnauss"/>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lastRenderedPageBreak/>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NIST is soliciting applications for financial assistance for Fiscal Year </w:t>
            </w:r>
            <w:r w:rsidRPr="005D3F9C">
              <w:rPr>
                <w:rFonts w:ascii="Helvetica" w:hAnsi="Helvetica" w:cs="Helvetica"/>
              </w:rPr>
              <w:lastRenderedPageBreak/>
              <w:t>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A93C64" w:rsidP="00B41B1D">
            <w:pPr>
              <w:widowControl w:val="0"/>
              <w:autoSpaceDE w:val="0"/>
              <w:autoSpaceDN w:val="0"/>
              <w:adjustRightInd w:val="0"/>
              <w:rPr>
                <w:rFonts w:ascii="Helvetica" w:hAnsi="Helvetica" w:cs="Helvetica"/>
              </w:rPr>
            </w:pPr>
            <w:hyperlink r:id="rId102"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w:t>
            </w:r>
            <w:proofErr w:type="spellStart"/>
            <w:r w:rsidRPr="005D3F9C">
              <w:rPr>
                <w:rFonts w:ascii="Helvetica" w:hAnsi="Helvetica" w:cs="Helvetica"/>
              </w:rPr>
              <w:t>Hunton</w:t>
            </w:r>
            <w:proofErr w:type="spellEnd"/>
            <w:r w:rsidRPr="005D3F9C">
              <w:rPr>
                <w:rFonts w:ascii="Helvetica" w:hAnsi="Helvetica" w:cs="Helvetica"/>
              </w:rPr>
              <w:t xml:space="preserve"> Management and Program Analyst Phone 301-975-5718 </w:t>
            </w:r>
          </w:p>
          <w:p w14:paraId="5FC34E18" w14:textId="77777777" w:rsidR="00B41B1D" w:rsidRPr="005D3F9C" w:rsidRDefault="00A93C64" w:rsidP="00B41B1D">
            <w:pPr>
              <w:widowControl w:val="0"/>
              <w:autoSpaceDE w:val="0"/>
              <w:autoSpaceDN w:val="0"/>
              <w:adjustRightInd w:val="0"/>
              <w:rPr>
                <w:rFonts w:ascii="Helvetica" w:hAnsi="Helvetica" w:cs="Helvetica"/>
              </w:rPr>
            </w:pPr>
            <w:hyperlink r:id="rId103"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A93C64"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04"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42D3C1DA" w14:textId="77777777" w:rsidR="00650D14" w:rsidRPr="005D3F9C" w:rsidRDefault="00650D14" w:rsidP="00650D14">
      <w:pPr>
        <w:widowControl w:val="0"/>
        <w:autoSpaceDE w:val="0"/>
        <w:autoSpaceDN w:val="0"/>
        <w:adjustRightInd w:val="0"/>
        <w:rPr>
          <w:rFonts w:ascii="Helvetica" w:hAnsi="Helvetica" w:cs="Helvetica"/>
        </w:rPr>
      </w:pPr>
      <w:bookmarkStart w:id="103" w:name="DOCNatSeaGrant"/>
      <w:bookmarkEnd w:id="103"/>
      <w:r w:rsidRPr="005D3F9C">
        <w:rPr>
          <w:rFonts w:ascii="Helvetica" w:hAnsi="Helvetica" w:cs="Helvetica"/>
        </w:rPr>
        <w:t>National Sea Grant College Program 2016-17 Special Projects Grant</w:t>
      </w:r>
    </w:p>
    <w:p w14:paraId="50C09778" w14:textId="77777777" w:rsidR="00650D14" w:rsidRPr="005D3F9C" w:rsidRDefault="00650D14" w:rsidP="00650D14">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5D3F9C" w14:paraId="10EA4130" w14:textId="77777777" w:rsidTr="00650D14">
        <w:tc>
          <w:tcPr>
            <w:tcW w:w="4540" w:type="dxa"/>
            <w:tcMar>
              <w:top w:w="100" w:type="nil"/>
              <w:left w:w="100" w:type="nil"/>
              <w:bottom w:w="100" w:type="nil"/>
              <w:right w:w="100" w:type="nil"/>
            </w:tcMar>
          </w:tcPr>
          <w:p w14:paraId="077FB72E"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600" w:type="dxa"/>
            <w:tcMar>
              <w:top w:w="100" w:type="nil"/>
              <w:left w:w="100" w:type="nil"/>
              <w:bottom w:w="100" w:type="nil"/>
              <w:right w:w="100" w:type="nil"/>
            </w:tcMar>
            <w:vAlign w:val="center"/>
          </w:tcPr>
          <w:p w14:paraId="49A3185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650D14" w:rsidRPr="005D3F9C"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NOAA-OAR-SG-2016-2004772</w:t>
            </w:r>
          </w:p>
        </w:tc>
      </w:tr>
      <w:tr w:rsidR="00650D14" w:rsidRPr="005D3F9C"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w:t>
            </w:r>
          </w:p>
        </w:tc>
      </w:tr>
      <w:tr w:rsidR="00650D14" w:rsidRPr="005D3F9C"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650D14" w:rsidRPr="005D3F9C"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598CC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w:t>
            </w:r>
          </w:p>
        </w:tc>
      </w:tr>
      <w:tr w:rsidR="00650D14" w:rsidRPr="005D3F9C"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Environment</w:t>
            </w:r>
          </w:p>
          <w:p w14:paraId="0545607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Natural Resources</w:t>
            </w:r>
          </w:p>
          <w:p w14:paraId="5191D82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650D14" w:rsidRPr="005D3F9C"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30</w:t>
            </w:r>
          </w:p>
        </w:tc>
      </w:tr>
      <w:tr w:rsidR="00650D14" w:rsidRPr="005D3F9C"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600" w:type="dxa"/>
            <w:tcMar>
              <w:top w:w="100" w:type="nil"/>
              <w:left w:w="100" w:type="nil"/>
              <w:bottom w:w="100" w:type="nil"/>
              <w:right w:w="100" w:type="nil"/>
            </w:tcMar>
            <w:vAlign w:val="center"/>
          </w:tcPr>
          <w:p w14:paraId="12162C2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11.417 -- Sea Grant Support</w:t>
            </w:r>
          </w:p>
        </w:tc>
      </w:tr>
      <w:tr w:rsidR="00650D14" w:rsidRPr="005D3F9C" w14:paraId="7F3AEC94" w14:textId="77777777" w:rsidTr="00650D14">
        <w:tc>
          <w:tcPr>
            <w:tcW w:w="4540" w:type="dxa"/>
            <w:tcMar>
              <w:top w:w="100" w:type="nil"/>
              <w:left w:w="100" w:type="nil"/>
              <w:bottom w:w="100" w:type="nil"/>
              <w:right w:w="100" w:type="nil"/>
            </w:tcMar>
          </w:tcPr>
          <w:p w14:paraId="07B8F6C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Yes</w:t>
            </w:r>
          </w:p>
        </w:tc>
      </w:tr>
      <w:tr w:rsidR="00650D14" w:rsidRPr="005D3F9C"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 xml:space="preserve">Original Closing Date for </w:t>
            </w:r>
            <w:r w:rsidRPr="005D3F9C">
              <w:rPr>
                <w:rFonts w:ascii="Helvetica" w:hAnsi="Helvetica" w:cs="Helvetica"/>
                <w:b/>
                <w:bCs/>
              </w:rPr>
              <w:lastRenderedPageBreak/>
              <w:t>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lastRenderedPageBreak/>
              <w:t>Sep 30, 2017 </w:t>
            </w:r>
          </w:p>
        </w:tc>
      </w:tr>
      <w:tr w:rsidR="00650D14" w:rsidRPr="005D3F9C"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Oct 30, 2017</w:t>
            </w:r>
          </w:p>
        </w:tc>
      </w:tr>
      <w:tr w:rsidR="00650D14" w:rsidRPr="005D3F9C"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$4,000,000</w:t>
            </w:r>
          </w:p>
        </w:tc>
      </w:tr>
      <w:tr w:rsidR="00650D14" w:rsidRPr="005D3F9C"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$1,000,000</w:t>
            </w:r>
          </w:p>
        </w:tc>
      </w:tr>
      <w:tr w:rsidR="00650D14" w:rsidRPr="005D3F9C"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w:t>
            </w:r>
          </w:p>
        </w:tc>
      </w:tr>
      <w:tr w:rsidR="00650D14" w:rsidRPr="005D3F9C"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650D14" w:rsidRPr="005D3F9C"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Sea Grant Programs (Sea Grant Colleges, Institutions, or Coherent Area Programs), the National Sea Grant Law Center, and the National Sea Grant Library.</w:t>
            </w:r>
          </w:p>
        </w:tc>
      </w:tr>
      <w:tr w:rsidR="00650D14" w:rsidRPr="005D3F9C"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650D14" w:rsidRPr="005D3F9C"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5D3F9C"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D4E068" w14:textId="77777777" w:rsidR="00650D14" w:rsidRPr="005D3F9C" w:rsidRDefault="00650D14" w:rsidP="00650D14">
            <w:pPr>
              <w:widowControl w:val="0"/>
              <w:autoSpaceDE w:val="0"/>
              <w:autoSpaceDN w:val="0"/>
              <w:adjustRightInd w:val="0"/>
              <w:rPr>
                <w:rFonts w:ascii="Helvetica" w:hAnsi="Helvetica" w:cs="Helvetica"/>
              </w:rPr>
            </w:pPr>
          </w:p>
          <w:p w14:paraId="18B197F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 xml:space="preserve">Special Projects Competition Manager, NOAA R/SG National Sea Grant Office 1315 East-West Highway, Rm 11839 Silver Spring, MD 20910 301-734-1066 </w:t>
            </w:r>
          </w:p>
          <w:p w14:paraId="701F1885" w14:textId="77777777" w:rsidR="00650D14" w:rsidRPr="005D3F9C" w:rsidRDefault="00A93C64" w:rsidP="00650D14">
            <w:pPr>
              <w:widowControl w:val="0"/>
              <w:autoSpaceDE w:val="0"/>
              <w:autoSpaceDN w:val="0"/>
              <w:adjustRightInd w:val="0"/>
              <w:rPr>
                <w:rFonts w:ascii="Helvetica" w:hAnsi="Helvetica" w:cs="Helvetica"/>
              </w:rPr>
            </w:pPr>
            <w:hyperlink r:id="rId105" w:history="1">
              <w:r w:rsidR="00650D14" w:rsidRPr="005D3F9C">
                <w:rPr>
                  <w:rStyle w:val="Hyperlink"/>
                  <w:rFonts w:ascii="Helvetica" w:hAnsi="Helvetica" w:cs="Helvetica"/>
                </w:rPr>
                <w:t>work</w:t>
              </w:r>
            </w:hyperlink>
          </w:p>
        </w:tc>
      </w:tr>
    </w:tbl>
    <w:p w14:paraId="3D6ABB33" w14:textId="77777777" w:rsidR="00650D14" w:rsidRPr="005D3F9C" w:rsidRDefault="00650D14" w:rsidP="00650D14">
      <w:pPr>
        <w:widowControl w:val="0"/>
        <w:autoSpaceDE w:val="0"/>
        <w:autoSpaceDN w:val="0"/>
        <w:adjustRightInd w:val="0"/>
        <w:rPr>
          <w:rFonts w:ascii="Helvetica" w:hAnsi="Helvetica" w:cs="Helvetica"/>
        </w:rPr>
      </w:pPr>
    </w:p>
    <w:p w14:paraId="07477360" w14:textId="77777777" w:rsidR="00650D14" w:rsidRPr="005D3F9C" w:rsidRDefault="00A93C64" w:rsidP="00650D14">
      <w:pPr>
        <w:widowControl w:val="0"/>
        <w:autoSpaceDE w:val="0"/>
        <w:autoSpaceDN w:val="0"/>
        <w:adjustRightInd w:val="0"/>
        <w:rPr>
          <w:rFonts w:ascii="Helvetica" w:hAnsi="Helvetica" w:cs="Helvetica"/>
          <w:color w:val="386EFF"/>
          <w:u w:val="single" w:color="386EFF"/>
        </w:rPr>
      </w:pPr>
      <w:hyperlink r:id="rId106" w:history="1">
        <w:r w:rsidR="00650D14" w:rsidRPr="005D3F9C">
          <w:rPr>
            <w:rFonts w:ascii="Helvetica" w:hAnsi="Helvetica" w:cs="Helvetica"/>
            <w:color w:val="386EFF"/>
            <w:u w:val="single" w:color="386EFF"/>
          </w:rPr>
          <w:t>http://www.grants.gov/web/grants/view-opportunity.html?oppId=280846</w:t>
        </w:r>
      </w:hyperlink>
    </w:p>
    <w:p w14:paraId="3C276386" w14:textId="77777777" w:rsidR="00650D14" w:rsidRPr="005D3F9C" w:rsidRDefault="00650D14" w:rsidP="00650D14">
      <w:pPr>
        <w:widowControl w:val="0"/>
        <w:pBdr>
          <w:bottom w:val="single" w:sz="6" w:space="1" w:color="auto"/>
        </w:pBdr>
        <w:autoSpaceDE w:val="0"/>
        <w:autoSpaceDN w:val="0"/>
        <w:adjustRightInd w:val="0"/>
        <w:rPr>
          <w:rFonts w:ascii="Helvetica" w:hAnsi="Helvetica" w:cs="Helvetica"/>
          <w:color w:val="386EFF"/>
          <w:u w:val="single" w:color="386EFF"/>
        </w:rPr>
      </w:pPr>
    </w:p>
    <w:p w14:paraId="003A267E" w14:textId="77777777" w:rsidR="00650D14" w:rsidRPr="005D3F9C" w:rsidRDefault="00650D14" w:rsidP="00650D14">
      <w:pPr>
        <w:widowControl w:val="0"/>
        <w:autoSpaceDE w:val="0"/>
        <w:autoSpaceDN w:val="0"/>
        <w:adjustRightInd w:val="0"/>
        <w:rPr>
          <w:rFonts w:ascii="Helvetica" w:hAnsi="Helvetica" w:cs="Helvetica"/>
          <w:color w:val="386EFF"/>
          <w:u w:val="single" w:color="386EFF"/>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04" w:name="DOCEDAPlanning"/>
      <w:bookmarkStart w:id="105" w:name="DOCEDAPlanningLocalTech"/>
      <w:bookmarkStart w:id="106" w:name="DOCNancyFoster"/>
      <w:bookmarkStart w:id="107" w:name="DOCHabitatBlueprint"/>
      <w:bookmarkStart w:id="108" w:name="DOCBREP"/>
      <w:bookmarkStart w:id="109" w:name="DOCMarineDebris"/>
      <w:bookmarkStart w:id="110" w:name="DOCMNFSMarineResource"/>
      <w:bookmarkStart w:id="111" w:name="DOCDeletion"/>
      <w:bookmarkStart w:id="112" w:name="DOCNOASSCoastalResilience"/>
      <w:bookmarkStart w:id="113" w:name="DOCNOAASeaGrantAquaculture"/>
      <w:bookmarkStart w:id="114" w:name="DOCNOAASeaGrantAquaIntegrated"/>
      <w:bookmarkEnd w:id="104"/>
      <w:bookmarkEnd w:id="105"/>
      <w:bookmarkEnd w:id="106"/>
      <w:bookmarkEnd w:id="107"/>
      <w:bookmarkEnd w:id="108"/>
      <w:bookmarkEnd w:id="109"/>
      <w:bookmarkEnd w:id="110"/>
      <w:bookmarkEnd w:id="111"/>
      <w:bookmarkEnd w:id="112"/>
      <w:bookmarkEnd w:id="113"/>
      <w:bookmarkEnd w:id="114"/>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w:t>
            </w:r>
            <w:r w:rsidRPr="005D3F9C">
              <w:rPr>
                <w:rFonts w:ascii="Helvetica" w:hAnsi="Helvetica" w:cs="Helvetica"/>
              </w:rPr>
              <w:lastRenderedPageBreak/>
              <w:t>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A93C64" w:rsidP="00AA41B4">
            <w:pPr>
              <w:widowControl w:val="0"/>
              <w:autoSpaceDE w:val="0"/>
              <w:autoSpaceDN w:val="0"/>
              <w:adjustRightInd w:val="0"/>
              <w:rPr>
                <w:rFonts w:ascii="Helvetica" w:hAnsi="Helvetica" w:cs="Helvetica"/>
              </w:rPr>
            </w:pPr>
            <w:hyperlink r:id="rId107"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A93C64"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8"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15" w:name="DOCFisheriesIntlCoop"/>
      <w:bookmarkEnd w:id="115"/>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16" w:name="DOCSURF"/>
      <w:bookmarkStart w:id="117" w:name="DOCEDAPublicWorks"/>
      <w:bookmarkStart w:id="118" w:name="DOCCZMSpecialMerit"/>
      <w:bookmarkStart w:id="119" w:name="DOCPrevEdOutreach"/>
      <w:bookmarkEnd w:id="116"/>
      <w:bookmarkEnd w:id="117"/>
      <w:bookmarkEnd w:id="118"/>
      <w:bookmarkEnd w:id="119"/>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91"/>
        <w:gridCol w:w="5249"/>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lastRenderedPageBreak/>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09"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A93C64"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10"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0" w:name="REMETA"/>
      <w:bookmarkStart w:id="121" w:name="REMDOCEDA"/>
      <w:bookmarkStart w:id="122" w:name="REMDOCSeaGrantAquaculture"/>
      <w:bookmarkEnd w:id="120"/>
      <w:bookmarkEnd w:id="121"/>
      <w:bookmarkEnd w:id="122"/>
    </w:p>
    <w:p w14:paraId="75F7F6B0" w14:textId="607A9249" w:rsidR="00B756C2" w:rsidRPr="005D3F9C" w:rsidRDefault="006C3264" w:rsidP="00B756C2">
      <w:pPr>
        <w:widowControl w:val="0"/>
        <w:autoSpaceDE w:val="0"/>
        <w:autoSpaceDN w:val="0"/>
        <w:adjustRightInd w:val="0"/>
        <w:rPr>
          <w:rFonts w:ascii="Helvetica" w:hAnsi="Helvetica" w:cs="Helvetica"/>
          <w:b/>
        </w:rPr>
      </w:pPr>
      <w:bookmarkStart w:id="123" w:name="DOCDeleted"/>
      <w:bookmarkEnd w:id="123"/>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24" w:name="DOCBAA"/>
      <w:bookmarkEnd w:id="124"/>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25" w:name="CNCS"/>
      <w:bookmarkEnd w:id="125"/>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26" w:name="CNCSOverview"/>
      <w:bookmarkEnd w:id="126"/>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13"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14">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3A622696" w14:textId="054C7CF8" w:rsidR="00B756C2" w:rsidRDefault="00B756C2" w:rsidP="00B756C2">
      <w:pPr>
        <w:widowControl w:val="0"/>
        <w:autoSpaceDE w:val="0"/>
        <w:autoSpaceDN w:val="0"/>
        <w:adjustRightInd w:val="0"/>
        <w:rPr>
          <w:rFonts w:ascii="Helvetica" w:hAnsi="Helvetica" w:cs="Helvetica"/>
          <w:b/>
          <w:noProof/>
        </w:rPr>
      </w:pPr>
    </w:p>
    <w:p w14:paraId="6262D7AA" w14:textId="4991FAEC" w:rsidR="00B0028D" w:rsidRPr="005D3F9C" w:rsidRDefault="00B0028D" w:rsidP="00B756C2">
      <w:pPr>
        <w:widowControl w:val="0"/>
        <w:autoSpaceDE w:val="0"/>
        <w:autoSpaceDN w:val="0"/>
        <w:adjustRightInd w:val="0"/>
        <w:rPr>
          <w:rFonts w:ascii="Helvetica" w:hAnsi="Helvetica" w:cs="Helvetica"/>
          <w:b/>
        </w:rPr>
      </w:pPr>
      <w:r>
        <w:rPr>
          <w:rFonts w:ascii="Helvetica" w:hAnsi="Helvetica" w:cs="Helvetica"/>
          <w:b/>
          <w:noProof/>
        </w:rPr>
        <w:lastRenderedPageBreak/>
        <w:drawing>
          <wp:inline distT="0" distB="0" distL="0" distR="0" wp14:anchorId="0054163E" wp14:editId="4166B266">
            <wp:extent cx="5619750" cy="29833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38.54 AM.png"/>
                    <pic:cNvPicPr/>
                  </pic:nvPicPr>
                  <pic:blipFill>
                    <a:blip r:embed="rId115">
                      <a:extLst>
                        <a:ext uri="{28A0092B-C50C-407E-A947-70E740481C1C}">
                          <a14:useLocalDpi xmlns:a14="http://schemas.microsoft.com/office/drawing/2010/main" val="0"/>
                        </a:ext>
                      </a:extLst>
                    </a:blip>
                    <a:stretch>
                      <a:fillRect/>
                    </a:stretch>
                  </pic:blipFill>
                  <pic:spPr>
                    <a:xfrm>
                      <a:off x="0" y="0"/>
                      <a:ext cx="5619750" cy="2983385"/>
                    </a:xfrm>
                    <a:prstGeom prst="rect">
                      <a:avLst/>
                    </a:prstGeom>
                  </pic:spPr>
                </pic:pic>
              </a:graphicData>
            </a:graphic>
          </wp:inline>
        </w:drawing>
      </w:r>
    </w:p>
    <w:p w14:paraId="626F246D"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16"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A93C64" w:rsidP="00B756C2">
      <w:pPr>
        <w:widowControl w:val="0"/>
        <w:pBdr>
          <w:bottom w:val="single" w:sz="6" w:space="1" w:color="auto"/>
        </w:pBdr>
        <w:autoSpaceDE w:val="0"/>
        <w:autoSpaceDN w:val="0"/>
        <w:adjustRightInd w:val="0"/>
        <w:rPr>
          <w:rStyle w:val="Hyperlink"/>
          <w:rFonts w:ascii="Helvetica" w:hAnsi="Helvetica" w:cs="Helvetica"/>
        </w:rPr>
      </w:pPr>
      <w:hyperlink r:id="rId117"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27" w:name="CNCSPrograms"/>
      <w:bookmarkEnd w:id="127"/>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28" w:name="CNCSSocialInnovFund"/>
      <w:bookmarkEnd w:id="128"/>
    </w:p>
    <w:p w14:paraId="4FE4E90C" w14:textId="1C30774A" w:rsidR="00EF55D9" w:rsidRDefault="00EF55D9" w:rsidP="00EF55D9">
      <w:pPr>
        <w:widowControl w:val="0"/>
        <w:autoSpaceDE w:val="0"/>
        <w:autoSpaceDN w:val="0"/>
        <w:adjustRightInd w:val="0"/>
        <w:rPr>
          <w:rFonts w:ascii="Helvetica" w:hAnsi="Helvetica" w:cs="Helvetica"/>
        </w:rPr>
      </w:pPr>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29" w:name="CNCSAmeriCorpTargeted"/>
      <w:bookmarkStart w:id="130" w:name="CNCSAmeriCorpsStateandNatl"/>
      <w:bookmarkEnd w:id="129"/>
      <w:bookmarkEnd w:id="130"/>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31" w:name="CNCSReminder"/>
      <w:bookmarkEnd w:id="131"/>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32" w:name="CNCSSocialInnovationFund"/>
      <w:bookmarkStart w:id="133" w:name="CNCSAmericorpsStateandNational"/>
      <w:bookmarkStart w:id="134" w:name="CNCSDayofService"/>
      <w:bookmarkStart w:id="135" w:name="CNCSTargetedPriority"/>
      <w:bookmarkEnd w:id="132"/>
      <w:bookmarkEnd w:id="133"/>
      <w:bookmarkEnd w:id="134"/>
      <w:bookmarkEnd w:id="135"/>
    </w:p>
    <w:p w14:paraId="6E561E1A" w14:textId="77777777" w:rsidR="005C2E10" w:rsidRPr="00A862BD" w:rsidRDefault="005C2E10" w:rsidP="005C2E10">
      <w:pPr>
        <w:widowControl w:val="0"/>
        <w:autoSpaceDE w:val="0"/>
        <w:autoSpaceDN w:val="0"/>
        <w:adjustRightInd w:val="0"/>
        <w:rPr>
          <w:rFonts w:ascii="Helvetica" w:hAnsi="Helvetica" w:cs="Helvetica"/>
          <w:highlight w:val="cyan"/>
        </w:rPr>
      </w:pPr>
      <w:bookmarkStart w:id="136" w:name="CNCSNatServiceCivic"/>
      <w:bookmarkEnd w:id="136"/>
      <w:r w:rsidRPr="00A862BD">
        <w:rPr>
          <w:rFonts w:ascii="Helvetica" w:hAnsi="Helvetica" w:cs="Helvetica"/>
          <w:highlight w:val="cyan"/>
        </w:rPr>
        <w:t>National Service and Civic Engagement Research Competition</w:t>
      </w:r>
    </w:p>
    <w:p w14:paraId="78CDAAD3" w14:textId="77777777" w:rsidR="005C2E10" w:rsidRDefault="005C2E10" w:rsidP="005C2E10">
      <w:pPr>
        <w:widowControl w:val="0"/>
        <w:autoSpaceDE w:val="0"/>
        <w:autoSpaceDN w:val="0"/>
        <w:adjustRightInd w:val="0"/>
        <w:rPr>
          <w:rFonts w:ascii="Helvetica" w:hAnsi="Helvetica" w:cs="Helvetica"/>
        </w:rPr>
      </w:pPr>
      <w:r w:rsidRPr="00A862BD">
        <w:rPr>
          <w:rFonts w:ascii="Helvetica" w:hAnsi="Helvetica" w:cs="Helvetica"/>
          <w:highlight w:val="cyan"/>
        </w:rPr>
        <w:t>Synopsis 1</w:t>
      </w:r>
    </w:p>
    <w:p w14:paraId="051F69B3" w14:textId="77777777" w:rsidR="005C2E10" w:rsidRDefault="005C2E10" w:rsidP="005C2E1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5C2E10" w:rsidRPr="00EF55D9" w14:paraId="7F6999B1" w14:textId="77777777" w:rsidTr="005C2E10">
        <w:trPr>
          <w:tblCellSpacing w:w="0" w:type="dxa"/>
        </w:trPr>
        <w:tc>
          <w:tcPr>
            <w:tcW w:w="0" w:type="auto"/>
            <w:noWrap/>
            <w:hideMark/>
          </w:tcPr>
          <w:p w14:paraId="2126B40C" w14:textId="77777777" w:rsidR="005C2E10" w:rsidRPr="00EF55D9" w:rsidRDefault="005C2E10" w:rsidP="005C2E10">
            <w:pPr>
              <w:rPr>
                <w:rFonts w:ascii="Helvetica" w:hAnsi="Helvetica"/>
                <w:b/>
                <w:bCs/>
              </w:rPr>
            </w:pPr>
            <w:r w:rsidRPr="00EF55D9">
              <w:rPr>
                <w:rFonts w:ascii="Helvetica" w:hAnsi="Helvetica"/>
                <w:b/>
                <w:bCs/>
              </w:rPr>
              <w:t>Document Type:</w:t>
            </w:r>
          </w:p>
        </w:tc>
        <w:tc>
          <w:tcPr>
            <w:tcW w:w="0" w:type="auto"/>
            <w:vAlign w:val="center"/>
            <w:hideMark/>
          </w:tcPr>
          <w:p w14:paraId="64D5F6CA" w14:textId="77777777" w:rsidR="005C2E10" w:rsidRPr="00EF55D9" w:rsidRDefault="005C2E10" w:rsidP="005C2E10">
            <w:pPr>
              <w:rPr>
                <w:rFonts w:ascii="Helvetica" w:hAnsi="Helvetica"/>
              </w:rPr>
            </w:pPr>
            <w:r w:rsidRPr="00EF55D9">
              <w:rPr>
                <w:rFonts w:ascii="Helvetica" w:hAnsi="Helvetica"/>
              </w:rPr>
              <w:t>Grants Notice</w:t>
            </w:r>
          </w:p>
        </w:tc>
      </w:tr>
      <w:tr w:rsidR="005C2E10" w:rsidRPr="00EF55D9" w14:paraId="04590283" w14:textId="77777777" w:rsidTr="005C2E10">
        <w:trPr>
          <w:tblCellSpacing w:w="0" w:type="dxa"/>
        </w:trPr>
        <w:tc>
          <w:tcPr>
            <w:tcW w:w="0" w:type="auto"/>
            <w:noWrap/>
            <w:hideMark/>
          </w:tcPr>
          <w:p w14:paraId="113A143D" w14:textId="77777777" w:rsidR="005C2E10" w:rsidRPr="00EF55D9" w:rsidRDefault="005C2E10" w:rsidP="005C2E10">
            <w:pPr>
              <w:rPr>
                <w:rFonts w:ascii="Helvetica" w:hAnsi="Helvetica"/>
                <w:b/>
                <w:bCs/>
              </w:rPr>
            </w:pPr>
            <w:r w:rsidRPr="00EF55D9">
              <w:rPr>
                <w:rFonts w:ascii="Helvetica" w:hAnsi="Helvetica"/>
                <w:b/>
                <w:bCs/>
              </w:rPr>
              <w:t>Funding Opportunity Number:</w:t>
            </w:r>
          </w:p>
        </w:tc>
        <w:tc>
          <w:tcPr>
            <w:tcW w:w="0" w:type="auto"/>
            <w:vAlign w:val="center"/>
            <w:hideMark/>
          </w:tcPr>
          <w:p w14:paraId="7C27223A" w14:textId="77777777" w:rsidR="005C2E10" w:rsidRPr="00EF55D9" w:rsidRDefault="005C2E10" w:rsidP="005C2E10">
            <w:pPr>
              <w:rPr>
                <w:rFonts w:ascii="Helvetica" w:hAnsi="Helvetica"/>
              </w:rPr>
            </w:pPr>
            <w:r w:rsidRPr="00EF55D9">
              <w:rPr>
                <w:rFonts w:ascii="Helvetica" w:hAnsi="Helvetica"/>
              </w:rPr>
              <w:t>CNCS-05-16-2017</w:t>
            </w:r>
          </w:p>
        </w:tc>
      </w:tr>
      <w:tr w:rsidR="005C2E10" w:rsidRPr="00EF55D9" w14:paraId="6A175006" w14:textId="77777777" w:rsidTr="005C2E10">
        <w:trPr>
          <w:tblCellSpacing w:w="0" w:type="dxa"/>
        </w:trPr>
        <w:tc>
          <w:tcPr>
            <w:tcW w:w="0" w:type="auto"/>
            <w:noWrap/>
            <w:hideMark/>
          </w:tcPr>
          <w:p w14:paraId="65C1FD61" w14:textId="77777777" w:rsidR="005C2E10" w:rsidRPr="00EF55D9" w:rsidRDefault="005C2E10" w:rsidP="005C2E10">
            <w:pPr>
              <w:rPr>
                <w:rFonts w:ascii="Helvetica" w:hAnsi="Helvetica"/>
                <w:b/>
                <w:bCs/>
              </w:rPr>
            </w:pPr>
            <w:r w:rsidRPr="00EF55D9">
              <w:rPr>
                <w:rFonts w:ascii="Helvetica" w:hAnsi="Helvetica"/>
                <w:b/>
                <w:bCs/>
              </w:rPr>
              <w:t>Funding Opportunity Title:</w:t>
            </w:r>
          </w:p>
        </w:tc>
        <w:tc>
          <w:tcPr>
            <w:tcW w:w="0" w:type="auto"/>
            <w:vAlign w:val="center"/>
            <w:hideMark/>
          </w:tcPr>
          <w:p w14:paraId="5E226F5E" w14:textId="77777777" w:rsidR="005C2E10" w:rsidRPr="00EF55D9" w:rsidRDefault="005C2E10" w:rsidP="005C2E10">
            <w:pPr>
              <w:rPr>
                <w:rFonts w:ascii="Helvetica" w:hAnsi="Helvetica"/>
              </w:rPr>
            </w:pPr>
            <w:r w:rsidRPr="00EF55D9">
              <w:rPr>
                <w:rFonts w:ascii="Helvetica" w:hAnsi="Helvetica"/>
              </w:rPr>
              <w:t>National Service and Civic Engagement Research Competition</w:t>
            </w:r>
          </w:p>
        </w:tc>
      </w:tr>
      <w:tr w:rsidR="005C2E10" w:rsidRPr="00EF55D9" w14:paraId="655CB5D2" w14:textId="77777777" w:rsidTr="005C2E10">
        <w:trPr>
          <w:tblCellSpacing w:w="0" w:type="dxa"/>
        </w:trPr>
        <w:tc>
          <w:tcPr>
            <w:tcW w:w="0" w:type="auto"/>
            <w:noWrap/>
            <w:hideMark/>
          </w:tcPr>
          <w:p w14:paraId="1B65DF15" w14:textId="77777777" w:rsidR="005C2E10" w:rsidRPr="00EF55D9" w:rsidRDefault="005C2E10" w:rsidP="005C2E10">
            <w:pPr>
              <w:rPr>
                <w:rFonts w:ascii="Helvetica" w:hAnsi="Helvetica"/>
                <w:b/>
                <w:bCs/>
              </w:rPr>
            </w:pPr>
            <w:r w:rsidRPr="00EF55D9">
              <w:rPr>
                <w:rFonts w:ascii="Helvetica" w:hAnsi="Helvetica"/>
                <w:b/>
                <w:bCs/>
              </w:rPr>
              <w:t>Opportunity Category:</w:t>
            </w:r>
          </w:p>
        </w:tc>
        <w:tc>
          <w:tcPr>
            <w:tcW w:w="0" w:type="auto"/>
            <w:vAlign w:val="center"/>
            <w:hideMark/>
          </w:tcPr>
          <w:p w14:paraId="2E2BE77F" w14:textId="77777777" w:rsidR="005C2E10" w:rsidRPr="00EF55D9" w:rsidRDefault="005C2E10" w:rsidP="005C2E10">
            <w:pPr>
              <w:rPr>
                <w:rFonts w:ascii="Helvetica" w:hAnsi="Helvetica"/>
              </w:rPr>
            </w:pPr>
            <w:r w:rsidRPr="00EF55D9">
              <w:rPr>
                <w:rFonts w:ascii="Helvetica" w:hAnsi="Helvetica"/>
              </w:rPr>
              <w:t>Discretionary</w:t>
            </w:r>
          </w:p>
        </w:tc>
      </w:tr>
      <w:tr w:rsidR="005C2E10" w:rsidRPr="00EF55D9" w14:paraId="0011BDD5" w14:textId="77777777" w:rsidTr="005C2E10">
        <w:trPr>
          <w:tblCellSpacing w:w="0" w:type="dxa"/>
        </w:trPr>
        <w:tc>
          <w:tcPr>
            <w:tcW w:w="0" w:type="auto"/>
            <w:noWrap/>
            <w:hideMark/>
          </w:tcPr>
          <w:p w14:paraId="30B82C75" w14:textId="77777777" w:rsidR="005C2E10" w:rsidRPr="00EF55D9" w:rsidRDefault="005C2E10" w:rsidP="005C2E10">
            <w:pPr>
              <w:rPr>
                <w:rFonts w:ascii="Helvetica" w:hAnsi="Helvetica"/>
                <w:b/>
                <w:bCs/>
              </w:rPr>
            </w:pPr>
            <w:r w:rsidRPr="00EF55D9">
              <w:rPr>
                <w:rFonts w:ascii="Helvetica" w:hAnsi="Helvetica"/>
                <w:b/>
                <w:bCs/>
              </w:rPr>
              <w:t>Opportunity Category Explanation:</w:t>
            </w:r>
          </w:p>
        </w:tc>
        <w:tc>
          <w:tcPr>
            <w:tcW w:w="0" w:type="auto"/>
            <w:vAlign w:val="center"/>
            <w:hideMark/>
          </w:tcPr>
          <w:p w14:paraId="248E3EF3" w14:textId="77777777" w:rsidR="005C2E10" w:rsidRPr="00EF55D9" w:rsidRDefault="005C2E10" w:rsidP="005C2E10">
            <w:pPr>
              <w:rPr>
                <w:rFonts w:ascii="Helvetica" w:hAnsi="Helvetica"/>
              </w:rPr>
            </w:pPr>
            <w:r w:rsidRPr="00EF55D9">
              <w:rPr>
                <w:rFonts w:ascii="Helvetica" w:hAnsi="Helvetica"/>
              </w:rPr>
              <w:t> </w:t>
            </w:r>
          </w:p>
        </w:tc>
      </w:tr>
      <w:tr w:rsidR="005C2E10" w:rsidRPr="00EF55D9" w14:paraId="1E444A92" w14:textId="77777777" w:rsidTr="005C2E10">
        <w:trPr>
          <w:tblCellSpacing w:w="0" w:type="dxa"/>
        </w:trPr>
        <w:tc>
          <w:tcPr>
            <w:tcW w:w="0" w:type="auto"/>
            <w:noWrap/>
            <w:hideMark/>
          </w:tcPr>
          <w:p w14:paraId="43AC47C8" w14:textId="77777777" w:rsidR="005C2E10" w:rsidRPr="00EF55D9" w:rsidRDefault="005C2E10" w:rsidP="005C2E10">
            <w:pPr>
              <w:rPr>
                <w:rFonts w:ascii="Helvetica" w:hAnsi="Helvetica"/>
                <w:b/>
                <w:bCs/>
              </w:rPr>
            </w:pPr>
            <w:r w:rsidRPr="00EF55D9">
              <w:rPr>
                <w:rFonts w:ascii="Helvetica" w:hAnsi="Helvetica"/>
                <w:b/>
                <w:bCs/>
              </w:rPr>
              <w:t>Funding Instrument Type:</w:t>
            </w:r>
          </w:p>
        </w:tc>
        <w:tc>
          <w:tcPr>
            <w:tcW w:w="0" w:type="auto"/>
            <w:vAlign w:val="center"/>
            <w:hideMark/>
          </w:tcPr>
          <w:p w14:paraId="434A8E5C" w14:textId="77777777" w:rsidR="005C2E10" w:rsidRPr="00EF55D9" w:rsidRDefault="005C2E10" w:rsidP="005C2E10">
            <w:pPr>
              <w:rPr>
                <w:rFonts w:ascii="Helvetica" w:hAnsi="Helvetica"/>
              </w:rPr>
            </w:pPr>
            <w:r w:rsidRPr="00EF55D9">
              <w:rPr>
                <w:rFonts w:ascii="Helvetica" w:hAnsi="Helvetica"/>
              </w:rPr>
              <w:t>Cooperative Agreement</w:t>
            </w:r>
          </w:p>
        </w:tc>
      </w:tr>
      <w:tr w:rsidR="005C2E10" w:rsidRPr="00EF55D9" w14:paraId="0A5410C0" w14:textId="77777777" w:rsidTr="005C2E10">
        <w:trPr>
          <w:tblCellSpacing w:w="0" w:type="dxa"/>
        </w:trPr>
        <w:tc>
          <w:tcPr>
            <w:tcW w:w="0" w:type="auto"/>
            <w:noWrap/>
            <w:hideMark/>
          </w:tcPr>
          <w:p w14:paraId="3CED9323" w14:textId="77777777" w:rsidR="005C2E10" w:rsidRPr="00EF55D9" w:rsidRDefault="005C2E10" w:rsidP="005C2E10">
            <w:pPr>
              <w:rPr>
                <w:rFonts w:ascii="Helvetica" w:hAnsi="Helvetica"/>
                <w:b/>
                <w:bCs/>
              </w:rPr>
            </w:pPr>
            <w:r w:rsidRPr="00EF55D9">
              <w:rPr>
                <w:rFonts w:ascii="Helvetica" w:hAnsi="Helvetica"/>
                <w:b/>
                <w:bCs/>
              </w:rPr>
              <w:t>Category of Funding Activity:</w:t>
            </w:r>
          </w:p>
        </w:tc>
        <w:tc>
          <w:tcPr>
            <w:tcW w:w="0" w:type="auto"/>
            <w:vAlign w:val="center"/>
            <w:hideMark/>
          </w:tcPr>
          <w:p w14:paraId="0132863A" w14:textId="77777777" w:rsidR="005C2E10" w:rsidRPr="00EF55D9" w:rsidRDefault="005C2E10" w:rsidP="005C2E10">
            <w:pPr>
              <w:rPr>
                <w:rFonts w:ascii="Helvetica" w:hAnsi="Helvetica"/>
              </w:rPr>
            </w:pPr>
            <w:r w:rsidRPr="00EF55D9">
              <w:rPr>
                <w:rFonts w:ascii="Helvetica" w:hAnsi="Helvetica"/>
              </w:rPr>
              <w:t>Other (see text field entitled "Explanation of Other Category of Funding Activity" for clarification)</w:t>
            </w:r>
          </w:p>
        </w:tc>
      </w:tr>
      <w:tr w:rsidR="005C2E10" w:rsidRPr="00EF55D9" w14:paraId="4444AFA7" w14:textId="77777777" w:rsidTr="005C2E10">
        <w:trPr>
          <w:tblCellSpacing w:w="0" w:type="dxa"/>
        </w:trPr>
        <w:tc>
          <w:tcPr>
            <w:tcW w:w="0" w:type="auto"/>
            <w:noWrap/>
            <w:hideMark/>
          </w:tcPr>
          <w:p w14:paraId="561359A3" w14:textId="77777777" w:rsidR="005C2E10" w:rsidRPr="00EF55D9" w:rsidRDefault="005C2E10" w:rsidP="005C2E10">
            <w:pPr>
              <w:rPr>
                <w:rFonts w:ascii="Helvetica" w:hAnsi="Helvetica"/>
                <w:b/>
                <w:bCs/>
              </w:rPr>
            </w:pPr>
            <w:r w:rsidRPr="00EF55D9">
              <w:rPr>
                <w:rFonts w:ascii="Helvetica" w:hAnsi="Helvetica"/>
                <w:b/>
                <w:bCs/>
              </w:rPr>
              <w:t>Category Explanation:</w:t>
            </w:r>
          </w:p>
        </w:tc>
        <w:tc>
          <w:tcPr>
            <w:tcW w:w="0" w:type="auto"/>
            <w:vAlign w:val="center"/>
            <w:hideMark/>
          </w:tcPr>
          <w:p w14:paraId="3F6296EC" w14:textId="77777777" w:rsidR="005C2E10" w:rsidRPr="00EF55D9" w:rsidRDefault="005C2E10" w:rsidP="005C2E10">
            <w:pPr>
              <w:rPr>
                <w:rFonts w:ascii="Helvetica" w:hAnsi="Helvetica"/>
              </w:rPr>
            </w:pPr>
            <w:r w:rsidRPr="00EF55D9">
              <w:rPr>
                <w:rFonts w:ascii="Helvetica" w:hAnsi="Helvetica"/>
              </w:rPr>
              <w:t xml:space="preserve">Civic Engagement and </w:t>
            </w:r>
            <w:proofErr w:type="spellStart"/>
            <w:r w:rsidRPr="00EF55D9">
              <w:rPr>
                <w:rFonts w:ascii="Helvetica" w:hAnsi="Helvetica"/>
              </w:rPr>
              <w:t>INfrastructure</w:t>
            </w:r>
            <w:proofErr w:type="spellEnd"/>
          </w:p>
        </w:tc>
      </w:tr>
      <w:tr w:rsidR="005C2E10" w:rsidRPr="00EF55D9" w14:paraId="60FBDF73" w14:textId="77777777" w:rsidTr="005C2E10">
        <w:trPr>
          <w:tblCellSpacing w:w="0" w:type="dxa"/>
        </w:trPr>
        <w:tc>
          <w:tcPr>
            <w:tcW w:w="0" w:type="auto"/>
            <w:noWrap/>
            <w:hideMark/>
          </w:tcPr>
          <w:p w14:paraId="1A13844B" w14:textId="77777777" w:rsidR="005C2E10" w:rsidRPr="00EF55D9" w:rsidRDefault="005C2E10" w:rsidP="005C2E10">
            <w:pPr>
              <w:rPr>
                <w:rFonts w:ascii="Helvetica" w:hAnsi="Helvetica"/>
                <w:b/>
                <w:bCs/>
              </w:rPr>
            </w:pPr>
            <w:r w:rsidRPr="00EF55D9">
              <w:rPr>
                <w:rFonts w:ascii="Helvetica" w:hAnsi="Helvetica"/>
                <w:b/>
                <w:bCs/>
              </w:rPr>
              <w:t>Expected Number of Awards:</w:t>
            </w:r>
          </w:p>
        </w:tc>
        <w:tc>
          <w:tcPr>
            <w:tcW w:w="0" w:type="auto"/>
            <w:vAlign w:val="center"/>
            <w:hideMark/>
          </w:tcPr>
          <w:p w14:paraId="79C6F6ED" w14:textId="77777777" w:rsidR="005C2E10" w:rsidRPr="00EF55D9" w:rsidRDefault="005C2E10" w:rsidP="005C2E10">
            <w:pPr>
              <w:rPr>
                <w:rFonts w:ascii="Helvetica" w:hAnsi="Helvetica"/>
              </w:rPr>
            </w:pPr>
            <w:r w:rsidRPr="00EF55D9">
              <w:rPr>
                <w:rFonts w:ascii="Helvetica" w:hAnsi="Helvetica"/>
              </w:rPr>
              <w:t> </w:t>
            </w:r>
          </w:p>
        </w:tc>
      </w:tr>
      <w:tr w:rsidR="005C2E10" w:rsidRPr="00EF55D9" w14:paraId="164E514B" w14:textId="77777777" w:rsidTr="005C2E10">
        <w:trPr>
          <w:tblCellSpacing w:w="0" w:type="dxa"/>
        </w:trPr>
        <w:tc>
          <w:tcPr>
            <w:tcW w:w="0" w:type="auto"/>
            <w:noWrap/>
            <w:hideMark/>
          </w:tcPr>
          <w:p w14:paraId="39B83AA2" w14:textId="77777777" w:rsidR="005C2E10" w:rsidRPr="00EF55D9" w:rsidRDefault="005C2E10" w:rsidP="005C2E10">
            <w:pPr>
              <w:rPr>
                <w:rFonts w:ascii="Helvetica" w:hAnsi="Helvetica"/>
                <w:b/>
                <w:bCs/>
              </w:rPr>
            </w:pPr>
            <w:r w:rsidRPr="00EF55D9">
              <w:rPr>
                <w:rFonts w:ascii="Helvetica" w:hAnsi="Helvetica"/>
                <w:b/>
                <w:bCs/>
              </w:rPr>
              <w:t>CFDA Number(s):</w:t>
            </w:r>
          </w:p>
        </w:tc>
        <w:tc>
          <w:tcPr>
            <w:tcW w:w="0" w:type="auto"/>
            <w:vAlign w:val="center"/>
            <w:hideMark/>
          </w:tcPr>
          <w:p w14:paraId="6BAE3C5B" w14:textId="77777777" w:rsidR="005C2E10" w:rsidRPr="00EF55D9" w:rsidRDefault="005C2E10" w:rsidP="005C2E10">
            <w:pPr>
              <w:rPr>
                <w:rFonts w:ascii="Helvetica" w:hAnsi="Helvetica"/>
              </w:rPr>
            </w:pPr>
            <w:r w:rsidRPr="00EF55D9">
              <w:rPr>
                <w:rFonts w:ascii="Helvetica" w:hAnsi="Helvetica"/>
              </w:rPr>
              <w:t>94.026 -- National Service and Civic Engagement Research Competition</w:t>
            </w:r>
          </w:p>
        </w:tc>
      </w:tr>
      <w:tr w:rsidR="005C2E10" w:rsidRPr="00EF55D9" w14:paraId="2BE3D8B2" w14:textId="77777777" w:rsidTr="005C2E10">
        <w:trPr>
          <w:tblCellSpacing w:w="0" w:type="dxa"/>
        </w:trPr>
        <w:tc>
          <w:tcPr>
            <w:tcW w:w="0" w:type="auto"/>
            <w:noWrap/>
            <w:hideMark/>
          </w:tcPr>
          <w:p w14:paraId="559162D1" w14:textId="77777777" w:rsidR="005C2E10" w:rsidRPr="00EF55D9" w:rsidRDefault="005C2E10" w:rsidP="005C2E10">
            <w:pPr>
              <w:rPr>
                <w:rFonts w:ascii="Helvetica" w:hAnsi="Helvetica"/>
                <w:b/>
                <w:bCs/>
              </w:rPr>
            </w:pPr>
            <w:r w:rsidRPr="00EF55D9">
              <w:rPr>
                <w:rFonts w:ascii="Helvetica" w:hAnsi="Helvetica"/>
                <w:b/>
                <w:bCs/>
              </w:rPr>
              <w:t>Cost Sharing or Matching Requirement:</w:t>
            </w:r>
          </w:p>
        </w:tc>
        <w:tc>
          <w:tcPr>
            <w:tcW w:w="0" w:type="auto"/>
            <w:vAlign w:val="center"/>
            <w:hideMark/>
          </w:tcPr>
          <w:p w14:paraId="4588CB16" w14:textId="77777777" w:rsidR="005C2E10" w:rsidRPr="00EF55D9" w:rsidRDefault="005C2E10" w:rsidP="005C2E10">
            <w:pPr>
              <w:rPr>
                <w:rFonts w:ascii="Helvetica" w:hAnsi="Helvetica"/>
              </w:rPr>
            </w:pPr>
            <w:r w:rsidRPr="00EF55D9">
              <w:rPr>
                <w:rFonts w:ascii="Helvetica" w:hAnsi="Helvetica"/>
              </w:rPr>
              <w:t>No</w:t>
            </w:r>
          </w:p>
        </w:tc>
      </w:tr>
      <w:tr w:rsidR="005C2E10" w:rsidRPr="00EF55D9" w14:paraId="3DAB5AEA" w14:textId="77777777" w:rsidTr="005C2E10">
        <w:trPr>
          <w:tblCellSpacing w:w="0" w:type="dxa"/>
        </w:trPr>
        <w:tc>
          <w:tcPr>
            <w:tcW w:w="0" w:type="auto"/>
            <w:noWrap/>
            <w:hideMark/>
          </w:tcPr>
          <w:p w14:paraId="5EFCE600" w14:textId="77777777" w:rsidR="005C2E10" w:rsidRPr="00EF55D9" w:rsidRDefault="005C2E10" w:rsidP="005C2E10">
            <w:pPr>
              <w:rPr>
                <w:rFonts w:ascii="Helvetica" w:hAnsi="Helvetica"/>
                <w:b/>
                <w:bCs/>
              </w:rPr>
            </w:pPr>
            <w:r w:rsidRPr="00EF55D9">
              <w:rPr>
                <w:rFonts w:ascii="Helvetica" w:hAnsi="Helvetica"/>
                <w:b/>
                <w:bCs/>
              </w:rPr>
              <w:t>Version:</w:t>
            </w:r>
          </w:p>
        </w:tc>
        <w:tc>
          <w:tcPr>
            <w:tcW w:w="0" w:type="auto"/>
            <w:vAlign w:val="center"/>
            <w:hideMark/>
          </w:tcPr>
          <w:p w14:paraId="271076D4" w14:textId="77777777" w:rsidR="005C2E10" w:rsidRPr="00EF55D9" w:rsidRDefault="005C2E10" w:rsidP="005C2E10">
            <w:pPr>
              <w:rPr>
                <w:rFonts w:ascii="Helvetica" w:hAnsi="Helvetica"/>
              </w:rPr>
            </w:pPr>
            <w:r w:rsidRPr="00EF55D9">
              <w:rPr>
                <w:rFonts w:ascii="Helvetica" w:hAnsi="Helvetica"/>
              </w:rPr>
              <w:t>Synopsis 1</w:t>
            </w:r>
          </w:p>
        </w:tc>
      </w:tr>
      <w:tr w:rsidR="005C2E10" w:rsidRPr="00EF55D9" w14:paraId="5A88D806" w14:textId="77777777" w:rsidTr="005C2E10">
        <w:trPr>
          <w:tblCellSpacing w:w="0" w:type="dxa"/>
        </w:trPr>
        <w:tc>
          <w:tcPr>
            <w:tcW w:w="0" w:type="auto"/>
            <w:noWrap/>
            <w:hideMark/>
          </w:tcPr>
          <w:p w14:paraId="71CB89D0" w14:textId="77777777" w:rsidR="005C2E10" w:rsidRPr="00EF55D9" w:rsidRDefault="005C2E10" w:rsidP="005C2E10">
            <w:pPr>
              <w:rPr>
                <w:rFonts w:ascii="Helvetica" w:hAnsi="Helvetica"/>
                <w:b/>
                <w:bCs/>
              </w:rPr>
            </w:pPr>
            <w:r w:rsidRPr="00EF55D9">
              <w:rPr>
                <w:rFonts w:ascii="Helvetica" w:hAnsi="Helvetica"/>
                <w:b/>
                <w:bCs/>
              </w:rPr>
              <w:lastRenderedPageBreak/>
              <w:t>Posted Date:</w:t>
            </w:r>
          </w:p>
        </w:tc>
        <w:tc>
          <w:tcPr>
            <w:tcW w:w="0" w:type="auto"/>
            <w:vAlign w:val="center"/>
            <w:hideMark/>
          </w:tcPr>
          <w:p w14:paraId="2872E35B" w14:textId="77777777" w:rsidR="005C2E10" w:rsidRPr="00EF55D9" w:rsidRDefault="005C2E10" w:rsidP="005C2E10">
            <w:pPr>
              <w:rPr>
                <w:rFonts w:ascii="Helvetica" w:hAnsi="Helvetica"/>
              </w:rPr>
            </w:pPr>
            <w:r w:rsidRPr="00EF55D9">
              <w:rPr>
                <w:rFonts w:ascii="Helvetica" w:hAnsi="Helvetica"/>
              </w:rPr>
              <w:t>May 16, 2017</w:t>
            </w:r>
          </w:p>
        </w:tc>
      </w:tr>
      <w:tr w:rsidR="005C2E10" w:rsidRPr="00EF55D9" w14:paraId="1D1323AA" w14:textId="77777777" w:rsidTr="005C2E10">
        <w:trPr>
          <w:tblCellSpacing w:w="0" w:type="dxa"/>
        </w:trPr>
        <w:tc>
          <w:tcPr>
            <w:tcW w:w="0" w:type="auto"/>
            <w:noWrap/>
            <w:hideMark/>
          </w:tcPr>
          <w:p w14:paraId="4ED44056" w14:textId="77777777" w:rsidR="005C2E10" w:rsidRPr="00EF55D9" w:rsidRDefault="005C2E10" w:rsidP="005C2E10">
            <w:pPr>
              <w:rPr>
                <w:rFonts w:ascii="Helvetica" w:hAnsi="Helvetica"/>
                <w:b/>
                <w:bCs/>
              </w:rPr>
            </w:pPr>
            <w:r w:rsidRPr="00EF55D9">
              <w:rPr>
                <w:rFonts w:ascii="Helvetica" w:hAnsi="Helvetica"/>
                <w:b/>
                <w:bCs/>
              </w:rPr>
              <w:t>Last Updated Date:</w:t>
            </w:r>
          </w:p>
        </w:tc>
        <w:tc>
          <w:tcPr>
            <w:tcW w:w="0" w:type="auto"/>
            <w:vAlign w:val="center"/>
            <w:hideMark/>
          </w:tcPr>
          <w:p w14:paraId="3FB4FB22" w14:textId="77777777" w:rsidR="005C2E10" w:rsidRPr="00EF55D9" w:rsidRDefault="005C2E10" w:rsidP="005C2E10">
            <w:pPr>
              <w:rPr>
                <w:rFonts w:ascii="Helvetica" w:hAnsi="Helvetica"/>
              </w:rPr>
            </w:pPr>
            <w:r w:rsidRPr="00EF55D9">
              <w:rPr>
                <w:rFonts w:ascii="Helvetica" w:hAnsi="Helvetica"/>
              </w:rPr>
              <w:t>May 16, 2017</w:t>
            </w:r>
          </w:p>
        </w:tc>
      </w:tr>
      <w:tr w:rsidR="005C2E10" w:rsidRPr="00EF55D9" w14:paraId="6DB48040" w14:textId="77777777" w:rsidTr="005C2E10">
        <w:trPr>
          <w:tblCellSpacing w:w="0" w:type="dxa"/>
        </w:trPr>
        <w:tc>
          <w:tcPr>
            <w:tcW w:w="0" w:type="auto"/>
            <w:noWrap/>
            <w:hideMark/>
          </w:tcPr>
          <w:p w14:paraId="024C0235" w14:textId="77777777" w:rsidR="005C2E10" w:rsidRPr="00EF55D9" w:rsidRDefault="005C2E10" w:rsidP="005C2E10">
            <w:pPr>
              <w:rPr>
                <w:rFonts w:ascii="Helvetica" w:hAnsi="Helvetica"/>
                <w:b/>
                <w:bCs/>
              </w:rPr>
            </w:pPr>
            <w:r w:rsidRPr="00EF55D9">
              <w:rPr>
                <w:rFonts w:ascii="Helvetica" w:hAnsi="Helvetica"/>
                <w:b/>
                <w:bCs/>
              </w:rPr>
              <w:t>Original Closing Date for Applications:</w:t>
            </w:r>
          </w:p>
        </w:tc>
        <w:tc>
          <w:tcPr>
            <w:tcW w:w="0" w:type="auto"/>
            <w:vAlign w:val="center"/>
            <w:hideMark/>
          </w:tcPr>
          <w:p w14:paraId="38FD6FBD" w14:textId="77777777" w:rsidR="005C2E10" w:rsidRPr="00EF55D9" w:rsidRDefault="005C2E10" w:rsidP="005C2E10">
            <w:pPr>
              <w:rPr>
                <w:rFonts w:ascii="Helvetica" w:hAnsi="Helvetica"/>
              </w:rPr>
            </w:pPr>
            <w:r w:rsidRPr="00EF55D9">
              <w:rPr>
                <w:rFonts w:ascii="Helvetica" w:hAnsi="Helvetica"/>
              </w:rPr>
              <w:t>Jul 11, 2017  </w:t>
            </w:r>
          </w:p>
        </w:tc>
      </w:tr>
      <w:tr w:rsidR="005C2E10" w:rsidRPr="00EF55D9" w14:paraId="743EB76E" w14:textId="77777777" w:rsidTr="005C2E10">
        <w:trPr>
          <w:tblCellSpacing w:w="0" w:type="dxa"/>
        </w:trPr>
        <w:tc>
          <w:tcPr>
            <w:tcW w:w="0" w:type="auto"/>
            <w:noWrap/>
            <w:hideMark/>
          </w:tcPr>
          <w:p w14:paraId="40A8F8E2" w14:textId="77777777" w:rsidR="005C2E10" w:rsidRPr="00EF55D9" w:rsidRDefault="005C2E10" w:rsidP="005C2E10">
            <w:pPr>
              <w:rPr>
                <w:rFonts w:ascii="Helvetica" w:hAnsi="Helvetica"/>
                <w:b/>
                <w:bCs/>
              </w:rPr>
            </w:pPr>
            <w:r w:rsidRPr="00EF55D9">
              <w:rPr>
                <w:rFonts w:ascii="Helvetica" w:hAnsi="Helvetica"/>
                <w:b/>
                <w:bCs/>
              </w:rPr>
              <w:t>Current Closing Date for Applications:</w:t>
            </w:r>
          </w:p>
        </w:tc>
        <w:tc>
          <w:tcPr>
            <w:tcW w:w="0" w:type="auto"/>
            <w:vAlign w:val="center"/>
            <w:hideMark/>
          </w:tcPr>
          <w:p w14:paraId="2D60C3A7" w14:textId="77777777" w:rsidR="005C2E10" w:rsidRPr="00EF55D9" w:rsidRDefault="005C2E10" w:rsidP="005C2E10">
            <w:pPr>
              <w:rPr>
                <w:rFonts w:ascii="Helvetica" w:hAnsi="Helvetica"/>
              </w:rPr>
            </w:pPr>
            <w:r w:rsidRPr="00EF55D9">
              <w:rPr>
                <w:rFonts w:ascii="Helvetica" w:hAnsi="Helvetica"/>
              </w:rPr>
              <w:t>Jul 11, 2017  </w:t>
            </w:r>
          </w:p>
        </w:tc>
      </w:tr>
      <w:tr w:rsidR="005C2E10" w:rsidRPr="00EF55D9" w14:paraId="6FA0F0CE" w14:textId="77777777" w:rsidTr="005C2E10">
        <w:trPr>
          <w:tblCellSpacing w:w="0" w:type="dxa"/>
        </w:trPr>
        <w:tc>
          <w:tcPr>
            <w:tcW w:w="0" w:type="auto"/>
            <w:noWrap/>
            <w:hideMark/>
          </w:tcPr>
          <w:p w14:paraId="250FE808" w14:textId="77777777" w:rsidR="005C2E10" w:rsidRPr="00EF55D9" w:rsidRDefault="005C2E10" w:rsidP="005C2E10">
            <w:pPr>
              <w:rPr>
                <w:rFonts w:ascii="Helvetica" w:hAnsi="Helvetica"/>
                <w:b/>
                <w:bCs/>
              </w:rPr>
            </w:pPr>
            <w:r w:rsidRPr="00EF55D9">
              <w:rPr>
                <w:rFonts w:ascii="Helvetica" w:hAnsi="Helvetica"/>
                <w:b/>
                <w:bCs/>
              </w:rPr>
              <w:t>Archive Date:</w:t>
            </w:r>
          </w:p>
        </w:tc>
        <w:tc>
          <w:tcPr>
            <w:tcW w:w="0" w:type="auto"/>
            <w:vAlign w:val="center"/>
            <w:hideMark/>
          </w:tcPr>
          <w:p w14:paraId="6E453220" w14:textId="77777777" w:rsidR="005C2E10" w:rsidRPr="00EF55D9" w:rsidRDefault="005C2E10" w:rsidP="005C2E10">
            <w:pPr>
              <w:rPr>
                <w:rFonts w:ascii="Helvetica" w:hAnsi="Helvetica"/>
              </w:rPr>
            </w:pPr>
            <w:r w:rsidRPr="00EF55D9">
              <w:rPr>
                <w:rFonts w:ascii="Helvetica" w:hAnsi="Helvetica"/>
              </w:rPr>
              <w:t>Aug 10, 2017</w:t>
            </w:r>
          </w:p>
        </w:tc>
      </w:tr>
      <w:tr w:rsidR="005C2E10" w:rsidRPr="00EF55D9" w14:paraId="75258B06" w14:textId="77777777" w:rsidTr="005C2E10">
        <w:trPr>
          <w:tblCellSpacing w:w="0" w:type="dxa"/>
        </w:trPr>
        <w:tc>
          <w:tcPr>
            <w:tcW w:w="0" w:type="auto"/>
            <w:noWrap/>
            <w:hideMark/>
          </w:tcPr>
          <w:p w14:paraId="0C43005B" w14:textId="77777777" w:rsidR="005C2E10" w:rsidRPr="00EF55D9" w:rsidRDefault="005C2E10" w:rsidP="005C2E10">
            <w:pPr>
              <w:rPr>
                <w:rFonts w:ascii="Helvetica" w:hAnsi="Helvetica"/>
                <w:b/>
                <w:bCs/>
              </w:rPr>
            </w:pPr>
            <w:r w:rsidRPr="00EF55D9">
              <w:rPr>
                <w:rFonts w:ascii="Helvetica" w:hAnsi="Helvetica"/>
                <w:b/>
                <w:bCs/>
              </w:rPr>
              <w:t>Estimated Total Program Funding:</w:t>
            </w:r>
          </w:p>
        </w:tc>
        <w:tc>
          <w:tcPr>
            <w:tcW w:w="0" w:type="auto"/>
            <w:vAlign w:val="center"/>
            <w:hideMark/>
          </w:tcPr>
          <w:p w14:paraId="01715DBB" w14:textId="77777777" w:rsidR="005C2E10" w:rsidRPr="00EF55D9" w:rsidRDefault="005C2E10" w:rsidP="005C2E10">
            <w:pPr>
              <w:rPr>
                <w:rFonts w:ascii="Helvetica" w:hAnsi="Helvetica"/>
              </w:rPr>
            </w:pPr>
            <w:r w:rsidRPr="00EF55D9">
              <w:rPr>
                <w:rFonts w:ascii="Helvetica" w:hAnsi="Helvetica"/>
              </w:rPr>
              <w:t> </w:t>
            </w:r>
          </w:p>
        </w:tc>
      </w:tr>
      <w:tr w:rsidR="005C2E10" w:rsidRPr="00EF55D9" w14:paraId="535B62EC" w14:textId="77777777" w:rsidTr="005C2E10">
        <w:trPr>
          <w:tblCellSpacing w:w="0" w:type="dxa"/>
        </w:trPr>
        <w:tc>
          <w:tcPr>
            <w:tcW w:w="0" w:type="auto"/>
            <w:noWrap/>
            <w:hideMark/>
          </w:tcPr>
          <w:p w14:paraId="3C5358F2" w14:textId="77777777" w:rsidR="005C2E10" w:rsidRPr="00EF55D9" w:rsidRDefault="005C2E10" w:rsidP="005C2E10">
            <w:pPr>
              <w:rPr>
                <w:rFonts w:ascii="Helvetica" w:hAnsi="Helvetica"/>
                <w:b/>
                <w:bCs/>
              </w:rPr>
            </w:pPr>
            <w:r w:rsidRPr="00EF55D9">
              <w:rPr>
                <w:rFonts w:ascii="Helvetica" w:hAnsi="Helvetica"/>
                <w:b/>
                <w:bCs/>
              </w:rPr>
              <w:t>Award Ceiling:</w:t>
            </w:r>
          </w:p>
        </w:tc>
        <w:tc>
          <w:tcPr>
            <w:tcW w:w="0" w:type="auto"/>
            <w:vAlign w:val="center"/>
            <w:hideMark/>
          </w:tcPr>
          <w:p w14:paraId="6488135A" w14:textId="77777777" w:rsidR="005C2E10" w:rsidRPr="00EF55D9" w:rsidRDefault="005C2E10" w:rsidP="005C2E10">
            <w:pPr>
              <w:rPr>
                <w:rFonts w:ascii="Helvetica" w:hAnsi="Helvetica"/>
              </w:rPr>
            </w:pPr>
            <w:r w:rsidRPr="00EF55D9">
              <w:rPr>
                <w:rFonts w:ascii="Helvetica" w:hAnsi="Helvetica"/>
              </w:rPr>
              <w:t>$150,000</w:t>
            </w:r>
          </w:p>
        </w:tc>
      </w:tr>
      <w:tr w:rsidR="005C2E10" w:rsidRPr="00EF55D9" w14:paraId="50B3CC75" w14:textId="77777777" w:rsidTr="005C2E10">
        <w:trPr>
          <w:tblCellSpacing w:w="0" w:type="dxa"/>
        </w:trPr>
        <w:tc>
          <w:tcPr>
            <w:tcW w:w="0" w:type="auto"/>
            <w:noWrap/>
            <w:hideMark/>
          </w:tcPr>
          <w:p w14:paraId="73EEE1E8" w14:textId="77777777" w:rsidR="005C2E10" w:rsidRPr="00EF55D9" w:rsidRDefault="005C2E10" w:rsidP="005C2E10">
            <w:pPr>
              <w:rPr>
                <w:rFonts w:ascii="Helvetica" w:hAnsi="Helvetica"/>
                <w:b/>
                <w:bCs/>
              </w:rPr>
            </w:pPr>
            <w:r w:rsidRPr="00EF55D9">
              <w:rPr>
                <w:rFonts w:ascii="Helvetica" w:hAnsi="Helvetica"/>
                <w:b/>
                <w:bCs/>
              </w:rPr>
              <w:t>Award Floor:</w:t>
            </w:r>
          </w:p>
        </w:tc>
        <w:tc>
          <w:tcPr>
            <w:tcW w:w="0" w:type="auto"/>
            <w:vAlign w:val="center"/>
            <w:hideMark/>
          </w:tcPr>
          <w:p w14:paraId="2E5D69E2" w14:textId="77777777" w:rsidR="005C2E10" w:rsidRPr="00EF55D9" w:rsidRDefault="005C2E10" w:rsidP="005C2E10">
            <w:pPr>
              <w:rPr>
                <w:rFonts w:ascii="Helvetica" w:hAnsi="Helvetica"/>
              </w:rPr>
            </w:pPr>
            <w:r w:rsidRPr="00EF55D9">
              <w:rPr>
                <w:rFonts w:ascii="Helvetica" w:hAnsi="Helvetica"/>
              </w:rPr>
              <w:t>$20,000</w:t>
            </w:r>
          </w:p>
        </w:tc>
      </w:tr>
      <w:tr w:rsidR="005C2E10" w:rsidRPr="00EF55D9" w14:paraId="7F5AE7B2" w14:textId="77777777" w:rsidTr="005C2E10">
        <w:trPr>
          <w:tblCellSpacing w:w="0" w:type="dxa"/>
        </w:trPr>
        <w:tc>
          <w:tcPr>
            <w:tcW w:w="0" w:type="auto"/>
            <w:noWrap/>
            <w:hideMark/>
          </w:tcPr>
          <w:p w14:paraId="1CB777AD" w14:textId="77777777" w:rsidR="005C2E10" w:rsidRPr="00EF55D9" w:rsidRDefault="005C2E10" w:rsidP="005C2E10">
            <w:pPr>
              <w:rPr>
                <w:rFonts w:ascii="Helvetica" w:hAnsi="Helvetica"/>
                <w:b/>
                <w:bCs/>
              </w:rPr>
            </w:pPr>
            <w:r w:rsidRPr="00EF55D9">
              <w:rPr>
                <w:rFonts w:ascii="Helvetica" w:hAnsi="Helvetica"/>
                <w:b/>
                <w:bCs/>
              </w:rPr>
              <w:t>Eligible Applicants:</w:t>
            </w:r>
          </w:p>
        </w:tc>
        <w:tc>
          <w:tcPr>
            <w:tcW w:w="0" w:type="auto"/>
            <w:vAlign w:val="center"/>
            <w:hideMark/>
          </w:tcPr>
          <w:p w14:paraId="4576F327" w14:textId="77777777" w:rsidR="005C2E10" w:rsidRPr="00EF55D9" w:rsidRDefault="005C2E10" w:rsidP="005C2E10">
            <w:pPr>
              <w:rPr>
                <w:rFonts w:ascii="Helvetica" w:hAnsi="Helvetica"/>
              </w:rPr>
            </w:pPr>
            <w:r w:rsidRPr="00EF55D9">
              <w:rPr>
                <w:rFonts w:ascii="Helvetica" w:hAnsi="Helvetica"/>
              </w:rPr>
              <w:t>Public and State controlled institutions of higher education</w:t>
            </w:r>
            <w:r w:rsidRPr="00EF55D9">
              <w:rPr>
                <w:rFonts w:ascii="Helvetica" w:hAnsi="Helvetica"/>
              </w:rPr>
              <w:br/>
              <w:t>Private institutions of higher education</w:t>
            </w:r>
          </w:p>
        </w:tc>
      </w:tr>
      <w:tr w:rsidR="005C2E10" w14:paraId="404A29AC" w14:textId="77777777" w:rsidTr="005C2E10">
        <w:trPr>
          <w:tblCellSpacing w:w="0" w:type="dxa"/>
        </w:trPr>
        <w:tc>
          <w:tcPr>
            <w:tcW w:w="0" w:type="auto"/>
            <w:noWrap/>
            <w:hideMark/>
          </w:tcPr>
          <w:p w14:paraId="5D779145" w14:textId="77777777" w:rsidR="005C2E10" w:rsidRPr="00EF55D9" w:rsidRDefault="005C2E10" w:rsidP="005C2E10">
            <w:pPr>
              <w:rPr>
                <w:rFonts w:ascii="Helvetica" w:hAnsi="Helvetica"/>
                <w:b/>
                <w:bCs/>
              </w:rPr>
            </w:pPr>
            <w:r w:rsidRPr="00EF55D9">
              <w:rPr>
                <w:rFonts w:ascii="Helvetica" w:hAnsi="Helvetica"/>
                <w:b/>
                <w:bCs/>
              </w:rPr>
              <w:t>Agency Name:</w:t>
            </w:r>
          </w:p>
        </w:tc>
        <w:tc>
          <w:tcPr>
            <w:tcW w:w="0" w:type="auto"/>
            <w:vAlign w:val="center"/>
            <w:hideMark/>
          </w:tcPr>
          <w:p w14:paraId="4F0CFCC6" w14:textId="77777777" w:rsidR="005C2E10" w:rsidRPr="00EF55D9" w:rsidRDefault="005C2E10" w:rsidP="005C2E10">
            <w:pPr>
              <w:rPr>
                <w:rFonts w:ascii="Helvetica" w:hAnsi="Helvetica"/>
              </w:rPr>
            </w:pPr>
            <w:r w:rsidRPr="00EF55D9">
              <w:rPr>
                <w:rStyle w:val="search-custom"/>
                <w:rFonts w:ascii="Helvetica" w:hAnsi="Helvetica"/>
              </w:rPr>
              <w:t>Corporation for National and Community Service</w:t>
            </w:r>
          </w:p>
        </w:tc>
      </w:tr>
      <w:tr w:rsidR="005C2E10" w14:paraId="72F86D21" w14:textId="77777777" w:rsidTr="005C2E10">
        <w:trPr>
          <w:tblCellSpacing w:w="0" w:type="dxa"/>
        </w:trPr>
        <w:tc>
          <w:tcPr>
            <w:tcW w:w="0" w:type="auto"/>
            <w:noWrap/>
            <w:hideMark/>
          </w:tcPr>
          <w:p w14:paraId="782D7AFB" w14:textId="77777777" w:rsidR="005C2E10" w:rsidRPr="00EF55D9" w:rsidRDefault="005C2E10" w:rsidP="005C2E10">
            <w:pPr>
              <w:rPr>
                <w:rFonts w:ascii="Helvetica" w:hAnsi="Helvetica"/>
                <w:b/>
                <w:bCs/>
              </w:rPr>
            </w:pPr>
            <w:r w:rsidRPr="00EF55D9">
              <w:rPr>
                <w:rFonts w:ascii="Helvetica" w:hAnsi="Helvetica"/>
                <w:b/>
                <w:bCs/>
              </w:rPr>
              <w:t>Description:</w:t>
            </w:r>
          </w:p>
        </w:tc>
        <w:tc>
          <w:tcPr>
            <w:tcW w:w="0" w:type="auto"/>
            <w:vAlign w:val="center"/>
            <w:hideMark/>
          </w:tcPr>
          <w:p w14:paraId="03D3E4AD" w14:textId="77777777" w:rsidR="005C2E10" w:rsidRPr="00EF55D9" w:rsidRDefault="005C2E10" w:rsidP="005C2E10">
            <w:pPr>
              <w:rPr>
                <w:rFonts w:ascii="Helvetica" w:hAnsi="Helvetica"/>
              </w:rPr>
            </w:pPr>
            <w:r w:rsidRPr="00EF55D9">
              <w:rPr>
                <w:rStyle w:val="search-custom"/>
                <w:rFonts w:ascii="Helvetica" w:hAnsi="Helvetica"/>
              </w:rPr>
              <w:t xml:space="preserve">This grant funds research on civic infrastructure and civic engagement and related </w:t>
            </w:r>
            <w:r>
              <w:rPr>
                <w:rStyle w:val="search-custom"/>
                <w:rFonts w:ascii="Helvetica" w:hAnsi="Helvetica"/>
              </w:rPr>
              <w:t>concep</w:t>
            </w:r>
            <w:r w:rsidRPr="00EF55D9">
              <w:rPr>
                <w:rStyle w:val="search-custom"/>
                <w:rFonts w:ascii="Helvetica" w:hAnsi="Helvetica"/>
              </w:rPr>
              <w:t>ts. For 2017 the three broad priority areas include how civic infrastructure and civic engagement are defined measured developed and hindered, how individuals civic engagement changes over the course of a lifetime, impacts associated with civic engagement, volunteering or national service. This competition is only open to institutions of higher education and funds projects in two categories -dissertation and scholars. Award amounts are expected to be in the range of $20,000 to $150,000 up to 2 years</w:t>
            </w:r>
          </w:p>
        </w:tc>
      </w:tr>
      <w:tr w:rsidR="005C2E10" w14:paraId="37B9057F" w14:textId="77777777" w:rsidTr="005C2E10">
        <w:trPr>
          <w:tblCellSpacing w:w="0" w:type="dxa"/>
        </w:trPr>
        <w:tc>
          <w:tcPr>
            <w:tcW w:w="0" w:type="auto"/>
            <w:noWrap/>
            <w:hideMark/>
          </w:tcPr>
          <w:p w14:paraId="3F7F723D" w14:textId="77777777" w:rsidR="005C2E10" w:rsidRPr="00EF55D9" w:rsidRDefault="005C2E10" w:rsidP="005C2E10">
            <w:pPr>
              <w:rPr>
                <w:rFonts w:ascii="Helvetica" w:hAnsi="Helvetica"/>
                <w:b/>
                <w:bCs/>
              </w:rPr>
            </w:pPr>
            <w:r w:rsidRPr="00EF55D9">
              <w:rPr>
                <w:rFonts w:ascii="Helvetica" w:hAnsi="Helvetica"/>
                <w:b/>
                <w:bCs/>
              </w:rPr>
              <w:t>Link to Additional Information:</w:t>
            </w:r>
          </w:p>
        </w:tc>
        <w:tc>
          <w:tcPr>
            <w:tcW w:w="0" w:type="auto"/>
            <w:vAlign w:val="center"/>
            <w:hideMark/>
          </w:tcPr>
          <w:p w14:paraId="174E73B1" w14:textId="77777777" w:rsidR="005C2E10" w:rsidRPr="00EF55D9" w:rsidRDefault="005C2E10" w:rsidP="005C2E10">
            <w:pPr>
              <w:rPr>
                <w:rFonts w:ascii="Helvetica" w:hAnsi="Helvetica"/>
              </w:rPr>
            </w:pPr>
            <w:hyperlink r:id="rId118" w:anchor="Notice" w:tgtFrame="_blank" w:tooltip="Link to Additional Information" w:history="1">
              <w:r w:rsidRPr="00EF55D9">
                <w:rPr>
                  <w:rStyle w:val="Hyperlink"/>
                  <w:rFonts w:ascii="Helvetica" w:hAnsi="Helvetica"/>
                </w:rPr>
                <w:t>full competition details</w:t>
              </w:r>
            </w:hyperlink>
          </w:p>
        </w:tc>
      </w:tr>
      <w:tr w:rsidR="005C2E10" w14:paraId="3D327443" w14:textId="77777777" w:rsidTr="005C2E10">
        <w:trPr>
          <w:tblCellSpacing w:w="0" w:type="dxa"/>
        </w:trPr>
        <w:tc>
          <w:tcPr>
            <w:tcW w:w="0" w:type="auto"/>
            <w:noWrap/>
            <w:hideMark/>
          </w:tcPr>
          <w:p w14:paraId="5014BBD1" w14:textId="77777777" w:rsidR="005C2E10" w:rsidRPr="00EF55D9" w:rsidRDefault="005C2E10" w:rsidP="005C2E10">
            <w:pPr>
              <w:rPr>
                <w:rFonts w:ascii="Helvetica" w:hAnsi="Helvetica"/>
                <w:b/>
                <w:bCs/>
              </w:rPr>
            </w:pPr>
            <w:r w:rsidRPr="00EF55D9">
              <w:rPr>
                <w:rFonts w:ascii="Helvetica" w:hAnsi="Helvetica"/>
                <w:b/>
                <w:bCs/>
              </w:rPr>
              <w:t>Grantor Contact Information:</w:t>
            </w:r>
          </w:p>
        </w:tc>
        <w:tc>
          <w:tcPr>
            <w:tcW w:w="0" w:type="auto"/>
            <w:vAlign w:val="center"/>
            <w:hideMark/>
          </w:tcPr>
          <w:p w14:paraId="4676233B" w14:textId="77777777" w:rsidR="005C2E10" w:rsidRPr="00EF55D9" w:rsidRDefault="005C2E10" w:rsidP="005C2E10">
            <w:pPr>
              <w:rPr>
                <w:rFonts w:ascii="Helvetica" w:hAnsi="Helvetica"/>
              </w:rPr>
            </w:pPr>
            <w:r w:rsidRPr="00EF55D9">
              <w:rPr>
                <w:rStyle w:val="search-custom"/>
                <w:rFonts w:ascii="Helvetica" w:hAnsi="Helvetica"/>
              </w:rPr>
              <w:t>If you have difficulty accessing the full announcement electronically, please contact:</w:t>
            </w:r>
            <w:r w:rsidRPr="00EF55D9">
              <w:rPr>
                <w:rFonts w:ascii="Helvetica" w:hAnsi="Helvetica"/>
              </w:rPr>
              <w:br/>
            </w:r>
            <w:r w:rsidRPr="00EF55D9">
              <w:rPr>
                <w:rFonts w:ascii="Helvetica" w:hAnsi="Helvetica"/>
              </w:rPr>
              <w:br/>
            </w:r>
            <w:r w:rsidRPr="00EF55D9">
              <w:rPr>
                <w:rStyle w:val="search-custom"/>
                <w:rFonts w:ascii="Helvetica" w:hAnsi="Helvetica"/>
              </w:rPr>
              <w:t>NationalServiceResearch@cns.gov</w:t>
            </w:r>
            <w:r w:rsidRPr="00EF55D9">
              <w:rPr>
                <w:rFonts w:ascii="Helvetica" w:hAnsi="Helvetica"/>
              </w:rPr>
              <w:br/>
            </w:r>
            <w:r w:rsidRPr="00EF55D9">
              <w:rPr>
                <w:rFonts w:ascii="Helvetica" w:hAnsi="Helvetica"/>
              </w:rPr>
              <w:br/>
            </w:r>
            <w:hyperlink r:id="rId119" w:history="1">
              <w:r w:rsidRPr="00EF55D9">
                <w:rPr>
                  <w:rStyle w:val="Hyperlink"/>
                  <w:rFonts w:ascii="Helvetica" w:hAnsi="Helvetica"/>
                </w:rPr>
                <w:t>competition mailbox</w:t>
              </w:r>
            </w:hyperlink>
          </w:p>
        </w:tc>
      </w:tr>
    </w:tbl>
    <w:p w14:paraId="53A30269" w14:textId="77777777" w:rsidR="005C2E10" w:rsidRDefault="005C2E10" w:rsidP="005C2E10"/>
    <w:p w14:paraId="4FEA65F4" w14:textId="2FA04858" w:rsidR="005C2E10" w:rsidRPr="005D3F9C" w:rsidRDefault="00A93C64" w:rsidP="005C2E10">
      <w:pPr>
        <w:widowControl w:val="0"/>
        <w:autoSpaceDE w:val="0"/>
        <w:autoSpaceDN w:val="0"/>
        <w:adjustRightInd w:val="0"/>
        <w:rPr>
          <w:rFonts w:ascii="Helvetica" w:hAnsi="Helvetica" w:cs="Helvetica"/>
        </w:rPr>
      </w:pPr>
      <w:hyperlink r:id="rId120" w:history="1">
        <w:r w:rsidR="005C2E10">
          <w:rPr>
            <w:rFonts w:ascii="Helvetica" w:hAnsi="Helvetica" w:cs="Helvetica"/>
            <w:color w:val="386EFF"/>
            <w:u w:val="single" w:color="386EFF"/>
          </w:rPr>
          <w:t>http://www.grants.gov/web/grants/view-opportunity.html?oppId=293872</w:t>
        </w:r>
      </w:hyperlink>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37" w:name="CNCSAmericorpNatlGrants"/>
      <w:bookmarkStart w:id="138" w:name="CNCSAmericorps2015Partnership"/>
      <w:bookmarkEnd w:id="137"/>
      <w:bookmarkEnd w:id="138"/>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39" w:name="CNCSGeorgia"/>
      <w:bookmarkStart w:id="140" w:name="CNCSHawaii"/>
      <w:bookmarkEnd w:id="139"/>
      <w:bookmarkEnd w:id="140"/>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w:t>
      </w:r>
      <w:r w:rsidRPr="005D3F9C">
        <w:rPr>
          <w:rFonts w:ascii="Helvetica" w:hAnsi="Helvetica" w:cs="Helvetica"/>
        </w:rPr>
        <w:lastRenderedPageBreak/>
        <w:t xml:space="preserve">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A93C64" w:rsidP="0015534F">
      <w:pPr>
        <w:widowControl w:val="0"/>
        <w:pBdr>
          <w:bottom w:val="single" w:sz="6" w:space="1" w:color="auto"/>
        </w:pBdr>
        <w:autoSpaceDE w:val="0"/>
        <w:autoSpaceDN w:val="0"/>
        <w:adjustRightInd w:val="0"/>
        <w:rPr>
          <w:rFonts w:ascii="Helvetica" w:hAnsi="Helvetica" w:cs="Helvetica"/>
        </w:rPr>
      </w:pPr>
      <w:hyperlink r:id="rId121"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A93C64" w:rsidP="0015534F">
      <w:pPr>
        <w:widowControl w:val="0"/>
        <w:pBdr>
          <w:bottom w:val="single" w:sz="6" w:space="1" w:color="auto"/>
        </w:pBdr>
        <w:autoSpaceDE w:val="0"/>
        <w:autoSpaceDN w:val="0"/>
        <w:adjustRightInd w:val="0"/>
        <w:rPr>
          <w:rFonts w:ascii="Helvetica" w:hAnsi="Helvetica" w:cs="Helvetica"/>
        </w:rPr>
      </w:pPr>
      <w:hyperlink r:id="rId122"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23"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501B928F"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CD25A8E"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CE8D4ED" w14:textId="77777777" w:rsidR="00B756C2" w:rsidRPr="005D3F9C" w:rsidRDefault="00B756C2" w:rsidP="00B756C2">
      <w:pPr>
        <w:rPr>
          <w:rFonts w:ascii="Helvetica" w:hAnsi="Helvetica"/>
        </w:rPr>
      </w:pPr>
    </w:p>
    <w:p w14:paraId="4B3D4BAF" w14:textId="77777777" w:rsidR="00B756C2" w:rsidRPr="005D3F9C" w:rsidRDefault="00B756C2" w:rsidP="00B756C2">
      <w:pPr>
        <w:rPr>
          <w:rFonts w:ascii="Helvetica" w:hAnsi="Helvetica"/>
        </w:rPr>
      </w:pPr>
    </w:p>
    <w:p w14:paraId="098D4C46" w14:textId="461C8CB1" w:rsidR="001D72F9" w:rsidRDefault="001D72F9">
      <w:pPr>
        <w:rPr>
          <w:rFonts w:ascii="Helvetica" w:hAnsi="Helvetica"/>
        </w:rPr>
      </w:pPr>
      <w:bookmarkStart w:id="141" w:name="CNCS911"/>
      <w:bookmarkStart w:id="142" w:name="CNCSOperationAmeriCorps"/>
      <w:bookmarkStart w:id="143" w:name="CNCSRSVP"/>
      <w:bookmarkStart w:id="144" w:name="CNCSSocialInnov"/>
      <w:bookmarkStart w:id="145" w:name="CNCSSJustice"/>
      <w:bookmarkStart w:id="146" w:name="CNCSYouthOpp"/>
      <w:bookmarkStart w:id="147" w:name="CNCSAmericorps"/>
      <w:bookmarkEnd w:id="141"/>
      <w:bookmarkEnd w:id="142"/>
      <w:bookmarkEnd w:id="143"/>
      <w:bookmarkEnd w:id="144"/>
      <w:bookmarkEnd w:id="145"/>
      <w:bookmarkEnd w:id="146"/>
      <w:bookmarkEnd w:id="147"/>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48" w:name="DOD"/>
      <w:bookmarkEnd w:id="148"/>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49" w:name="DODdoingbusiness"/>
      <w:bookmarkEnd w:id="149"/>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539A6EA7"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6BD2FDF4" w:rsidR="00B756C2" w:rsidRDefault="00B0028D" w:rsidP="00B756C2">
      <w:pPr>
        <w:autoSpaceDE w:val="0"/>
        <w:autoSpaceDN w:val="0"/>
        <w:adjustRightInd w:val="0"/>
        <w:rPr>
          <w:rFonts w:ascii="Helvetica" w:hAnsi="Helvetica"/>
        </w:rPr>
      </w:pPr>
      <w:r>
        <w:rPr>
          <w:rFonts w:ascii="Helvetica" w:hAnsi="Helvetica"/>
          <w:noProof/>
        </w:rPr>
        <w:lastRenderedPageBreak/>
        <w:drawing>
          <wp:inline distT="0" distB="0" distL="0" distR="0" wp14:anchorId="18655834" wp14:editId="38158590">
            <wp:extent cx="6457950" cy="2691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1.16 AM.png"/>
                    <pic:cNvPicPr/>
                  </pic:nvPicPr>
                  <pic:blipFill>
                    <a:blip r:embed="rId126">
                      <a:extLst>
                        <a:ext uri="{28A0092B-C50C-407E-A947-70E740481C1C}">
                          <a14:useLocalDpi xmlns:a14="http://schemas.microsoft.com/office/drawing/2010/main" val="0"/>
                        </a:ext>
                      </a:extLst>
                    </a:blip>
                    <a:stretch>
                      <a:fillRect/>
                    </a:stretch>
                  </pic:blipFill>
                  <pic:spPr>
                    <a:xfrm>
                      <a:off x="0" y="0"/>
                      <a:ext cx="6457950" cy="2691130"/>
                    </a:xfrm>
                    <a:prstGeom prst="rect">
                      <a:avLst/>
                    </a:prstGeom>
                  </pic:spPr>
                </pic:pic>
              </a:graphicData>
            </a:graphic>
          </wp:inline>
        </w:drawing>
      </w:r>
    </w:p>
    <w:p w14:paraId="1BD6BC69" w14:textId="77777777" w:rsidR="00B0028D" w:rsidRDefault="00B0028D" w:rsidP="00B756C2">
      <w:pPr>
        <w:autoSpaceDE w:val="0"/>
        <w:autoSpaceDN w:val="0"/>
        <w:adjustRightInd w:val="0"/>
        <w:rPr>
          <w:rFonts w:ascii="Helvetica" w:hAnsi="Helvetica"/>
        </w:rPr>
      </w:pPr>
    </w:p>
    <w:p w14:paraId="1806DB51" w14:textId="77777777" w:rsidR="00B0028D" w:rsidRDefault="00B0028D" w:rsidP="00B756C2">
      <w:pPr>
        <w:autoSpaceDE w:val="0"/>
        <w:autoSpaceDN w:val="0"/>
        <w:adjustRightInd w:val="0"/>
        <w:rPr>
          <w:rFonts w:ascii="Helvetica" w:hAnsi="Helvetica"/>
        </w:rPr>
      </w:pPr>
    </w:p>
    <w:p w14:paraId="5A187DBA" w14:textId="77777777" w:rsidR="00B0028D" w:rsidRDefault="00B0028D" w:rsidP="00B756C2">
      <w:pPr>
        <w:autoSpaceDE w:val="0"/>
        <w:autoSpaceDN w:val="0"/>
        <w:adjustRightInd w:val="0"/>
        <w:rPr>
          <w:rFonts w:ascii="Helvetica" w:hAnsi="Helvetica"/>
        </w:rPr>
      </w:pPr>
    </w:p>
    <w:p w14:paraId="7BFC7744" w14:textId="2D2579A2" w:rsidR="00B0028D" w:rsidRPr="005D3F9C" w:rsidRDefault="00B0028D" w:rsidP="00B756C2">
      <w:pPr>
        <w:autoSpaceDE w:val="0"/>
        <w:autoSpaceDN w:val="0"/>
        <w:adjustRightInd w:val="0"/>
        <w:rPr>
          <w:rFonts w:ascii="Helvetica" w:hAnsi="Helvetica"/>
        </w:rPr>
      </w:pPr>
      <w:r>
        <w:rPr>
          <w:rFonts w:ascii="Helvetica" w:hAnsi="Helvetica"/>
          <w:noProof/>
        </w:rPr>
        <w:drawing>
          <wp:inline distT="0" distB="0" distL="0" distR="0" wp14:anchorId="5DCBEB3C" wp14:editId="36D53A2C">
            <wp:extent cx="6457950" cy="5316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2.06 AM.png"/>
                    <pic:cNvPicPr/>
                  </pic:nvPicPr>
                  <pic:blipFill>
                    <a:blip r:embed="rId127">
                      <a:extLst>
                        <a:ext uri="{28A0092B-C50C-407E-A947-70E740481C1C}">
                          <a14:useLocalDpi xmlns:a14="http://schemas.microsoft.com/office/drawing/2010/main" val="0"/>
                        </a:ext>
                      </a:extLst>
                    </a:blip>
                    <a:stretch>
                      <a:fillRect/>
                    </a:stretch>
                  </pic:blipFill>
                  <pic:spPr>
                    <a:xfrm>
                      <a:off x="0" y="0"/>
                      <a:ext cx="6457950" cy="5316855"/>
                    </a:xfrm>
                    <a:prstGeom prst="rect">
                      <a:avLst/>
                    </a:prstGeom>
                  </pic:spPr>
                </pic:pic>
              </a:graphicData>
            </a:graphic>
          </wp:inline>
        </w:drawing>
      </w:r>
    </w:p>
    <w:p w14:paraId="547B9E27" w14:textId="77777777" w:rsidR="00B756C2" w:rsidRPr="005D3F9C" w:rsidRDefault="00A93C64" w:rsidP="00B756C2">
      <w:pPr>
        <w:autoSpaceDE w:val="0"/>
        <w:autoSpaceDN w:val="0"/>
        <w:adjustRightInd w:val="0"/>
        <w:rPr>
          <w:rFonts w:ascii="Helvetica" w:hAnsi="Helvetica"/>
        </w:rPr>
      </w:pPr>
      <w:hyperlink r:id="rId128"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lastRenderedPageBreak/>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A93C64" w:rsidP="00B756C2">
      <w:pPr>
        <w:autoSpaceDE w:val="0"/>
        <w:autoSpaceDN w:val="0"/>
        <w:adjustRightInd w:val="0"/>
        <w:outlineLvl w:val="0"/>
        <w:rPr>
          <w:rFonts w:ascii="Helvetica" w:hAnsi="Helvetica"/>
          <w:bCs/>
        </w:rPr>
      </w:pPr>
      <w:hyperlink r:id="rId129"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w:t>
      </w:r>
      <w:proofErr w:type="spellStart"/>
      <w:r w:rsidR="00B756C2" w:rsidRPr="005D3F9C">
        <w:rPr>
          <w:rFonts w:ascii="Helvetica" w:hAnsi="Helvetica"/>
        </w:rPr>
        <w:t>xlsx</w:t>
      </w:r>
      <w:proofErr w:type="spellEnd"/>
      <w:r w:rsidR="00B756C2" w:rsidRPr="005D3F9C">
        <w:rPr>
          <w:rFonts w:ascii="Helvetica" w:hAnsi="Helvetica"/>
        </w:rPr>
        <w:t>]</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w:t>
      </w:r>
      <w:proofErr w:type="spellStart"/>
      <w:r w:rsidRPr="005D3F9C">
        <w:rPr>
          <w:rFonts w:ascii="Helvetica" w:hAnsi="Helvetica"/>
        </w:rPr>
        <w:t>eSRS</w:t>
      </w:r>
      <w:proofErr w:type="spellEnd"/>
      <w:r w:rsidRPr="005D3F9C">
        <w:rPr>
          <w:rFonts w:ascii="Helvetica" w:hAnsi="Helvetica"/>
        </w:rPr>
        <w:t>)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A93C64" w:rsidP="00B756C2">
      <w:pPr>
        <w:autoSpaceDE w:val="0"/>
        <w:autoSpaceDN w:val="0"/>
        <w:adjustRightInd w:val="0"/>
        <w:outlineLvl w:val="0"/>
        <w:rPr>
          <w:rFonts w:ascii="Helvetica" w:hAnsi="Helvetica"/>
          <w:bCs/>
        </w:rPr>
      </w:pPr>
      <w:hyperlink r:id="rId130"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77777777" w:rsidR="00B0028D" w:rsidRDefault="00B0028D" w:rsidP="00B756C2">
      <w:pPr>
        <w:autoSpaceDE w:val="0"/>
        <w:autoSpaceDN w:val="0"/>
        <w:adjustRightInd w:val="0"/>
        <w:outlineLvl w:val="0"/>
        <w:rPr>
          <w:rFonts w:ascii="Helvetica" w:hAnsi="Helvetica"/>
          <w:bCs/>
        </w:rPr>
      </w:pPr>
      <w:r>
        <w:rPr>
          <w:rFonts w:ascii="Helvetica" w:hAnsi="Helvetica"/>
          <w:bCs/>
          <w:noProof/>
        </w:rPr>
        <w:drawing>
          <wp:inline distT="0" distB="0" distL="0" distR="0" wp14:anchorId="6213FE11" wp14:editId="0046B884">
            <wp:extent cx="6457950" cy="3940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08 AM.png"/>
                    <pic:cNvPicPr/>
                  </pic:nvPicPr>
                  <pic:blipFill>
                    <a:blip r:embed="rId131">
                      <a:extLst>
                        <a:ext uri="{28A0092B-C50C-407E-A947-70E740481C1C}">
                          <a14:useLocalDpi xmlns:a14="http://schemas.microsoft.com/office/drawing/2010/main" val="0"/>
                        </a:ext>
                      </a:extLst>
                    </a:blip>
                    <a:stretch>
                      <a:fillRect/>
                    </a:stretch>
                  </pic:blipFill>
                  <pic:spPr>
                    <a:xfrm>
                      <a:off x="0" y="0"/>
                      <a:ext cx="6457950" cy="3940175"/>
                    </a:xfrm>
                    <a:prstGeom prst="rect">
                      <a:avLst/>
                    </a:prstGeom>
                  </pic:spPr>
                </pic:pic>
              </a:graphicData>
            </a:graphic>
          </wp:inline>
        </w:drawing>
      </w: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07104069" w:rsidR="00B0028D" w:rsidRDefault="00B0028D" w:rsidP="00B756C2">
      <w:pPr>
        <w:autoSpaceDE w:val="0"/>
        <w:autoSpaceDN w:val="0"/>
        <w:adjustRightInd w:val="0"/>
        <w:outlineLvl w:val="0"/>
        <w:rPr>
          <w:rFonts w:ascii="Helvetica" w:hAnsi="Helvetica"/>
        </w:rPr>
      </w:pPr>
      <w:r>
        <w:rPr>
          <w:rFonts w:ascii="Helvetica" w:hAnsi="Helvetica"/>
          <w:noProof/>
        </w:rPr>
        <w:lastRenderedPageBreak/>
        <w:drawing>
          <wp:inline distT="0" distB="0" distL="0" distR="0" wp14:anchorId="1583A5E2" wp14:editId="15C10DEE">
            <wp:extent cx="6457950" cy="3689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57 AM.png"/>
                    <pic:cNvPicPr/>
                  </pic:nvPicPr>
                  <pic:blipFill>
                    <a:blip r:embed="rId132">
                      <a:extLst>
                        <a:ext uri="{28A0092B-C50C-407E-A947-70E740481C1C}">
                          <a14:useLocalDpi xmlns:a14="http://schemas.microsoft.com/office/drawing/2010/main" val="0"/>
                        </a:ext>
                      </a:extLst>
                    </a:blip>
                    <a:stretch>
                      <a:fillRect/>
                    </a:stretch>
                  </pic:blipFill>
                  <pic:spPr>
                    <a:xfrm>
                      <a:off x="0" y="0"/>
                      <a:ext cx="6457950" cy="3689985"/>
                    </a:xfrm>
                    <a:prstGeom prst="rect">
                      <a:avLst/>
                    </a:prstGeom>
                  </pic:spPr>
                </pic:pic>
              </a:graphicData>
            </a:graphic>
          </wp:inline>
        </w:drawing>
      </w: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33"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0" w:name="DODResearch"/>
      <w:bookmarkEnd w:id="150"/>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48155769" w14:textId="77777777" w:rsidR="00240C21" w:rsidRPr="00642219" w:rsidRDefault="00240C21" w:rsidP="00240C21">
      <w:pPr>
        <w:widowControl w:val="0"/>
        <w:autoSpaceDE w:val="0"/>
        <w:autoSpaceDN w:val="0"/>
        <w:adjustRightInd w:val="0"/>
        <w:rPr>
          <w:rFonts w:ascii="Helvetica" w:hAnsi="Helvetica" w:cs="Helvetica"/>
          <w:highlight w:val="cyan"/>
        </w:rPr>
      </w:pPr>
      <w:r w:rsidRPr="00642219">
        <w:rPr>
          <w:rFonts w:ascii="Helvetica" w:hAnsi="Helvetica" w:cs="Helvetica"/>
          <w:highlight w:val="cyan"/>
        </w:rPr>
        <w:t>Air Force Academy</w:t>
      </w:r>
    </w:p>
    <w:p w14:paraId="75C729F0" w14:textId="77777777" w:rsidR="00240C21" w:rsidRPr="00642219" w:rsidRDefault="00240C21" w:rsidP="00240C21">
      <w:pPr>
        <w:widowControl w:val="0"/>
        <w:autoSpaceDE w:val="0"/>
        <w:autoSpaceDN w:val="0"/>
        <w:adjustRightInd w:val="0"/>
        <w:rPr>
          <w:rFonts w:ascii="Helvetica" w:hAnsi="Helvetica" w:cs="Helvetica"/>
          <w:highlight w:val="cyan"/>
        </w:rPr>
      </w:pPr>
      <w:r w:rsidRPr="00642219">
        <w:rPr>
          <w:rFonts w:ascii="Helvetica" w:hAnsi="Helvetica" w:cs="Helvetica"/>
          <w:highlight w:val="cyan"/>
        </w:rPr>
        <w:t>Research of Technologies Advancing Corrosion Prevention and Control</w:t>
      </w:r>
    </w:p>
    <w:p w14:paraId="74A0D15F" w14:textId="77777777" w:rsidR="00240C21" w:rsidRDefault="00240C21" w:rsidP="00240C21">
      <w:pPr>
        <w:widowControl w:val="0"/>
        <w:autoSpaceDE w:val="0"/>
        <w:autoSpaceDN w:val="0"/>
        <w:adjustRightInd w:val="0"/>
        <w:rPr>
          <w:rFonts w:ascii="Helvetica" w:hAnsi="Helvetica" w:cs="Helvetica"/>
        </w:rPr>
      </w:pPr>
      <w:r w:rsidRPr="00642219">
        <w:rPr>
          <w:rFonts w:ascii="Helvetica" w:hAnsi="Helvetica" w:cs="Helvetica"/>
          <w:highlight w:val="cyan"/>
        </w:rPr>
        <w:t>Synopsis 1</w:t>
      </w:r>
    </w:p>
    <w:p w14:paraId="588D2D02" w14:textId="77777777" w:rsidR="00240C21" w:rsidRDefault="00A93C64" w:rsidP="00240C21">
      <w:pPr>
        <w:widowControl w:val="0"/>
        <w:autoSpaceDE w:val="0"/>
        <w:autoSpaceDN w:val="0"/>
        <w:adjustRightInd w:val="0"/>
        <w:rPr>
          <w:rFonts w:ascii="Helvetica" w:hAnsi="Helvetica" w:cs="Helvetica"/>
        </w:rPr>
      </w:pPr>
      <w:hyperlink r:id="rId134" w:history="1">
        <w:r w:rsidR="00240C21">
          <w:rPr>
            <w:rFonts w:ascii="Helvetica" w:hAnsi="Helvetica" w:cs="Helvetica"/>
            <w:color w:val="386EFF"/>
            <w:u w:val="single" w:color="386EFF"/>
          </w:rPr>
          <w:t>http://www.grants.gov/web/grants/view-opportunity.html?oppId=294495</w:t>
        </w:r>
      </w:hyperlink>
    </w:p>
    <w:p w14:paraId="3B049D8A" w14:textId="77777777" w:rsidR="00240C21" w:rsidRDefault="00240C21" w:rsidP="00240C21">
      <w:pPr>
        <w:widowControl w:val="0"/>
        <w:autoSpaceDE w:val="0"/>
        <w:autoSpaceDN w:val="0"/>
        <w:adjustRightInd w:val="0"/>
        <w:rPr>
          <w:rFonts w:ascii="Helvetica" w:hAnsi="Helvetica" w:cs="Helvetica"/>
        </w:rPr>
      </w:pPr>
    </w:p>
    <w:p w14:paraId="3B1C7B9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DARPA - Defense Sciences Office</w:t>
      </w:r>
    </w:p>
    <w:p w14:paraId="4EBF36F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Topological Excitations in Electronics</w:t>
      </w:r>
    </w:p>
    <w:p w14:paraId="18AD528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4C444EAD" w14:textId="77777777" w:rsidR="00240C21" w:rsidRDefault="00A93C64" w:rsidP="00240C21">
      <w:pPr>
        <w:widowControl w:val="0"/>
        <w:autoSpaceDE w:val="0"/>
        <w:autoSpaceDN w:val="0"/>
        <w:adjustRightInd w:val="0"/>
        <w:rPr>
          <w:rFonts w:ascii="Helvetica" w:hAnsi="Helvetica" w:cs="Helvetica"/>
        </w:rPr>
      </w:pPr>
      <w:hyperlink r:id="rId135" w:history="1">
        <w:r w:rsidR="00240C21">
          <w:rPr>
            <w:rFonts w:ascii="Helvetica" w:hAnsi="Helvetica" w:cs="Helvetica"/>
            <w:color w:val="386EFF"/>
            <w:u w:val="single" w:color="386EFF"/>
          </w:rPr>
          <w:t>http://www.grants.gov/web/grants/view-opportunity.html?oppId=294551</w:t>
        </w:r>
      </w:hyperlink>
    </w:p>
    <w:p w14:paraId="738B14D1" w14:textId="77777777" w:rsidR="00240C21" w:rsidRDefault="00240C21" w:rsidP="00240C21">
      <w:pPr>
        <w:widowControl w:val="0"/>
        <w:autoSpaceDE w:val="0"/>
        <w:autoSpaceDN w:val="0"/>
        <w:adjustRightInd w:val="0"/>
        <w:rPr>
          <w:rFonts w:ascii="Helvetica" w:hAnsi="Helvetica" w:cs="Helvetica"/>
        </w:rPr>
      </w:pPr>
    </w:p>
    <w:p w14:paraId="39AA8B3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DARPA - Defense Sciences Office</w:t>
      </w:r>
    </w:p>
    <w:p w14:paraId="5EAA949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Lagrange</w:t>
      </w:r>
    </w:p>
    <w:p w14:paraId="5114459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1BF9E89" w14:textId="77777777" w:rsidR="00240C21" w:rsidRDefault="00A93C64" w:rsidP="00240C21">
      <w:pPr>
        <w:widowControl w:val="0"/>
        <w:autoSpaceDE w:val="0"/>
        <w:autoSpaceDN w:val="0"/>
        <w:adjustRightInd w:val="0"/>
        <w:rPr>
          <w:rFonts w:ascii="Helvetica" w:hAnsi="Helvetica" w:cs="Helvetica"/>
        </w:rPr>
      </w:pPr>
      <w:hyperlink r:id="rId136" w:history="1">
        <w:r w:rsidR="00240C21">
          <w:rPr>
            <w:rFonts w:ascii="Helvetica" w:hAnsi="Helvetica" w:cs="Helvetica"/>
            <w:color w:val="386EFF"/>
            <w:u w:val="single" w:color="386EFF"/>
          </w:rPr>
          <w:t>http://www.grants.gov/web/grants/view-opportunity.html?oppId=294477</w:t>
        </w:r>
      </w:hyperlink>
    </w:p>
    <w:p w14:paraId="7F31A2F7" w14:textId="77777777" w:rsidR="00240C21" w:rsidRDefault="00240C21" w:rsidP="00240C21">
      <w:pPr>
        <w:widowControl w:val="0"/>
        <w:autoSpaceDE w:val="0"/>
        <w:autoSpaceDN w:val="0"/>
        <w:adjustRightInd w:val="0"/>
        <w:rPr>
          <w:rFonts w:ascii="Helvetica" w:hAnsi="Helvetica" w:cs="Helvetica"/>
        </w:rPr>
      </w:pPr>
    </w:p>
    <w:p w14:paraId="2E45DC9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DARPA - Tactical Technology Office</w:t>
      </w:r>
    </w:p>
    <w:p w14:paraId="492C2DE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Innovative Systems for Military Missions</w:t>
      </w:r>
    </w:p>
    <w:p w14:paraId="3EE9AE5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5D30F83" w14:textId="77777777" w:rsidR="00240C21" w:rsidRDefault="00A93C64" w:rsidP="00240C21">
      <w:pPr>
        <w:widowControl w:val="0"/>
        <w:autoSpaceDE w:val="0"/>
        <w:autoSpaceDN w:val="0"/>
        <w:adjustRightInd w:val="0"/>
        <w:rPr>
          <w:rFonts w:ascii="Helvetica" w:hAnsi="Helvetica" w:cs="Helvetica"/>
        </w:rPr>
      </w:pPr>
      <w:hyperlink r:id="rId137" w:history="1">
        <w:r w:rsidR="00240C21">
          <w:rPr>
            <w:rFonts w:ascii="Helvetica" w:hAnsi="Helvetica" w:cs="Helvetica"/>
            <w:color w:val="386EFF"/>
            <w:u w:val="single" w:color="386EFF"/>
          </w:rPr>
          <w:t>http://www.grants.gov/web/grants/view-opportunity.html?oppId=294585</w:t>
        </w:r>
      </w:hyperlink>
    </w:p>
    <w:p w14:paraId="2D06D362" w14:textId="77777777" w:rsidR="00240C21" w:rsidRDefault="00240C21" w:rsidP="00240C21">
      <w:pPr>
        <w:widowControl w:val="0"/>
        <w:autoSpaceDE w:val="0"/>
        <w:autoSpaceDN w:val="0"/>
        <w:adjustRightInd w:val="0"/>
        <w:rPr>
          <w:rFonts w:ascii="Helvetica" w:hAnsi="Helvetica" w:cs="Helvetica"/>
        </w:rPr>
      </w:pPr>
    </w:p>
    <w:p w14:paraId="79E8125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DARPA - Defense Sciences Office</w:t>
      </w:r>
    </w:p>
    <w:p w14:paraId="5713A4B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Defense Sciences Office (DSO) Office-wide</w:t>
      </w:r>
    </w:p>
    <w:p w14:paraId="27A2BA8D" w14:textId="77777777" w:rsidR="00240C21" w:rsidRPr="0064221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8DB844C" w14:textId="77777777" w:rsidR="00240C21" w:rsidRDefault="00A93C64" w:rsidP="00240C21">
      <w:pPr>
        <w:widowControl w:val="0"/>
        <w:autoSpaceDE w:val="0"/>
        <w:autoSpaceDN w:val="0"/>
        <w:adjustRightInd w:val="0"/>
        <w:rPr>
          <w:rFonts w:ascii="Helvetica" w:hAnsi="Helvetica" w:cs="Helvetica"/>
        </w:rPr>
      </w:pPr>
      <w:hyperlink r:id="rId138" w:history="1">
        <w:r w:rsidR="00240C21">
          <w:rPr>
            <w:rFonts w:ascii="Helvetica" w:hAnsi="Helvetica" w:cs="Helvetica"/>
            <w:color w:val="386EFF"/>
            <w:u w:val="single" w:color="386EFF"/>
          </w:rPr>
          <w:t>http://www.grants.gov/web/grants/view-opportunity.html?oppId=294598</w:t>
        </w:r>
      </w:hyperlink>
    </w:p>
    <w:p w14:paraId="086F1F9F" w14:textId="77777777" w:rsidR="00240C21" w:rsidRDefault="00240C21" w:rsidP="00240C21">
      <w:pPr>
        <w:widowControl w:val="0"/>
        <w:autoSpaceDE w:val="0"/>
        <w:autoSpaceDN w:val="0"/>
        <w:adjustRightInd w:val="0"/>
        <w:rPr>
          <w:rFonts w:ascii="Helvetica" w:hAnsi="Helvetica" w:cs="Helvetica"/>
        </w:rPr>
      </w:pPr>
    </w:p>
    <w:p w14:paraId="2A1CB93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DARPA - Tactical Technology Office</w:t>
      </w:r>
    </w:p>
    <w:p w14:paraId="2AFAD53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Innovative Systems for Military Missions</w:t>
      </w:r>
    </w:p>
    <w:p w14:paraId="73D17A96" w14:textId="77777777" w:rsidR="00240C21" w:rsidRPr="0064221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4658B8C3" w14:textId="77777777" w:rsidR="00240C21" w:rsidRDefault="00A93C64" w:rsidP="00240C21">
      <w:pPr>
        <w:widowControl w:val="0"/>
        <w:autoSpaceDE w:val="0"/>
        <w:autoSpaceDN w:val="0"/>
        <w:adjustRightInd w:val="0"/>
        <w:rPr>
          <w:rFonts w:ascii="Helvetica" w:hAnsi="Helvetica" w:cs="Helvetica"/>
        </w:rPr>
      </w:pPr>
      <w:hyperlink r:id="rId139" w:history="1">
        <w:r w:rsidR="00240C21">
          <w:rPr>
            <w:rFonts w:ascii="Helvetica" w:hAnsi="Helvetica" w:cs="Helvetica"/>
            <w:color w:val="386EFF"/>
            <w:u w:val="single" w:color="386EFF"/>
          </w:rPr>
          <w:t>http://www.grants.gov/web/grants/view-opportunity.html?oppId=294585</w:t>
        </w:r>
      </w:hyperlink>
    </w:p>
    <w:p w14:paraId="54B4FCD0" w14:textId="77777777" w:rsidR="00240C21" w:rsidRDefault="00240C21" w:rsidP="00240C21">
      <w:pPr>
        <w:widowControl w:val="0"/>
        <w:autoSpaceDE w:val="0"/>
        <w:autoSpaceDN w:val="0"/>
        <w:adjustRightInd w:val="0"/>
        <w:rPr>
          <w:rFonts w:ascii="Helvetica" w:hAnsi="Helvetica" w:cs="Helvetica"/>
        </w:rPr>
      </w:pPr>
    </w:p>
    <w:p w14:paraId="3E53879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lastRenderedPageBreak/>
        <w:t>DARPA - Defense Sciences Office</w:t>
      </w:r>
    </w:p>
    <w:p w14:paraId="25855F0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Defense Sciences Office (DSO) Office-wide</w:t>
      </w:r>
    </w:p>
    <w:p w14:paraId="089B921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33F800C" w14:textId="77777777" w:rsidR="00240C21" w:rsidRDefault="00A93C64" w:rsidP="00240C21">
      <w:pPr>
        <w:widowControl w:val="0"/>
        <w:autoSpaceDE w:val="0"/>
        <w:autoSpaceDN w:val="0"/>
        <w:adjustRightInd w:val="0"/>
        <w:rPr>
          <w:rFonts w:ascii="Helvetica" w:hAnsi="Helvetica" w:cs="Helvetica"/>
        </w:rPr>
      </w:pPr>
      <w:hyperlink r:id="rId140" w:history="1">
        <w:r w:rsidR="00240C21">
          <w:rPr>
            <w:rFonts w:ascii="Helvetica" w:hAnsi="Helvetica" w:cs="Helvetica"/>
            <w:color w:val="386EFF"/>
            <w:u w:val="single" w:color="386EFF"/>
          </w:rPr>
          <w:t>http://www.grants.gov/web/grants/view-opportunity.html?oppId=294598</w:t>
        </w:r>
      </w:hyperlink>
    </w:p>
    <w:p w14:paraId="46203F73" w14:textId="77777777" w:rsidR="00240C21" w:rsidRDefault="00240C21" w:rsidP="00240C21">
      <w:pPr>
        <w:widowControl w:val="0"/>
        <w:autoSpaceDE w:val="0"/>
        <w:autoSpaceDN w:val="0"/>
        <w:adjustRightInd w:val="0"/>
        <w:rPr>
          <w:rFonts w:ascii="Helvetica" w:hAnsi="Helvetica" w:cs="Helvetica"/>
        </w:rPr>
      </w:pPr>
    </w:p>
    <w:p w14:paraId="4B049712" w14:textId="2085F77B" w:rsidR="00240C21" w:rsidRDefault="00240C21" w:rsidP="00240C21">
      <w:pPr>
        <w:widowControl w:val="0"/>
        <w:autoSpaceDE w:val="0"/>
        <w:autoSpaceDN w:val="0"/>
        <w:adjustRightInd w:val="0"/>
        <w:rPr>
          <w:rFonts w:ascii="Helvetica" w:hAnsi="Helvetica" w:cs="Helvetica"/>
        </w:rPr>
      </w:pPr>
      <w:proofErr w:type="spellStart"/>
      <w:r>
        <w:rPr>
          <w:rFonts w:ascii="Helvetica" w:hAnsi="Helvetica" w:cs="Helvetica"/>
        </w:rPr>
        <w:t>Dept</w:t>
      </w:r>
      <w:proofErr w:type="spellEnd"/>
      <w:r>
        <w:rPr>
          <w:rFonts w:ascii="Helvetica" w:hAnsi="Helvetica" w:cs="Helvetica"/>
        </w:rPr>
        <w:t xml:space="preserve"> of the Army -- Materiel Command</w:t>
      </w:r>
    </w:p>
    <w:p w14:paraId="0A2466E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DEPARTMENT OF DEFENSE Research and Education Program for Historically Black Colleges and Universities/Minority-Serving Institutions (HBCU/MI)</w:t>
      </w:r>
    </w:p>
    <w:p w14:paraId="318D86B0" w14:textId="77777777" w:rsidR="00240C21" w:rsidRPr="0064221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D74D9B1" w14:textId="77777777" w:rsidR="00240C21" w:rsidRDefault="00A93C64" w:rsidP="00240C21">
      <w:pPr>
        <w:widowControl w:val="0"/>
        <w:autoSpaceDE w:val="0"/>
        <w:autoSpaceDN w:val="0"/>
        <w:adjustRightInd w:val="0"/>
        <w:rPr>
          <w:rFonts w:ascii="Helvetica" w:hAnsi="Helvetica" w:cs="Helvetica"/>
        </w:rPr>
      </w:pPr>
      <w:hyperlink r:id="rId141" w:history="1">
        <w:r w:rsidR="00240C21">
          <w:rPr>
            <w:rFonts w:ascii="Helvetica" w:hAnsi="Helvetica" w:cs="Helvetica"/>
            <w:color w:val="386EFF"/>
            <w:u w:val="single" w:color="386EFF"/>
          </w:rPr>
          <w:t>http://www.grants.gov/web/grants/view-opportunity.html?oppId=294603</w:t>
        </w:r>
      </w:hyperlink>
    </w:p>
    <w:p w14:paraId="26D02748" w14:textId="77777777" w:rsidR="00240C21" w:rsidRDefault="00240C21" w:rsidP="00240C21">
      <w:pPr>
        <w:widowControl w:val="0"/>
        <w:autoSpaceDE w:val="0"/>
        <w:autoSpaceDN w:val="0"/>
        <w:adjustRightInd w:val="0"/>
        <w:rPr>
          <w:rFonts w:ascii="Helvetica" w:hAnsi="Helvetica" w:cs="Helvetica"/>
        </w:rPr>
      </w:pPr>
    </w:p>
    <w:p w14:paraId="1A7FAFA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2F83545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DoD Neurofibromatosis Research Program, New Investigator Award</w:t>
      </w:r>
    </w:p>
    <w:p w14:paraId="5C486FC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1F589D3" w14:textId="77777777" w:rsidR="00240C21" w:rsidRDefault="00A93C64" w:rsidP="00240C21">
      <w:pPr>
        <w:widowControl w:val="0"/>
        <w:autoSpaceDE w:val="0"/>
        <w:autoSpaceDN w:val="0"/>
        <w:adjustRightInd w:val="0"/>
        <w:rPr>
          <w:rFonts w:ascii="Helvetica" w:hAnsi="Helvetica" w:cs="Helvetica"/>
        </w:rPr>
      </w:pPr>
      <w:hyperlink r:id="rId142" w:history="1">
        <w:r w:rsidR="00240C21">
          <w:rPr>
            <w:rFonts w:ascii="Helvetica" w:hAnsi="Helvetica" w:cs="Helvetica"/>
            <w:color w:val="386EFF"/>
            <w:u w:val="single" w:color="386EFF"/>
          </w:rPr>
          <w:t>http://www.grants.gov/web/grants/view-opportunity.html?oppId=294423</w:t>
        </w:r>
      </w:hyperlink>
    </w:p>
    <w:p w14:paraId="23B53DA5" w14:textId="77777777" w:rsidR="00240C21" w:rsidRDefault="00240C21" w:rsidP="00240C21">
      <w:pPr>
        <w:widowControl w:val="0"/>
        <w:autoSpaceDE w:val="0"/>
        <w:autoSpaceDN w:val="0"/>
        <w:adjustRightInd w:val="0"/>
        <w:rPr>
          <w:rFonts w:ascii="Helvetica" w:hAnsi="Helvetica" w:cs="Helvetica"/>
        </w:rPr>
      </w:pPr>
    </w:p>
    <w:p w14:paraId="7B0A9C2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6116AE9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DoD Neurofibromatosis Research Program, Investigator-Initiated Research Award</w:t>
      </w:r>
    </w:p>
    <w:p w14:paraId="3E347F8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7F0DC32C" w14:textId="77777777" w:rsidR="00240C21" w:rsidRDefault="00A93C64" w:rsidP="00240C21">
      <w:pPr>
        <w:widowControl w:val="0"/>
        <w:autoSpaceDE w:val="0"/>
        <w:autoSpaceDN w:val="0"/>
        <w:adjustRightInd w:val="0"/>
        <w:rPr>
          <w:rFonts w:ascii="Helvetica" w:hAnsi="Helvetica" w:cs="Helvetica"/>
        </w:rPr>
      </w:pPr>
      <w:hyperlink r:id="rId143" w:history="1">
        <w:r w:rsidR="00240C21">
          <w:rPr>
            <w:rFonts w:ascii="Helvetica" w:hAnsi="Helvetica" w:cs="Helvetica"/>
            <w:color w:val="386EFF"/>
            <w:u w:val="single" w:color="386EFF"/>
          </w:rPr>
          <w:t>http://www.grants.gov/web/grants/view-opportunity.html?oppId=294441</w:t>
        </w:r>
      </w:hyperlink>
    </w:p>
    <w:p w14:paraId="4E055A5B" w14:textId="77777777" w:rsidR="00240C21" w:rsidRDefault="00240C21" w:rsidP="00240C21">
      <w:pPr>
        <w:widowControl w:val="0"/>
        <w:autoSpaceDE w:val="0"/>
        <w:autoSpaceDN w:val="0"/>
        <w:adjustRightInd w:val="0"/>
        <w:rPr>
          <w:rFonts w:ascii="Helvetica" w:hAnsi="Helvetica" w:cs="Helvetica"/>
        </w:rPr>
      </w:pPr>
    </w:p>
    <w:p w14:paraId="3E683A2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3F8B2BD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DoD Parkinson’s Research Program, Early Investigator Research Award</w:t>
      </w:r>
    </w:p>
    <w:p w14:paraId="591D390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122D482" w14:textId="77777777" w:rsidR="00240C21" w:rsidRDefault="00A93C64" w:rsidP="00240C21">
      <w:pPr>
        <w:widowControl w:val="0"/>
        <w:autoSpaceDE w:val="0"/>
        <w:autoSpaceDN w:val="0"/>
        <w:adjustRightInd w:val="0"/>
        <w:rPr>
          <w:rFonts w:ascii="Helvetica" w:hAnsi="Helvetica" w:cs="Helvetica"/>
        </w:rPr>
      </w:pPr>
      <w:hyperlink r:id="rId144" w:history="1">
        <w:r w:rsidR="00240C21">
          <w:rPr>
            <w:rFonts w:ascii="Helvetica" w:hAnsi="Helvetica" w:cs="Helvetica"/>
            <w:color w:val="386EFF"/>
            <w:u w:val="single" w:color="386EFF"/>
          </w:rPr>
          <w:t>http://www.grants.gov/web/grants/view-opportunity.html?oppId=294660</w:t>
        </w:r>
      </w:hyperlink>
    </w:p>
    <w:p w14:paraId="403F53D2" w14:textId="77777777" w:rsidR="00240C21" w:rsidRDefault="00240C21" w:rsidP="00240C21">
      <w:pPr>
        <w:widowControl w:val="0"/>
        <w:autoSpaceDE w:val="0"/>
        <w:autoSpaceDN w:val="0"/>
        <w:adjustRightInd w:val="0"/>
        <w:rPr>
          <w:rFonts w:ascii="Helvetica" w:hAnsi="Helvetica" w:cs="Helvetica"/>
        </w:rPr>
      </w:pPr>
    </w:p>
    <w:p w14:paraId="587F7BE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2DC113E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DoD Parkinson’s Research Program, Investigator- Initiated Research Award</w:t>
      </w:r>
    </w:p>
    <w:p w14:paraId="632452B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0386F8C0" w14:textId="77777777" w:rsidR="00240C21" w:rsidRDefault="00A93C64" w:rsidP="00240C21">
      <w:pPr>
        <w:widowControl w:val="0"/>
        <w:autoSpaceDE w:val="0"/>
        <w:autoSpaceDN w:val="0"/>
        <w:adjustRightInd w:val="0"/>
        <w:rPr>
          <w:rFonts w:ascii="Helvetica" w:hAnsi="Helvetica" w:cs="Helvetica"/>
        </w:rPr>
      </w:pPr>
      <w:hyperlink r:id="rId145" w:history="1">
        <w:r w:rsidR="00240C21">
          <w:rPr>
            <w:rFonts w:ascii="Helvetica" w:hAnsi="Helvetica" w:cs="Helvetica"/>
            <w:color w:val="386EFF"/>
            <w:u w:val="single" w:color="386EFF"/>
          </w:rPr>
          <w:t>http://www.grants.gov/web/grants/view-opportunity.html?oppId=294661</w:t>
        </w:r>
      </w:hyperlink>
    </w:p>
    <w:p w14:paraId="6C019A4A" w14:textId="77777777" w:rsidR="00240C21" w:rsidRDefault="00240C21" w:rsidP="00240C21">
      <w:pPr>
        <w:widowControl w:val="0"/>
        <w:autoSpaceDE w:val="0"/>
        <w:autoSpaceDN w:val="0"/>
        <w:adjustRightInd w:val="0"/>
        <w:rPr>
          <w:rFonts w:ascii="Helvetica" w:hAnsi="Helvetica" w:cs="Helvetica"/>
        </w:rPr>
      </w:pPr>
    </w:p>
    <w:p w14:paraId="14890019" w14:textId="77777777" w:rsidR="00240C21" w:rsidRDefault="00240C21" w:rsidP="00240C21">
      <w:pPr>
        <w:widowControl w:val="0"/>
        <w:autoSpaceDE w:val="0"/>
        <w:autoSpaceDN w:val="0"/>
        <w:adjustRightInd w:val="0"/>
        <w:rPr>
          <w:rFonts w:ascii="Helvetica" w:hAnsi="Helvetica" w:cs="Helvetica"/>
        </w:rPr>
      </w:pPr>
      <w:proofErr w:type="spellStart"/>
      <w:r>
        <w:rPr>
          <w:rFonts w:ascii="Helvetica" w:hAnsi="Helvetica" w:cs="Helvetica"/>
        </w:rPr>
        <w:t>Dept</w:t>
      </w:r>
      <w:proofErr w:type="spellEnd"/>
      <w:r>
        <w:rPr>
          <w:rFonts w:ascii="Helvetica" w:hAnsi="Helvetica" w:cs="Helvetica"/>
        </w:rPr>
        <w:t xml:space="preserve"> of the Army -- Materiel Command</w:t>
      </w:r>
    </w:p>
    <w:p w14:paraId="66D5724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High Performance Superconducting Qubit Systems (</w:t>
      </w:r>
      <w:proofErr w:type="spellStart"/>
      <w:r>
        <w:rPr>
          <w:rFonts w:ascii="Helvetica" w:hAnsi="Helvetica" w:cs="Helvetica"/>
        </w:rPr>
        <w:t>HiPS</w:t>
      </w:r>
      <w:proofErr w:type="spellEnd"/>
      <w:r>
        <w:rPr>
          <w:rFonts w:ascii="Helvetica" w:hAnsi="Helvetica" w:cs="Helvetica"/>
        </w:rPr>
        <w:t>)</w:t>
      </w:r>
    </w:p>
    <w:p w14:paraId="258D2A24" w14:textId="77777777" w:rsidR="00240C21" w:rsidRPr="00553D8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3966A97" w14:textId="77777777" w:rsidR="00240C21" w:rsidRDefault="00A93C64" w:rsidP="00240C21">
      <w:pPr>
        <w:widowControl w:val="0"/>
        <w:autoSpaceDE w:val="0"/>
        <w:autoSpaceDN w:val="0"/>
        <w:adjustRightInd w:val="0"/>
        <w:rPr>
          <w:rFonts w:ascii="Helvetica" w:hAnsi="Helvetica" w:cs="Helvetica"/>
        </w:rPr>
      </w:pPr>
      <w:hyperlink r:id="rId146" w:history="1">
        <w:r w:rsidR="00240C21">
          <w:rPr>
            <w:rFonts w:ascii="Helvetica" w:hAnsi="Helvetica" w:cs="Helvetica"/>
            <w:color w:val="386EFF"/>
            <w:u w:val="single" w:color="386EFF"/>
          </w:rPr>
          <w:t>http://www.grants.gov/web/grants/view-opportunity.html?oppId=294436</w:t>
        </w:r>
      </w:hyperlink>
    </w:p>
    <w:p w14:paraId="2C83EF95" w14:textId="77777777" w:rsidR="00240C21" w:rsidRDefault="00240C21" w:rsidP="00240C21">
      <w:pPr>
        <w:widowControl w:val="0"/>
        <w:autoSpaceDE w:val="0"/>
        <w:autoSpaceDN w:val="0"/>
        <w:adjustRightInd w:val="0"/>
        <w:rPr>
          <w:rFonts w:ascii="Helvetica" w:hAnsi="Helvetica" w:cs="Helvetica"/>
        </w:rPr>
      </w:pPr>
    </w:p>
    <w:p w14:paraId="4E73F164" w14:textId="77777777" w:rsidR="000A3FD9" w:rsidRDefault="000A3FD9" w:rsidP="000A3FD9">
      <w:pPr>
        <w:widowControl w:val="0"/>
        <w:autoSpaceDE w:val="0"/>
        <w:autoSpaceDN w:val="0"/>
        <w:adjustRightInd w:val="0"/>
        <w:rPr>
          <w:rFonts w:ascii="Helvetica" w:hAnsi="Helvetica" w:cs="Helvetica"/>
        </w:rPr>
      </w:pPr>
      <w:proofErr w:type="spellStart"/>
      <w:r>
        <w:rPr>
          <w:rFonts w:ascii="Helvetica" w:hAnsi="Helvetica" w:cs="Helvetica"/>
        </w:rPr>
        <w:t>Dept</w:t>
      </w:r>
      <w:proofErr w:type="spellEnd"/>
      <w:r>
        <w:rPr>
          <w:rFonts w:ascii="Helvetica" w:hAnsi="Helvetica" w:cs="Helvetica"/>
        </w:rPr>
        <w:t xml:space="preserve"> of the Army -- Materiel Command</w:t>
      </w:r>
    </w:p>
    <w:p w14:paraId="51005CA6"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Proof of Concept Commercialization Pilot Program Innovation Corps @ Department of Defense (I Corps @ DoD)</w:t>
      </w:r>
    </w:p>
    <w:p w14:paraId="5A2A81CC" w14:textId="5AB95A01" w:rsidR="000A3FD9" w:rsidRPr="000A3FD9" w:rsidRDefault="000A3FD9" w:rsidP="000A3FD9">
      <w:pPr>
        <w:widowControl w:val="0"/>
        <w:autoSpaceDE w:val="0"/>
        <w:autoSpaceDN w:val="0"/>
        <w:adjustRightInd w:val="0"/>
        <w:rPr>
          <w:rFonts w:ascii="Helvetica" w:hAnsi="Helvetica" w:cs="Helvetica"/>
        </w:rPr>
      </w:pPr>
      <w:r>
        <w:rPr>
          <w:rFonts w:ascii="Helvetica" w:hAnsi="Helvetica" w:cs="Helvetica"/>
        </w:rPr>
        <w:t>Synopsis 1</w:t>
      </w:r>
    </w:p>
    <w:p w14:paraId="12802C27" w14:textId="77777777" w:rsidR="000A3FD9" w:rsidRDefault="00A93C64" w:rsidP="000A3FD9">
      <w:pPr>
        <w:widowControl w:val="0"/>
        <w:autoSpaceDE w:val="0"/>
        <w:autoSpaceDN w:val="0"/>
        <w:adjustRightInd w:val="0"/>
        <w:rPr>
          <w:rFonts w:ascii="Helvetica" w:hAnsi="Helvetica" w:cs="Helvetica"/>
        </w:rPr>
      </w:pPr>
      <w:hyperlink r:id="rId147" w:history="1">
        <w:r w:rsidR="000A3FD9">
          <w:rPr>
            <w:rFonts w:ascii="Helvetica" w:hAnsi="Helvetica" w:cs="Helvetica"/>
            <w:color w:val="386EFF"/>
            <w:u w:val="single" w:color="386EFF"/>
          </w:rPr>
          <w:t>http://www.grants.gov/web/grants/view-opportunity.html?oppId=295175</w:t>
        </w:r>
      </w:hyperlink>
    </w:p>
    <w:p w14:paraId="5B049AF4" w14:textId="77777777" w:rsidR="000A3FD9" w:rsidRDefault="000A3FD9" w:rsidP="00240C21">
      <w:pPr>
        <w:widowControl w:val="0"/>
        <w:autoSpaceDE w:val="0"/>
        <w:autoSpaceDN w:val="0"/>
        <w:adjustRightInd w:val="0"/>
        <w:rPr>
          <w:rFonts w:ascii="Helvetica" w:hAnsi="Helvetica" w:cs="Helvetica"/>
        </w:rPr>
      </w:pPr>
    </w:p>
    <w:p w14:paraId="5C8B00F7" w14:textId="2BC260B4"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Naval Research</w:t>
      </w:r>
    </w:p>
    <w:p w14:paraId="5BB0FBC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FY2018 Basic Research Challenge (BRC) Program</w:t>
      </w:r>
    </w:p>
    <w:p w14:paraId="2A0E0072" w14:textId="13BED0A0" w:rsidR="00240C21" w:rsidRPr="000A3FD9" w:rsidRDefault="00240C21" w:rsidP="000A3FD9">
      <w:pPr>
        <w:widowControl w:val="0"/>
        <w:autoSpaceDE w:val="0"/>
        <w:autoSpaceDN w:val="0"/>
        <w:adjustRightInd w:val="0"/>
        <w:rPr>
          <w:rFonts w:ascii="Helvetica" w:hAnsi="Helvetica" w:cs="Helvetica"/>
        </w:rPr>
      </w:pPr>
      <w:r>
        <w:rPr>
          <w:rFonts w:ascii="Helvetica" w:hAnsi="Helvetica" w:cs="Helvetica"/>
        </w:rPr>
        <w:t>Synopsis 1</w:t>
      </w:r>
    </w:p>
    <w:p w14:paraId="7633E12A" w14:textId="77777777" w:rsidR="00240C21" w:rsidRDefault="00A93C64" w:rsidP="00240C21">
      <w:pPr>
        <w:widowControl w:val="0"/>
        <w:autoSpaceDE w:val="0"/>
        <w:autoSpaceDN w:val="0"/>
        <w:adjustRightInd w:val="0"/>
        <w:rPr>
          <w:rFonts w:ascii="Helvetica" w:hAnsi="Helvetica" w:cs="Helvetica"/>
        </w:rPr>
      </w:pPr>
      <w:hyperlink r:id="rId148" w:history="1">
        <w:r w:rsidR="00240C21">
          <w:rPr>
            <w:rFonts w:ascii="Helvetica" w:hAnsi="Helvetica" w:cs="Helvetica"/>
            <w:color w:val="386EFF"/>
            <w:u w:val="single" w:color="386EFF"/>
          </w:rPr>
          <w:t>http://www.grants.gov/web/grants/view-opportunity.html?oppId=294926</w:t>
        </w:r>
      </w:hyperlink>
    </w:p>
    <w:p w14:paraId="3F51FA99" w14:textId="77777777" w:rsidR="00240C21" w:rsidRDefault="00240C21" w:rsidP="00240C21">
      <w:pPr>
        <w:widowControl w:val="0"/>
        <w:autoSpaceDE w:val="0"/>
        <w:autoSpaceDN w:val="0"/>
        <w:adjustRightInd w:val="0"/>
        <w:rPr>
          <w:rFonts w:ascii="Helvetica" w:hAnsi="Helvetica" w:cs="Helvetica"/>
        </w:rPr>
      </w:pPr>
    </w:p>
    <w:p w14:paraId="4707A09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Naval Research</w:t>
      </w:r>
    </w:p>
    <w:p w14:paraId="0AA9897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FY2018 Office of Naval Research (ONR) Young Investigator Program (YIP)</w:t>
      </w:r>
    </w:p>
    <w:p w14:paraId="250C742D" w14:textId="77777777" w:rsidR="00240C21" w:rsidRPr="00553D8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9D1AE2C" w14:textId="77777777" w:rsidR="00240C21" w:rsidRDefault="00A93C64" w:rsidP="00240C21">
      <w:pPr>
        <w:widowControl w:val="0"/>
        <w:autoSpaceDE w:val="0"/>
        <w:autoSpaceDN w:val="0"/>
        <w:adjustRightInd w:val="0"/>
        <w:rPr>
          <w:rFonts w:ascii="Helvetica" w:hAnsi="Helvetica" w:cs="Helvetica"/>
        </w:rPr>
      </w:pPr>
      <w:hyperlink r:id="rId149" w:history="1">
        <w:r w:rsidR="00240C21">
          <w:rPr>
            <w:rFonts w:ascii="Helvetica" w:hAnsi="Helvetica" w:cs="Helvetica"/>
            <w:color w:val="386EFF"/>
            <w:u w:val="single" w:color="386EFF"/>
          </w:rPr>
          <w:t>http://www.grants.gov/web/grants/view-opportunity.html?oppId=294449</w:t>
        </w:r>
      </w:hyperlink>
    </w:p>
    <w:p w14:paraId="2C13C74B" w14:textId="77777777" w:rsidR="00240C21" w:rsidRDefault="00240C21" w:rsidP="00240C21">
      <w:pPr>
        <w:widowControl w:val="0"/>
        <w:autoSpaceDE w:val="0"/>
        <w:autoSpaceDN w:val="0"/>
        <w:adjustRightInd w:val="0"/>
        <w:rPr>
          <w:rFonts w:ascii="Helvetica" w:hAnsi="Helvetica" w:cs="Helvetica"/>
        </w:rPr>
      </w:pPr>
    </w:p>
    <w:p w14:paraId="0DD1650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Naval Research</w:t>
      </w:r>
    </w:p>
    <w:p w14:paraId="351CD29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FY2018 VANNEVAR BUSH FACULTY FELLOWSHIP</w:t>
      </w:r>
    </w:p>
    <w:p w14:paraId="2DC8EFE2" w14:textId="77777777" w:rsidR="00240C21" w:rsidRPr="00642219"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0A78DF1" w14:textId="77777777" w:rsidR="00240C21" w:rsidRDefault="00A93C64" w:rsidP="00240C21">
      <w:pPr>
        <w:widowControl w:val="0"/>
        <w:autoSpaceDE w:val="0"/>
        <w:autoSpaceDN w:val="0"/>
        <w:adjustRightInd w:val="0"/>
        <w:rPr>
          <w:rFonts w:ascii="Helvetica" w:hAnsi="Helvetica" w:cs="Helvetica"/>
        </w:rPr>
      </w:pPr>
      <w:hyperlink r:id="rId150" w:history="1">
        <w:r w:rsidR="00240C21">
          <w:rPr>
            <w:rFonts w:ascii="Helvetica" w:hAnsi="Helvetica" w:cs="Helvetica"/>
            <w:color w:val="386EFF"/>
            <w:u w:val="single" w:color="386EFF"/>
          </w:rPr>
          <w:t>http://www.grants.gov/web/grants/view-opportunity.html?oppId=294637</w:t>
        </w:r>
      </w:hyperlink>
    </w:p>
    <w:p w14:paraId="304E54BB" w14:textId="77777777" w:rsidR="00240C21" w:rsidRDefault="00240C21" w:rsidP="00B756C2">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r w:rsidRPr="00327BC8">
        <w:rPr>
          <w:rFonts w:ascii="Helvetica" w:hAnsi="Helvetica" w:cs="Helvetica"/>
        </w:rPr>
        <w:lastRenderedPageBreak/>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264BDA7C" w14:textId="77777777" w:rsidR="00240C21" w:rsidRPr="00642219" w:rsidRDefault="00240C21" w:rsidP="00240C21">
      <w:pPr>
        <w:widowControl w:val="0"/>
        <w:autoSpaceDE w:val="0"/>
        <w:autoSpaceDN w:val="0"/>
        <w:adjustRightInd w:val="0"/>
        <w:rPr>
          <w:rFonts w:ascii="Helvetica" w:hAnsi="Helvetica" w:cs="Helvetica"/>
          <w:highlight w:val="cyan"/>
        </w:rPr>
      </w:pPr>
      <w:r w:rsidRPr="00642219">
        <w:rPr>
          <w:rFonts w:ascii="Helvetica" w:hAnsi="Helvetica" w:cs="Helvetica"/>
          <w:highlight w:val="cyan"/>
        </w:rPr>
        <w:t>Air Force Office of Scientific Research</w:t>
      </w:r>
    </w:p>
    <w:p w14:paraId="4709914D" w14:textId="77777777" w:rsidR="00240C21" w:rsidRPr="00642219" w:rsidRDefault="00240C21" w:rsidP="00240C21">
      <w:pPr>
        <w:widowControl w:val="0"/>
        <w:autoSpaceDE w:val="0"/>
        <w:autoSpaceDN w:val="0"/>
        <w:adjustRightInd w:val="0"/>
        <w:rPr>
          <w:rFonts w:ascii="Helvetica" w:hAnsi="Helvetica" w:cs="Helvetica"/>
          <w:highlight w:val="cyan"/>
        </w:rPr>
      </w:pPr>
      <w:r w:rsidRPr="00642219">
        <w:rPr>
          <w:rFonts w:ascii="Helvetica" w:hAnsi="Helvetica" w:cs="Helvetica"/>
          <w:highlight w:val="cyan"/>
        </w:rPr>
        <w:t>Boundary Layer Transition Experiment II (BOLT II)</w:t>
      </w:r>
    </w:p>
    <w:p w14:paraId="55181109" w14:textId="77777777" w:rsidR="00240C21" w:rsidRDefault="00240C21" w:rsidP="00240C21">
      <w:pPr>
        <w:widowControl w:val="0"/>
        <w:autoSpaceDE w:val="0"/>
        <w:autoSpaceDN w:val="0"/>
        <w:adjustRightInd w:val="0"/>
        <w:rPr>
          <w:rFonts w:ascii="Helvetica" w:hAnsi="Helvetica" w:cs="Helvetica"/>
        </w:rPr>
      </w:pPr>
      <w:r w:rsidRPr="00642219">
        <w:rPr>
          <w:rFonts w:ascii="Helvetica" w:hAnsi="Helvetica" w:cs="Helvetica"/>
          <w:highlight w:val="cyan"/>
        </w:rPr>
        <w:t>Synopsis 4</w:t>
      </w:r>
    </w:p>
    <w:p w14:paraId="17526CD9" w14:textId="77777777" w:rsidR="00240C21" w:rsidRDefault="00A93C64" w:rsidP="00240C21">
      <w:pPr>
        <w:widowControl w:val="0"/>
        <w:autoSpaceDE w:val="0"/>
        <w:autoSpaceDN w:val="0"/>
        <w:adjustRightInd w:val="0"/>
        <w:rPr>
          <w:rFonts w:ascii="Helvetica" w:hAnsi="Helvetica" w:cs="Helvetica"/>
        </w:rPr>
      </w:pPr>
      <w:hyperlink r:id="rId151" w:history="1">
        <w:r w:rsidR="00240C21">
          <w:rPr>
            <w:rFonts w:ascii="Helvetica" w:hAnsi="Helvetica" w:cs="Helvetica"/>
            <w:color w:val="386EFF"/>
            <w:u w:val="single" w:color="386EFF"/>
          </w:rPr>
          <w:t>http://www.grants.gov/web/grants/view-opportunity.html?oppId=293606</w:t>
        </w:r>
      </w:hyperlink>
    </w:p>
    <w:p w14:paraId="50268DDC" w14:textId="77777777" w:rsidR="00240C21" w:rsidRDefault="00240C21" w:rsidP="00240C21">
      <w:pPr>
        <w:widowControl w:val="0"/>
        <w:autoSpaceDE w:val="0"/>
        <w:autoSpaceDN w:val="0"/>
        <w:adjustRightInd w:val="0"/>
        <w:rPr>
          <w:rFonts w:ascii="Helvetica" w:hAnsi="Helvetica" w:cs="Helvetica"/>
        </w:rPr>
      </w:pPr>
    </w:p>
    <w:p w14:paraId="721D004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5DA03E9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DoD Peer Reviewed Cancer, Career Development Award</w:t>
      </w:r>
    </w:p>
    <w:p w14:paraId="678F0E6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7629ACC3" w14:textId="77777777" w:rsidR="00240C21" w:rsidRDefault="00A93C64" w:rsidP="00240C21">
      <w:pPr>
        <w:widowControl w:val="0"/>
        <w:autoSpaceDE w:val="0"/>
        <w:autoSpaceDN w:val="0"/>
        <w:adjustRightInd w:val="0"/>
        <w:rPr>
          <w:rFonts w:ascii="Helvetica" w:hAnsi="Helvetica" w:cs="Helvetica"/>
        </w:rPr>
      </w:pPr>
      <w:hyperlink r:id="rId152" w:history="1">
        <w:r w:rsidR="00240C21">
          <w:rPr>
            <w:rFonts w:ascii="Helvetica" w:hAnsi="Helvetica" w:cs="Helvetica"/>
            <w:color w:val="386EFF"/>
            <w:u w:val="single" w:color="386EFF"/>
          </w:rPr>
          <w:t>http://www.grants.gov/web/grants/view-opportunity.html?oppId=294555</w:t>
        </w:r>
      </w:hyperlink>
    </w:p>
    <w:p w14:paraId="37D59905" w14:textId="77777777" w:rsidR="00240C21" w:rsidRDefault="00240C21" w:rsidP="00240C21">
      <w:pPr>
        <w:widowControl w:val="0"/>
        <w:autoSpaceDE w:val="0"/>
        <w:autoSpaceDN w:val="0"/>
        <w:adjustRightInd w:val="0"/>
        <w:rPr>
          <w:rFonts w:ascii="Helvetica" w:hAnsi="Helvetica" w:cs="Helvetica"/>
        </w:rPr>
      </w:pPr>
    </w:p>
    <w:p w14:paraId="185C291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Dept. of the Army -- USAMRAA</w:t>
      </w:r>
    </w:p>
    <w:p w14:paraId="22A1FE4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DoD Spinal Cord Injury Research </w:t>
      </w:r>
      <w:proofErr w:type="spellStart"/>
      <w:r>
        <w:rPr>
          <w:rFonts w:ascii="Helvetica" w:hAnsi="Helvetica" w:cs="Helvetica"/>
        </w:rPr>
        <w:t>Prorgam</w:t>
      </w:r>
      <w:proofErr w:type="spellEnd"/>
      <w:r>
        <w:rPr>
          <w:rFonts w:ascii="Helvetica" w:hAnsi="Helvetica" w:cs="Helvetica"/>
        </w:rPr>
        <w:t>, Investigator-Initiated Research Award</w:t>
      </w:r>
    </w:p>
    <w:p w14:paraId="3BA49AD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34D635E1" w14:textId="77777777" w:rsidR="00240C21" w:rsidRDefault="00A93C64" w:rsidP="00240C21">
      <w:pPr>
        <w:widowControl w:val="0"/>
        <w:autoSpaceDE w:val="0"/>
        <w:autoSpaceDN w:val="0"/>
        <w:adjustRightInd w:val="0"/>
        <w:rPr>
          <w:rFonts w:ascii="Helvetica" w:hAnsi="Helvetica" w:cs="Helvetica"/>
        </w:rPr>
      </w:pPr>
      <w:hyperlink r:id="rId153" w:history="1">
        <w:r w:rsidR="00240C21">
          <w:rPr>
            <w:rFonts w:ascii="Helvetica" w:hAnsi="Helvetica" w:cs="Helvetica"/>
            <w:color w:val="386EFF"/>
            <w:u w:val="single" w:color="386EFF"/>
          </w:rPr>
          <w:t>http://www.grants.gov/web/grants/view-opportunity.html?oppId=294421</w:t>
        </w:r>
      </w:hyperlink>
    </w:p>
    <w:p w14:paraId="18DDBC8D" w14:textId="77777777" w:rsidR="00240C21" w:rsidRDefault="00240C21" w:rsidP="00240C21">
      <w:pPr>
        <w:widowControl w:val="0"/>
        <w:autoSpaceDE w:val="0"/>
        <w:autoSpaceDN w:val="0"/>
        <w:adjustRightInd w:val="0"/>
        <w:rPr>
          <w:rFonts w:ascii="Helvetica" w:hAnsi="Helvetica" w:cs="Helvetica"/>
        </w:rPr>
      </w:pPr>
    </w:p>
    <w:p w14:paraId="0D972F7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Defense Threat Reduction Agency</w:t>
      </w:r>
    </w:p>
    <w:p w14:paraId="7C048B3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Fundamental Research to Counter Weapons of Mass Destruction</w:t>
      </w:r>
    </w:p>
    <w:p w14:paraId="555DDCE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9</w:t>
      </w:r>
    </w:p>
    <w:p w14:paraId="0CEF6F32" w14:textId="77777777" w:rsidR="00240C21" w:rsidRDefault="00A93C64" w:rsidP="00240C21">
      <w:pPr>
        <w:widowControl w:val="0"/>
        <w:autoSpaceDE w:val="0"/>
        <w:autoSpaceDN w:val="0"/>
        <w:adjustRightInd w:val="0"/>
        <w:rPr>
          <w:rFonts w:ascii="Helvetica" w:hAnsi="Helvetica" w:cs="Helvetica"/>
        </w:rPr>
      </w:pPr>
      <w:hyperlink r:id="rId154" w:history="1">
        <w:r w:rsidR="00240C21">
          <w:rPr>
            <w:rFonts w:ascii="Helvetica" w:hAnsi="Helvetica" w:cs="Helvetica"/>
            <w:color w:val="386EFF"/>
            <w:u w:val="single" w:color="386EFF"/>
          </w:rPr>
          <w:t>http://www.grants.gov/web/grants/view-opportunity.html?oppId=275322</w:t>
        </w:r>
      </w:hyperlink>
    </w:p>
    <w:p w14:paraId="58898144" w14:textId="77777777" w:rsidR="00240C21" w:rsidRDefault="00240C21" w:rsidP="00240C21">
      <w:pPr>
        <w:widowControl w:val="0"/>
        <w:autoSpaceDE w:val="0"/>
        <w:autoSpaceDN w:val="0"/>
        <w:adjustRightInd w:val="0"/>
        <w:rPr>
          <w:rFonts w:ascii="Helvetica" w:hAnsi="Helvetica" w:cs="Helvetica"/>
        </w:rPr>
      </w:pPr>
    </w:p>
    <w:p w14:paraId="2E30FF1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NAVAL FACILITIES ENGINEERING COMMAND</w:t>
      </w:r>
    </w:p>
    <w:p w14:paraId="28B6289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Stream Restoration NRL </w:t>
      </w:r>
      <w:proofErr w:type="spellStart"/>
      <w:r>
        <w:rPr>
          <w:rFonts w:ascii="Helvetica" w:hAnsi="Helvetica" w:cs="Helvetica"/>
        </w:rPr>
        <w:t>Cheasapeake</w:t>
      </w:r>
      <w:proofErr w:type="spellEnd"/>
      <w:r>
        <w:rPr>
          <w:rFonts w:ascii="Helvetica" w:hAnsi="Helvetica" w:cs="Helvetica"/>
        </w:rPr>
        <w:t xml:space="preserve"> Bay Detachment</w:t>
      </w:r>
    </w:p>
    <w:p w14:paraId="6F3ED9A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3</w:t>
      </w:r>
    </w:p>
    <w:p w14:paraId="5931B8FC" w14:textId="77777777" w:rsidR="00240C21" w:rsidRDefault="00A93C64" w:rsidP="00240C21">
      <w:pPr>
        <w:widowControl w:val="0"/>
        <w:autoSpaceDE w:val="0"/>
        <w:autoSpaceDN w:val="0"/>
        <w:adjustRightInd w:val="0"/>
        <w:rPr>
          <w:rFonts w:ascii="Helvetica" w:hAnsi="Helvetica" w:cs="Helvetica"/>
        </w:rPr>
      </w:pPr>
      <w:hyperlink r:id="rId155" w:history="1">
        <w:r w:rsidR="00240C21">
          <w:rPr>
            <w:rFonts w:ascii="Helvetica" w:hAnsi="Helvetica" w:cs="Helvetica"/>
            <w:color w:val="386EFF"/>
            <w:u w:val="single" w:color="386EFF"/>
          </w:rPr>
          <w:t>http://www.grants.gov/web/grants/view-opportunity.html?oppId=294141</w:t>
        </w:r>
      </w:hyperlink>
    </w:p>
    <w:p w14:paraId="63926E31" w14:textId="77777777" w:rsidR="00240C21" w:rsidRDefault="00240C21" w:rsidP="00240C21">
      <w:pPr>
        <w:widowControl w:val="0"/>
        <w:autoSpaceDE w:val="0"/>
        <w:autoSpaceDN w:val="0"/>
        <w:adjustRightInd w:val="0"/>
        <w:rPr>
          <w:rFonts w:ascii="Helvetica" w:hAnsi="Helvetica" w:cs="Helvetica"/>
        </w:rPr>
      </w:pPr>
    </w:p>
    <w:p w14:paraId="039A350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Naval Research</w:t>
      </w:r>
    </w:p>
    <w:p w14:paraId="4DF2191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N00014-16-R-FO08 - Funding Opportunity Announcement for the Office of Naval Research (ONR) Navy and Marine Corps FY2017 Historically Black Colleges and Universities/Minority Institutions (HBCU/MI) Program</w:t>
      </w:r>
    </w:p>
    <w:p w14:paraId="1DCC99EA" w14:textId="7CD05232"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Deletion Comments: The HBCU Funding Opportunity has been deleted from </w:t>
      </w:r>
      <w:hyperlink r:id="rId156" w:history="1">
        <w:r>
          <w:rPr>
            <w:rFonts w:ascii="Helvetica" w:hAnsi="Helvetica" w:cs="Helvetica"/>
            <w:color w:val="386EFF"/>
            <w:u w:val="single" w:color="386EFF"/>
          </w:rPr>
          <w:t>Grants.gov</w:t>
        </w:r>
      </w:hyperlink>
    </w:p>
    <w:p w14:paraId="4D396B64" w14:textId="77777777" w:rsidR="00240C21" w:rsidRDefault="00240C21" w:rsidP="00240C21">
      <w:pPr>
        <w:widowControl w:val="0"/>
        <w:autoSpaceDE w:val="0"/>
        <w:autoSpaceDN w:val="0"/>
        <w:adjustRightInd w:val="0"/>
        <w:rPr>
          <w:rFonts w:ascii="Helvetica" w:hAnsi="Helvetica" w:cs="Helvetica"/>
        </w:rPr>
      </w:pPr>
    </w:p>
    <w:p w14:paraId="4BA7BB7C" w14:textId="77777777" w:rsidR="00240C21" w:rsidRPr="005D3F9C" w:rsidRDefault="00240C21" w:rsidP="00240C21">
      <w:pPr>
        <w:widowControl w:val="0"/>
        <w:autoSpaceDE w:val="0"/>
        <w:autoSpaceDN w:val="0"/>
        <w:adjustRightInd w:val="0"/>
        <w:rPr>
          <w:rFonts w:ascii="Helvetica" w:hAnsi="Helvetica" w:cs="Helvetica"/>
        </w:rPr>
      </w:pPr>
    </w:p>
    <w:p w14:paraId="5F000A3B" w14:textId="722D3719"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3EAB55F9" w14:textId="4E0E06BA" w:rsidR="00FA18EA" w:rsidRPr="00F730CD" w:rsidRDefault="00FA18EA" w:rsidP="003B2520">
      <w:pPr>
        <w:widowControl w:val="0"/>
        <w:autoSpaceDE w:val="0"/>
        <w:autoSpaceDN w:val="0"/>
        <w:adjustRightInd w:val="0"/>
        <w:rPr>
          <w:rFonts w:ascii="Helvetica" w:hAnsi="Helvetica" w:cs="Helvetica"/>
          <w:highlight w:val="yellow"/>
        </w:rPr>
      </w:pPr>
    </w:p>
    <w:p w14:paraId="185D47A8" w14:textId="1F95535A" w:rsidR="003B2520" w:rsidRPr="002D16B4" w:rsidRDefault="003B2520"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Department of Defense</w:t>
      </w:r>
    </w:p>
    <w:p w14:paraId="4D92A4EA" w14:textId="0E9740B7" w:rsidR="003B2520" w:rsidRPr="002D16B4" w:rsidRDefault="00D611FA"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Dept.</w:t>
      </w:r>
      <w:r w:rsidR="003B2520" w:rsidRPr="002D16B4">
        <w:rPr>
          <w:rFonts w:ascii="Helvetica" w:hAnsi="Helvetica" w:cs="Helvetica"/>
          <w:highlight w:val="green"/>
        </w:rPr>
        <w:t xml:space="preserve"> of the Army -- Materiel Command</w:t>
      </w:r>
    </w:p>
    <w:p w14:paraId="0DCD7748" w14:textId="77777777" w:rsidR="003B2520" w:rsidRPr="002D16B4" w:rsidRDefault="003B2520"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Fiscal Year 2018 Defense University Research Instrumentation Program (DURIP) - ARMY SUBMISSION</w:t>
      </w:r>
    </w:p>
    <w:p w14:paraId="1E65C991" w14:textId="77777777" w:rsidR="003B2520" w:rsidRPr="002D16B4" w:rsidRDefault="003B2520"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Synopsis 1</w:t>
      </w:r>
    </w:p>
    <w:p w14:paraId="3F81EBD6" w14:textId="77777777" w:rsidR="003B2520" w:rsidRDefault="003B2520" w:rsidP="003B2520"/>
    <w:tbl>
      <w:tblPr>
        <w:tblW w:w="0" w:type="auto"/>
        <w:tblBorders>
          <w:top w:val="nil"/>
          <w:left w:val="nil"/>
          <w:right w:val="nil"/>
        </w:tblBorders>
        <w:tblLayout w:type="fixed"/>
        <w:tblLook w:val="0000" w:firstRow="0" w:lastRow="0" w:firstColumn="0" w:lastColumn="0" w:noHBand="0" w:noVBand="0"/>
      </w:tblPr>
      <w:tblGrid>
        <w:gridCol w:w="4428"/>
        <w:gridCol w:w="105"/>
        <w:gridCol w:w="4215"/>
        <w:gridCol w:w="1221"/>
      </w:tblGrid>
      <w:tr w:rsidR="002F7F5C" w14:paraId="2D26525B" w14:textId="77777777" w:rsidTr="002F7F5C">
        <w:tc>
          <w:tcPr>
            <w:tcW w:w="4533" w:type="dxa"/>
            <w:gridSpan w:val="2"/>
            <w:tcMar>
              <w:top w:w="100" w:type="nil"/>
              <w:left w:w="100" w:type="nil"/>
              <w:bottom w:w="100" w:type="nil"/>
              <w:right w:w="100" w:type="nil"/>
            </w:tcMar>
          </w:tcPr>
          <w:p w14:paraId="17A2FC6D"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436" w:type="dxa"/>
            <w:gridSpan w:val="2"/>
            <w:tcMar>
              <w:top w:w="100" w:type="nil"/>
              <w:left w:w="100" w:type="nil"/>
              <w:bottom w:w="100" w:type="nil"/>
              <w:right w:w="100" w:type="nil"/>
            </w:tcMar>
            <w:vAlign w:val="center"/>
          </w:tcPr>
          <w:p w14:paraId="62BAA3AF"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2F7F5C" w14:paraId="4D06B52A"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32324879"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436" w:type="dxa"/>
            <w:gridSpan w:val="2"/>
            <w:tcMar>
              <w:top w:w="100" w:type="nil"/>
              <w:left w:w="100" w:type="nil"/>
              <w:bottom w:w="100" w:type="nil"/>
              <w:right w:w="100" w:type="nil"/>
            </w:tcMar>
            <w:vAlign w:val="center"/>
          </w:tcPr>
          <w:p w14:paraId="4E131483"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PA-AFRL-AFOSR-2017-0001</w:t>
            </w:r>
          </w:p>
        </w:tc>
      </w:tr>
      <w:tr w:rsidR="002F7F5C" w14:paraId="48AFFCF8"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1560E25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436" w:type="dxa"/>
            <w:gridSpan w:val="2"/>
            <w:tcMar>
              <w:top w:w="100" w:type="nil"/>
              <w:left w:w="100" w:type="nil"/>
              <w:bottom w:w="100" w:type="nil"/>
              <w:right w:w="100" w:type="nil"/>
            </w:tcMar>
            <w:vAlign w:val="center"/>
          </w:tcPr>
          <w:p w14:paraId="40D8653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Fiscal Year 2018 Defense University Research Instrumentation Program (DURIP) - ARMY SUBMISSION</w:t>
            </w:r>
          </w:p>
        </w:tc>
      </w:tr>
      <w:tr w:rsidR="002F7F5C" w14:paraId="6B1044D3"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228897F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436" w:type="dxa"/>
            <w:gridSpan w:val="2"/>
            <w:tcMar>
              <w:top w:w="100" w:type="nil"/>
              <w:left w:w="100" w:type="nil"/>
              <w:bottom w:w="100" w:type="nil"/>
              <w:right w:w="100" w:type="nil"/>
            </w:tcMar>
            <w:vAlign w:val="center"/>
          </w:tcPr>
          <w:p w14:paraId="6D3A27A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2F7F5C" w14:paraId="65AF9020"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6A2D48F6"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436" w:type="dxa"/>
            <w:gridSpan w:val="2"/>
            <w:tcMar>
              <w:top w:w="100" w:type="nil"/>
              <w:left w:w="100" w:type="nil"/>
              <w:bottom w:w="100" w:type="nil"/>
              <w:right w:w="100" w:type="nil"/>
            </w:tcMar>
            <w:vAlign w:val="center"/>
          </w:tcPr>
          <w:p w14:paraId="6654FE6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2F7F5C" w14:paraId="0FEAD579"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1B390101"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436" w:type="dxa"/>
            <w:gridSpan w:val="2"/>
            <w:tcMar>
              <w:top w:w="100" w:type="nil"/>
              <w:left w:w="100" w:type="nil"/>
              <w:bottom w:w="100" w:type="nil"/>
              <w:right w:w="100" w:type="nil"/>
            </w:tcMar>
            <w:vAlign w:val="center"/>
          </w:tcPr>
          <w:p w14:paraId="74E853F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2F7F5C" w14:paraId="6F0741A7"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3F0C3E3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436" w:type="dxa"/>
            <w:gridSpan w:val="2"/>
            <w:tcMar>
              <w:top w:w="100" w:type="nil"/>
              <w:left w:w="100" w:type="nil"/>
              <w:bottom w:w="100" w:type="nil"/>
              <w:right w:w="100" w:type="nil"/>
            </w:tcMar>
            <w:vAlign w:val="center"/>
          </w:tcPr>
          <w:p w14:paraId="53BC048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Science and Technology and other Research and Development</w:t>
            </w:r>
          </w:p>
        </w:tc>
      </w:tr>
      <w:tr w:rsidR="002F7F5C" w14:paraId="4BA10C09"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046E98D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436" w:type="dxa"/>
            <w:gridSpan w:val="2"/>
            <w:tcMar>
              <w:top w:w="100" w:type="nil"/>
              <w:left w:w="100" w:type="nil"/>
              <w:bottom w:w="100" w:type="nil"/>
              <w:right w:w="100" w:type="nil"/>
            </w:tcMar>
            <w:vAlign w:val="center"/>
          </w:tcPr>
          <w:p w14:paraId="21EAE6B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2F7F5C" w14:paraId="25FB0335"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7C579925"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436" w:type="dxa"/>
            <w:gridSpan w:val="2"/>
            <w:tcMar>
              <w:top w:w="100" w:type="nil"/>
              <w:left w:w="100" w:type="nil"/>
              <w:bottom w:w="100" w:type="nil"/>
              <w:right w:w="100" w:type="nil"/>
            </w:tcMar>
            <w:vAlign w:val="center"/>
          </w:tcPr>
          <w:p w14:paraId="479B2584"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100</w:t>
            </w:r>
          </w:p>
        </w:tc>
      </w:tr>
      <w:tr w:rsidR="002F7F5C" w14:paraId="0E130765"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29B6E252"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436" w:type="dxa"/>
            <w:gridSpan w:val="2"/>
            <w:tcMar>
              <w:top w:w="100" w:type="nil"/>
              <w:left w:w="100" w:type="nil"/>
              <w:bottom w:w="100" w:type="nil"/>
              <w:right w:w="100" w:type="nil"/>
            </w:tcMar>
            <w:vAlign w:val="center"/>
          </w:tcPr>
          <w:p w14:paraId="6815240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12.431 -- Basic Scientific Research</w:t>
            </w:r>
          </w:p>
        </w:tc>
      </w:tr>
      <w:tr w:rsidR="002F7F5C" w14:paraId="6737ADF1" w14:textId="77777777" w:rsidTr="002F7F5C">
        <w:tc>
          <w:tcPr>
            <w:tcW w:w="4533" w:type="dxa"/>
            <w:gridSpan w:val="2"/>
            <w:tcMar>
              <w:top w:w="100" w:type="nil"/>
              <w:left w:w="100" w:type="nil"/>
              <w:bottom w:w="100" w:type="nil"/>
              <w:right w:w="100" w:type="nil"/>
            </w:tcMar>
          </w:tcPr>
          <w:p w14:paraId="0B0F56A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 xml:space="preserve">Cost Sharing or Matching </w:t>
            </w:r>
            <w:r>
              <w:rPr>
                <w:rFonts w:ascii="Arial" w:eastAsiaTheme="minorEastAsia" w:hAnsi="Arial" w:cs="Arial"/>
                <w:b/>
                <w:bCs/>
                <w:color w:val="262626"/>
              </w:rPr>
              <w:lastRenderedPageBreak/>
              <w:t>Requirement:</w:t>
            </w:r>
          </w:p>
        </w:tc>
        <w:tc>
          <w:tcPr>
            <w:tcW w:w="5436" w:type="dxa"/>
            <w:gridSpan w:val="2"/>
            <w:tcMar>
              <w:top w:w="100" w:type="nil"/>
              <w:left w:w="100" w:type="nil"/>
              <w:bottom w:w="100" w:type="nil"/>
              <w:right w:w="100" w:type="nil"/>
            </w:tcMar>
            <w:vAlign w:val="center"/>
          </w:tcPr>
          <w:p w14:paraId="667D1266"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lastRenderedPageBreak/>
              <w:t>No</w:t>
            </w:r>
          </w:p>
        </w:tc>
      </w:tr>
      <w:tr w:rsidR="002F7F5C" w14:paraId="730F2B2D" w14:textId="77777777" w:rsidTr="002F7F5C">
        <w:tc>
          <w:tcPr>
            <w:tcW w:w="4533" w:type="dxa"/>
            <w:gridSpan w:val="2"/>
            <w:tcBorders>
              <w:left w:val="nil"/>
            </w:tcBorders>
            <w:tcMar>
              <w:top w:w="100" w:type="nil"/>
              <w:left w:w="100" w:type="nil"/>
              <w:bottom w:w="100" w:type="nil"/>
              <w:right w:w="100" w:type="nil"/>
            </w:tcMar>
          </w:tcPr>
          <w:p w14:paraId="5F1F3525"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436" w:type="dxa"/>
            <w:gridSpan w:val="2"/>
            <w:tcBorders>
              <w:right w:val="nil"/>
            </w:tcBorders>
            <w:tcMar>
              <w:top w:w="100" w:type="nil"/>
              <w:left w:w="100" w:type="nil"/>
              <w:bottom w:w="100" w:type="nil"/>
              <w:right w:w="100" w:type="nil"/>
            </w:tcMar>
            <w:vAlign w:val="center"/>
          </w:tcPr>
          <w:p w14:paraId="4B46B80A"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2F7F5C" w14:paraId="51D629AC" w14:textId="77777777" w:rsidTr="002F7F5C">
        <w:tc>
          <w:tcPr>
            <w:tcW w:w="4533" w:type="dxa"/>
            <w:gridSpan w:val="2"/>
            <w:tcBorders>
              <w:left w:val="nil"/>
            </w:tcBorders>
            <w:tcMar>
              <w:top w:w="100" w:type="nil"/>
              <w:left w:w="100" w:type="nil"/>
              <w:bottom w:w="100" w:type="nil"/>
              <w:right w:w="100" w:type="nil"/>
            </w:tcMar>
          </w:tcPr>
          <w:p w14:paraId="27F84B7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436" w:type="dxa"/>
            <w:gridSpan w:val="2"/>
            <w:tcBorders>
              <w:right w:val="nil"/>
            </w:tcBorders>
            <w:tcMar>
              <w:top w:w="100" w:type="nil"/>
              <w:left w:w="100" w:type="nil"/>
              <w:bottom w:w="100" w:type="nil"/>
              <w:right w:w="100" w:type="nil"/>
            </w:tcMar>
            <w:vAlign w:val="center"/>
          </w:tcPr>
          <w:p w14:paraId="7B74FB35"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w:t>
            </w:r>
          </w:p>
        </w:tc>
      </w:tr>
      <w:tr w:rsidR="002F7F5C" w14:paraId="675DA29B" w14:textId="77777777" w:rsidTr="002F7F5C">
        <w:tc>
          <w:tcPr>
            <w:tcW w:w="4533" w:type="dxa"/>
            <w:gridSpan w:val="2"/>
            <w:tcBorders>
              <w:left w:val="nil"/>
            </w:tcBorders>
            <w:tcMar>
              <w:top w:w="100" w:type="nil"/>
              <w:left w:w="100" w:type="nil"/>
              <w:bottom w:w="100" w:type="nil"/>
              <w:right w:w="100" w:type="nil"/>
            </w:tcMar>
          </w:tcPr>
          <w:p w14:paraId="20098A6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436" w:type="dxa"/>
            <w:gridSpan w:val="2"/>
            <w:tcBorders>
              <w:right w:val="nil"/>
            </w:tcBorders>
            <w:tcMar>
              <w:top w:w="100" w:type="nil"/>
              <w:left w:w="100" w:type="nil"/>
              <w:bottom w:w="100" w:type="nil"/>
              <w:right w:w="100" w:type="nil"/>
            </w:tcMar>
            <w:vAlign w:val="center"/>
          </w:tcPr>
          <w:p w14:paraId="29100A0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w:t>
            </w:r>
          </w:p>
        </w:tc>
      </w:tr>
      <w:tr w:rsidR="002F7F5C" w14:paraId="70A91C7B" w14:textId="77777777" w:rsidTr="002F7F5C">
        <w:tc>
          <w:tcPr>
            <w:tcW w:w="4533" w:type="dxa"/>
            <w:gridSpan w:val="2"/>
            <w:tcBorders>
              <w:left w:val="nil"/>
            </w:tcBorders>
            <w:tcMar>
              <w:top w:w="100" w:type="nil"/>
              <w:left w:w="100" w:type="nil"/>
              <w:bottom w:w="100" w:type="nil"/>
              <w:right w:w="100" w:type="nil"/>
            </w:tcMar>
          </w:tcPr>
          <w:p w14:paraId="0E33FC03"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436" w:type="dxa"/>
            <w:gridSpan w:val="2"/>
            <w:tcBorders>
              <w:right w:val="nil"/>
            </w:tcBorders>
            <w:tcMar>
              <w:top w:w="100" w:type="nil"/>
              <w:left w:w="100" w:type="nil"/>
              <w:bottom w:w="100" w:type="nil"/>
              <w:right w:w="100" w:type="nil"/>
            </w:tcMar>
            <w:vAlign w:val="center"/>
          </w:tcPr>
          <w:p w14:paraId="7B57C18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07, 2017 Pre-Proposal inquires and questions must be submitted not later than Friday, 16 Jun 2017.</w:t>
            </w:r>
          </w:p>
        </w:tc>
      </w:tr>
      <w:tr w:rsidR="002F7F5C" w14:paraId="589D6387" w14:textId="77777777" w:rsidTr="002F7F5C">
        <w:tc>
          <w:tcPr>
            <w:tcW w:w="4533" w:type="dxa"/>
            <w:gridSpan w:val="2"/>
            <w:tcBorders>
              <w:left w:val="nil"/>
            </w:tcBorders>
            <w:tcMar>
              <w:top w:w="100" w:type="nil"/>
              <w:left w:w="100" w:type="nil"/>
              <w:bottom w:w="100" w:type="nil"/>
              <w:right w:w="100" w:type="nil"/>
            </w:tcMar>
          </w:tcPr>
          <w:p w14:paraId="22B68802"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436" w:type="dxa"/>
            <w:gridSpan w:val="2"/>
            <w:tcBorders>
              <w:right w:val="nil"/>
            </w:tcBorders>
            <w:tcMar>
              <w:top w:w="100" w:type="nil"/>
              <w:left w:w="100" w:type="nil"/>
              <w:bottom w:w="100" w:type="nil"/>
              <w:right w:w="100" w:type="nil"/>
            </w:tcMar>
            <w:vAlign w:val="center"/>
          </w:tcPr>
          <w:p w14:paraId="4F8C68CD"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07, 2017 Pre-Proposal inquires and questions must be submitted not later than Friday, 16 Jun 2017.</w:t>
            </w:r>
          </w:p>
        </w:tc>
      </w:tr>
      <w:tr w:rsidR="002F7F5C" w14:paraId="4569081A" w14:textId="77777777" w:rsidTr="002F7F5C">
        <w:tc>
          <w:tcPr>
            <w:tcW w:w="4533" w:type="dxa"/>
            <w:gridSpan w:val="2"/>
            <w:tcBorders>
              <w:left w:val="nil"/>
            </w:tcBorders>
            <w:tcMar>
              <w:top w:w="100" w:type="nil"/>
              <w:left w:w="100" w:type="nil"/>
              <w:bottom w:w="100" w:type="nil"/>
              <w:right w:w="100" w:type="nil"/>
            </w:tcMar>
          </w:tcPr>
          <w:p w14:paraId="290010D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436" w:type="dxa"/>
            <w:gridSpan w:val="2"/>
            <w:tcBorders>
              <w:right w:val="nil"/>
            </w:tcBorders>
            <w:tcMar>
              <w:top w:w="100" w:type="nil"/>
              <w:left w:w="100" w:type="nil"/>
              <w:bottom w:w="100" w:type="nil"/>
              <w:right w:w="100" w:type="nil"/>
            </w:tcMar>
            <w:vAlign w:val="center"/>
          </w:tcPr>
          <w:p w14:paraId="0292663E"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08, 2017</w:t>
            </w:r>
          </w:p>
        </w:tc>
      </w:tr>
      <w:tr w:rsidR="002F7F5C" w14:paraId="7E8CA55A" w14:textId="77777777" w:rsidTr="002F7F5C">
        <w:tc>
          <w:tcPr>
            <w:tcW w:w="4533" w:type="dxa"/>
            <w:gridSpan w:val="2"/>
            <w:tcBorders>
              <w:left w:val="nil"/>
            </w:tcBorders>
            <w:tcMar>
              <w:top w:w="100" w:type="nil"/>
              <w:left w:w="100" w:type="nil"/>
              <w:bottom w:w="100" w:type="nil"/>
              <w:right w:w="100" w:type="nil"/>
            </w:tcMar>
          </w:tcPr>
          <w:p w14:paraId="6968B466"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436" w:type="dxa"/>
            <w:gridSpan w:val="2"/>
            <w:tcBorders>
              <w:right w:val="nil"/>
            </w:tcBorders>
            <w:tcMar>
              <w:top w:w="100" w:type="nil"/>
              <w:left w:w="100" w:type="nil"/>
              <w:bottom w:w="100" w:type="nil"/>
              <w:right w:w="100" w:type="nil"/>
            </w:tcMar>
            <w:vAlign w:val="center"/>
          </w:tcPr>
          <w:p w14:paraId="70DD8D8F"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$47,000,000</w:t>
            </w:r>
          </w:p>
        </w:tc>
      </w:tr>
      <w:tr w:rsidR="002F7F5C" w14:paraId="69C9BC54" w14:textId="77777777" w:rsidTr="002F7F5C">
        <w:tc>
          <w:tcPr>
            <w:tcW w:w="4533" w:type="dxa"/>
            <w:gridSpan w:val="2"/>
            <w:tcBorders>
              <w:left w:val="nil"/>
            </w:tcBorders>
            <w:tcMar>
              <w:top w:w="100" w:type="nil"/>
              <w:left w:w="100" w:type="nil"/>
              <w:bottom w:w="100" w:type="nil"/>
              <w:right w:w="100" w:type="nil"/>
            </w:tcMar>
          </w:tcPr>
          <w:p w14:paraId="74B0580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436" w:type="dxa"/>
            <w:gridSpan w:val="2"/>
            <w:tcBorders>
              <w:right w:val="nil"/>
            </w:tcBorders>
            <w:tcMar>
              <w:top w:w="100" w:type="nil"/>
              <w:left w:w="100" w:type="nil"/>
              <w:bottom w:w="100" w:type="nil"/>
              <w:right w:w="100" w:type="nil"/>
            </w:tcMar>
            <w:vAlign w:val="center"/>
          </w:tcPr>
          <w:p w14:paraId="2C2D8811"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$1,500,000</w:t>
            </w:r>
          </w:p>
        </w:tc>
      </w:tr>
      <w:tr w:rsidR="002F7F5C" w14:paraId="030371E8" w14:textId="77777777" w:rsidTr="002F7F5C">
        <w:tc>
          <w:tcPr>
            <w:tcW w:w="4533" w:type="dxa"/>
            <w:gridSpan w:val="2"/>
            <w:tcBorders>
              <w:left w:val="nil"/>
            </w:tcBorders>
            <w:tcMar>
              <w:top w:w="100" w:type="nil"/>
              <w:left w:w="100" w:type="nil"/>
              <w:bottom w:w="100" w:type="nil"/>
              <w:right w:w="100" w:type="nil"/>
            </w:tcMar>
          </w:tcPr>
          <w:p w14:paraId="7B4ADFA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436" w:type="dxa"/>
            <w:gridSpan w:val="2"/>
            <w:tcBorders>
              <w:right w:val="nil"/>
            </w:tcBorders>
            <w:tcMar>
              <w:top w:w="100" w:type="nil"/>
              <w:left w:w="100" w:type="nil"/>
              <w:bottom w:w="100" w:type="nil"/>
              <w:right w:w="100" w:type="nil"/>
            </w:tcMar>
            <w:vAlign w:val="center"/>
          </w:tcPr>
          <w:p w14:paraId="0272A3D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$50,000</w:t>
            </w:r>
          </w:p>
        </w:tc>
      </w:tr>
      <w:tr w:rsidR="002F7F5C" w14:paraId="7C8793AE" w14:textId="77777777" w:rsidTr="002F7F5C">
        <w:tc>
          <w:tcPr>
            <w:tcW w:w="4533" w:type="dxa"/>
            <w:gridSpan w:val="2"/>
            <w:tcBorders>
              <w:left w:val="nil"/>
            </w:tcBorders>
            <w:tcMar>
              <w:top w:w="100" w:type="nil"/>
              <w:left w:w="100" w:type="nil"/>
              <w:bottom w:w="100" w:type="nil"/>
              <w:right w:w="100" w:type="nil"/>
            </w:tcMar>
          </w:tcPr>
          <w:p w14:paraId="3D99172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436" w:type="dxa"/>
            <w:gridSpan w:val="2"/>
            <w:tcBorders>
              <w:right w:val="nil"/>
            </w:tcBorders>
            <w:tcMar>
              <w:top w:w="100" w:type="nil"/>
              <w:left w:w="100" w:type="nil"/>
              <w:bottom w:w="100" w:type="nil"/>
              <w:right w:w="100" w:type="nil"/>
            </w:tcMar>
            <w:vAlign w:val="center"/>
          </w:tcPr>
          <w:p w14:paraId="351AC0F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Others (see text field entitled "Additional Information on Eligibility" for clarification)</w:t>
            </w:r>
          </w:p>
          <w:p w14:paraId="5E6A60C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p w14:paraId="320ECAD1"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tc>
      </w:tr>
      <w:tr w:rsidR="002F7F5C" w14:paraId="38AFC065" w14:textId="77777777" w:rsidTr="002F7F5C">
        <w:tc>
          <w:tcPr>
            <w:tcW w:w="4533" w:type="dxa"/>
            <w:gridSpan w:val="2"/>
            <w:tcBorders>
              <w:left w:val="nil"/>
            </w:tcBorders>
            <w:tcMar>
              <w:top w:w="100" w:type="nil"/>
              <w:left w:w="100" w:type="nil"/>
              <w:bottom w:w="100" w:type="nil"/>
              <w:right w:w="100" w:type="nil"/>
            </w:tcMar>
          </w:tcPr>
          <w:p w14:paraId="78397FA8"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Additional Information on Eligibility:</w:t>
            </w:r>
          </w:p>
        </w:tc>
        <w:tc>
          <w:tcPr>
            <w:tcW w:w="5436" w:type="dxa"/>
            <w:gridSpan w:val="2"/>
            <w:tcBorders>
              <w:right w:val="nil"/>
            </w:tcBorders>
            <w:tcMar>
              <w:top w:w="100" w:type="nil"/>
              <w:left w:w="100" w:type="nil"/>
              <w:bottom w:w="100" w:type="nil"/>
              <w:right w:w="100" w:type="nil"/>
            </w:tcMar>
            <w:vAlign w:val="center"/>
          </w:tcPr>
          <w:p w14:paraId="50E33D33"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ELIGIBLE APPLICANTS: Accredited U.S. Institutions of Higher Education This competition is open to accredited U.S. institutions of higher education with degree granting programs in science, mathematics, and/or engineering except for-profit educational institutions.</w:t>
            </w:r>
          </w:p>
        </w:tc>
      </w:tr>
      <w:tr w:rsidR="002F7F5C" w14:paraId="6E29C67B" w14:textId="77777777" w:rsidTr="002F7F5C">
        <w:trPr>
          <w:gridAfter w:val="1"/>
          <w:wAfter w:w="1221" w:type="dxa"/>
        </w:trPr>
        <w:tc>
          <w:tcPr>
            <w:tcW w:w="4428" w:type="dxa"/>
            <w:tcMar>
              <w:top w:w="100" w:type="nil"/>
              <w:left w:w="100" w:type="nil"/>
              <w:bottom w:w="100" w:type="nil"/>
              <w:right w:w="100" w:type="nil"/>
            </w:tcMar>
          </w:tcPr>
          <w:p w14:paraId="0F756AF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gridSpan w:val="2"/>
            <w:tcMar>
              <w:top w:w="100" w:type="nil"/>
              <w:left w:w="100" w:type="nil"/>
              <w:bottom w:w="100" w:type="nil"/>
              <w:right w:w="100" w:type="nil"/>
            </w:tcMar>
            <w:vAlign w:val="center"/>
          </w:tcPr>
          <w:p w14:paraId="269646E0" w14:textId="4BC4D2A9" w:rsidR="002F7F5C" w:rsidRDefault="00D611F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Dept.</w:t>
            </w:r>
            <w:r w:rsidR="002F7F5C">
              <w:rPr>
                <w:rFonts w:ascii="Arial" w:eastAsiaTheme="minorEastAsia" w:hAnsi="Arial" w:cs="Arial"/>
                <w:color w:val="292929"/>
              </w:rPr>
              <w:t xml:space="preserve"> of the Army -- Materiel Command</w:t>
            </w:r>
          </w:p>
        </w:tc>
      </w:tr>
      <w:tr w:rsidR="002F7F5C" w14:paraId="12801EFC" w14:textId="77777777" w:rsidTr="002F7F5C">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53B044F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gridSpan w:val="2"/>
            <w:tcMar>
              <w:top w:w="100" w:type="nil"/>
              <w:left w:w="100" w:type="nil"/>
              <w:bottom w:w="100" w:type="nil"/>
              <w:right w:w="100" w:type="nil"/>
            </w:tcMar>
            <w:vAlign w:val="center"/>
          </w:tcPr>
          <w:p w14:paraId="2C534B65"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Department of Defense (DoD) announces the Fiscal Year 2018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We refer to eligible institutions of higher education as universities in the rest of this announcement. DURIP is part of the University Research Initiative (URI).</w:t>
            </w:r>
          </w:p>
        </w:tc>
      </w:tr>
      <w:tr w:rsidR="002F7F5C" w14:paraId="69B54800" w14:textId="77777777" w:rsidTr="002F7F5C">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5831735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gridSpan w:val="2"/>
            <w:tcMar>
              <w:top w:w="100" w:type="nil"/>
              <w:left w:w="100" w:type="nil"/>
              <w:bottom w:w="100" w:type="nil"/>
              <w:right w:w="100" w:type="nil"/>
            </w:tcMar>
            <w:vAlign w:val="center"/>
          </w:tcPr>
          <w:p w14:paraId="7C231A4F" w14:textId="4EFFB769" w:rsidR="002F7F5C" w:rsidRDefault="00A93C64">
            <w:pPr>
              <w:widowControl w:val="0"/>
              <w:autoSpaceDE w:val="0"/>
              <w:autoSpaceDN w:val="0"/>
              <w:adjustRightInd w:val="0"/>
              <w:rPr>
                <w:rFonts w:ascii="Arial" w:eastAsiaTheme="minorEastAsia" w:hAnsi="Arial" w:cs="Arial"/>
                <w:color w:val="292929"/>
              </w:rPr>
            </w:pPr>
            <w:hyperlink r:id="rId157" w:history="1">
              <w:r w:rsidR="002F7F5C">
                <w:rPr>
                  <w:rFonts w:ascii="Arial" w:eastAsiaTheme="minorEastAsia" w:hAnsi="Arial" w:cs="Arial"/>
                  <w:color w:val="0000C0"/>
                </w:rPr>
                <w:t>Funding Opportunity</w:t>
              </w:r>
            </w:hyperlink>
            <w:r w:rsidR="002F7F5C">
              <w:rPr>
                <w:rFonts w:ascii="Arial" w:eastAsiaTheme="minorEastAsia" w:hAnsi="Arial" w:cs="Arial"/>
                <w:color w:val="292929"/>
              </w:rPr>
              <w:t>  </w:t>
            </w:r>
            <w:r w:rsidR="002F7F5C">
              <w:rPr>
                <w:rFonts w:ascii="Arial" w:eastAsiaTheme="minorEastAsia" w:hAnsi="Arial" w:cs="Arial"/>
                <w:noProof/>
                <w:color w:val="0000C0"/>
              </w:rPr>
              <w:drawing>
                <wp:inline distT="0" distB="0" distL="0" distR="0" wp14:anchorId="1A176B20" wp14:editId="6DF79AEF">
                  <wp:extent cx="152400" cy="152400"/>
                  <wp:effectExtent l="0" t="0" r="0" b="0"/>
                  <wp:docPr id="4" name="Picture 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2F7F5C" w14:paraId="6027166E" w14:textId="77777777" w:rsidTr="002F7F5C">
        <w:trPr>
          <w:gridAfter w:val="1"/>
          <w:wAfter w:w="1221" w:type="dxa"/>
        </w:trPr>
        <w:tc>
          <w:tcPr>
            <w:tcW w:w="4428" w:type="dxa"/>
            <w:tcMar>
              <w:top w:w="100" w:type="nil"/>
              <w:left w:w="100" w:type="nil"/>
              <w:bottom w:w="100" w:type="nil"/>
              <w:right w:w="100" w:type="nil"/>
            </w:tcMar>
          </w:tcPr>
          <w:p w14:paraId="6A981937"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gridSpan w:val="2"/>
            <w:tcMar>
              <w:top w:w="100" w:type="nil"/>
              <w:left w:w="100" w:type="nil"/>
              <w:bottom w:w="100" w:type="nil"/>
              <w:right w:w="100" w:type="nil"/>
            </w:tcMar>
            <w:vAlign w:val="center"/>
          </w:tcPr>
          <w:p w14:paraId="680C3E6D"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38C3C792" w14:textId="77777777" w:rsidR="002F7F5C" w:rsidRDefault="002F7F5C">
            <w:pPr>
              <w:widowControl w:val="0"/>
              <w:autoSpaceDE w:val="0"/>
              <w:autoSpaceDN w:val="0"/>
              <w:adjustRightInd w:val="0"/>
              <w:rPr>
                <w:rFonts w:ascii="Arial" w:eastAsiaTheme="minorEastAsia" w:hAnsi="Arial" w:cs="Arial"/>
                <w:color w:val="292929"/>
              </w:rPr>
            </w:pPr>
          </w:p>
          <w:p w14:paraId="49CBFC1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ANDREW FISKE PROCUREMENT ANALYST Phone (919) 549-4338</w:t>
            </w:r>
          </w:p>
          <w:p w14:paraId="3191CB5A" w14:textId="77777777" w:rsidR="002F7F5C" w:rsidRDefault="002F7F5C">
            <w:pPr>
              <w:widowControl w:val="0"/>
              <w:autoSpaceDE w:val="0"/>
              <w:autoSpaceDN w:val="0"/>
              <w:adjustRightInd w:val="0"/>
              <w:rPr>
                <w:rFonts w:ascii="Arial" w:eastAsiaTheme="minorEastAsia" w:hAnsi="Arial" w:cs="Arial"/>
                <w:color w:val="292929"/>
              </w:rPr>
            </w:pPr>
          </w:p>
          <w:p w14:paraId="413317DB" w14:textId="77777777" w:rsidR="002F7F5C" w:rsidRDefault="00A93C64">
            <w:pPr>
              <w:widowControl w:val="0"/>
              <w:autoSpaceDE w:val="0"/>
              <w:autoSpaceDN w:val="0"/>
              <w:adjustRightInd w:val="0"/>
              <w:rPr>
                <w:rFonts w:ascii="Arial" w:eastAsiaTheme="minorEastAsia" w:hAnsi="Arial" w:cs="Arial"/>
                <w:color w:val="292929"/>
              </w:rPr>
            </w:pPr>
            <w:hyperlink r:id="rId158" w:history="1">
              <w:r w:rsidR="002F7F5C">
                <w:rPr>
                  <w:rFonts w:ascii="Arial" w:eastAsiaTheme="minorEastAsia" w:hAnsi="Arial" w:cs="Arial"/>
                  <w:color w:val="0000C0"/>
                </w:rPr>
                <w:t>Army Point of Contact</w:t>
              </w:r>
            </w:hyperlink>
          </w:p>
        </w:tc>
      </w:tr>
    </w:tbl>
    <w:p w14:paraId="154D3498" w14:textId="4DE75A59" w:rsidR="003B2520" w:rsidRDefault="003B2520" w:rsidP="003B2520"/>
    <w:p w14:paraId="41F2934C" w14:textId="77777777" w:rsidR="003B2520" w:rsidRDefault="00A93C64" w:rsidP="003B2520">
      <w:pPr>
        <w:widowControl w:val="0"/>
        <w:autoSpaceDE w:val="0"/>
        <w:autoSpaceDN w:val="0"/>
        <w:adjustRightInd w:val="0"/>
        <w:rPr>
          <w:rFonts w:ascii="Helvetica" w:hAnsi="Helvetica" w:cs="Helvetica"/>
        </w:rPr>
      </w:pPr>
      <w:hyperlink r:id="rId159" w:history="1">
        <w:r w:rsidR="003B2520" w:rsidRPr="002F7F5C">
          <w:rPr>
            <w:rFonts w:ascii="Helvetica" w:hAnsi="Helvetica" w:cs="Helvetica"/>
            <w:color w:val="386EFF"/>
            <w:u w:val="single" w:color="386EFF"/>
          </w:rPr>
          <w:t>http://www.grants.gov/web/grants/view-opportunity.html?oppId=292130</w:t>
        </w:r>
      </w:hyperlink>
    </w:p>
    <w:p w14:paraId="1209995D" w14:textId="77777777" w:rsidR="003B2520" w:rsidRDefault="003B2520" w:rsidP="003B2520">
      <w:pPr>
        <w:widowControl w:val="0"/>
        <w:pBdr>
          <w:bottom w:val="single" w:sz="6" w:space="1" w:color="auto"/>
        </w:pBdr>
        <w:autoSpaceDE w:val="0"/>
        <w:autoSpaceDN w:val="0"/>
        <w:adjustRightInd w:val="0"/>
        <w:rPr>
          <w:rFonts w:ascii="Helvetica" w:hAnsi="Helvetica" w:cs="Helvetica"/>
        </w:rPr>
      </w:pPr>
    </w:p>
    <w:p w14:paraId="432C2943" w14:textId="77777777" w:rsidR="002F7F5C" w:rsidRDefault="002F7F5C" w:rsidP="0063503A">
      <w:pPr>
        <w:widowControl w:val="0"/>
        <w:autoSpaceDE w:val="0"/>
        <w:autoSpaceDN w:val="0"/>
        <w:adjustRightInd w:val="0"/>
        <w:rPr>
          <w:rFonts w:ascii="Helvetica" w:hAnsi="Helvetica" w:cs="Helvetica"/>
          <w:highlight w:val="yellow"/>
        </w:rPr>
      </w:pPr>
    </w:p>
    <w:p w14:paraId="0AA4DCD5" w14:textId="77777777" w:rsidR="0063503A" w:rsidRPr="002D16B4" w:rsidRDefault="0063503A" w:rsidP="0063503A">
      <w:pPr>
        <w:widowControl w:val="0"/>
        <w:autoSpaceDE w:val="0"/>
        <w:autoSpaceDN w:val="0"/>
        <w:adjustRightInd w:val="0"/>
        <w:rPr>
          <w:rFonts w:ascii="Helvetica" w:hAnsi="Helvetica" w:cs="Helvetica"/>
          <w:highlight w:val="green"/>
        </w:rPr>
      </w:pPr>
      <w:bookmarkStart w:id="151" w:name="DODDURIP"/>
      <w:bookmarkEnd w:id="151"/>
      <w:r w:rsidRPr="002D16B4">
        <w:rPr>
          <w:rFonts w:ascii="Helvetica" w:hAnsi="Helvetica" w:cs="Helvetica"/>
          <w:highlight w:val="green"/>
        </w:rPr>
        <w:t>Air Force Office of Scientific Research</w:t>
      </w:r>
    </w:p>
    <w:p w14:paraId="71B87EF0" w14:textId="77777777" w:rsidR="0063503A" w:rsidRPr="002D16B4" w:rsidRDefault="0063503A" w:rsidP="0063503A">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Fiscal Year 2018 Defense University Research Instrumentation Program (DURIP)</w:t>
      </w:r>
    </w:p>
    <w:p w14:paraId="65611982" w14:textId="742F0671" w:rsidR="0063503A" w:rsidRPr="00E552F6" w:rsidRDefault="0063503A" w:rsidP="0063503A">
      <w:pPr>
        <w:widowControl w:val="0"/>
        <w:autoSpaceDE w:val="0"/>
        <w:autoSpaceDN w:val="0"/>
        <w:adjustRightInd w:val="0"/>
        <w:rPr>
          <w:rFonts w:ascii="Helvetica" w:hAnsi="Helvetica" w:cs="Helvetica"/>
        </w:rPr>
      </w:pPr>
      <w:r w:rsidRPr="002D16B4">
        <w:rPr>
          <w:rFonts w:ascii="Helvetica" w:hAnsi="Helvetica" w:cs="Helvetica"/>
          <w:highlight w:val="green"/>
        </w:rPr>
        <w:t>Synopsis 1</w:t>
      </w:r>
    </w:p>
    <w:p w14:paraId="5B8E5F31" w14:textId="77777777" w:rsidR="0063503A" w:rsidRDefault="0063503A" w:rsidP="006350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428"/>
        <w:gridCol w:w="105"/>
        <w:gridCol w:w="4215"/>
        <w:gridCol w:w="1221"/>
      </w:tblGrid>
      <w:tr w:rsidR="0063503A" w:rsidRPr="0063503A" w14:paraId="6B9D7013" w14:textId="77777777" w:rsidTr="0063503A">
        <w:tc>
          <w:tcPr>
            <w:tcW w:w="4533" w:type="dxa"/>
            <w:gridSpan w:val="2"/>
            <w:tcMar>
              <w:top w:w="100" w:type="nil"/>
              <w:left w:w="100" w:type="nil"/>
              <w:bottom w:w="100" w:type="nil"/>
              <w:right w:w="100" w:type="nil"/>
            </w:tcMar>
          </w:tcPr>
          <w:p w14:paraId="51216FD9"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Document Type:</w:t>
            </w:r>
          </w:p>
        </w:tc>
        <w:tc>
          <w:tcPr>
            <w:tcW w:w="5436" w:type="dxa"/>
            <w:gridSpan w:val="2"/>
            <w:tcMar>
              <w:top w:w="100" w:type="nil"/>
              <w:left w:w="100" w:type="nil"/>
              <w:bottom w:w="100" w:type="nil"/>
              <w:right w:w="100" w:type="nil"/>
            </w:tcMar>
            <w:vAlign w:val="center"/>
          </w:tcPr>
          <w:p w14:paraId="0ACCBDE3"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Grants Notice</w:t>
            </w:r>
          </w:p>
        </w:tc>
      </w:tr>
      <w:tr w:rsidR="0063503A" w:rsidRPr="0063503A" w14:paraId="30D6B144"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11E1751A"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Opportunity Number:</w:t>
            </w:r>
          </w:p>
        </w:tc>
        <w:tc>
          <w:tcPr>
            <w:tcW w:w="5436" w:type="dxa"/>
            <w:gridSpan w:val="2"/>
            <w:tcMar>
              <w:top w:w="100" w:type="nil"/>
              <w:left w:w="100" w:type="nil"/>
              <w:bottom w:w="100" w:type="nil"/>
              <w:right w:w="100" w:type="nil"/>
            </w:tcMar>
            <w:vAlign w:val="center"/>
          </w:tcPr>
          <w:p w14:paraId="11562503"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PA-AFRL-AFOSR-2017-0001</w:t>
            </w:r>
          </w:p>
        </w:tc>
      </w:tr>
      <w:tr w:rsidR="0063503A" w:rsidRPr="0063503A" w14:paraId="1489EEFC"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375B5AFD"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Opportunity Title:</w:t>
            </w:r>
          </w:p>
        </w:tc>
        <w:tc>
          <w:tcPr>
            <w:tcW w:w="5436" w:type="dxa"/>
            <w:gridSpan w:val="2"/>
            <w:tcMar>
              <w:top w:w="100" w:type="nil"/>
              <w:left w:w="100" w:type="nil"/>
              <w:bottom w:w="100" w:type="nil"/>
              <w:right w:w="100" w:type="nil"/>
            </w:tcMar>
            <w:vAlign w:val="center"/>
          </w:tcPr>
          <w:p w14:paraId="46BE7B38"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Fiscal Year 2018 Defense University Research Instrumentation Program (DURIP)</w:t>
            </w:r>
          </w:p>
        </w:tc>
      </w:tr>
      <w:tr w:rsidR="0063503A" w:rsidRPr="0063503A" w14:paraId="7F101A6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0AA1F2A5"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Opportunity Category:</w:t>
            </w:r>
          </w:p>
        </w:tc>
        <w:tc>
          <w:tcPr>
            <w:tcW w:w="5436" w:type="dxa"/>
            <w:gridSpan w:val="2"/>
            <w:tcMar>
              <w:top w:w="100" w:type="nil"/>
              <w:left w:w="100" w:type="nil"/>
              <w:bottom w:w="100" w:type="nil"/>
              <w:right w:w="100" w:type="nil"/>
            </w:tcMar>
            <w:vAlign w:val="center"/>
          </w:tcPr>
          <w:p w14:paraId="01E66728"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Discretionary</w:t>
            </w:r>
          </w:p>
        </w:tc>
      </w:tr>
      <w:tr w:rsidR="0063503A" w:rsidRPr="0063503A" w14:paraId="78D0DDD6"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27D10BEE"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Opportunity Category Explanation:</w:t>
            </w:r>
          </w:p>
        </w:tc>
        <w:tc>
          <w:tcPr>
            <w:tcW w:w="5436" w:type="dxa"/>
            <w:gridSpan w:val="2"/>
            <w:tcMar>
              <w:top w:w="100" w:type="nil"/>
              <w:left w:w="100" w:type="nil"/>
              <w:bottom w:w="100" w:type="nil"/>
              <w:right w:w="100" w:type="nil"/>
            </w:tcMar>
            <w:vAlign w:val="center"/>
          </w:tcPr>
          <w:p w14:paraId="19C36A4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 </w:t>
            </w:r>
          </w:p>
        </w:tc>
      </w:tr>
      <w:tr w:rsidR="0063503A" w:rsidRPr="0063503A" w14:paraId="75105E4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FDB55D9"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Instrument Type:</w:t>
            </w:r>
          </w:p>
        </w:tc>
        <w:tc>
          <w:tcPr>
            <w:tcW w:w="5436" w:type="dxa"/>
            <w:gridSpan w:val="2"/>
            <w:tcMar>
              <w:top w:w="100" w:type="nil"/>
              <w:left w:w="100" w:type="nil"/>
              <w:bottom w:w="100" w:type="nil"/>
              <w:right w:w="100" w:type="nil"/>
            </w:tcMar>
            <w:vAlign w:val="center"/>
          </w:tcPr>
          <w:p w14:paraId="1C795075"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Grant</w:t>
            </w:r>
          </w:p>
        </w:tc>
      </w:tr>
      <w:tr w:rsidR="0063503A" w:rsidRPr="0063503A" w14:paraId="637E00B8"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0FFD0E4E"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Category of Funding Activity:</w:t>
            </w:r>
          </w:p>
        </w:tc>
        <w:tc>
          <w:tcPr>
            <w:tcW w:w="5436" w:type="dxa"/>
            <w:gridSpan w:val="2"/>
            <w:tcMar>
              <w:top w:w="100" w:type="nil"/>
              <w:left w:w="100" w:type="nil"/>
              <w:bottom w:w="100" w:type="nil"/>
              <w:right w:w="100" w:type="nil"/>
            </w:tcMar>
            <w:vAlign w:val="center"/>
          </w:tcPr>
          <w:p w14:paraId="7A1A716B"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Science and Technology and other Research and Development</w:t>
            </w:r>
          </w:p>
        </w:tc>
      </w:tr>
      <w:tr w:rsidR="0063503A" w:rsidRPr="0063503A" w14:paraId="0F230C1E"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3EE6D94"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Category Explanation:</w:t>
            </w:r>
          </w:p>
        </w:tc>
        <w:tc>
          <w:tcPr>
            <w:tcW w:w="5436" w:type="dxa"/>
            <w:gridSpan w:val="2"/>
            <w:tcMar>
              <w:top w:w="100" w:type="nil"/>
              <w:left w:w="100" w:type="nil"/>
              <w:bottom w:w="100" w:type="nil"/>
              <w:right w:w="100" w:type="nil"/>
            </w:tcMar>
            <w:vAlign w:val="center"/>
          </w:tcPr>
          <w:p w14:paraId="1CEEC5B2"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 </w:t>
            </w:r>
          </w:p>
        </w:tc>
      </w:tr>
      <w:tr w:rsidR="0063503A" w:rsidRPr="0063503A" w14:paraId="023CDA4E"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4E949531"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Expected Number of Awards:</w:t>
            </w:r>
          </w:p>
        </w:tc>
        <w:tc>
          <w:tcPr>
            <w:tcW w:w="5436" w:type="dxa"/>
            <w:gridSpan w:val="2"/>
            <w:tcMar>
              <w:top w:w="100" w:type="nil"/>
              <w:left w:w="100" w:type="nil"/>
              <w:bottom w:w="100" w:type="nil"/>
              <w:right w:w="100" w:type="nil"/>
            </w:tcMar>
            <w:vAlign w:val="center"/>
          </w:tcPr>
          <w:p w14:paraId="352C5EC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100</w:t>
            </w:r>
          </w:p>
        </w:tc>
      </w:tr>
      <w:tr w:rsidR="0063503A" w:rsidRPr="0063503A" w14:paraId="170C237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38F85ED"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CFDA Number(s):</w:t>
            </w:r>
          </w:p>
        </w:tc>
        <w:tc>
          <w:tcPr>
            <w:tcW w:w="5436" w:type="dxa"/>
            <w:gridSpan w:val="2"/>
            <w:tcMar>
              <w:top w:w="100" w:type="nil"/>
              <w:left w:w="100" w:type="nil"/>
              <w:bottom w:w="100" w:type="nil"/>
              <w:right w:w="100" w:type="nil"/>
            </w:tcMar>
            <w:vAlign w:val="center"/>
          </w:tcPr>
          <w:p w14:paraId="6411B9A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12.800 -- Air Force Defense Research Sciences Program</w:t>
            </w:r>
          </w:p>
        </w:tc>
      </w:tr>
      <w:tr w:rsidR="0063503A" w:rsidRPr="0063503A" w14:paraId="71CF7CDA" w14:textId="77777777" w:rsidTr="0063503A">
        <w:tc>
          <w:tcPr>
            <w:tcW w:w="4533" w:type="dxa"/>
            <w:gridSpan w:val="2"/>
            <w:tcMar>
              <w:top w:w="100" w:type="nil"/>
              <w:left w:w="100" w:type="nil"/>
              <w:bottom w:w="100" w:type="nil"/>
              <w:right w:w="100" w:type="nil"/>
            </w:tcMar>
          </w:tcPr>
          <w:p w14:paraId="47B895D8"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Cost Sharing or Matching Requirement:</w:t>
            </w:r>
          </w:p>
        </w:tc>
        <w:tc>
          <w:tcPr>
            <w:tcW w:w="5436" w:type="dxa"/>
            <w:gridSpan w:val="2"/>
            <w:tcMar>
              <w:top w:w="100" w:type="nil"/>
              <w:left w:w="100" w:type="nil"/>
              <w:bottom w:w="100" w:type="nil"/>
              <w:right w:w="100" w:type="nil"/>
            </w:tcMar>
            <w:vAlign w:val="center"/>
          </w:tcPr>
          <w:p w14:paraId="0F59599C"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No</w:t>
            </w:r>
          </w:p>
        </w:tc>
      </w:tr>
      <w:tr w:rsidR="0063503A" w14:paraId="33F1AF9F" w14:textId="77777777" w:rsidTr="0063503A">
        <w:tc>
          <w:tcPr>
            <w:tcW w:w="4533" w:type="dxa"/>
            <w:gridSpan w:val="2"/>
            <w:tcBorders>
              <w:left w:val="nil"/>
            </w:tcBorders>
            <w:tcMar>
              <w:top w:w="100" w:type="nil"/>
              <w:left w:w="100" w:type="nil"/>
              <w:bottom w:w="100" w:type="nil"/>
              <w:right w:w="100" w:type="nil"/>
            </w:tcMar>
          </w:tcPr>
          <w:p w14:paraId="66249F59"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Version:</w:t>
            </w:r>
          </w:p>
        </w:tc>
        <w:tc>
          <w:tcPr>
            <w:tcW w:w="5436" w:type="dxa"/>
            <w:gridSpan w:val="2"/>
            <w:tcBorders>
              <w:right w:val="nil"/>
            </w:tcBorders>
            <w:tcMar>
              <w:top w:w="100" w:type="nil"/>
              <w:left w:w="100" w:type="nil"/>
              <w:bottom w:w="100" w:type="nil"/>
              <w:right w:w="100" w:type="nil"/>
            </w:tcMar>
            <w:vAlign w:val="center"/>
          </w:tcPr>
          <w:p w14:paraId="2601F3C6"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Synopsis 1</w:t>
            </w:r>
          </w:p>
        </w:tc>
      </w:tr>
      <w:tr w:rsidR="0063503A" w14:paraId="41494492" w14:textId="77777777" w:rsidTr="0063503A">
        <w:tc>
          <w:tcPr>
            <w:tcW w:w="4533" w:type="dxa"/>
            <w:gridSpan w:val="2"/>
            <w:tcBorders>
              <w:left w:val="nil"/>
            </w:tcBorders>
            <w:tcMar>
              <w:top w:w="100" w:type="nil"/>
              <w:left w:w="100" w:type="nil"/>
              <w:bottom w:w="100" w:type="nil"/>
              <w:right w:w="100" w:type="nil"/>
            </w:tcMar>
          </w:tcPr>
          <w:p w14:paraId="59EB458B"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Posted Date:</w:t>
            </w:r>
          </w:p>
        </w:tc>
        <w:tc>
          <w:tcPr>
            <w:tcW w:w="5436" w:type="dxa"/>
            <w:gridSpan w:val="2"/>
            <w:tcBorders>
              <w:right w:val="nil"/>
            </w:tcBorders>
            <w:tcMar>
              <w:top w:w="100" w:type="nil"/>
              <w:left w:w="100" w:type="nil"/>
              <w:bottom w:w="100" w:type="nil"/>
              <w:right w:w="100" w:type="nil"/>
            </w:tcMar>
            <w:vAlign w:val="center"/>
          </w:tcPr>
          <w:p w14:paraId="31D7DD15"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Mar 01, 2017</w:t>
            </w:r>
          </w:p>
        </w:tc>
      </w:tr>
      <w:tr w:rsidR="0063503A" w14:paraId="0CA11B67" w14:textId="77777777" w:rsidTr="0063503A">
        <w:tc>
          <w:tcPr>
            <w:tcW w:w="4533" w:type="dxa"/>
            <w:gridSpan w:val="2"/>
            <w:tcBorders>
              <w:left w:val="nil"/>
            </w:tcBorders>
            <w:tcMar>
              <w:top w:w="100" w:type="nil"/>
              <w:left w:w="100" w:type="nil"/>
              <w:bottom w:w="100" w:type="nil"/>
              <w:right w:w="100" w:type="nil"/>
            </w:tcMar>
          </w:tcPr>
          <w:p w14:paraId="32D87BFE"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Last Updated Date:</w:t>
            </w:r>
          </w:p>
        </w:tc>
        <w:tc>
          <w:tcPr>
            <w:tcW w:w="5436" w:type="dxa"/>
            <w:gridSpan w:val="2"/>
            <w:tcBorders>
              <w:right w:val="nil"/>
            </w:tcBorders>
            <w:tcMar>
              <w:top w:w="100" w:type="nil"/>
              <w:left w:w="100" w:type="nil"/>
              <w:bottom w:w="100" w:type="nil"/>
              <w:right w:w="100" w:type="nil"/>
            </w:tcMar>
            <w:vAlign w:val="center"/>
          </w:tcPr>
          <w:p w14:paraId="361988C7"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Mar 01, 2017</w:t>
            </w:r>
          </w:p>
        </w:tc>
      </w:tr>
      <w:tr w:rsidR="0063503A" w14:paraId="5CFD93EE" w14:textId="77777777" w:rsidTr="0063503A">
        <w:tc>
          <w:tcPr>
            <w:tcW w:w="4533" w:type="dxa"/>
            <w:gridSpan w:val="2"/>
            <w:tcBorders>
              <w:left w:val="nil"/>
            </w:tcBorders>
            <w:tcMar>
              <w:top w:w="100" w:type="nil"/>
              <w:left w:w="100" w:type="nil"/>
              <w:bottom w:w="100" w:type="nil"/>
              <w:right w:w="100" w:type="nil"/>
            </w:tcMar>
          </w:tcPr>
          <w:p w14:paraId="1BA5017B"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Original Closing Date for Applications:</w:t>
            </w:r>
          </w:p>
        </w:tc>
        <w:tc>
          <w:tcPr>
            <w:tcW w:w="5436" w:type="dxa"/>
            <w:gridSpan w:val="2"/>
            <w:tcBorders>
              <w:right w:val="nil"/>
            </w:tcBorders>
            <w:tcMar>
              <w:top w:w="100" w:type="nil"/>
              <w:left w:w="100" w:type="nil"/>
              <w:bottom w:w="100" w:type="nil"/>
              <w:right w:w="100" w:type="nil"/>
            </w:tcMar>
            <w:vAlign w:val="center"/>
          </w:tcPr>
          <w:p w14:paraId="243694F7" w14:textId="642E49C3" w:rsidR="0063503A" w:rsidRPr="0063503A" w:rsidRDefault="00A86A4A">
            <w:pPr>
              <w:widowControl w:val="0"/>
              <w:autoSpaceDE w:val="0"/>
              <w:autoSpaceDN w:val="0"/>
              <w:adjustRightInd w:val="0"/>
              <w:rPr>
                <w:rFonts w:ascii="Helvetica" w:hAnsi="Helvetica" w:cs="Helvetica"/>
              </w:rPr>
            </w:pPr>
            <w:r>
              <w:rPr>
                <w:rFonts w:ascii="Helvetica" w:hAnsi="Helvetica" w:cs="Helvetica"/>
              </w:rPr>
              <w:t>Jul 07, 2017 </w:t>
            </w:r>
            <w:r w:rsidR="0063503A" w:rsidRPr="0063503A">
              <w:rPr>
                <w:rFonts w:ascii="Helvetica" w:hAnsi="Helvetica" w:cs="Helvetica"/>
              </w:rPr>
              <w:t>Pre-Proposal inquires and questions must be submitted not later than Friday, 16 Jun 2017.</w:t>
            </w:r>
          </w:p>
        </w:tc>
      </w:tr>
      <w:tr w:rsidR="0063503A" w14:paraId="78706E8C" w14:textId="77777777" w:rsidTr="0063503A">
        <w:tc>
          <w:tcPr>
            <w:tcW w:w="4533" w:type="dxa"/>
            <w:gridSpan w:val="2"/>
            <w:tcBorders>
              <w:left w:val="nil"/>
            </w:tcBorders>
            <w:tcMar>
              <w:top w:w="100" w:type="nil"/>
              <w:left w:w="100" w:type="nil"/>
              <w:bottom w:w="100" w:type="nil"/>
              <w:right w:w="100" w:type="nil"/>
            </w:tcMar>
          </w:tcPr>
          <w:p w14:paraId="07210741"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Current Closing Date for Applications:</w:t>
            </w:r>
          </w:p>
        </w:tc>
        <w:tc>
          <w:tcPr>
            <w:tcW w:w="5436" w:type="dxa"/>
            <w:gridSpan w:val="2"/>
            <w:tcBorders>
              <w:right w:val="nil"/>
            </w:tcBorders>
            <w:tcMar>
              <w:top w:w="100" w:type="nil"/>
              <w:left w:w="100" w:type="nil"/>
              <w:bottom w:w="100" w:type="nil"/>
              <w:right w:w="100" w:type="nil"/>
            </w:tcMar>
            <w:vAlign w:val="center"/>
          </w:tcPr>
          <w:p w14:paraId="191FEA69" w14:textId="07D86C07" w:rsidR="0063503A" w:rsidRPr="0063503A" w:rsidRDefault="00A86A4A">
            <w:pPr>
              <w:widowControl w:val="0"/>
              <w:autoSpaceDE w:val="0"/>
              <w:autoSpaceDN w:val="0"/>
              <w:adjustRightInd w:val="0"/>
              <w:rPr>
                <w:rFonts w:ascii="Helvetica" w:hAnsi="Helvetica" w:cs="Helvetica"/>
              </w:rPr>
            </w:pPr>
            <w:r>
              <w:rPr>
                <w:rFonts w:ascii="Helvetica" w:hAnsi="Helvetica" w:cs="Helvetica"/>
              </w:rPr>
              <w:t>Jul 07, 2017 </w:t>
            </w:r>
            <w:r w:rsidR="0063503A" w:rsidRPr="0063503A">
              <w:rPr>
                <w:rFonts w:ascii="Helvetica" w:hAnsi="Helvetica" w:cs="Helvetica"/>
              </w:rPr>
              <w:t>Pre-Proposal inquires and questions must be submitted not later than Friday, 16 Jun 2017.</w:t>
            </w:r>
          </w:p>
        </w:tc>
      </w:tr>
      <w:tr w:rsidR="0063503A" w14:paraId="1BFAB344" w14:textId="77777777" w:rsidTr="0063503A">
        <w:tc>
          <w:tcPr>
            <w:tcW w:w="4533" w:type="dxa"/>
            <w:gridSpan w:val="2"/>
            <w:tcBorders>
              <w:left w:val="nil"/>
            </w:tcBorders>
            <w:tcMar>
              <w:top w:w="100" w:type="nil"/>
              <w:left w:w="100" w:type="nil"/>
              <w:bottom w:w="100" w:type="nil"/>
              <w:right w:w="100" w:type="nil"/>
            </w:tcMar>
          </w:tcPr>
          <w:p w14:paraId="0C4DD7BD"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Archive Date:</w:t>
            </w:r>
          </w:p>
        </w:tc>
        <w:tc>
          <w:tcPr>
            <w:tcW w:w="5436" w:type="dxa"/>
            <w:gridSpan w:val="2"/>
            <w:tcBorders>
              <w:right w:val="nil"/>
            </w:tcBorders>
            <w:tcMar>
              <w:top w:w="100" w:type="nil"/>
              <w:left w:w="100" w:type="nil"/>
              <w:bottom w:w="100" w:type="nil"/>
              <w:right w:w="100" w:type="nil"/>
            </w:tcMar>
            <w:vAlign w:val="center"/>
          </w:tcPr>
          <w:p w14:paraId="215A3046"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Jul 08, 2017</w:t>
            </w:r>
          </w:p>
        </w:tc>
      </w:tr>
      <w:tr w:rsidR="0063503A" w14:paraId="570861F5" w14:textId="77777777" w:rsidTr="0063503A">
        <w:tc>
          <w:tcPr>
            <w:tcW w:w="4533" w:type="dxa"/>
            <w:gridSpan w:val="2"/>
            <w:tcBorders>
              <w:left w:val="nil"/>
            </w:tcBorders>
            <w:tcMar>
              <w:top w:w="100" w:type="nil"/>
              <w:left w:w="100" w:type="nil"/>
              <w:bottom w:w="100" w:type="nil"/>
              <w:right w:w="100" w:type="nil"/>
            </w:tcMar>
          </w:tcPr>
          <w:p w14:paraId="7BBBF644"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Estimated Total Program Funding:</w:t>
            </w:r>
          </w:p>
        </w:tc>
        <w:tc>
          <w:tcPr>
            <w:tcW w:w="5436" w:type="dxa"/>
            <w:gridSpan w:val="2"/>
            <w:tcBorders>
              <w:right w:val="nil"/>
            </w:tcBorders>
            <w:tcMar>
              <w:top w:w="100" w:type="nil"/>
              <w:left w:w="100" w:type="nil"/>
              <w:bottom w:w="100" w:type="nil"/>
              <w:right w:w="100" w:type="nil"/>
            </w:tcMar>
            <w:vAlign w:val="center"/>
          </w:tcPr>
          <w:p w14:paraId="74E3823D"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$47,000,000</w:t>
            </w:r>
          </w:p>
        </w:tc>
      </w:tr>
      <w:tr w:rsidR="0063503A" w14:paraId="424C2F31" w14:textId="77777777" w:rsidTr="0063503A">
        <w:tc>
          <w:tcPr>
            <w:tcW w:w="4533" w:type="dxa"/>
            <w:gridSpan w:val="2"/>
            <w:tcBorders>
              <w:left w:val="nil"/>
            </w:tcBorders>
            <w:tcMar>
              <w:top w:w="100" w:type="nil"/>
              <w:left w:w="100" w:type="nil"/>
              <w:bottom w:w="100" w:type="nil"/>
              <w:right w:w="100" w:type="nil"/>
            </w:tcMar>
          </w:tcPr>
          <w:p w14:paraId="77A2E152"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Award Ceiling:</w:t>
            </w:r>
          </w:p>
        </w:tc>
        <w:tc>
          <w:tcPr>
            <w:tcW w:w="5436" w:type="dxa"/>
            <w:gridSpan w:val="2"/>
            <w:tcBorders>
              <w:right w:val="nil"/>
            </w:tcBorders>
            <w:tcMar>
              <w:top w:w="100" w:type="nil"/>
              <w:left w:w="100" w:type="nil"/>
              <w:bottom w:w="100" w:type="nil"/>
              <w:right w:w="100" w:type="nil"/>
            </w:tcMar>
            <w:vAlign w:val="center"/>
          </w:tcPr>
          <w:p w14:paraId="3EAB0784"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$1,500,000</w:t>
            </w:r>
          </w:p>
        </w:tc>
      </w:tr>
      <w:tr w:rsidR="0063503A" w14:paraId="7D83BA20" w14:textId="77777777" w:rsidTr="0063503A">
        <w:tc>
          <w:tcPr>
            <w:tcW w:w="4533" w:type="dxa"/>
            <w:gridSpan w:val="2"/>
            <w:tcBorders>
              <w:left w:val="nil"/>
            </w:tcBorders>
            <w:tcMar>
              <w:top w:w="100" w:type="nil"/>
              <w:left w:w="100" w:type="nil"/>
              <w:bottom w:w="100" w:type="nil"/>
              <w:right w:w="100" w:type="nil"/>
            </w:tcMar>
          </w:tcPr>
          <w:p w14:paraId="7FBB3547"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Award Floor:</w:t>
            </w:r>
          </w:p>
        </w:tc>
        <w:tc>
          <w:tcPr>
            <w:tcW w:w="5436" w:type="dxa"/>
            <w:gridSpan w:val="2"/>
            <w:tcBorders>
              <w:right w:val="nil"/>
            </w:tcBorders>
            <w:tcMar>
              <w:top w:w="100" w:type="nil"/>
              <w:left w:w="100" w:type="nil"/>
              <w:bottom w:w="100" w:type="nil"/>
              <w:right w:w="100" w:type="nil"/>
            </w:tcMar>
            <w:vAlign w:val="center"/>
          </w:tcPr>
          <w:p w14:paraId="4BF7D3C3"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$50,000</w:t>
            </w:r>
          </w:p>
        </w:tc>
      </w:tr>
      <w:tr w:rsidR="0063503A" w14:paraId="2DA14FE3" w14:textId="77777777" w:rsidTr="0063503A">
        <w:tc>
          <w:tcPr>
            <w:tcW w:w="4533" w:type="dxa"/>
            <w:gridSpan w:val="2"/>
            <w:tcBorders>
              <w:left w:val="nil"/>
            </w:tcBorders>
            <w:tcMar>
              <w:top w:w="100" w:type="nil"/>
              <w:left w:w="100" w:type="nil"/>
              <w:bottom w:w="100" w:type="nil"/>
              <w:right w:w="100" w:type="nil"/>
            </w:tcMar>
          </w:tcPr>
          <w:p w14:paraId="0673D0BC"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Eligible Applicants:</w:t>
            </w:r>
          </w:p>
        </w:tc>
        <w:tc>
          <w:tcPr>
            <w:tcW w:w="5436" w:type="dxa"/>
            <w:gridSpan w:val="2"/>
            <w:tcBorders>
              <w:right w:val="nil"/>
            </w:tcBorders>
            <w:tcMar>
              <w:top w:w="100" w:type="nil"/>
              <w:left w:w="100" w:type="nil"/>
              <w:bottom w:w="100" w:type="nil"/>
              <w:right w:w="100" w:type="nil"/>
            </w:tcMar>
            <w:vAlign w:val="center"/>
          </w:tcPr>
          <w:p w14:paraId="241B600A"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Public and State controlled institutions of higher education</w:t>
            </w:r>
          </w:p>
          <w:p w14:paraId="49402BC2"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Private institutions of higher education</w:t>
            </w:r>
          </w:p>
          <w:p w14:paraId="3DDBA04C"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Others (see text field entitled "Additional Information on Eligibility" for clarification)</w:t>
            </w:r>
          </w:p>
        </w:tc>
      </w:tr>
      <w:tr w:rsidR="0063503A" w14:paraId="602A3225" w14:textId="77777777" w:rsidTr="0063503A">
        <w:tc>
          <w:tcPr>
            <w:tcW w:w="4533" w:type="dxa"/>
            <w:gridSpan w:val="2"/>
            <w:tcBorders>
              <w:left w:val="nil"/>
            </w:tcBorders>
            <w:tcMar>
              <w:top w:w="100" w:type="nil"/>
              <w:left w:w="100" w:type="nil"/>
              <w:bottom w:w="100" w:type="nil"/>
              <w:right w:w="100" w:type="nil"/>
            </w:tcMar>
          </w:tcPr>
          <w:p w14:paraId="20828DDC"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Additional Information on Eligibility:</w:t>
            </w:r>
          </w:p>
        </w:tc>
        <w:tc>
          <w:tcPr>
            <w:tcW w:w="5436" w:type="dxa"/>
            <w:gridSpan w:val="2"/>
            <w:tcBorders>
              <w:right w:val="nil"/>
            </w:tcBorders>
            <w:tcMar>
              <w:top w:w="100" w:type="nil"/>
              <w:left w:w="100" w:type="nil"/>
              <w:bottom w:w="100" w:type="nil"/>
              <w:right w:w="100" w:type="nil"/>
            </w:tcMar>
            <w:vAlign w:val="center"/>
          </w:tcPr>
          <w:p w14:paraId="4B88F4F5"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ELIGIBLE APPLICANTS: Accredited U.S. Institutions of Higher Education This competition is open to accredited U.S. institutions of higher education with degree granting programs in science, mathematics, and/or engineering except for-profit educational institutions.</w:t>
            </w:r>
          </w:p>
        </w:tc>
      </w:tr>
      <w:tr w:rsidR="0063503A" w14:paraId="1E4CF2ED" w14:textId="77777777" w:rsidTr="0063503A">
        <w:trPr>
          <w:gridAfter w:val="1"/>
          <w:wAfter w:w="1221" w:type="dxa"/>
        </w:trPr>
        <w:tc>
          <w:tcPr>
            <w:tcW w:w="4428" w:type="dxa"/>
            <w:tcMar>
              <w:top w:w="100" w:type="nil"/>
              <w:left w:w="100" w:type="nil"/>
              <w:bottom w:w="100" w:type="nil"/>
              <w:right w:w="100" w:type="nil"/>
            </w:tcMar>
          </w:tcPr>
          <w:p w14:paraId="48F91E1E"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gridSpan w:val="2"/>
            <w:tcMar>
              <w:top w:w="100" w:type="nil"/>
              <w:left w:w="100" w:type="nil"/>
              <w:bottom w:w="100" w:type="nil"/>
              <w:right w:w="100" w:type="nil"/>
            </w:tcMar>
            <w:vAlign w:val="center"/>
          </w:tcPr>
          <w:p w14:paraId="18054C4D"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Air Force Office of Scientific Research</w:t>
            </w:r>
          </w:p>
        </w:tc>
      </w:tr>
      <w:tr w:rsidR="0063503A" w14:paraId="76B2D7C9" w14:textId="77777777" w:rsidTr="0063503A">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0910367B"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gridSpan w:val="2"/>
            <w:tcMar>
              <w:top w:w="100" w:type="nil"/>
              <w:left w:w="100" w:type="nil"/>
              <w:bottom w:w="100" w:type="nil"/>
              <w:right w:w="100" w:type="nil"/>
            </w:tcMar>
            <w:vAlign w:val="center"/>
          </w:tcPr>
          <w:p w14:paraId="4E06D1FE"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The Department of Defense (DoD) announces the Fiscal Year 2018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w:t>
            </w:r>
            <w:r>
              <w:rPr>
                <w:rFonts w:ascii="Arial" w:eastAsiaTheme="minorEastAsia" w:hAnsi="Arial" w:cs="Arial"/>
                <w:color w:val="292929"/>
              </w:rPr>
              <w:lastRenderedPageBreak/>
              <w:t>of research equipment or instrumentation. For-profit organizations are not eligible for DURIP funding. We refer to eligible institutions of higher education as universities in the rest of this announcement. DURIP is part of the University Research Initiative (URI).</w:t>
            </w:r>
          </w:p>
        </w:tc>
      </w:tr>
      <w:tr w:rsidR="0063503A" w14:paraId="2652C8DD" w14:textId="77777777" w:rsidTr="0063503A">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460D240B"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Link to Additional Information:</w:t>
            </w:r>
          </w:p>
        </w:tc>
        <w:tc>
          <w:tcPr>
            <w:tcW w:w="4320" w:type="dxa"/>
            <w:gridSpan w:val="2"/>
            <w:tcMar>
              <w:top w:w="100" w:type="nil"/>
              <w:left w:w="100" w:type="nil"/>
              <w:bottom w:w="100" w:type="nil"/>
              <w:right w:w="100" w:type="nil"/>
            </w:tcMar>
            <w:vAlign w:val="center"/>
          </w:tcPr>
          <w:p w14:paraId="012C94BD" w14:textId="6C74E552" w:rsidR="0063503A" w:rsidRDefault="00A93C64">
            <w:pPr>
              <w:widowControl w:val="0"/>
              <w:autoSpaceDE w:val="0"/>
              <w:autoSpaceDN w:val="0"/>
              <w:adjustRightInd w:val="0"/>
              <w:rPr>
                <w:rFonts w:ascii="Arial" w:eastAsiaTheme="minorEastAsia" w:hAnsi="Arial" w:cs="Arial"/>
                <w:color w:val="292929"/>
              </w:rPr>
            </w:pPr>
            <w:hyperlink r:id="rId160" w:history="1">
              <w:r w:rsidR="0063503A">
                <w:rPr>
                  <w:rFonts w:ascii="Arial" w:eastAsiaTheme="minorEastAsia" w:hAnsi="Arial" w:cs="Arial"/>
                  <w:color w:val="0000C0"/>
                </w:rPr>
                <w:t>AFOSR - Funding Opportunities</w:t>
              </w:r>
            </w:hyperlink>
            <w:r w:rsidR="0063503A">
              <w:rPr>
                <w:rFonts w:ascii="Arial" w:eastAsiaTheme="minorEastAsia" w:hAnsi="Arial" w:cs="Arial"/>
                <w:color w:val="292929"/>
              </w:rPr>
              <w:t>  </w:t>
            </w:r>
            <w:r w:rsidR="0063503A">
              <w:rPr>
                <w:rFonts w:ascii="Arial" w:eastAsiaTheme="minorEastAsia" w:hAnsi="Arial" w:cs="Arial"/>
                <w:noProof/>
                <w:color w:val="0000C0"/>
              </w:rPr>
              <w:drawing>
                <wp:inline distT="0" distB="0" distL="0" distR="0" wp14:anchorId="46F891AB" wp14:editId="098C7519">
                  <wp:extent cx="152400" cy="152400"/>
                  <wp:effectExtent l="0" t="0" r="0" b="0"/>
                  <wp:docPr id="1" name="Picture 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3503A" w14:paraId="2191C60A" w14:textId="77777777" w:rsidTr="0063503A">
        <w:trPr>
          <w:gridAfter w:val="1"/>
          <w:wAfter w:w="1221" w:type="dxa"/>
        </w:trPr>
        <w:tc>
          <w:tcPr>
            <w:tcW w:w="4428" w:type="dxa"/>
            <w:tcMar>
              <w:top w:w="100" w:type="nil"/>
              <w:left w:w="100" w:type="nil"/>
              <w:bottom w:w="100" w:type="nil"/>
              <w:right w:w="100" w:type="nil"/>
            </w:tcMar>
          </w:tcPr>
          <w:p w14:paraId="50F09496"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gridSpan w:val="2"/>
            <w:tcMar>
              <w:top w:w="100" w:type="nil"/>
              <w:left w:w="100" w:type="nil"/>
              <w:bottom w:w="100" w:type="nil"/>
              <w:right w:w="100" w:type="nil"/>
            </w:tcMar>
            <w:vAlign w:val="center"/>
          </w:tcPr>
          <w:p w14:paraId="38811CB7"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4C376EF3" w14:textId="77777777" w:rsidR="0063503A" w:rsidRDefault="0063503A">
            <w:pPr>
              <w:widowControl w:val="0"/>
              <w:autoSpaceDE w:val="0"/>
              <w:autoSpaceDN w:val="0"/>
              <w:adjustRightInd w:val="0"/>
              <w:rPr>
                <w:rFonts w:ascii="Arial" w:eastAsiaTheme="minorEastAsia" w:hAnsi="Arial" w:cs="Arial"/>
                <w:color w:val="292929"/>
              </w:rPr>
            </w:pPr>
          </w:p>
          <w:p w14:paraId="05A82B49"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MS. KATIE WISECARVER Phone: (703) 696-9544</w:t>
            </w:r>
          </w:p>
          <w:p w14:paraId="1F913C2E" w14:textId="77777777" w:rsidR="0063503A" w:rsidRDefault="0063503A">
            <w:pPr>
              <w:widowControl w:val="0"/>
              <w:autoSpaceDE w:val="0"/>
              <w:autoSpaceDN w:val="0"/>
              <w:adjustRightInd w:val="0"/>
              <w:rPr>
                <w:rFonts w:ascii="Arial" w:eastAsiaTheme="minorEastAsia" w:hAnsi="Arial" w:cs="Arial"/>
                <w:color w:val="292929"/>
              </w:rPr>
            </w:pPr>
          </w:p>
          <w:p w14:paraId="21BE6E14" w14:textId="77777777" w:rsidR="0063503A" w:rsidRDefault="00A93C64">
            <w:pPr>
              <w:widowControl w:val="0"/>
              <w:autoSpaceDE w:val="0"/>
              <w:autoSpaceDN w:val="0"/>
              <w:adjustRightInd w:val="0"/>
              <w:rPr>
                <w:rFonts w:ascii="Arial" w:eastAsiaTheme="minorEastAsia" w:hAnsi="Arial" w:cs="Arial"/>
                <w:color w:val="292929"/>
              </w:rPr>
            </w:pPr>
            <w:hyperlink r:id="rId161" w:history="1">
              <w:r w:rsidR="0063503A">
                <w:rPr>
                  <w:rFonts w:ascii="Arial" w:eastAsiaTheme="minorEastAsia" w:hAnsi="Arial" w:cs="Arial"/>
                  <w:color w:val="0000C0"/>
                </w:rPr>
                <w:t>Announcement Email</w:t>
              </w:r>
            </w:hyperlink>
          </w:p>
        </w:tc>
      </w:tr>
    </w:tbl>
    <w:p w14:paraId="4B170281" w14:textId="77777777" w:rsidR="0063503A" w:rsidRPr="0063503A" w:rsidRDefault="0063503A" w:rsidP="0063503A">
      <w:pPr>
        <w:widowControl w:val="0"/>
        <w:autoSpaceDE w:val="0"/>
        <w:autoSpaceDN w:val="0"/>
        <w:adjustRightInd w:val="0"/>
        <w:rPr>
          <w:rFonts w:ascii="Helvetica" w:hAnsi="Helvetica" w:cs="Helvetica"/>
        </w:rPr>
      </w:pPr>
    </w:p>
    <w:p w14:paraId="40E67D48" w14:textId="77777777" w:rsidR="0063503A" w:rsidRDefault="00A93C64" w:rsidP="0063503A">
      <w:pPr>
        <w:widowControl w:val="0"/>
        <w:autoSpaceDE w:val="0"/>
        <w:autoSpaceDN w:val="0"/>
        <w:adjustRightInd w:val="0"/>
        <w:rPr>
          <w:rFonts w:ascii="Helvetica" w:hAnsi="Helvetica" w:cs="Helvetica"/>
        </w:rPr>
      </w:pPr>
      <w:hyperlink r:id="rId162" w:history="1">
        <w:r w:rsidR="0063503A">
          <w:rPr>
            <w:rFonts w:ascii="Helvetica" w:hAnsi="Helvetica" w:cs="Helvetica"/>
            <w:color w:val="386EFF"/>
            <w:u w:val="single" w:color="386EFF"/>
          </w:rPr>
          <w:t>http://www.grants.gov/web/grants/view-opportunity.html?oppId=292128</w:t>
        </w:r>
      </w:hyperlink>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52" w:name="DODArmyResearchMod8"/>
      <w:bookmarkEnd w:id="152"/>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53" w:name="DODBroad4"/>
      <w:bookmarkStart w:id="154" w:name="DODBroadBasicApplied"/>
      <w:bookmarkStart w:id="155" w:name="DODBroadLaboratory3"/>
      <w:bookmarkEnd w:id="153"/>
      <w:bookmarkEnd w:id="154"/>
      <w:bookmarkEnd w:id="155"/>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56" w:name="DED"/>
      <w:bookmarkEnd w:id="156"/>
      <w:r w:rsidRPr="005D3F9C">
        <w:rPr>
          <w:rFonts w:ascii="Helvetica" w:hAnsi="Helvetica"/>
          <w:b/>
        </w:rPr>
        <w:t>Department of Education</w:t>
      </w:r>
      <w:bookmarkStart w:id="157" w:name="DEDOverview"/>
      <w:bookmarkEnd w:id="157"/>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64">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65">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66">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67">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58" w:name="EDPrograms"/>
    <w:bookmarkEnd w:id="158"/>
    <w:p w14:paraId="7B0616D4" w14:textId="236810CA" w:rsidR="0077431C" w:rsidRDefault="0077431C" w:rsidP="00234420">
      <w:pPr>
        <w:widowControl w:val="0"/>
        <w:autoSpaceDE w:val="0"/>
        <w:autoSpaceDN w:val="0"/>
        <w:adjustRightInd w:val="0"/>
      </w:pPr>
      <w:r>
        <w:fldChar w:fldCharType="begin"/>
      </w:r>
      <w:r>
        <w:instrText xml:space="preserve"> HYPERLINK "https://www2.ed.gov/fund/grants-apply.html" </w:instrText>
      </w:r>
      <w:r>
        <w:fldChar w:fldCharType="separate"/>
      </w:r>
      <w:r w:rsidRPr="0077431C">
        <w:rPr>
          <w:rStyle w:val="Hyperlink"/>
        </w:rPr>
        <w:t>https://www2.ed.gov/fund/grants-apply.html</w:t>
      </w:r>
      <w:r>
        <w:fldChar w:fldCharType="end"/>
      </w:r>
    </w:p>
    <w:p w14:paraId="6A58E76E" w14:textId="77777777" w:rsidR="0077431C" w:rsidRDefault="0077431C" w:rsidP="00234420">
      <w:pPr>
        <w:widowControl w:val="0"/>
        <w:autoSpaceDE w:val="0"/>
        <w:autoSpaceDN w:val="0"/>
        <w:adjustRightInd w:val="0"/>
      </w:pPr>
    </w:p>
    <w:p w14:paraId="3BC0A1EE" w14:textId="1A3B966A"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59" w:name="DED84215G"/>
      <w:bookmarkStart w:id="160" w:name="ED84132A"/>
      <w:bookmarkStart w:id="161" w:name="ED84215J"/>
      <w:bookmarkStart w:id="162" w:name="DED84021A"/>
      <w:bookmarkStart w:id="163" w:name="DED84367D"/>
      <w:bookmarkStart w:id="164" w:name="ED84411P"/>
      <w:bookmarkEnd w:id="159"/>
      <w:bookmarkEnd w:id="160"/>
      <w:bookmarkEnd w:id="161"/>
      <w:bookmarkEnd w:id="162"/>
      <w:bookmarkEnd w:id="163"/>
      <w:bookmarkEnd w:id="164"/>
    </w:p>
    <w:p w14:paraId="0F6FE19C" w14:textId="77777777" w:rsidR="00272018" w:rsidRPr="005C2E10" w:rsidRDefault="00272018" w:rsidP="005C2E10">
      <w:bookmarkStart w:id="165" w:name="ED84206A"/>
      <w:bookmarkEnd w:id="165"/>
    </w:p>
    <w:p w14:paraId="2AFF1015" w14:textId="38A821BD" w:rsidR="00272018" w:rsidRPr="00272018" w:rsidRDefault="00272018" w:rsidP="00272018">
      <w:pPr>
        <w:widowControl w:val="0"/>
        <w:autoSpaceDE w:val="0"/>
        <w:autoSpaceDN w:val="0"/>
        <w:adjustRightInd w:val="0"/>
        <w:rPr>
          <w:rFonts w:ascii="Helvetica" w:hAnsi="Helvetica" w:cs="Helvetica"/>
          <w:highlight w:val="cyan"/>
        </w:rPr>
      </w:pPr>
      <w:bookmarkStart w:id="166" w:name="ED84051D"/>
      <w:bookmarkEnd w:id="166"/>
      <w:r w:rsidRPr="00272018">
        <w:rPr>
          <w:rFonts w:ascii="Helvetica" w:hAnsi="Helvetica" w:cs="Helvetica"/>
          <w:highlight w:val="cyan"/>
        </w:rPr>
        <w:t>Office of Career, Technical, and Adult Education (OCTAE): High School Career and Technical Education Teacher Pathway Initiative CFDA Number 84.051D</w:t>
      </w:r>
    </w:p>
    <w:p w14:paraId="1618C282" w14:textId="1BBA0D41" w:rsidR="00272018" w:rsidRDefault="00272018" w:rsidP="00272018">
      <w:pPr>
        <w:widowControl w:val="0"/>
        <w:autoSpaceDE w:val="0"/>
        <w:autoSpaceDN w:val="0"/>
        <w:adjustRightInd w:val="0"/>
        <w:rPr>
          <w:rFonts w:ascii="Helvetica" w:hAnsi="Helvetica" w:cs="Helvetica"/>
        </w:rPr>
      </w:pPr>
      <w:r w:rsidRPr="00272018">
        <w:rPr>
          <w:rFonts w:ascii="Helvetica" w:hAnsi="Helvetica" w:cs="Helvetica"/>
          <w:highlight w:val="cyan"/>
        </w:rPr>
        <w:lastRenderedPageBreak/>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272018" w:rsidRPr="00272018" w14:paraId="0CA2A936" w14:textId="77777777" w:rsidTr="00272018">
        <w:trPr>
          <w:tblCellSpacing w:w="0" w:type="dxa"/>
        </w:trPr>
        <w:tc>
          <w:tcPr>
            <w:tcW w:w="0" w:type="auto"/>
            <w:noWrap/>
            <w:hideMark/>
          </w:tcPr>
          <w:p w14:paraId="1071EB97"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Document Type:</w:t>
            </w:r>
          </w:p>
        </w:tc>
        <w:tc>
          <w:tcPr>
            <w:tcW w:w="0" w:type="auto"/>
            <w:vAlign w:val="center"/>
            <w:hideMark/>
          </w:tcPr>
          <w:p w14:paraId="7D67A7F0"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Grants Notice</w:t>
            </w:r>
          </w:p>
        </w:tc>
      </w:tr>
      <w:tr w:rsidR="00272018" w:rsidRPr="00272018" w14:paraId="3551DDCA" w14:textId="77777777" w:rsidTr="00272018">
        <w:trPr>
          <w:tblCellSpacing w:w="0" w:type="dxa"/>
        </w:trPr>
        <w:tc>
          <w:tcPr>
            <w:tcW w:w="0" w:type="auto"/>
            <w:noWrap/>
            <w:hideMark/>
          </w:tcPr>
          <w:p w14:paraId="57423C61"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Funding Opportunity Number:</w:t>
            </w:r>
          </w:p>
        </w:tc>
        <w:tc>
          <w:tcPr>
            <w:tcW w:w="0" w:type="auto"/>
            <w:vAlign w:val="center"/>
            <w:hideMark/>
          </w:tcPr>
          <w:p w14:paraId="2313452F"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ED-GRANTS-061317-001</w:t>
            </w:r>
          </w:p>
        </w:tc>
      </w:tr>
      <w:tr w:rsidR="00272018" w:rsidRPr="00272018" w14:paraId="6AC6F7E1" w14:textId="77777777" w:rsidTr="00272018">
        <w:trPr>
          <w:tblCellSpacing w:w="0" w:type="dxa"/>
        </w:trPr>
        <w:tc>
          <w:tcPr>
            <w:tcW w:w="0" w:type="auto"/>
            <w:noWrap/>
            <w:hideMark/>
          </w:tcPr>
          <w:p w14:paraId="20B64D53"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Funding Opportunity Title:</w:t>
            </w:r>
          </w:p>
        </w:tc>
        <w:tc>
          <w:tcPr>
            <w:tcW w:w="0" w:type="auto"/>
            <w:vAlign w:val="center"/>
            <w:hideMark/>
          </w:tcPr>
          <w:p w14:paraId="0CC132CF"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Office of Career, Technical, and Adult Education (OCTAE): High School Career and Technical Education Teacher Pathway Initiative CFDA Number 84.051D</w:t>
            </w:r>
          </w:p>
        </w:tc>
      </w:tr>
      <w:tr w:rsidR="00272018" w:rsidRPr="00272018" w14:paraId="631D5A4E" w14:textId="77777777" w:rsidTr="00272018">
        <w:trPr>
          <w:tblCellSpacing w:w="0" w:type="dxa"/>
        </w:trPr>
        <w:tc>
          <w:tcPr>
            <w:tcW w:w="0" w:type="auto"/>
            <w:noWrap/>
            <w:hideMark/>
          </w:tcPr>
          <w:p w14:paraId="6E2053EB"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Opportunity Category:</w:t>
            </w:r>
          </w:p>
        </w:tc>
        <w:tc>
          <w:tcPr>
            <w:tcW w:w="0" w:type="auto"/>
            <w:vAlign w:val="center"/>
            <w:hideMark/>
          </w:tcPr>
          <w:p w14:paraId="69404ED6"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Discretionary</w:t>
            </w:r>
          </w:p>
        </w:tc>
      </w:tr>
      <w:tr w:rsidR="00272018" w:rsidRPr="00272018" w14:paraId="6B2A4E7F" w14:textId="77777777" w:rsidTr="00272018">
        <w:trPr>
          <w:tblCellSpacing w:w="0" w:type="dxa"/>
        </w:trPr>
        <w:tc>
          <w:tcPr>
            <w:tcW w:w="0" w:type="auto"/>
            <w:noWrap/>
            <w:hideMark/>
          </w:tcPr>
          <w:p w14:paraId="781E581F"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Opportunity Category Explanation:</w:t>
            </w:r>
          </w:p>
        </w:tc>
        <w:tc>
          <w:tcPr>
            <w:tcW w:w="0" w:type="auto"/>
            <w:vAlign w:val="center"/>
            <w:hideMark/>
          </w:tcPr>
          <w:p w14:paraId="3F278BC8"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 </w:t>
            </w:r>
          </w:p>
        </w:tc>
      </w:tr>
      <w:tr w:rsidR="00272018" w:rsidRPr="00272018" w14:paraId="197242B7" w14:textId="77777777" w:rsidTr="00272018">
        <w:trPr>
          <w:tblCellSpacing w:w="0" w:type="dxa"/>
        </w:trPr>
        <w:tc>
          <w:tcPr>
            <w:tcW w:w="0" w:type="auto"/>
            <w:noWrap/>
            <w:hideMark/>
          </w:tcPr>
          <w:p w14:paraId="51124BFB"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Funding Instrument Type:</w:t>
            </w:r>
          </w:p>
        </w:tc>
        <w:tc>
          <w:tcPr>
            <w:tcW w:w="0" w:type="auto"/>
            <w:vAlign w:val="center"/>
            <w:hideMark/>
          </w:tcPr>
          <w:p w14:paraId="45F9C11D"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Grant</w:t>
            </w:r>
          </w:p>
        </w:tc>
      </w:tr>
      <w:tr w:rsidR="00272018" w:rsidRPr="00272018" w14:paraId="622AD635" w14:textId="77777777" w:rsidTr="00272018">
        <w:trPr>
          <w:tblCellSpacing w:w="0" w:type="dxa"/>
        </w:trPr>
        <w:tc>
          <w:tcPr>
            <w:tcW w:w="0" w:type="auto"/>
            <w:noWrap/>
            <w:hideMark/>
          </w:tcPr>
          <w:p w14:paraId="4F761D67"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Category of Funding Activity:</w:t>
            </w:r>
          </w:p>
        </w:tc>
        <w:tc>
          <w:tcPr>
            <w:tcW w:w="0" w:type="auto"/>
            <w:vAlign w:val="center"/>
            <w:hideMark/>
          </w:tcPr>
          <w:p w14:paraId="0152D7BB"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Education</w:t>
            </w:r>
          </w:p>
        </w:tc>
      </w:tr>
      <w:tr w:rsidR="00272018" w:rsidRPr="00272018" w14:paraId="065FBABC" w14:textId="77777777" w:rsidTr="00272018">
        <w:trPr>
          <w:tblCellSpacing w:w="0" w:type="dxa"/>
        </w:trPr>
        <w:tc>
          <w:tcPr>
            <w:tcW w:w="0" w:type="auto"/>
            <w:noWrap/>
            <w:hideMark/>
          </w:tcPr>
          <w:p w14:paraId="20688EB7"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Category Explanation:</w:t>
            </w:r>
          </w:p>
        </w:tc>
        <w:tc>
          <w:tcPr>
            <w:tcW w:w="0" w:type="auto"/>
            <w:vAlign w:val="center"/>
            <w:hideMark/>
          </w:tcPr>
          <w:p w14:paraId="6637D127"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 </w:t>
            </w:r>
          </w:p>
        </w:tc>
      </w:tr>
      <w:tr w:rsidR="00272018" w:rsidRPr="00272018" w14:paraId="1536D1AA" w14:textId="77777777" w:rsidTr="00272018">
        <w:trPr>
          <w:tblCellSpacing w:w="0" w:type="dxa"/>
        </w:trPr>
        <w:tc>
          <w:tcPr>
            <w:tcW w:w="0" w:type="auto"/>
            <w:noWrap/>
            <w:hideMark/>
          </w:tcPr>
          <w:p w14:paraId="218B718D"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Expected Number of Awards:</w:t>
            </w:r>
          </w:p>
        </w:tc>
        <w:tc>
          <w:tcPr>
            <w:tcW w:w="0" w:type="auto"/>
            <w:vAlign w:val="center"/>
            <w:hideMark/>
          </w:tcPr>
          <w:p w14:paraId="7D8FEAFC"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5</w:t>
            </w:r>
          </w:p>
        </w:tc>
      </w:tr>
      <w:tr w:rsidR="00272018" w:rsidRPr="00272018" w14:paraId="70EFBC85" w14:textId="77777777" w:rsidTr="00272018">
        <w:trPr>
          <w:tblCellSpacing w:w="0" w:type="dxa"/>
        </w:trPr>
        <w:tc>
          <w:tcPr>
            <w:tcW w:w="0" w:type="auto"/>
            <w:noWrap/>
            <w:hideMark/>
          </w:tcPr>
          <w:p w14:paraId="73163402"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CFDA Number(s):</w:t>
            </w:r>
          </w:p>
        </w:tc>
        <w:tc>
          <w:tcPr>
            <w:tcW w:w="0" w:type="auto"/>
            <w:vAlign w:val="center"/>
            <w:hideMark/>
          </w:tcPr>
          <w:p w14:paraId="35D614FB"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84.051 -- Career and Technical Education -- National Programs</w:t>
            </w:r>
          </w:p>
        </w:tc>
      </w:tr>
      <w:tr w:rsidR="00272018" w:rsidRPr="00272018" w14:paraId="04E69685" w14:textId="77777777" w:rsidTr="00272018">
        <w:trPr>
          <w:tblCellSpacing w:w="0" w:type="dxa"/>
        </w:trPr>
        <w:tc>
          <w:tcPr>
            <w:tcW w:w="0" w:type="auto"/>
            <w:noWrap/>
            <w:hideMark/>
          </w:tcPr>
          <w:p w14:paraId="38202444"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Cost Sharing or Matching Requirement:</w:t>
            </w:r>
          </w:p>
        </w:tc>
        <w:tc>
          <w:tcPr>
            <w:tcW w:w="0" w:type="auto"/>
            <w:vAlign w:val="center"/>
            <w:hideMark/>
          </w:tcPr>
          <w:p w14:paraId="441C188C"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Yes</w:t>
            </w:r>
          </w:p>
        </w:tc>
      </w:tr>
      <w:tr w:rsidR="00272018" w:rsidRPr="00272018" w14:paraId="67CC4FF5" w14:textId="77777777" w:rsidTr="00272018">
        <w:trPr>
          <w:tblCellSpacing w:w="0" w:type="dxa"/>
        </w:trPr>
        <w:tc>
          <w:tcPr>
            <w:tcW w:w="0" w:type="auto"/>
            <w:noWrap/>
            <w:hideMark/>
          </w:tcPr>
          <w:p w14:paraId="303E42F4"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Version:</w:t>
            </w:r>
          </w:p>
        </w:tc>
        <w:tc>
          <w:tcPr>
            <w:tcW w:w="0" w:type="auto"/>
            <w:vAlign w:val="center"/>
            <w:hideMark/>
          </w:tcPr>
          <w:p w14:paraId="5F9B6707"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Synopsis 2</w:t>
            </w:r>
          </w:p>
        </w:tc>
      </w:tr>
      <w:tr w:rsidR="00272018" w:rsidRPr="00272018" w14:paraId="69DB6EA9" w14:textId="77777777" w:rsidTr="00272018">
        <w:trPr>
          <w:tblCellSpacing w:w="0" w:type="dxa"/>
        </w:trPr>
        <w:tc>
          <w:tcPr>
            <w:tcW w:w="0" w:type="auto"/>
            <w:noWrap/>
            <w:hideMark/>
          </w:tcPr>
          <w:p w14:paraId="242450BC"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Posted Date:</w:t>
            </w:r>
          </w:p>
        </w:tc>
        <w:tc>
          <w:tcPr>
            <w:tcW w:w="0" w:type="auto"/>
            <w:vAlign w:val="center"/>
            <w:hideMark/>
          </w:tcPr>
          <w:p w14:paraId="2039F0E6"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Jun 13, 2017</w:t>
            </w:r>
          </w:p>
        </w:tc>
      </w:tr>
      <w:tr w:rsidR="00272018" w:rsidRPr="00272018" w14:paraId="0E4657E2" w14:textId="77777777" w:rsidTr="00272018">
        <w:trPr>
          <w:tblCellSpacing w:w="0" w:type="dxa"/>
        </w:trPr>
        <w:tc>
          <w:tcPr>
            <w:tcW w:w="0" w:type="auto"/>
            <w:noWrap/>
            <w:hideMark/>
          </w:tcPr>
          <w:p w14:paraId="223131B2"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Last Updated Date:</w:t>
            </w:r>
          </w:p>
        </w:tc>
        <w:tc>
          <w:tcPr>
            <w:tcW w:w="0" w:type="auto"/>
            <w:vAlign w:val="center"/>
            <w:hideMark/>
          </w:tcPr>
          <w:p w14:paraId="544C4D82"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Jun 22, 2017</w:t>
            </w:r>
          </w:p>
        </w:tc>
      </w:tr>
      <w:tr w:rsidR="00272018" w:rsidRPr="00272018" w14:paraId="5D1270C4" w14:textId="77777777" w:rsidTr="00272018">
        <w:trPr>
          <w:tblCellSpacing w:w="0" w:type="dxa"/>
        </w:trPr>
        <w:tc>
          <w:tcPr>
            <w:tcW w:w="0" w:type="auto"/>
            <w:noWrap/>
            <w:hideMark/>
          </w:tcPr>
          <w:p w14:paraId="356EF41B"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Current Closing Date for Applications:</w:t>
            </w:r>
          </w:p>
        </w:tc>
        <w:tc>
          <w:tcPr>
            <w:tcW w:w="0" w:type="auto"/>
            <w:vAlign w:val="center"/>
            <w:hideMark/>
          </w:tcPr>
          <w:p w14:paraId="7C978D3E"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 xml:space="preserve">Jul 28, 2017   Applications Available: June 13, 2017. Deadline for Notice of Intent to Apply: July 13, 2017. Notice of Intent to Apply: We will be able to develop a more efficient process for reviewing grant applications if we can anticipate the number of applicants that intend to apply for funding under this competition. Therefore, we strongly encourage each potential applicant to notify us of the applicant's intent to submit an application for funding by sending a short email message. This short email should provide the applicant organization's name and address. Please send this email notification to CTEteachergrant@ed.gov with ``Intent to Apply'' in the email subject line. Applicants that do not provide this email notification may still apply for funding. Date of Pre-Application Webinar: For information about a pre-application webinar, visit the Perkins Collaborative Resource Network (PCRN) at http://cte.ed.gov/. A pre-application webinar will be held for this competition shortly after the date that this notice will publish. The webinar is intended to provide technical assistance to all interested grant applicants. Information regarding the pre-application webinar can be found on the Perkins Collaborative Resource Network at http://cte.ed.gov/. Deadline for Transmittal of </w:t>
            </w:r>
            <w:r w:rsidRPr="00272018">
              <w:rPr>
                <w:rFonts w:ascii="Helvetica" w:hAnsi="Helvetica" w:cs="Helvetica"/>
              </w:rPr>
              <w:lastRenderedPageBreak/>
              <w:t>Applications: July 28, 2017.</w:t>
            </w:r>
          </w:p>
        </w:tc>
      </w:tr>
      <w:tr w:rsidR="00272018" w:rsidRPr="00272018" w14:paraId="02E2AEB8" w14:textId="77777777" w:rsidTr="00272018">
        <w:trPr>
          <w:tblCellSpacing w:w="0" w:type="dxa"/>
        </w:trPr>
        <w:tc>
          <w:tcPr>
            <w:tcW w:w="0" w:type="auto"/>
            <w:noWrap/>
            <w:hideMark/>
          </w:tcPr>
          <w:p w14:paraId="277D091D"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lastRenderedPageBreak/>
              <w:t>Archive Date:</w:t>
            </w:r>
          </w:p>
        </w:tc>
        <w:tc>
          <w:tcPr>
            <w:tcW w:w="0" w:type="auto"/>
            <w:vAlign w:val="center"/>
            <w:hideMark/>
          </w:tcPr>
          <w:p w14:paraId="02D36552"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Aug 27, 2017</w:t>
            </w:r>
          </w:p>
        </w:tc>
      </w:tr>
      <w:tr w:rsidR="00272018" w:rsidRPr="00272018" w14:paraId="6607EE6F" w14:textId="77777777" w:rsidTr="00272018">
        <w:trPr>
          <w:tblCellSpacing w:w="0" w:type="dxa"/>
        </w:trPr>
        <w:tc>
          <w:tcPr>
            <w:tcW w:w="0" w:type="auto"/>
            <w:noWrap/>
            <w:hideMark/>
          </w:tcPr>
          <w:p w14:paraId="4D55779A"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Estimated Total Program Funding:</w:t>
            </w:r>
          </w:p>
        </w:tc>
        <w:tc>
          <w:tcPr>
            <w:tcW w:w="0" w:type="auto"/>
            <w:vAlign w:val="center"/>
            <w:hideMark/>
          </w:tcPr>
          <w:p w14:paraId="62DA269B"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$3,600,102</w:t>
            </w:r>
          </w:p>
        </w:tc>
      </w:tr>
      <w:tr w:rsidR="00272018" w:rsidRPr="00272018" w14:paraId="332902CE" w14:textId="77777777" w:rsidTr="00272018">
        <w:trPr>
          <w:tblCellSpacing w:w="0" w:type="dxa"/>
        </w:trPr>
        <w:tc>
          <w:tcPr>
            <w:tcW w:w="0" w:type="auto"/>
            <w:noWrap/>
            <w:hideMark/>
          </w:tcPr>
          <w:p w14:paraId="4903C69D"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Eligible Applicants:</w:t>
            </w:r>
          </w:p>
        </w:tc>
        <w:tc>
          <w:tcPr>
            <w:tcW w:w="0" w:type="auto"/>
            <w:vAlign w:val="center"/>
            <w:hideMark/>
          </w:tcPr>
          <w:p w14:paraId="30E74403"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Others (see text field entitled "Additional Information on Eligibility" for clarification)</w:t>
            </w:r>
          </w:p>
        </w:tc>
      </w:tr>
      <w:tr w:rsidR="00272018" w:rsidRPr="00272018" w14:paraId="1D520552" w14:textId="77777777" w:rsidTr="00272018">
        <w:trPr>
          <w:tblCellSpacing w:w="0" w:type="dxa"/>
        </w:trPr>
        <w:tc>
          <w:tcPr>
            <w:tcW w:w="0" w:type="auto"/>
            <w:noWrap/>
            <w:hideMark/>
          </w:tcPr>
          <w:p w14:paraId="475D58E6"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Additional Information on Eligibility:</w:t>
            </w:r>
          </w:p>
        </w:tc>
        <w:tc>
          <w:tcPr>
            <w:tcW w:w="0" w:type="auto"/>
            <w:vAlign w:val="center"/>
            <w:hideMark/>
          </w:tcPr>
          <w:p w14:paraId="63285501" w14:textId="77777777" w:rsidR="00272018" w:rsidRPr="00272018" w:rsidRDefault="00272018" w:rsidP="00272018">
            <w:pPr>
              <w:widowControl w:val="0"/>
              <w:autoSpaceDE w:val="0"/>
              <w:autoSpaceDN w:val="0"/>
              <w:adjustRightInd w:val="0"/>
              <w:rPr>
                <w:rFonts w:ascii="Helvetica" w:hAnsi="Helvetica" w:cs="Helvetica"/>
              </w:rPr>
            </w:pPr>
            <w:r w:rsidRPr="00272018">
              <w:rPr>
                <w:rFonts w:ascii="Helvetica" w:hAnsi="Helvetica" w:cs="Helvetica"/>
              </w:rPr>
              <w:t>1. Eligible Applicants: The following entities are eligible to apply under this competition: (a) A State board designated or created consistent with State law as the sole State agency responsible for the administration of CTE in the State or for the supervision of the administration of CTE in the State; (b) An LEA (including a public charter school that operates as an LEA), an area CTE school, an educational service agency, or a consortium of such entities, in each case, that receives assistance under section 131 of the Act; (c) An Eligible Institution that receives assistance under section 132 of the Act. Note: Eligible applicants proposing to apply for funds as a consortium must comply with the regulations in 34 CFR 75.127 through 75.129, which address group applications.</w:t>
            </w:r>
          </w:p>
        </w:tc>
      </w:tr>
      <w:tr w:rsidR="00272018" w14:paraId="70C1742E" w14:textId="77777777" w:rsidTr="00272018">
        <w:trPr>
          <w:tblCellSpacing w:w="0" w:type="dxa"/>
        </w:trPr>
        <w:tc>
          <w:tcPr>
            <w:tcW w:w="0" w:type="auto"/>
            <w:noWrap/>
            <w:hideMark/>
          </w:tcPr>
          <w:p w14:paraId="1A3B841B"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Agency Name:</w:t>
            </w:r>
          </w:p>
        </w:tc>
        <w:tc>
          <w:tcPr>
            <w:tcW w:w="0" w:type="auto"/>
            <w:vAlign w:val="center"/>
            <w:hideMark/>
          </w:tcPr>
          <w:p w14:paraId="7847ACEA" w14:textId="77777777" w:rsidR="00272018" w:rsidRPr="00272018" w:rsidRDefault="00272018" w:rsidP="00272018">
            <w:pPr>
              <w:widowControl w:val="0"/>
              <w:autoSpaceDE w:val="0"/>
              <w:autoSpaceDN w:val="0"/>
              <w:adjustRightInd w:val="0"/>
              <w:rPr>
                <w:rFonts w:ascii="Helvetica" w:hAnsi="Helvetica" w:cs="Helvetica"/>
              </w:rPr>
            </w:pPr>
            <w:r w:rsidRPr="00272018">
              <w:rPr>
                <w:rStyle w:val="search-custom"/>
                <w:rFonts w:ascii="Helvetica" w:hAnsi="Helvetica" w:cs="Helvetica"/>
              </w:rPr>
              <w:t>Department of Education</w:t>
            </w:r>
          </w:p>
        </w:tc>
      </w:tr>
      <w:tr w:rsidR="00272018" w14:paraId="4C81D3B1" w14:textId="77777777" w:rsidTr="00272018">
        <w:trPr>
          <w:tblCellSpacing w:w="0" w:type="dxa"/>
        </w:trPr>
        <w:tc>
          <w:tcPr>
            <w:tcW w:w="0" w:type="auto"/>
            <w:noWrap/>
            <w:hideMark/>
          </w:tcPr>
          <w:p w14:paraId="48930D8F"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Description:</w:t>
            </w:r>
          </w:p>
        </w:tc>
        <w:tc>
          <w:tcPr>
            <w:tcW w:w="0" w:type="auto"/>
            <w:vAlign w:val="center"/>
            <w:hideMark/>
          </w:tcPr>
          <w:p w14:paraId="4C7C02BC" w14:textId="77777777" w:rsidR="00272018" w:rsidRPr="00272018" w:rsidRDefault="00272018" w:rsidP="00272018">
            <w:pPr>
              <w:widowControl w:val="0"/>
              <w:autoSpaceDE w:val="0"/>
              <w:autoSpaceDN w:val="0"/>
              <w:adjustRightInd w:val="0"/>
              <w:rPr>
                <w:rFonts w:ascii="Helvetica" w:hAnsi="Helvetica" w:cs="Helvetica"/>
              </w:rPr>
            </w:pPr>
            <w:r w:rsidRPr="00272018">
              <w:rPr>
                <w:rStyle w:val="search-custom"/>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The purpose of the High School Career and Technical Education (CTE) Teacher Pathway Initiative is to improve CTE programs assisted under the Carl D. Perkins Career and Technical Education Act of 2006 (the Perkins Act) by increasing the supply of high school CTE teachers available to teach students in CTE programs that align to In-Demand Industry Sectors or Occupations \1\ in States and communities where shortages of such teachers exist.--------------------------------------------------------------------------- \1\ Throughout this notice, all defined terms are denoted with initial capitals.---------------------------------------------------------------------------Catalog of Federal Domestic Assistance (CFDA) number 84.051D. Applications for grants under the High </w:t>
            </w:r>
            <w:r w:rsidRPr="00272018">
              <w:rPr>
                <w:rStyle w:val="search-custom"/>
                <w:rFonts w:ascii="Helvetica" w:hAnsi="Helvetica" w:cs="Helvetica"/>
              </w:rPr>
              <w:lastRenderedPageBreak/>
              <w:t xml:space="preserve">School CTE Teacher Pathway Initiative, CFDA number 84.051D, must be submitted electronically using the </w:t>
            </w:r>
            <w:proofErr w:type="spellStart"/>
            <w:r w:rsidRPr="00272018">
              <w:rPr>
                <w:rStyle w:val="search-custom"/>
                <w:rFonts w:ascii="Helvetica" w:hAnsi="Helvetica" w:cs="Helvetica"/>
              </w:rPr>
              <w:t>Governmentwide</w:t>
            </w:r>
            <w:proofErr w:type="spellEnd"/>
            <w:r w:rsidRPr="00272018">
              <w:rPr>
                <w:rStyle w:val="search-custom"/>
                <w:rFonts w:ascii="Helvetica" w:hAnsi="Helvetica" w:cs="Helvetica"/>
              </w:rPr>
              <w:t xml:space="preserv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High School CTE Teacher Pathway Initiative competition at www.Grants.gov. You must search for the downloadable application package for this program by the CFDA number. Do not include the CFDA number's alpha suffix in your search (e.g., search for 84.051, not 84.051D).</w:t>
            </w:r>
          </w:p>
        </w:tc>
      </w:tr>
      <w:tr w:rsidR="00272018" w14:paraId="10781936" w14:textId="77777777" w:rsidTr="00272018">
        <w:trPr>
          <w:tblCellSpacing w:w="0" w:type="dxa"/>
        </w:trPr>
        <w:tc>
          <w:tcPr>
            <w:tcW w:w="0" w:type="auto"/>
            <w:noWrap/>
            <w:hideMark/>
          </w:tcPr>
          <w:p w14:paraId="2BA30EA2"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lastRenderedPageBreak/>
              <w:t>Link to Additional Information:</w:t>
            </w:r>
          </w:p>
        </w:tc>
        <w:tc>
          <w:tcPr>
            <w:tcW w:w="0" w:type="auto"/>
            <w:vAlign w:val="center"/>
            <w:hideMark/>
          </w:tcPr>
          <w:p w14:paraId="297534D2" w14:textId="77777777" w:rsidR="00272018" w:rsidRPr="00272018" w:rsidRDefault="00272018" w:rsidP="00272018">
            <w:pPr>
              <w:widowControl w:val="0"/>
              <w:autoSpaceDE w:val="0"/>
              <w:autoSpaceDN w:val="0"/>
              <w:adjustRightInd w:val="0"/>
              <w:rPr>
                <w:rFonts w:ascii="Helvetica" w:hAnsi="Helvetica" w:cs="Helvetica"/>
              </w:rPr>
            </w:pPr>
            <w:hyperlink r:id="rId168" w:tgtFrame="_blank" w:tooltip="Link to Additional Information" w:history="1">
              <w:r w:rsidRPr="00272018">
                <w:rPr>
                  <w:rStyle w:val="Hyperlink"/>
                  <w:rFonts w:ascii="Helvetica" w:hAnsi="Helvetica" w:cs="Helvetica"/>
                </w:rPr>
                <w:t>Office of Career, Technical, and Adult Education (OCTAE): High School Career and Technical Education Teacher Pathway Initiative CFDA Number 84.051D; Notice Inviting Applications for New Awards for Fiscal Year (FY) 2017</w:t>
              </w:r>
            </w:hyperlink>
          </w:p>
        </w:tc>
      </w:tr>
      <w:tr w:rsidR="00272018" w14:paraId="42F223FA" w14:textId="77777777" w:rsidTr="00272018">
        <w:trPr>
          <w:tblCellSpacing w:w="0" w:type="dxa"/>
        </w:trPr>
        <w:tc>
          <w:tcPr>
            <w:tcW w:w="0" w:type="auto"/>
            <w:noWrap/>
            <w:hideMark/>
          </w:tcPr>
          <w:p w14:paraId="6A6BD394" w14:textId="77777777" w:rsidR="00272018" w:rsidRPr="00272018" w:rsidRDefault="00272018" w:rsidP="00272018">
            <w:pPr>
              <w:widowControl w:val="0"/>
              <w:autoSpaceDE w:val="0"/>
              <w:autoSpaceDN w:val="0"/>
              <w:adjustRightInd w:val="0"/>
              <w:rPr>
                <w:rFonts w:ascii="Helvetica" w:hAnsi="Helvetica" w:cs="Helvetica"/>
                <w:b/>
                <w:bCs/>
              </w:rPr>
            </w:pPr>
            <w:r w:rsidRPr="00272018">
              <w:rPr>
                <w:rFonts w:ascii="Helvetica" w:hAnsi="Helvetica" w:cs="Helvetica"/>
                <w:b/>
                <w:bCs/>
              </w:rPr>
              <w:t>Grantor Contact Information:</w:t>
            </w:r>
          </w:p>
        </w:tc>
        <w:tc>
          <w:tcPr>
            <w:tcW w:w="0" w:type="auto"/>
            <w:vAlign w:val="center"/>
            <w:hideMark/>
          </w:tcPr>
          <w:p w14:paraId="45A0BFFD" w14:textId="77777777" w:rsidR="00272018" w:rsidRPr="00272018" w:rsidRDefault="00272018" w:rsidP="00272018">
            <w:pPr>
              <w:widowControl w:val="0"/>
              <w:autoSpaceDE w:val="0"/>
              <w:autoSpaceDN w:val="0"/>
              <w:adjustRightInd w:val="0"/>
              <w:rPr>
                <w:rFonts w:ascii="Helvetica" w:hAnsi="Helvetica" w:cs="Helvetica"/>
              </w:rPr>
            </w:pPr>
            <w:r w:rsidRPr="00272018">
              <w:rPr>
                <w:rStyle w:val="search-custom"/>
                <w:rFonts w:ascii="Helvetica" w:hAnsi="Helvetica" w:cs="Helvetica"/>
              </w:rPr>
              <w:t>If you have difficulty accessing the full announcement electronically, please contact:</w:t>
            </w:r>
            <w:r w:rsidRPr="00272018">
              <w:rPr>
                <w:rFonts w:ascii="Helvetica" w:hAnsi="Helvetica" w:cs="Helvetica"/>
              </w:rPr>
              <w:br/>
            </w:r>
            <w:r w:rsidRPr="00272018">
              <w:rPr>
                <w:rFonts w:ascii="Helvetica" w:hAnsi="Helvetica" w:cs="Helvetica"/>
              </w:rPr>
              <w:br/>
            </w:r>
            <w:r w:rsidRPr="00272018">
              <w:rPr>
                <w:rStyle w:val="search-custom"/>
                <w:rFonts w:ascii="Helvetica" w:hAnsi="Helvetica" w:cs="Helvetica"/>
              </w:rPr>
              <w:t>Julius Cotton ED Grants.gov FIND Systems Admin. Phone 202-245-6288 EducationGrantInquiries@ed.gov Program Manager: Laura Messenger, U.S. Department of Education, 400 Maryland Avenue SW., Potomac Center Plaza (PCP), Room 11028, Washington, DC 20202-7241. Telephone: (202) 245-7840 or by fax at (202) 245-7170 or e-Mail: Laura.Messenger@ed.gov.</w:t>
            </w:r>
            <w:r w:rsidRPr="00272018">
              <w:rPr>
                <w:rStyle w:val="apple-converted-space"/>
                <w:rFonts w:ascii="Helvetica" w:hAnsi="Helvetica" w:cs="Helvetica"/>
              </w:rPr>
              <w:t> </w:t>
            </w:r>
            <w:r w:rsidRPr="00272018">
              <w:rPr>
                <w:rFonts w:ascii="Helvetica" w:hAnsi="Helvetica" w:cs="Helvetica"/>
              </w:rPr>
              <w:br/>
            </w:r>
            <w:r w:rsidRPr="00272018">
              <w:rPr>
                <w:rFonts w:ascii="Helvetica" w:hAnsi="Helvetica" w:cs="Helvetica"/>
              </w:rPr>
              <w:br/>
            </w:r>
            <w:hyperlink r:id="rId169" w:history="1">
              <w:r w:rsidRPr="00272018">
                <w:rPr>
                  <w:rStyle w:val="Hyperlink"/>
                  <w:rFonts w:ascii="Helvetica" w:hAnsi="Helvetica" w:cs="Helvetica"/>
                </w:rPr>
                <w:t>e-Mail: Program Manager</w:t>
              </w:r>
            </w:hyperlink>
          </w:p>
        </w:tc>
      </w:tr>
    </w:tbl>
    <w:p w14:paraId="1C376791" w14:textId="77777777" w:rsidR="00272018" w:rsidRPr="00C91F22" w:rsidRDefault="00272018" w:rsidP="00272018">
      <w:pPr>
        <w:widowControl w:val="0"/>
        <w:autoSpaceDE w:val="0"/>
        <w:autoSpaceDN w:val="0"/>
        <w:adjustRightInd w:val="0"/>
        <w:rPr>
          <w:rFonts w:ascii="Helvetica" w:hAnsi="Helvetica" w:cs="Helvetica"/>
        </w:rPr>
      </w:pPr>
    </w:p>
    <w:p w14:paraId="4EEAB6A3" w14:textId="77777777" w:rsidR="00272018" w:rsidRDefault="00A93C64" w:rsidP="00272018">
      <w:pPr>
        <w:widowControl w:val="0"/>
        <w:autoSpaceDE w:val="0"/>
        <w:autoSpaceDN w:val="0"/>
        <w:adjustRightInd w:val="0"/>
        <w:rPr>
          <w:rFonts w:ascii="Helvetica" w:hAnsi="Helvetica" w:cs="Helvetica"/>
        </w:rPr>
      </w:pPr>
      <w:hyperlink r:id="rId170" w:history="1">
        <w:r w:rsidR="00272018">
          <w:rPr>
            <w:rFonts w:ascii="Helvetica" w:hAnsi="Helvetica" w:cs="Helvetica"/>
            <w:color w:val="386EFF"/>
            <w:u w:val="single" w:color="386EFF"/>
          </w:rPr>
          <w:t>http://www.grants.gov/web/grants/view-opportunity.html?oppId=294612</w:t>
        </w:r>
      </w:hyperlink>
    </w:p>
    <w:p w14:paraId="1D6D7B03" w14:textId="77777777" w:rsidR="00272018" w:rsidRDefault="00272018" w:rsidP="00272018">
      <w:pPr>
        <w:widowControl w:val="0"/>
        <w:pBdr>
          <w:bottom w:val="single" w:sz="6" w:space="1" w:color="auto"/>
        </w:pBdr>
        <w:autoSpaceDE w:val="0"/>
        <w:autoSpaceDN w:val="0"/>
        <w:adjustRightInd w:val="0"/>
        <w:rPr>
          <w:rFonts w:ascii="Helvetica" w:hAnsi="Helvetica" w:cs="Helvetica"/>
        </w:rPr>
      </w:pPr>
    </w:p>
    <w:p w14:paraId="5E5B0A35" w14:textId="77777777" w:rsidR="00272018" w:rsidRDefault="00272018" w:rsidP="00272018">
      <w:pPr>
        <w:widowControl w:val="0"/>
        <w:autoSpaceDE w:val="0"/>
        <w:autoSpaceDN w:val="0"/>
        <w:adjustRightInd w:val="0"/>
        <w:rPr>
          <w:rFonts w:ascii="Helvetica" w:hAnsi="Helvetica" w:cs="Helvetica"/>
        </w:rPr>
      </w:pPr>
    </w:p>
    <w:p w14:paraId="2990D293" w14:textId="6902568E" w:rsidR="00362770" w:rsidRPr="00475FAB" w:rsidRDefault="00362770" w:rsidP="00362770">
      <w:pPr>
        <w:rPr>
          <w:rFonts w:ascii="Helvetica" w:hAnsi="Helvetica"/>
        </w:rPr>
      </w:pPr>
      <w:bookmarkStart w:id="167" w:name="ED84047V"/>
      <w:bookmarkStart w:id="168" w:name="ED84335A"/>
      <w:bookmarkStart w:id="169" w:name="EDResearch"/>
      <w:bookmarkEnd w:id="167"/>
      <w:bookmarkEnd w:id="168"/>
      <w:bookmarkEnd w:id="169"/>
      <w:r w:rsidRPr="00475FAB">
        <w:rPr>
          <w:rFonts w:ascii="Helvetica" w:hAnsi="Helvetica"/>
        </w:rPr>
        <w:t>Research:</w:t>
      </w:r>
    </w:p>
    <w:p w14:paraId="6014B920" w14:textId="160EE4CF" w:rsidR="00362770" w:rsidRDefault="00362770" w:rsidP="00B756C2">
      <w:pPr>
        <w:widowControl w:val="0"/>
        <w:autoSpaceDE w:val="0"/>
        <w:autoSpaceDN w:val="0"/>
        <w:adjustRightInd w:val="0"/>
        <w:rPr>
          <w:rFonts w:ascii="Helvetica" w:hAnsi="Helvetica" w:cs="Helvetica"/>
        </w:rPr>
      </w:pPr>
    </w:p>
    <w:p w14:paraId="6F1BF822" w14:textId="77777777" w:rsidR="00BD0EB0" w:rsidRDefault="00BD0EB0" w:rsidP="00BD0EB0">
      <w:pPr>
        <w:widowControl w:val="0"/>
        <w:autoSpaceDE w:val="0"/>
        <w:autoSpaceDN w:val="0"/>
        <w:adjustRightInd w:val="0"/>
        <w:rPr>
          <w:rFonts w:ascii="Helvetica" w:hAnsi="Helvetica" w:cs="Helvetica"/>
        </w:rPr>
      </w:pPr>
      <w:r>
        <w:rPr>
          <w:rFonts w:ascii="Helvetica" w:hAnsi="Helvetica" w:cs="Helvetica"/>
        </w:rPr>
        <w:t>Office of Postsecondary Education (OPE): International Research and Studies Program: Research, Studies, and Surveys CFDA Number 84.017A</w:t>
      </w:r>
    </w:p>
    <w:p w14:paraId="4BB3FBE9" w14:textId="4C7C88A6" w:rsidR="00BD0EB0" w:rsidRPr="00BD0EB0" w:rsidRDefault="00BD0EB0" w:rsidP="00BD0EB0">
      <w:pPr>
        <w:widowControl w:val="0"/>
        <w:autoSpaceDE w:val="0"/>
        <w:autoSpaceDN w:val="0"/>
        <w:adjustRightInd w:val="0"/>
        <w:rPr>
          <w:rFonts w:ascii="Helvetica" w:hAnsi="Helvetica" w:cs="Helvetica"/>
        </w:rPr>
      </w:pPr>
      <w:r>
        <w:rPr>
          <w:rFonts w:ascii="Helvetica" w:hAnsi="Helvetica" w:cs="Helvetica"/>
        </w:rPr>
        <w:t>Synopsis 1</w:t>
      </w:r>
    </w:p>
    <w:p w14:paraId="6ED150F7" w14:textId="07DD312B" w:rsidR="00BD0EB0" w:rsidRDefault="00A93C64" w:rsidP="00BD0EB0">
      <w:pPr>
        <w:widowControl w:val="0"/>
        <w:autoSpaceDE w:val="0"/>
        <w:autoSpaceDN w:val="0"/>
        <w:adjustRightInd w:val="0"/>
        <w:rPr>
          <w:rFonts w:ascii="Helvetica" w:hAnsi="Helvetica" w:cs="Helvetica"/>
          <w:color w:val="386EFF"/>
          <w:u w:val="single" w:color="386EFF"/>
        </w:rPr>
      </w:pPr>
      <w:hyperlink r:id="rId171" w:history="1">
        <w:r w:rsidR="00BD0EB0">
          <w:rPr>
            <w:rFonts w:ascii="Helvetica" w:hAnsi="Helvetica" w:cs="Helvetica"/>
            <w:color w:val="386EFF"/>
            <w:u w:val="single" w:color="386EFF"/>
          </w:rPr>
          <w:t>http://www.grants.gov/web/grants/view-opportunity.html?oppId=295172</w:t>
        </w:r>
      </w:hyperlink>
    </w:p>
    <w:p w14:paraId="52D409D0" w14:textId="77777777" w:rsidR="00BD0EB0" w:rsidRDefault="00BD0EB0" w:rsidP="00BD0EB0">
      <w:pPr>
        <w:widowControl w:val="0"/>
        <w:autoSpaceDE w:val="0"/>
        <w:autoSpaceDN w:val="0"/>
        <w:adjustRightInd w:val="0"/>
        <w:rPr>
          <w:rFonts w:ascii="Helvetica" w:hAnsi="Helvetica" w:cs="Helvetica"/>
          <w:color w:val="386EFF"/>
          <w:u w:val="single" w:color="386EFF"/>
        </w:rPr>
      </w:pPr>
    </w:p>
    <w:p w14:paraId="2B89472E" w14:textId="77777777" w:rsidR="00BD0EB0" w:rsidRPr="00475FAB" w:rsidRDefault="00BD0EB0" w:rsidP="00BD0EB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70" w:name="EDMod"/>
      <w:bookmarkStart w:id="171" w:name="ED84423A"/>
      <w:bookmarkEnd w:id="170"/>
      <w:bookmarkEnd w:id="171"/>
      <w:r w:rsidRPr="005D3F9C">
        <w:rPr>
          <w:rFonts w:ascii="Helvetica" w:hAnsi="Helvetica" w:cs="Helvetica"/>
        </w:rPr>
        <w:t>Modifications:</w:t>
      </w:r>
      <w:bookmarkStart w:id="172" w:name="ED84191D"/>
      <w:bookmarkStart w:id="173" w:name="DEDReminder"/>
      <w:bookmarkStart w:id="174" w:name="DED84305A"/>
      <w:bookmarkStart w:id="175" w:name="EDReminders"/>
      <w:bookmarkEnd w:id="172"/>
      <w:bookmarkEnd w:id="173"/>
      <w:bookmarkEnd w:id="174"/>
      <w:bookmarkEnd w:id="175"/>
    </w:p>
    <w:p w14:paraId="5D2DE0B5" w14:textId="77777777" w:rsidR="00272018" w:rsidRDefault="00272018" w:rsidP="00272018">
      <w:pPr>
        <w:widowControl w:val="0"/>
        <w:autoSpaceDE w:val="0"/>
        <w:autoSpaceDN w:val="0"/>
        <w:adjustRightInd w:val="0"/>
        <w:rPr>
          <w:rFonts w:ascii="Helvetica" w:hAnsi="Helvetica" w:cs="Helvetica"/>
        </w:rPr>
      </w:pPr>
    </w:p>
    <w:p w14:paraId="4AF269E1" w14:textId="77777777" w:rsidR="00272018" w:rsidRDefault="00272018" w:rsidP="00272018">
      <w:pPr>
        <w:widowControl w:val="0"/>
        <w:autoSpaceDE w:val="0"/>
        <w:autoSpaceDN w:val="0"/>
        <w:adjustRightInd w:val="0"/>
        <w:rPr>
          <w:rFonts w:ascii="Helvetica" w:hAnsi="Helvetica" w:cs="Helvetica"/>
        </w:rPr>
      </w:pPr>
      <w:bookmarkStart w:id="176" w:name="ED84422A"/>
      <w:bookmarkEnd w:id="176"/>
      <w:r>
        <w:rPr>
          <w:rFonts w:ascii="Helvetica" w:hAnsi="Helvetica" w:cs="Helvetica"/>
        </w:rPr>
        <w:t>The Office of Innovation and Improvement (OII): American History and Civics Education: Presidential and Congressional Academies for American History and Civics (Academies) Program CFDA Number 84.422A</w:t>
      </w:r>
    </w:p>
    <w:p w14:paraId="50D4AF15" w14:textId="77777777" w:rsidR="00272018" w:rsidRDefault="00272018" w:rsidP="00272018">
      <w:pPr>
        <w:widowControl w:val="0"/>
        <w:autoSpaceDE w:val="0"/>
        <w:autoSpaceDN w:val="0"/>
        <w:adjustRightInd w:val="0"/>
        <w:rPr>
          <w:rFonts w:ascii="Helvetica" w:hAnsi="Helvetica" w:cs="Helvetica"/>
        </w:rPr>
      </w:pPr>
      <w:r>
        <w:rPr>
          <w:rFonts w:ascii="Helvetica" w:hAnsi="Helvetica" w:cs="Helvetica"/>
        </w:rPr>
        <w:t>Synopsis 2 &amp;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272018" w:rsidRPr="00272018" w14:paraId="5AC22E09" w14:textId="77777777" w:rsidTr="00272018">
        <w:trPr>
          <w:tblCellSpacing w:w="0" w:type="dxa"/>
        </w:trPr>
        <w:tc>
          <w:tcPr>
            <w:tcW w:w="0" w:type="auto"/>
            <w:noWrap/>
            <w:hideMark/>
          </w:tcPr>
          <w:p w14:paraId="761AA40B" w14:textId="77777777" w:rsidR="00272018" w:rsidRPr="00272018" w:rsidRDefault="00272018" w:rsidP="00272018">
            <w:pPr>
              <w:rPr>
                <w:rFonts w:ascii="Helvetica" w:hAnsi="Helvetica"/>
                <w:b/>
                <w:bCs/>
              </w:rPr>
            </w:pPr>
            <w:r w:rsidRPr="00272018">
              <w:rPr>
                <w:rFonts w:ascii="Helvetica" w:hAnsi="Helvetica"/>
                <w:b/>
                <w:bCs/>
              </w:rPr>
              <w:t>Document Type:</w:t>
            </w:r>
          </w:p>
        </w:tc>
        <w:tc>
          <w:tcPr>
            <w:tcW w:w="0" w:type="auto"/>
            <w:vAlign w:val="center"/>
            <w:hideMark/>
          </w:tcPr>
          <w:p w14:paraId="77142451" w14:textId="77777777" w:rsidR="00272018" w:rsidRPr="00272018" w:rsidRDefault="00272018" w:rsidP="00272018">
            <w:pPr>
              <w:rPr>
                <w:rFonts w:ascii="Helvetica" w:hAnsi="Helvetica"/>
              </w:rPr>
            </w:pPr>
            <w:r w:rsidRPr="00272018">
              <w:rPr>
                <w:rFonts w:ascii="Helvetica" w:hAnsi="Helvetica"/>
              </w:rPr>
              <w:t>Grants Notice</w:t>
            </w:r>
          </w:p>
        </w:tc>
      </w:tr>
      <w:tr w:rsidR="00272018" w:rsidRPr="00272018" w14:paraId="053F69AF" w14:textId="77777777" w:rsidTr="00272018">
        <w:trPr>
          <w:tblCellSpacing w:w="0" w:type="dxa"/>
        </w:trPr>
        <w:tc>
          <w:tcPr>
            <w:tcW w:w="0" w:type="auto"/>
            <w:noWrap/>
            <w:hideMark/>
          </w:tcPr>
          <w:p w14:paraId="666CFDC9" w14:textId="77777777" w:rsidR="00272018" w:rsidRPr="00272018" w:rsidRDefault="00272018" w:rsidP="00272018">
            <w:pPr>
              <w:rPr>
                <w:rFonts w:ascii="Helvetica" w:hAnsi="Helvetica"/>
                <w:b/>
                <w:bCs/>
              </w:rPr>
            </w:pPr>
            <w:r w:rsidRPr="00272018">
              <w:rPr>
                <w:rFonts w:ascii="Helvetica" w:hAnsi="Helvetica"/>
                <w:b/>
                <w:bCs/>
              </w:rPr>
              <w:lastRenderedPageBreak/>
              <w:t>Funding Opportunity Number:</w:t>
            </w:r>
          </w:p>
        </w:tc>
        <w:tc>
          <w:tcPr>
            <w:tcW w:w="0" w:type="auto"/>
            <w:vAlign w:val="center"/>
            <w:hideMark/>
          </w:tcPr>
          <w:p w14:paraId="7E510525" w14:textId="77777777" w:rsidR="00272018" w:rsidRPr="00272018" w:rsidRDefault="00272018" w:rsidP="00272018">
            <w:pPr>
              <w:rPr>
                <w:rFonts w:ascii="Helvetica" w:hAnsi="Helvetica"/>
              </w:rPr>
            </w:pPr>
            <w:r w:rsidRPr="00272018">
              <w:rPr>
                <w:rFonts w:ascii="Helvetica" w:hAnsi="Helvetica"/>
              </w:rPr>
              <w:t>ED-GRANTS-060917-001</w:t>
            </w:r>
          </w:p>
        </w:tc>
      </w:tr>
      <w:tr w:rsidR="00272018" w:rsidRPr="00272018" w14:paraId="34EEDFFF" w14:textId="77777777" w:rsidTr="00272018">
        <w:trPr>
          <w:tblCellSpacing w:w="0" w:type="dxa"/>
        </w:trPr>
        <w:tc>
          <w:tcPr>
            <w:tcW w:w="0" w:type="auto"/>
            <w:noWrap/>
            <w:hideMark/>
          </w:tcPr>
          <w:p w14:paraId="6CC6212F" w14:textId="77777777" w:rsidR="00272018" w:rsidRPr="00272018" w:rsidRDefault="00272018" w:rsidP="00272018">
            <w:pPr>
              <w:rPr>
                <w:rFonts w:ascii="Helvetica" w:hAnsi="Helvetica"/>
                <w:b/>
                <w:bCs/>
              </w:rPr>
            </w:pPr>
            <w:r w:rsidRPr="00272018">
              <w:rPr>
                <w:rFonts w:ascii="Helvetica" w:hAnsi="Helvetica"/>
                <w:b/>
                <w:bCs/>
              </w:rPr>
              <w:t>Funding Opportunity Title:</w:t>
            </w:r>
          </w:p>
        </w:tc>
        <w:tc>
          <w:tcPr>
            <w:tcW w:w="0" w:type="auto"/>
            <w:vAlign w:val="center"/>
            <w:hideMark/>
          </w:tcPr>
          <w:p w14:paraId="07F3F446" w14:textId="77777777" w:rsidR="00272018" w:rsidRPr="00272018" w:rsidRDefault="00272018" w:rsidP="00272018">
            <w:pPr>
              <w:rPr>
                <w:rFonts w:ascii="Helvetica" w:hAnsi="Helvetica"/>
              </w:rPr>
            </w:pPr>
            <w:r w:rsidRPr="00272018">
              <w:rPr>
                <w:rFonts w:ascii="Helvetica" w:hAnsi="Helvetica"/>
              </w:rPr>
              <w:t>The Office of Innovation and Improvement (OII): American History and Civics Education: Presidential and Congressional Academies for American History and Civics (Academies) Program CFDA Number 84.422A</w:t>
            </w:r>
          </w:p>
        </w:tc>
      </w:tr>
      <w:tr w:rsidR="00272018" w:rsidRPr="00272018" w14:paraId="38830224" w14:textId="77777777" w:rsidTr="00272018">
        <w:trPr>
          <w:tblCellSpacing w:w="0" w:type="dxa"/>
        </w:trPr>
        <w:tc>
          <w:tcPr>
            <w:tcW w:w="0" w:type="auto"/>
            <w:noWrap/>
            <w:hideMark/>
          </w:tcPr>
          <w:p w14:paraId="4B1406D0" w14:textId="77777777" w:rsidR="00272018" w:rsidRPr="00272018" w:rsidRDefault="00272018" w:rsidP="00272018">
            <w:pPr>
              <w:rPr>
                <w:rFonts w:ascii="Helvetica" w:hAnsi="Helvetica"/>
                <w:b/>
                <w:bCs/>
              </w:rPr>
            </w:pPr>
            <w:r w:rsidRPr="00272018">
              <w:rPr>
                <w:rFonts w:ascii="Helvetica" w:hAnsi="Helvetica"/>
                <w:b/>
                <w:bCs/>
              </w:rPr>
              <w:t>Opportunity Category:</w:t>
            </w:r>
          </w:p>
        </w:tc>
        <w:tc>
          <w:tcPr>
            <w:tcW w:w="0" w:type="auto"/>
            <w:vAlign w:val="center"/>
            <w:hideMark/>
          </w:tcPr>
          <w:p w14:paraId="5A5636D9" w14:textId="77777777" w:rsidR="00272018" w:rsidRPr="00272018" w:rsidRDefault="00272018" w:rsidP="00272018">
            <w:pPr>
              <w:rPr>
                <w:rFonts w:ascii="Helvetica" w:hAnsi="Helvetica"/>
              </w:rPr>
            </w:pPr>
            <w:r w:rsidRPr="00272018">
              <w:rPr>
                <w:rFonts w:ascii="Helvetica" w:hAnsi="Helvetica"/>
              </w:rPr>
              <w:t>Discretionary</w:t>
            </w:r>
          </w:p>
        </w:tc>
      </w:tr>
      <w:tr w:rsidR="00272018" w:rsidRPr="00272018" w14:paraId="08A969C4" w14:textId="77777777" w:rsidTr="00272018">
        <w:trPr>
          <w:tblCellSpacing w:w="0" w:type="dxa"/>
        </w:trPr>
        <w:tc>
          <w:tcPr>
            <w:tcW w:w="0" w:type="auto"/>
            <w:noWrap/>
            <w:hideMark/>
          </w:tcPr>
          <w:p w14:paraId="14F5FAB8" w14:textId="77777777" w:rsidR="00272018" w:rsidRPr="00272018" w:rsidRDefault="00272018" w:rsidP="00272018">
            <w:pPr>
              <w:rPr>
                <w:rFonts w:ascii="Helvetica" w:hAnsi="Helvetica"/>
                <w:b/>
                <w:bCs/>
              </w:rPr>
            </w:pPr>
            <w:r w:rsidRPr="00272018">
              <w:rPr>
                <w:rFonts w:ascii="Helvetica" w:hAnsi="Helvetica"/>
                <w:b/>
                <w:bCs/>
              </w:rPr>
              <w:t>Opportunity Category Explanation:</w:t>
            </w:r>
          </w:p>
        </w:tc>
        <w:tc>
          <w:tcPr>
            <w:tcW w:w="0" w:type="auto"/>
            <w:vAlign w:val="center"/>
            <w:hideMark/>
          </w:tcPr>
          <w:p w14:paraId="3BA01DF1" w14:textId="77777777" w:rsidR="00272018" w:rsidRPr="00272018" w:rsidRDefault="00272018" w:rsidP="00272018">
            <w:pPr>
              <w:rPr>
                <w:rFonts w:ascii="Helvetica" w:hAnsi="Helvetica"/>
              </w:rPr>
            </w:pPr>
            <w:r w:rsidRPr="00272018">
              <w:rPr>
                <w:rFonts w:ascii="Helvetica" w:hAnsi="Helvetica"/>
              </w:rPr>
              <w:t> </w:t>
            </w:r>
          </w:p>
        </w:tc>
      </w:tr>
      <w:tr w:rsidR="00272018" w:rsidRPr="00272018" w14:paraId="0C304052" w14:textId="77777777" w:rsidTr="00272018">
        <w:trPr>
          <w:tblCellSpacing w:w="0" w:type="dxa"/>
        </w:trPr>
        <w:tc>
          <w:tcPr>
            <w:tcW w:w="0" w:type="auto"/>
            <w:noWrap/>
            <w:hideMark/>
          </w:tcPr>
          <w:p w14:paraId="664B350E" w14:textId="77777777" w:rsidR="00272018" w:rsidRPr="00272018" w:rsidRDefault="00272018" w:rsidP="00272018">
            <w:pPr>
              <w:rPr>
                <w:rFonts w:ascii="Helvetica" w:hAnsi="Helvetica"/>
                <w:b/>
                <w:bCs/>
              </w:rPr>
            </w:pPr>
            <w:r w:rsidRPr="00272018">
              <w:rPr>
                <w:rFonts w:ascii="Helvetica" w:hAnsi="Helvetica"/>
                <w:b/>
                <w:bCs/>
              </w:rPr>
              <w:t>Funding Instrument Type:</w:t>
            </w:r>
          </w:p>
        </w:tc>
        <w:tc>
          <w:tcPr>
            <w:tcW w:w="0" w:type="auto"/>
            <w:vAlign w:val="center"/>
            <w:hideMark/>
          </w:tcPr>
          <w:p w14:paraId="6E3F4468" w14:textId="77777777" w:rsidR="00272018" w:rsidRPr="00272018" w:rsidRDefault="00272018" w:rsidP="00272018">
            <w:pPr>
              <w:rPr>
                <w:rFonts w:ascii="Helvetica" w:hAnsi="Helvetica"/>
              </w:rPr>
            </w:pPr>
            <w:r w:rsidRPr="00272018">
              <w:rPr>
                <w:rFonts w:ascii="Helvetica" w:hAnsi="Helvetica"/>
              </w:rPr>
              <w:t>Grant</w:t>
            </w:r>
          </w:p>
        </w:tc>
      </w:tr>
      <w:tr w:rsidR="00272018" w:rsidRPr="00272018" w14:paraId="4AB7F725" w14:textId="77777777" w:rsidTr="00272018">
        <w:trPr>
          <w:tblCellSpacing w:w="0" w:type="dxa"/>
        </w:trPr>
        <w:tc>
          <w:tcPr>
            <w:tcW w:w="0" w:type="auto"/>
            <w:noWrap/>
            <w:hideMark/>
          </w:tcPr>
          <w:p w14:paraId="32204B0E" w14:textId="77777777" w:rsidR="00272018" w:rsidRPr="00272018" w:rsidRDefault="00272018" w:rsidP="00272018">
            <w:pPr>
              <w:rPr>
                <w:rFonts w:ascii="Helvetica" w:hAnsi="Helvetica"/>
                <w:b/>
                <w:bCs/>
              </w:rPr>
            </w:pPr>
            <w:r w:rsidRPr="00272018">
              <w:rPr>
                <w:rFonts w:ascii="Helvetica" w:hAnsi="Helvetica"/>
                <w:b/>
                <w:bCs/>
              </w:rPr>
              <w:t>Category of Funding Activity:</w:t>
            </w:r>
          </w:p>
        </w:tc>
        <w:tc>
          <w:tcPr>
            <w:tcW w:w="0" w:type="auto"/>
            <w:vAlign w:val="center"/>
            <w:hideMark/>
          </w:tcPr>
          <w:p w14:paraId="1BEC1395" w14:textId="77777777" w:rsidR="00272018" w:rsidRPr="00272018" w:rsidRDefault="00272018" w:rsidP="00272018">
            <w:pPr>
              <w:rPr>
                <w:rFonts w:ascii="Helvetica" w:hAnsi="Helvetica"/>
              </w:rPr>
            </w:pPr>
            <w:r w:rsidRPr="00272018">
              <w:rPr>
                <w:rFonts w:ascii="Helvetica" w:hAnsi="Helvetica"/>
              </w:rPr>
              <w:t>Education</w:t>
            </w:r>
          </w:p>
        </w:tc>
      </w:tr>
      <w:tr w:rsidR="00272018" w:rsidRPr="00272018" w14:paraId="63EAB3BE" w14:textId="77777777" w:rsidTr="00272018">
        <w:trPr>
          <w:tblCellSpacing w:w="0" w:type="dxa"/>
        </w:trPr>
        <w:tc>
          <w:tcPr>
            <w:tcW w:w="0" w:type="auto"/>
            <w:noWrap/>
            <w:hideMark/>
          </w:tcPr>
          <w:p w14:paraId="0E91333E" w14:textId="77777777" w:rsidR="00272018" w:rsidRPr="00272018" w:rsidRDefault="00272018" w:rsidP="00272018">
            <w:pPr>
              <w:rPr>
                <w:rFonts w:ascii="Helvetica" w:hAnsi="Helvetica"/>
                <w:b/>
                <w:bCs/>
              </w:rPr>
            </w:pPr>
            <w:r w:rsidRPr="00272018">
              <w:rPr>
                <w:rFonts w:ascii="Helvetica" w:hAnsi="Helvetica"/>
                <w:b/>
                <w:bCs/>
              </w:rPr>
              <w:t>Category Explanation:</w:t>
            </w:r>
          </w:p>
        </w:tc>
        <w:tc>
          <w:tcPr>
            <w:tcW w:w="0" w:type="auto"/>
            <w:vAlign w:val="center"/>
            <w:hideMark/>
          </w:tcPr>
          <w:p w14:paraId="73677B1B" w14:textId="77777777" w:rsidR="00272018" w:rsidRPr="00272018" w:rsidRDefault="00272018" w:rsidP="00272018">
            <w:pPr>
              <w:rPr>
                <w:rFonts w:ascii="Helvetica" w:hAnsi="Helvetica"/>
              </w:rPr>
            </w:pPr>
            <w:r w:rsidRPr="00272018">
              <w:rPr>
                <w:rFonts w:ascii="Helvetica" w:hAnsi="Helvetica"/>
              </w:rPr>
              <w:t> </w:t>
            </w:r>
          </w:p>
        </w:tc>
      </w:tr>
      <w:tr w:rsidR="00272018" w:rsidRPr="00272018" w14:paraId="0FF8AAC6" w14:textId="77777777" w:rsidTr="00272018">
        <w:trPr>
          <w:tblCellSpacing w:w="0" w:type="dxa"/>
        </w:trPr>
        <w:tc>
          <w:tcPr>
            <w:tcW w:w="0" w:type="auto"/>
            <w:noWrap/>
            <w:hideMark/>
          </w:tcPr>
          <w:p w14:paraId="3DFE6075" w14:textId="77777777" w:rsidR="00272018" w:rsidRPr="00272018" w:rsidRDefault="00272018" w:rsidP="00272018">
            <w:pPr>
              <w:rPr>
                <w:rFonts w:ascii="Helvetica" w:hAnsi="Helvetica"/>
                <w:b/>
                <w:bCs/>
              </w:rPr>
            </w:pPr>
            <w:r w:rsidRPr="00272018">
              <w:rPr>
                <w:rFonts w:ascii="Helvetica" w:hAnsi="Helvetica"/>
                <w:b/>
                <w:bCs/>
              </w:rPr>
              <w:t>Expected Number of Awards:</w:t>
            </w:r>
          </w:p>
        </w:tc>
        <w:tc>
          <w:tcPr>
            <w:tcW w:w="0" w:type="auto"/>
            <w:vAlign w:val="center"/>
            <w:hideMark/>
          </w:tcPr>
          <w:p w14:paraId="62C73993" w14:textId="77777777" w:rsidR="00272018" w:rsidRPr="00272018" w:rsidRDefault="00272018" w:rsidP="00272018">
            <w:pPr>
              <w:rPr>
                <w:rFonts w:ascii="Helvetica" w:hAnsi="Helvetica"/>
              </w:rPr>
            </w:pPr>
            <w:r w:rsidRPr="00272018">
              <w:rPr>
                <w:rFonts w:ascii="Helvetica" w:hAnsi="Helvetica"/>
              </w:rPr>
              <w:t>6</w:t>
            </w:r>
          </w:p>
        </w:tc>
      </w:tr>
      <w:tr w:rsidR="00272018" w:rsidRPr="00272018" w14:paraId="2030725F" w14:textId="77777777" w:rsidTr="00272018">
        <w:trPr>
          <w:tblCellSpacing w:w="0" w:type="dxa"/>
        </w:trPr>
        <w:tc>
          <w:tcPr>
            <w:tcW w:w="0" w:type="auto"/>
            <w:noWrap/>
            <w:hideMark/>
          </w:tcPr>
          <w:p w14:paraId="51BC36C2" w14:textId="77777777" w:rsidR="00272018" w:rsidRPr="00272018" w:rsidRDefault="00272018" w:rsidP="00272018">
            <w:pPr>
              <w:rPr>
                <w:rFonts w:ascii="Helvetica" w:hAnsi="Helvetica"/>
                <w:b/>
                <w:bCs/>
              </w:rPr>
            </w:pPr>
            <w:r w:rsidRPr="00272018">
              <w:rPr>
                <w:rFonts w:ascii="Helvetica" w:hAnsi="Helvetica"/>
                <w:b/>
                <w:bCs/>
              </w:rPr>
              <w:t>CFDA Number(s):</w:t>
            </w:r>
          </w:p>
        </w:tc>
        <w:tc>
          <w:tcPr>
            <w:tcW w:w="0" w:type="auto"/>
            <w:vAlign w:val="center"/>
            <w:hideMark/>
          </w:tcPr>
          <w:p w14:paraId="3C8D9F99" w14:textId="77777777" w:rsidR="00272018" w:rsidRPr="00272018" w:rsidRDefault="00272018" w:rsidP="00272018">
            <w:pPr>
              <w:rPr>
                <w:rFonts w:ascii="Helvetica" w:hAnsi="Helvetica"/>
              </w:rPr>
            </w:pPr>
            <w:r w:rsidRPr="00272018">
              <w:rPr>
                <w:rFonts w:ascii="Helvetica" w:hAnsi="Helvetica"/>
              </w:rPr>
              <w:t>84.422 -- Presidential and Congressional Academies for American History and Civics</w:t>
            </w:r>
          </w:p>
        </w:tc>
      </w:tr>
      <w:tr w:rsidR="00272018" w:rsidRPr="00272018" w14:paraId="6797BE9F" w14:textId="77777777" w:rsidTr="00272018">
        <w:trPr>
          <w:tblCellSpacing w:w="0" w:type="dxa"/>
        </w:trPr>
        <w:tc>
          <w:tcPr>
            <w:tcW w:w="0" w:type="auto"/>
            <w:noWrap/>
            <w:hideMark/>
          </w:tcPr>
          <w:p w14:paraId="7DA06C6B" w14:textId="77777777" w:rsidR="00272018" w:rsidRPr="00272018" w:rsidRDefault="00272018" w:rsidP="00272018">
            <w:pPr>
              <w:rPr>
                <w:rFonts w:ascii="Helvetica" w:hAnsi="Helvetica"/>
                <w:b/>
                <w:bCs/>
              </w:rPr>
            </w:pPr>
            <w:r w:rsidRPr="00272018">
              <w:rPr>
                <w:rFonts w:ascii="Helvetica" w:hAnsi="Helvetica"/>
                <w:b/>
                <w:bCs/>
              </w:rPr>
              <w:t>Cost Sharing or Matching Requirement:</w:t>
            </w:r>
          </w:p>
        </w:tc>
        <w:tc>
          <w:tcPr>
            <w:tcW w:w="0" w:type="auto"/>
            <w:vAlign w:val="center"/>
            <w:hideMark/>
          </w:tcPr>
          <w:p w14:paraId="0E6C30C5" w14:textId="77777777" w:rsidR="00272018" w:rsidRPr="00272018" w:rsidRDefault="00272018" w:rsidP="00272018">
            <w:pPr>
              <w:rPr>
                <w:rFonts w:ascii="Helvetica" w:hAnsi="Helvetica"/>
              </w:rPr>
            </w:pPr>
            <w:r w:rsidRPr="00272018">
              <w:rPr>
                <w:rFonts w:ascii="Helvetica" w:hAnsi="Helvetica"/>
              </w:rPr>
              <w:t>Yes</w:t>
            </w:r>
          </w:p>
        </w:tc>
      </w:tr>
      <w:tr w:rsidR="00272018" w:rsidRPr="00272018" w14:paraId="47292839" w14:textId="77777777" w:rsidTr="00272018">
        <w:trPr>
          <w:tblCellSpacing w:w="0" w:type="dxa"/>
        </w:trPr>
        <w:tc>
          <w:tcPr>
            <w:tcW w:w="0" w:type="auto"/>
            <w:noWrap/>
            <w:hideMark/>
          </w:tcPr>
          <w:p w14:paraId="6491B81B" w14:textId="77777777" w:rsidR="00272018" w:rsidRPr="00272018" w:rsidRDefault="00272018" w:rsidP="00272018">
            <w:pPr>
              <w:rPr>
                <w:rFonts w:ascii="Helvetica" w:hAnsi="Helvetica"/>
                <w:b/>
                <w:bCs/>
              </w:rPr>
            </w:pPr>
            <w:r w:rsidRPr="00272018">
              <w:rPr>
                <w:rFonts w:ascii="Helvetica" w:hAnsi="Helvetica"/>
                <w:b/>
                <w:bCs/>
              </w:rPr>
              <w:t>Version:</w:t>
            </w:r>
          </w:p>
        </w:tc>
        <w:tc>
          <w:tcPr>
            <w:tcW w:w="0" w:type="auto"/>
            <w:vAlign w:val="center"/>
            <w:hideMark/>
          </w:tcPr>
          <w:p w14:paraId="4550C883" w14:textId="77777777" w:rsidR="00272018" w:rsidRPr="00272018" w:rsidRDefault="00272018" w:rsidP="00272018">
            <w:pPr>
              <w:rPr>
                <w:rFonts w:ascii="Helvetica" w:hAnsi="Helvetica"/>
              </w:rPr>
            </w:pPr>
            <w:r w:rsidRPr="00272018">
              <w:rPr>
                <w:rFonts w:ascii="Helvetica" w:hAnsi="Helvetica"/>
              </w:rPr>
              <w:t>Synopsis 3</w:t>
            </w:r>
          </w:p>
        </w:tc>
      </w:tr>
      <w:tr w:rsidR="00272018" w:rsidRPr="00272018" w14:paraId="0C66E9BB" w14:textId="77777777" w:rsidTr="00272018">
        <w:trPr>
          <w:tblCellSpacing w:w="0" w:type="dxa"/>
        </w:trPr>
        <w:tc>
          <w:tcPr>
            <w:tcW w:w="0" w:type="auto"/>
            <w:noWrap/>
            <w:hideMark/>
          </w:tcPr>
          <w:p w14:paraId="10F8FC5C" w14:textId="77777777" w:rsidR="00272018" w:rsidRPr="00272018" w:rsidRDefault="00272018" w:rsidP="00272018">
            <w:pPr>
              <w:rPr>
                <w:rFonts w:ascii="Helvetica" w:hAnsi="Helvetica"/>
                <w:b/>
                <w:bCs/>
              </w:rPr>
            </w:pPr>
            <w:r w:rsidRPr="00272018">
              <w:rPr>
                <w:rFonts w:ascii="Helvetica" w:hAnsi="Helvetica"/>
                <w:b/>
                <w:bCs/>
              </w:rPr>
              <w:t>Posted Date:</w:t>
            </w:r>
          </w:p>
        </w:tc>
        <w:tc>
          <w:tcPr>
            <w:tcW w:w="0" w:type="auto"/>
            <w:vAlign w:val="center"/>
            <w:hideMark/>
          </w:tcPr>
          <w:p w14:paraId="3AF60D3E" w14:textId="77777777" w:rsidR="00272018" w:rsidRPr="00272018" w:rsidRDefault="00272018" w:rsidP="00272018">
            <w:pPr>
              <w:rPr>
                <w:rFonts w:ascii="Helvetica" w:hAnsi="Helvetica"/>
              </w:rPr>
            </w:pPr>
            <w:r w:rsidRPr="00272018">
              <w:rPr>
                <w:rFonts w:ascii="Helvetica" w:hAnsi="Helvetica"/>
              </w:rPr>
              <w:t>Jun 09, 2017</w:t>
            </w:r>
          </w:p>
        </w:tc>
      </w:tr>
      <w:tr w:rsidR="00272018" w:rsidRPr="00272018" w14:paraId="60F6E7DF" w14:textId="77777777" w:rsidTr="00272018">
        <w:trPr>
          <w:tblCellSpacing w:w="0" w:type="dxa"/>
        </w:trPr>
        <w:tc>
          <w:tcPr>
            <w:tcW w:w="0" w:type="auto"/>
            <w:noWrap/>
            <w:hideMark/>
          </w:tcPr>
          <w:p w14:paraId="6321551E" w14:textId="77777777" w:rsidR="00272018" w:rsidRPr="00272018" w:rsidRDefault="00272018" w:rsidP="00272018">
            <w:pPr>
              <w:rPr>
                <w:rFonts w:ascii="Helvetica" w:hAnsi="Helvetica"/>
                <w:b/>
                <w:bCs/>
              </w:rPr>
            </w:pPr>
            <w:r w:rsidRPr="00272018">
              <w:rPr>
                <w:rFonts w:ascii="Helvetica" w:hAnsi="Helvetica"/>
                <w:b/>
                <w:bCs/>
              </w:rPr>
              <w:t>Last Updated Date:</w:t>
            </w:r>
          </w:p>
        </w:tc>
        <w:tc>
          <w:tcPr>
            <w:tcW w:w="0" w:type="auto"/>
            <w:vAlign w:val="center"/>
            <w:hideMark/>
          </w:tcPr>
          <w:p w14:paraId="10CB43DB" w14:textId="77777777" w:rsidR="00272018" w:rsidRPr="00272018" w:rsidRDefault="00272018" w:rsidP="00272018">
            <w:pPr>
              <w:rPr>
                <w:rFonts w:ascii="Helvetica" w:hAnsi="Helvetica"/>
              </w:rPr>
            </w:pPr>
            <w:r w:rsidRPr="00272018">
              <w:rPr>
                <w:rFonts w:ascii="Helvetica" w:hAnsi="Helvetica"/>
              </w:rPr>
              <w:t>Jun 12, 2017</w:t>
            </w:r>
          </w:p>
        </w:tc>
      </w:tr>
      <w:tr w:rsidR="00272018" w:rsidRPr="00272018" w14:paraId="18B11282" w14:textId="77777777" w:rsidTr="00272018">
        <w:trPr>
          <w:tblCellSpacing w:w="0" w:type="dxa"/>
        </w:trPr>
        <w:tc>
          <w:tcPr>
            <w:tcW w:w="0" w:type="auto"/>
            <w:noWrap/>
            <w:hideMark/>
          </w:tcPr>
          <w:p w14:paraId="446FD6D5" w14:textId="77777777" w:rsidR="00272018" w:rsidRPr="00272018" w:rsidRDefault="00272018" w:rsidP="00272018">
            <w:pPr>
              <w:rPr>
                <w:rFonts w:ascii="Helvetica" w:hAnsi="Helvetica"/>
                <w:b/>
                <w:bCs/>
              </w:rPr>
            </w:pPr>
            <w:r w:rsidRPr="00272018">
              <w:rPr>
                <w:rFonts w:ascii="Helvetica" w:hAnsi="Helvetica"/>
                <w:b/>
                <w:bCs/>
              </w:rPr>
              <w:t>Current Closing Date for Applications:</w:t>
            </w:r>
          </w:p>
        </w:tc>
        <w:tc>
          <w:tcPr>
            <w:tcW w:w="0" w:type="auto"/>
            <w:vAlign w:val="center"/>
            <w:hideMark/>
          </w:tcPr>
          <w:p w14:paraId="11919295" w14:textId="77777777" w:rsidR="00272018" w:rsidRPr="00272018" w:rsidRDefault="00272018" w:rsidP="00272018">
            <w:pPr>
              <w:rPr>
                <w:rFonts w:ascii="Helvetica" w:hAnsi="Helvetica"/>
              </w:rPr>
            </w:pPr>
            <w:r w:rsidRPr="00272018">
              <w:rPr>
                <w:rFonts w:ascii="Helvetica" w:hAnsi="Helvetica"/>
              </w:rPr>
              <w:t>Jul 24, 2017   Applications Available: June 9, 2017. Deadline for Notice of Intent To Apply: July 10, 2017. The Department will be able to develop a more efficient process for reviewing grant applications if it has a better understanding of the number of entities that intend to apply for funding under this competition. Therefore, the Secretary strongly encourages each potential applicant to notify the Department by sending a short email message indicating the applicant's intent to submit an application for funding. The email need not include information regarding the content of the proposed application, only the applicant's intent to submit it. You should send this email notification to: Academies@ed.gov. Applicants that do not provide this email notification may still apply for funding. Date of Pre-Application Webinars: Information about pre-application webinars will be posted at https://innovation.ed.gov/what-we-do/american-history-and-civics-academies/ academies/. Deadline for Transmittal of Applications: July 24, 2017.</w:t>
            </w:r>
          </w:p>
        </w:tc>
      </w:tr>
      <w:tr w:rsidR="00272018" w:rsidRPr="00272018" w14:paraId="15B86E10" w14:textId="77777777" w:rsidTr="00272018">
        <w:trPr>
          <w:tblCellSpacing w:w="0" w:type="dxa"/>
        </w:trPr>
        <w:tc>
          <w:tcPr>
            <w:tcW w:w="0" w:type="auto"/>
            <w:noWrap/>
            <w:hideMark/>
          </w:tcPr>
          <w:p w14:paraId="5C1FB76D" w14:textId="77777777" w:rsidR="00272018" w:rsidRPr="00272018" w:rsidRDefault="00272018" w:rsidP="00272018">
            <w:pPr>
              <w:rPr>
                <w:rFonts w:ascii="Helvetica" w:hAnsi="Helvetica"/>
                <w:b/>
                <w:bCs/>
              </w:rPr>
            </w:pPr>
            <w:r w:rsidRPr="00272018">
              <w:rPr>
                <w:rFonts w:ascii="Helvetica" w:hAnsi="Helvetica"/>
                <w:b/>
                <w:bCs/>
              </w:rPr>
              <w:t>Archive Date:</w:t>
            </w:r>
          </w:p>
        </w:tc>
        <w:tc>
          <w:tcPr>
            <w:tcW w:w="0" w:type="auto"/>
            <w:vAlign w:val="center"/>
            <w:hideMark/>
          </w:tcPr>
          <w:p w14:paraId="47CCC543" w14:textId="77777777" w:rsidR="00272018" w:rsidRPr="00272018" w:rsidRDefault="00272018" w:rsidP="00272018">
            <w:pPr>
              <w:rPr>
                <w:rFonts w:ascii="Helvetica" w:hAnsi="Helvetica"/>
              </w:rPr>
            </w:pPr>
            <w:r w:rsidRPr="00272018">
              <w:rPr>
                <w:rFonts w:ascii="Helvetica" w:hAnsi="Helvetica"/>
              </w:rPr>
              <w:t>Aug 23, 2017</w:t>
            </w:r>
          </w:p>
        </w:tc>
      </w:tr>
      <w:tr w:rsidR="00272018" w:rsidRPr="00272018" w14:paraId="61EBB23C" w14:textId="77777777" w:rsidTr="00272018">
        <w:trPr>
          <w:tblCellSpacing w:w="0" w:type="dxa"/>
        </w:trPr>
        <w:tc>
          <w:tcPr>
            <w:tcW w:w="0" w:type="auto"/>
            <w:noWrap/>
            <w:hideMark/>
          </w:tcPr>
          <w:p w14:paraId="5F6323AB" w14:textId="77777777" w:rsidR="00272018" w:rsidRPr="00272018" w:rsidRDefault="00272018" w:rsidP="00272018">
            <w:pPr>
              <w:rPr>
                <w:rFonts w:ascii="Helvetica" w:hAnsi="Helvetica"/>
                <w:b/>
                <w:bCs/>
              </w:rPr>
            </w:pPr>
            <w:r w:rsidRPr="00272018">
              <w:rPr>
                <w:rFonts w:ascii="Helvetica" w:hAnsi="Helvetica"/>
                <w:b/>
                <w:bCs/>
              </w:rPr>
              <w:t>Estimated Total Program Funding:</w:t>
            </w:r>
          </w:p>
        </w:tc>
        <w:tc>
          <w:tcPr>
            <w:tcW w:w="0" w:type="auto"/>
            <w:vAlign w:val="center"/>
            <w:hideMark/>
          </w:tcPr>
          <w:p w14:paraId="795C3860" w14:textId="77777777" w:rsidR="00272018" w:rsidRPr="00272018" w:rsidRDefault="00272018" w:rsidP="00272018">
            <w:pPr>
              <w:rPr>
                <w:rFonts w:ascii="Helvetica" w:hAnsi="Helvetica"/>
              </w:rPr>
            </w:pPr>
            <w:r w:rsidRPr="00272018">
              <w:rPr>
                <w:rFonts w:ascii="Helvetica" w:hAnsi="Helvetica"/>
              </w:rPr>
              <w:t>$1,815,000</w:t>
            </w:r>
          </w:p>
        </w:tc>
      </w:tr>
      <w:tr w:rsidR="00272018" w:rsidRPr="00272018" w14:paraId="4643AB3C" w14:textId="77777777" w:rsidTr="00272018">
        <w:trPr>
          <w:tblCellSpacing w:w="0" w:type="dxa"/>
        </w:trPr>
        <w:tc>
          <w:tcPr>
            <w:tcW w:w="0" w:type="auto"/>
            <w:noWrap/>
            <w:hideMark/>
          </w:tcPr>
          <w:p w14:paraId="7FE894C2" w14:textId="77777777" w:rsidR="00272018" w:rsidRPr="00272018" w:rsidRDefault="00272018" w:rsidP="00272018">
            <w:pPr>
              <w:rPr>
                <w:rFonts w:ascii="Helvetica" w:hAnsi="Helvetica"/>
                <w:b/>
                <w:bCs/>
              </w:rPr>
            </w:pPr>
            <w:r w:rsidRPr="00272018">
              <w:rPr>
                <w:rFonts w:ascii="Helvetica" w:hAnsi="Helvetica"/>
                <w:b/>
                <w:bCs/>
              </w:rPr>
              <w:t>Eligible Applicants:</w:t>
            </w:r>
          </w:p>
        </w:tc>
        <w:tc>
          <w:tcPr>
            <w:tcW w:w="0" w:type="auto"/>
            <w:vAlign w:val="center"/>
            <w:hideMark/>
          </w:tcPr>
          <w:p w14:paraId="189FD1E3" w14:textId="77777777" w:rsidR="00272018" w:rsidRPr="00272018" w:rsidRDefault="00272018" w:rsidP="00272018">
            <w:pPr>
              <w:rPr>
                <w:rFonts w:ascii="Helvetica" w:hAnsi="Helvetica"/>
              </w:rPr>
            </w:pPr>
            <w:r w:rsidRPr="00272018">
              <w:rPr>
                <w:rFonts w:ascii="Helvetica" w:hAnsi="Helvetica"/>
              </w:rPr>
              <w:t>Others (see text field entitled "Additional Information on Eligibility" for clarification)</w:t>
            </w:r>
          </w:p>
        </w:tc>
      </w:tr>
      <w:tr w:rsidR="00272018" w:rsidRPr="00272018" w14:paraId="62090D56" w14:textId="77777777" w:rsidTr="00272018">
        <w:trPr>
          <w:tblCellSpacing w:w="0" w:type="dxa"/>
        </w:trPr>
        <w:tc>
          <w:tcPr>
            <w:tcW w:w="0" w:type="auto"/>
            <w:noWrap/>
            <w:hideMark/>
          </w:tcPr>
          <w:p w14:paraId="2D0CF85C" w14:textId="77777777" w:rsidR="00272018" w:rsidRPr="00272018" w:rsidRDefault="00272018" w:rsidP="00272018">
            <w:pPr>
              <w:rPr>
                <w:rFonts w:ascii="Helvetica" w:hAnsi="Helvetica"/>
                <w:b/>
                <w:bCs/>
              </w:rPr>
            </w:pPr>
            <w:r w:rsidRPr="00272018">
              <w:rPr>
                <w:rFonts w:ascii="Helvetica" w:hAnsi="Helvetica"/>
                <w:b/>
                <w:bCs/>
              </w:rPr>
              <w:lastRenderedPageBreak/>
              <w:t>Additional Information on Eligibility:</w:t>
            </w:r>
          </w:p>
        </w:tc>
        <w:tc>
          <w:tcPr>
            <w:tcW w:w="0" w:type="auto"/>
            <w:vAlign w:val="center"/>
            <w:hideMark/>
          </w:tcPr>
          <w:p w14:paraId="65A0B9E9" w14:textId="77777777" w:rsidR="00272018" w:rsidRPr="00272018" w:rsidRDefault="00272018" w:rsidP="00272018">
            <w:pPr>
              <w:rPr>
                <w:rFonts w:ascii="Helvetica" w:hAnsi="Helvetica"/>
              </w:rPr>
            </w:pPr>
            <w:r w:rsidRPr="00272018">
              <w:rPr>
                <w:rFonts w:ascii="Helvetica" w:hAnsi="Helvetica"/>
              </w:rPr>
              <w:t>Eligible Applicants: An institution of higher education, or nonprofit educational organization, museum, library, or research center with demonstrated expertise in historical methodology or the teaching of American history and civics; or a consortium of these entities. In its application, an applicant is required to submit documentation of its organization's expertise in historical methodology or the teaching of American history or civics. Note: Consortium applicants must follow the procedures for group applications described in 34 CFR 75.127 through 34 CFR 75.129.</w:t>
            </w:r>
          </w:p>
        </w:tc>
      </w:tr>
      <w:tr w:rsidR="00512578" w14:paraId="27E26CE8" w14:textId="77777777" w:rsidTr="00512578">
        <w:trPr>
          <w:tblCellSpacing w:w="0" w:type="dxa"/>
        </w:trPr>
        <w:tc>
          <w:tcPr>
            <w:tcW w:w="0" w:type="auto"/>
            <w:noWrap/>
            <w:hideMark/>
          </w:tcPr>
          <w:p w14:paraId="4EAD7A14" w14:textId="77777777" w:rsidR="00512578" w:rsidRPr="00512578" w:rsidRDefault="00512578" w:rsidP="00512578">
            <w:pPr>
              <w:rPr>
                <w:rFonts w:ascii="Helvetica" w:hAnsi="Helvetica"/>
                <w:b/>
                <w:bCs/>
              </w:rPr>
            </w:pPr>
            <w:r w:rsidRPr="00512578">
              <w:rPr>
                <w:rFonts w:ascii="Helvetica" w:hAnsi="Helvetica"/>
                <w:b/>
                <w:bCs/>
              </w:rPr>
              <w:t>Agency Name:</w:t>
            </w:r>
          </w:p>
        </w:tc>
        <w:tc>
          <w:tcPr>
            <w:tcW w:w="0" w:type="auto"/>
            <w:vAlign w:val="center"/>
            <w:hideMark/>
          </w:tcPr>
          <w:p w14:paraId="70312196" w14:textId="77777777" w:rsidR="00512578" w:rsidRPr="00512578" w:rsidRDefault="00512578">
            <w:pPr>
              <w:rPr>
                <w:rFonts w:ascii="Helvetica" w:hAnsi="Helvetica"/>
              </w:rPr>
            </w:pPr>
            <w:r w:rsidRPr="00512578">
              <w:rPr>
                <w:rStyle w:val="search-custom"/>
                <w:rFonts w:ascii="Helvetica" w:hAnsi="Helvetica"/>
              </w:rPr>
              <w:t>Department of Education</w:t>
            </w:r>
          </w:p>
        </w:tc>
      </w:tr>
      <w:tr w:rsidR="00512578" w14:paraId="1E2BEEC5" w14:textId="77777777" w:rsidTr="00512578">
        <w:trPr>
          <w:tblCellSpacing w:w="0" w:type="dxa"/>
        </w:trPr>
        <w:tc>
          <w:tcPr>
            <w:tcW w:w="0" w:type="auto"/>
            <w:noWrap/>
            <w:hideMark/>
          </w:tcPr>
          <w:p w14:paraId="3478CC09" w14:textId="77777777" w:rsidR="00512578" w:rsidRPr="00512578" w:rsidRDefault="00512578" w:rsidP="00512578">
            <w:pPr>
              <w:rPr>
                <w:rFonts w:ascii="Helvetica" w:hAnsi="Helvetica"/>
                <w:b/>
                <w:bCs/>
              </w:rPr>
            </w:pPr>
            <w:r w:rsidRPr="00512578">
              <w:rPr>
                <w:rFonts w:ascii="Helvetica" w:hAnsi="Helvetica"/>
                <w:b/>
                <w:bCs/>
              </w:rPr>
              <w:t>Description:</w:t>
            </w:r>
          </w:p>
        </w:tc>
        <w:tc>
          <w:tcPr>
            <w:tcW w:w="0" w:type="auto"/>
            <w:vAlign w:val="center"/>
            <w:hideMark/>
          </w:tcPr>
          <w:p w14:paraId="19384140" w14:textId="77777777" w:rsidR="00512578" w:rsidRPr="00512578" w:rsidRDefault="00512578">
            <w:pPr>
              <w:rPr>
                <w:rFonts w:ascii="Helvetica" w:hAnsi="Helvetica"/>
              </w:rPr>
            </w:pPr>
            <w:r w:rsidRPr="00512578">
              <w:rPr>
                <w:rStyle w:val="search-custom"/>
                <w:rFonts w:ascii="Helvetica" w:hAnsi="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Academies Program supports the establishment of: (1) Presidential Academies for the Teaching of American History and Civics that offer workshops for both veteran and new teachers to strengthen their knowledge of American history, civics, and government education (Presidential Academies); and (2) Congressional Academies for Students of American History and Civics that provide high school students opportunities to enrich their understanding of these subjects (Congressional Academies). Applications for grants under the Academies Program, CFDA number 84.422A, must be submitted electronically using the </w:t>
            </w:r>
            <w:proofErr w:type="spellStart"/>
            <w:r w:rsidRPr="00512578">
              <w:rPr>
                <w:rStyle w:val="search-custom"/>
                <w:rFonts w:ascii="Helvetica" w:hAnsi="Helvetica"/>
              </w:rPr>
              <w:t>Governmentwide</w:t>
            </w:r>
            <w:proofErr w:type="spellEnd"/>
            <w:r w:rsidRPr="00512578">
              <w:rPr>
                <w:rStyle w:val="search-custom"/>
                <w:rFonts w:ascii="Helvetica" w:hAnsi="Helvetica"/>
              </w:rPr>
              <w:t xml:space="preserve"> Grants.gov Apply site at www.Grants.gov. You may access the electronic grant application for the Academies Program at www.Grants.gov. You must search for the downloadable application package for this competition by the CFDA number. Do not include the CFDA number's alpha suffix in your search (e.g., search for 84.422, not 84.422A).</w:t>
            </w:r>
          </w:p>
        </w:tc>
      </w:tr>
      <w:tr w:rsidR="00512578" w14:paraId="2665854B" w14:textId="77777777" w:rsidTr="00512578">
        <w:trPr>
          <w:tblCellSpacing w:w="0" w:type="dxa"/>
        </w:trPr>
        <w:tc>
          <w:tcPr>
            <w:tcW w:w="0" w:type="auto"/>
            <w:noWrap/>
            <w:hideMark/>
          </w:tcPr>
          <w:p w14:paraId="1673D017" w14:textId="77777777" w:rsidR="00512578" w:rsidRPr="00512578" w:rsidRDefault="00512578" w:rsidP="00512578">
            <w:pPr>
              <w:rPr>
                <w:rFonts w:ascii="Helvetica" w:hAnsi="Helvetica"/>
                <w:b/>
                <w:bCs/>
              </w:rPr>
            </w:pPr>
            <w:r w:rsidRPr="00512578">
              <w:rPr>
                <w:rFonts w:ascii="Helvetica" w:hAnsi="Helvetica"/>
                <w:b/>
                <w:bCs/>
              </w:rPr>
              <w:t>Link to Additional Information:</w:t>
            </w:r>
          </w:p>
        </w:tc>
        <w:tc>
          <w:tcPr>
            <w:tcW w:w="0" w:type="auto"/>
            <w:vAlign w:val="center"/>
            <w:hideMark/>
          </w:tcPr>
          <w:p w14:paraId="7402B1A2" w14:textId="77777777" w:rsidR="00512578" w:rsidRPr="00512578" w:rsidRDefault="00512578">
            <w:pPr>
              <w:rPr>
                <w:rFonts w:ascii="Helvetica" w:hAnsi="Helvetica"/>
              </w:rPr>
            </w:pPr>
            <w:hyperlink r:id="rId172" w:tgtFrame="_blank" w:tooltip="Link to Additional Information" w:history="1">
              <w:r w:rsidRPr="00512578">
                <w:rPr>
                  <w:rStyle w:val="Hyperlink"/>
                  <w:rFonts w:ascii="Helvetica" w:hAnsi="Helvetica"/>
                </w:rPr>
                <w:t>The Office of Innovation and Improvement (OII): American History and Civics Education: Presidential and Congressional Academies for American History and Civics (Academies) Program CFDA Number 84.422A</w:t>
              </w:r>
            </w:hyperlink>
          </w:p>
        </w:tc>
      </w:tr>
      <w:tr w:rsidR="00512578" w14:paraId="74312BB5" w14:textId="77777777" w:rsidTr="00512578">
        <w:trPr>
          <w:tblCellSpacing w:w="0" w:type="dxa"/>
        </w:trPr>
        <w:tc>
          <w:tcPr>
            <w:tcW w:w="0" w:type="auto"/>
            <w:noWrap/>
            <w:hideMark/>
          </w:tcPr>
          <w:p w14:paraId="1FB76863" w14:textId="77777777" w:rsidR="00512578" w:rsidRPr="00512578" w:rsidRDefault="00512578" w:rsidP="00512578">
            <w:pPr>
              <w:rPr>
                <w:rFonts w:ascii="Helvetica" w:hAnsi="Helvetica"/>
                <w:b/>
                <w:bCs/>
              </w:rPr>
            </w:pPr>
            <w:r w:rsidRPr="00512578">
              <w:rPr>
                <w:rFonts w:ascii="Helvetica" w:hAnsi="Helvetica"/>
                <w:b/>
                <w:bCs/>
              </w:rPr>
              <w:lastRenderedPageBreak/>
              <w:t>Grantor Contact Information:</w:t>
            </w:r>
          </w:p>
        </w:tc>
        <w:tc>
          <w:tcPr>
            <w:tcW w:w="0" w:type="auto"/>
            <w:vAlign w:val="center"/>
            <w:hideMark/>
          </w:tcPr>
          <w:p w14:paraId="5A2C6525" w14:textId="77777777" w:rsidR="00512578" w:rsidRPr="00512578" w:rsidRDefault="00512578">
            <w:pPr>
              <w:rPr>
                <w:rFonts w:ascii="Helvetica" w:hAnsi="Helvetica"/>
              </w:rPr>
            </w:pPr>
            <w:r w:rsidRPr="00512578">
              <w:rPr>
                <w:rStyle w:val="search-custom"/>
                <w:rFonts w:ascii="Helvetica" w:hAnsi="Helvetica"/>
              </w:rPr>
              <w:t>If you have difficulty accessing the full announcement electronically, please contact:</w:t>
            </w:r>
            <w:r w:rsidRPr="00512578">
              <w:rPr>
                <w:rFonts w:ascii="Helvetica" w:hAnsi="Helvetica"/>
              </w:rPr>
              <w:br/>
            </w:r>
            <w:r w:rsidRPr="00512578">
              <w:rPr>
                <w:rFonts w:ascii="Helvetica" w:hAnsi="Helvetica"/>
              </w:rPr>
              <w:br/>
            </w:r>
            <w:r w:rsidRPr="00512578">
              <w:rPr>
                <w:rStyle w:val="search-custom"/>
                <w:rFonts w:ascii="Helvetica" w:hAnsi="Helvetica"/>
              </w:rPr>
              <w:t>Joyce Mays Management Analyst Phone 202-245-6122 joyce.mays@ed.gov Program Manager: Christine Miller U.S. Department of Education 400 Maryland Avenue SW, Rm 4W205 Washington, DC 20202 Or by email: Academies@ed.gov.</w:t>
            </w:r>
            <w:r w:rsidRPr="00512578">
              <w:rPr>
                <w:rStyle w:val="apple-converted-space"/>
                <w:rFonts w:ascii="Helvetica" w:hAnsi="Helvetica"/>
              </w:rPr>
              <w:t> </w:t>
            </w:r>
            <w:r w:rsidRPr="00512578">
              <w:rPr>
                <w:rFonts w:ascii="Helvetica" w:hAnsi="Helvetica"/>
              </w:rPr>
              <w:br/>
            </w:r>
            <w:r w:rsidRPr="00512578">
              <w:rPr>
                <w:rFonts w:ascii="Helvetica" w:hAnsi="Helvetica"/>
              </w:rPr>
              <w:br/>
            </w:r>
            <w:hyperlink r:id="rId173" w:history="1">
              <w:r w:rsidRPr="00512578">
                <w:rPr>
                  <w:rStyle w:val="Hyperlink"/>
                  <w:rFonts w:ascii="Helvetica" w:hAnsi="Helvetica"/>
                </w:rPr>
                <w:t>e-Mail: Program Mailbox</w:t>
              </w:r>
            </w:hyperlink>
          </w:p>
        </w:tc>
      </w:tr>
    </w:tbl>
    <w:p w14:paraId="0A4DAA60" w14:textId="77777777" w:rsidR="00272018" w:rsidRPr="00272018" w:rsidRDefault="00272018" w:rsidP="00272018">
      <w:pPr>
        <w:rPr>
          <w:rFonts w:ascii="Helvetica" w:hAnsi="Helvetica"/>
        </w:rPr>
      </w:pPr>
    </w:p>
    <w:p w14:paraId="3B251837" w14:textId="77777777" w:rsidR="00272018" w:rsidRDefault="00A93C64" w:rsidP="00272018">
      <w:pPr>
        <w:widowControl w:val="0"/>
        <w:autoSpaceDE w:val="0"/>
        <w:autoSpaceDN w:val="0"/>
        <w:adjustRightInd w:val="0"/>
        <w:rPr>
          <w:rFonts w:ascii="Helvetica" w:hAnsi="Helvetica" w:cs="Helvetica"/>
        </w:rPr>
      </w:pPr>
      <w:hyperlink r:id="rId174" w:history="1">
        <w:r w:rsidR="00272018">
          <w:rPr>
            <w:rFonts w:ascii="Helvetica" w:hAnsi="Helvetica" w:cs="Helvetica"/>
            <w:color w:val="386EFF"/>
            <w:u w:val="single" w:color="386EFF"/>
          </w:rPr>
          <w:t>http://www.grants.gov/web/grants/view-opportunity.html?oppId=294516</w:t>
        </w:r>
      </w:hyperlink>
    </w:p>
    <w:p w14:paraId="191EC8A1" w14:textId="77777777" w:rsidR="00272018" w:rsidRDefault="00272018"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77" w:name="ED84282MCSP"/>
      <w:bookmarkEnd w:id="177"/>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492B8C96" w14:textId="36682270" w:rsidR="00697D55" w:rsidRDefault="00697D55" w:rsidP="00697D55">
      <w:pPr>
        <w:widowControl w:val="0"/>
        <w:autoSpaceDE w:val="0"/>
        <w:autoSpaceDN w:val="0"/>
        <w:adjustRightInd w:val="0"/>
        <w:rPr>
          <w:rFonts w:ascii="Helvetica" w:hAnsi="Helvetica" w:cs="Helvetica"/>
        </w:rPr>
      </w:pPr>
      <w:bookmarkStart w:id="178" w:name="ED84358A"/>
      <w:bookmarkEnd w:id="178"/>
    </w:p>
    <w:p w14:paraId="279FA0A9" w14:textId="77777777" w:rsidR="00697D55" w:rsidRDefault="00697D55"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79" w:name="ED84354A"/>
      <w:bookmarkStart w:id="180" w:name="ED84165A"/>
      <w:bookmarkStart w:id="181" w:name="ED84377C"/>
      <w:bookmarkStart w:id="182" w:name="ED84374A"/>
      <w:bookmarkStart w:id="183" w:name="ED84367D"/>
      <w:bookmarkStart w:id="184" w:name="EDDeleted"/>
      <w:bookmarkStart w:id="185" w:name="ED84420A"/>
      <w:bookmarkStart w:id="186" w:name="ED84120A"/>
      <w:bookmarkStart w:id="187" w:name="ED84031F"/>
      <w:bookmarkEnd w:id="179"/>
      <w:bookmarkEnd w:id="180"/>
      <w:bookmarkEnd w:id="181"/>
      <w:bookmarkEnd w:id="182"/>
      <w:bookmarkEnd w:id="183"/>
      <w:bookmarkEnd w:id="184"/>
      <w:bookmarkEnd w:id="185"/>
      <w:bookmarkEnd w:id="186"/>
      <w:bookmarkEnd w:id="187"/>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88" w:name="ED84215F"/>
      <w:bookmarkStart w:id="189" w:name="ED84305L"/>
      <w:bookmarkStart w:id="190" w:name="ED84325K2"/>
      <w:bookmarkStart w:id="191" w:name="DEDModification"/>
      <w:bookmarkStart w:id="192" w:name="ED84407A"/>
      <w:bookmarkStart w:id="193" w:name="DED84044A"/>
      <w:bookmarkStart w:id="194" w:name="ED84129B"/>
      <w:bookmarkStart w:id="195" w:name="ED84351D"/>
      <w:bookmarkStart w:id="196" w:name="DED84354A"/>
      <w:bookmarkStart w:id="197" w:name="DED84133G2"/>
      <w:bookmarkStart w:id="198" w:name="DED84133S1"/>
      <w:bookmarkStart w:id="199" w:name="DED84149A"/>
      <w:bookmarkStart w:id="200" w:name="DED84133G1"/>
      <w:bookmarkStart w:id="201" w:name="EDOSERS"/>
      <w:bookmarkStart w:id="202" w:name="DOE"/>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09B153B2" w14:textId="3D089EBB" w:rsidR="00A32439" w:rsidRDefault="00A93C64" w:rsidP="00B756C2">
      <w:pPr>
        <w:widowControl w:val="0"/>
        <w:autoSpaceDE w:val="0"/>
        <w:autoSpaceDN w:val="0"/>
        <w:adjustRightInd w:val="0"/>
        <w:ind w:left="-720"/>
        <w:rPr>
          <w:rFonts w:ascii="Helvetica" w:hAnsi="Helvetica" w:cs="Helvetica"/>
        </w:rPr>
      </w:pPr>
      <w:hyperlink r:id="rId176"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03" w:name="DOEResearch"/>
      <w:bookmarkEnd w:id="203"/>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3F31E48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Golden Field Office</w:t>
      </w:r>
    </w:p>
    <w:p w14:paraId="781A256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DE-FOA-0001637:  Fiscal Year 2017 BIOMASS RESEARCH AND DEVELOPMENT INITIATIVE (BRDI)</w:t>
      </w:r>
    </w:p>
    <w:p w14:paraId="1E18D58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9C372A1" w14:textId="77777777" w:rsidR="00240C21" w:rsidRDefault="00A93C64" w:rsidP="00240C21">
      <w:pPr>
        <w:widowControl w:val="0"/>
        <w:autoSpaceDE w:val="0"/>
        <w:autoSpaceDN w:val="0"/>
        <w:adjustRightInd w:val="0"/>
        <w:rPr>
          <w:rFonts w:ascii="Helvetica" w:hAnsi="Helvetica" w:cs="Helvetica"/>
        </w:rPr>
      </w:pPr>
      <w:hyperlink r:id="rId177" w:history="1">
        <w:r w:rsidR="00240C21">
          <w:rPr>
            <w:rFonts w:ascii="Helvetica" w:hAnsi="Helvetica" w:cs="Helvetica"/>
            <w:color w:val="386EFF"/>
            <w:u w:val="single" w:color="386EFF"/>
          </w:rPr>
          <w:t>http://www.grants.gov/web/grants/view-opportunity.html?oppId=294380</w:t>
        </w:r>
      </w:hyperlink>
    </w:p>
    <w:p w14:paraId="1A11703E" w14:textId="77777777" w:rsidR="00240C21" w:rsidRDefault="00240C21" w:rsidP="00240C21">
      <w:pPr>
        <w:widowControl w:val="0"/>
        <w:autoSpaceDE w:val="0"/>
        <w:autoSpaceDN w:val="0"/>
        <w:adjustRightInd w:val="0"/>
        <w:rPr>
          <w:rFonts w:ascii="Helvetica" w:hAnsi="Helvetica" w:cs="Helvetica"/>
        </w:rPr>
      </w:pPr>
    </w:p>
    <w:p w14:paraId="2A0BC7A0" w14:textId="77777777" w:rsidR="00240C21" w:rsidRPr="00E14061" w:rsidRDefault="00240C21" w:rsidP="00240C21">
      <w:pPr>
        <w:widowControl w:val="0"/>
        <w:autoSpaceDE w:val="0"/>
        <w:autoSpaceDN w:val="0"/>
        <w:adjustRightInd w:val="0"/>
        <w:rPr>
          <w:rFonts w:ascii="Helvetica" w:hAnsi="Helvetica" w:cs="Helvetica"/>
          <w:highlight w:val="cyan"/>
        </w:rPr>
      </w:pPr>
      <w:r w:rsidRPr="00E14061">
        <w:rPr>
          <w:rFonts w:ascii="Helvetica" w:hAnsi="Helvetica" w:cs="Helvetica"/>
          <w:highlight w:val="cyan"/>
        </w:rPr>
        <w:t>National Energy Technology Laboratory</w:t>
      </w:r>
    </w:p>
    <w:p w14:paraId="20F61B72" w14:textId="77777777" w:rsidR="00240C21" w:rsidRPr="00E14061" w:rsidRDefault="00240C21" w:rsidP="00240C21">
      <w:pPr>
        <w:widowControl w:val="0"/>
        <w:autoSpaceDE w:val="0"/>
        <w:autoSpaceDN w:val="0"/>
        <w:adjustRightInd w:val="0"/>
        <w:rPr>
          <w:rFonts w:ascii="Helvetica" w:hAnsi="Helvetica" w:cs="Helvetica"/>
          <w:highlight w:val="cyan"/>
        </w:rPr>
      </w:pPr>
      <w:r w:rsidRPr="00E14061">
        <w:rPr>
          <w:rFonts w:ascii="Helvetica" w:hAnsi="Helvetica" w:cs="Helvetica"/>
          <w:highlight w:val="cyan"/>
        </w:rPr>
        <w:t>Innovative Technology Development to Enhance Fossil Power System Efficiency</w:t>
      </w:r>
    </w:p>
    <w:p w14:paraId="1C87A17C" w14:textId="77777777" w:rsidR="00240C21" w:rsidRDefault="00240C21" w:rsidP="00240C21">
      <w:pPr>
        <w:widowControl w:val="0"/>
        <w:autoSpaceDE w:val="0"/>
        <w:autoSpaceDN w:val="0"/>
        <w:adjustRightInd w:val="0"/>
        <w:rPr>
          <w:rFonts w:ascii="Helvetica" w:hAnsi="Helvetica" w:cs="Helvetica"/>
        </w:rPr>
      </w:pPr>
      <w:r w:rsidRPr="00E14061">
        <w:rPr>
          <w:rFonts w:ascii="Helvetica" w:hAnsi="Helvetica" w:cs="Helvetica"/>
          <w:highlight w:val="cyan"/>
        </w:rPr>
        <w:t>Synopsis 1</w:t>
      </w:r>
    </w:p>
    <w:p w14:paraId="1A4AC6F3" w14:textId="77777777" w:rsidR="00240C21" w:rsidRDefault="00A93C64" w:rsidP="00240C21">
      <w:pPr>
        <w:widowControl w:val="0"/>
        <w:autoSpaceDE w:val="0"/>
        <w:autoSpaceDN w:val="0"/>
        <w:adjustRightInd w:val="0"/>
        <w:rPr>
          <w:rFonts w:ascii="Helvetica" w:hAnsi="Helvetica" w:cs="Helvetica"/>
        </w:rPr>
      </w:pPr>
      <w:hyperlink r:id="rId178" w:history="1">
        <w:r w:rsidR="00240C21">
          <w:rPr>
            <w:rFonts w:ascii="Helvetica" w:hAnsi="Helvetica" w:cs="Helvetica"/>
            <w:color w:val="386EFF"/>
            <w:u w:val="single" w:color="386EFF"/>
          </w:rPr>
          <w:t>http://www.grants.gov/web/grants/view-opportunity.html?oppId=294556</w:t>
        </w:r>
      </w:hyperlink>
    </w:p>
    <w:p w14:paraId="41BF14E5" w14:textId="77777777" w:rsidR="00240C21" w:rsidRDefault="00240C21" w:rsidP="00240C21">
      <w:pPr>
        <w:widowControl w:val="0"/>
        <w:autoSpaceDE w:val="0"/>
        <w:autoSpaceDN w:val="0"/>
        <w:adjustRightInd w:val="0"/>
        <w:rPr>
          <w:rFonts w:ascii="Helvetica" w:hAnsi="Helvetica" w:cs="Helvetica"/>
        </w:rPr>
      </w:pPr>
    </w:p>
    <w:p w14:paraId="5A916D0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180FBB1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Advanced Combustion Technologies</w:t>
      </w:r>
    </w:p>
    <w:p w14:paraId="2E88771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444E3148" w14:textId="77777777" w:rsidR="00240C21" w:rsidRDefault="00A93C64" w:rsidP="00240C21">
      <w:pPr>
        <w:widowControl w:val="0"/>
        <w:autoSpaceDE w:val="0"/>
        <w:autoSpaceDN w:val="0"/>
        <w:adjustRightInd w:val="0"/>
        <w:rPr>
          <w:rFonts w:ascii="Helvetica" w:hAnsi="Helvetica" w:cs="Helvetica"/>
        </w:rPr>
      </w:pPr>
      <w:hyperlink r:id="rId179" w:history="1">
        <w:r w:rsidR="00240C21">
          <w:rPr>
            <w:rFonts w:ascii="Helvetica" w:hAnsi="Helvetica" w:cs="Helvetica"/>
            <w:color w:val="386EFF"/>
            <w:u w:val="single" w:color="386EFF"/>
          </w:rPr>
          <w:t>http://www.grants.gov/web/grants/view-opportunity.html?oppId=294487</w:t>
        </w:r>
      </w:hyperlink>
    </w:p>
    <w:p w14:paraId="06C57545" w14:textId="77777777" w:rsidR="00240C21" w:rsidRDefault="00240C21" w:rsidP="00240C21">
      <w:pPr>
        <w:widowControl w:val="0"/>
        <w:autoSpaceDE w:val="0"/>
        <w:autoSpaceDN w:val="0"/>
        <w:adjustRightInd w:val="0"/>
        <w:rPr>
          <w:rFonts w:ascii="Helvetica" w:hAnsi="Helvetica" w:cs="Helvetica"/>
        </w:rPr>
      </w:pPr>
    </w:p>
    <w:p w14:paraId="603090E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42351BD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Advanced Technology Solutions for Unconventional Oil and Gas Development</w:t>
      </w:r>
    </w:p>
    <w:p w14:paraId="0A7A8424" w14:textId="77777777" w:rsidR="00240C21" w:rsidRPr="009728DB"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92C1BEB" w14:textId="77777777" w:rsidR="00240C21" w:rsidRDefault="00A93C64" w:rsidP="00240C21">
      <w:pPr>
        <w:widowControl w:val="0"/>
        <w:autoSpaceDE w:val="0"/>
        <w:autoSpaceDN w:val="0"/>
        <w:adjustRightInd w:val="0"/>
        <w:rPr>
          <w:rFonts w:ascii="Helvetica" w:hAnsi="Helvetica" w:cs="Helvetica"/>
        </w:rPr>
      </w:pPr>
      <w:hyperlink r:id="rId180" w:history="1">
        <w:r w:rsidR="00240C21">
          <w:rPr>
            <w:rFonts w:ascii="Helvetica" w:hAnsi="Helvetica" w:cs="Helvetica"/>
            <w:color w:val="386EFF"/>
            <w:u w:val="single" w:color="386EFF"/>
          </w:rPr>
          <w:t>http://www.grants.gov/web/grants/view-opportunity.html?oppId=294863</w:t>
        </w:r>
      </w:hyperlink>
    </w:p>
    <w:p w14:paraId="4C37BABF" w14:textId="77777777" w:rsidR="00240C21" w:rsidRDefault="00240C21" w:rsidP="00240C21">
      <w:pPr>
        <w:widowControl w:val="0"/>
        <w:autoSpaceDE w:val="0"/>
        <w:autoSpaceDN w:val="0"/>
        <w:adjustRightInd w:val="0"/>
        <w:rPr>
          <w:rFonts w:ascii="Helvetica" w:hAnsi="Helvetica" w:cs="Helvetica"/>
        </w:rPr>
      </w:pPr>
    </w:p>
    <w:p w14:paraId="110409F5" w14:textId="77777777" w:rsidR="00240C21" w:rsidRPr="00E14061" w:rsidRDefault="00240C21" w:rsidP="00240C21">
      <w:pPr>
        <w:widowControl w:val="0"/>
        <w:autoSpaceDE w:val="0"/>
        <w:autoSpaceDN w:val="0"/>
        <w:adjustRightInd w:val="0"/>
        <w:rPr>
          <w:rFonts w:ascii="Helvetica" w:hAnsi="Helvetica" w:cs="Helvetica"/>
          <w:highlight w:val="cyan"/>
        </w:rPr>
      </w:pPr>
      <w:r w:rsidRPr="00E14061">
        <w:rPr>
          <w:rFonts w:ascii="Helvetica" w:hAnsi="Helvetica" w:cs="Helvetica"/>
          <w:highlight w:val="cyan"/>
        </w:rPr>
        <w:lastRenderedPageBreak/>
        <w:t>National Energy Technology Laboratory</w:t>
      </w:r>
    </w:p>
    <w:p w14:paraId="62FEA3F0" w14:textId="1EB28F91" w:rsidR="00240C21" w:rsidRPr="00E14061" w:rsidRDefault="00240C21" w:rsidP="00240C21">
      <w:pPr>
        <w:widowControl w:val="0"/>
        <w:autoSpaceDE w:val="0"/>
        <w:autoSpaceDN w:val="0"/>
        <w:adjustRightInd w:val="0"/>
        <w:rPr>
          <w:rFonts w:ascii="Helvetica" w:hAnsi="Helvetica" w:cs="Helvetica"/>
          <w:highlight w:val="cyan"/>
        </w:rPr>
      </w:pPr>
      <w:r w:rsidRPr="00E14061">
        <w:rPr>
          <w:rFonts w:ascii="Helvetica" w:hAnsi="Helvetica" w:cs="Helvetica"/>
          <w:highlight w:val="cyan"/>
        </w:rPr>
        <w:t xml:space="preserve">Development of Transformational Separation and Extraction Processes for Production of Rare Earth Element Materials from Domestic </w:t>
      </w:r>
      <w:r w:rsidR="003E729C" w:rsidRPr="00E14061">
        <w:rPr>
          <w:rFonts w:ascii="Helvetica" w:hAnsi="Helvetica" w:cs="Helvetica"/>
          <w:highlight w:val="cyan"/>
        </w:rPr>
        <w:t>U.S.</w:t>
      </w:r>
      <w:r w:rsidR="003E729C">
        <w:rPr>
          <w:rFonts w:ascii="Helvetica" w:hAnsi="Helvetica" w:cs="Helvetica"/>
          <w:highlight w:val="cyan"/>
        </w:rPr>
        <w:t xml:space="preserve"> </w:t>
      </w:r>
      <w:r w:rsidR="003E729C" w:rsidRPr="00E14061">
        <w:rPr>
          <w:rFonts w:ascii="Helvetica" w:hAnsi="Helvetica" w:cs="Helvetica"/>
          <w:highlight w:val="cyan"/>
        </w:rPr>
        <w:t>Coal</w:t>
      </w:r>
      <w:r w:rsidRPr="00E14061">
        <w:rPr>
          <w:rFonts w:ascii="Helvetica" w:hAnsi="Helvetica" w:cs="Helvetica"/>
          <w:highlight w:val="cyan"/>
        </w:rPr>
        <w:t xml:space="preserve"> and Coal By-Products</w:t>
      </w:r>
    </w:p>
    <w:p w14:paraId="5DE42745" w14:textId="77777777" w:rsidR="00240C21" w:rsidRDefault="00240C21" w:rsidP="00240C21">
      <w:pPr>
        <w:widowControl w:val="0"/>
        <w:autoSpaceDE w:val="0"/>
        <w:autoSpaceDN w:val="0"/>
        <w:adjustRightInd w:val="0"/>
        <w:rPr>
          <w:rFonts w:ascii="Helvetica" w:hAnsi="Helvetica" w:cs="Helvetica"/>
        </w:rPr>
      </w:pPr>
      <w:r w:rsidRPr="00E14061">
        <w:rPr>
          <w:rFonts w:ascii="Helvetica" w:hAnsi="Helvetica" w:cs="Helvetica"/>
          <w:highlight w:val="cyan"/>
        </w:rPr>
        <w:t>Synopsis 1</w:t>
      </w:r>
    </w:p>
    <w:p w14:paraId="14C3704A" w14:textId="77777777" w:rsidR="00240C21" w:rsidRDefault="00A93C64" w:rsidP="00240C21">
      <w:pPr>
        <w:widowControl w:val="0"/>
        <w:autoSpaceDE w:val="0"/>
        <w:autoSpaceDN w:val="0"/>
        <w:adjustRightInd w:val="0"/>
        <w:rPr>
          <w:rFonts w:ascii="Helvetica" w:hAnsi="Helvetica" w:cs="Helvetica"/>
        </w:rPr>
      </w:pPr>
      <w:hyperlink r:id="rId181" w:history="1">
        <w:r w:rsidR="00240C21">
          <w:rPr>
            <w:rFonts w:ascii="Helvetica" w:hAnsi="Helvetica" w:cs="Helvetica"/>
            <w:color w:val="386EFF"/>
            <w:u w:val="single" w:color="386EFF"/>
          </w:rPr>
          <w:t>http://www.grants.gov/web/grants/view-opportunity.html?oppId=294381</w:t>
        </w:r>
      </w:hyperlink>
    </w:p>
    <w:p w14:paraId="28B781C7" w14:textId="77777777" w:rsidR="00240C21" w:rsidRDefault="00240C21" w:rsidP="00240C21">
      <w:pPr>
        <w:widowControl w:val="0"/>
        <w:autoSpaceDE w:val="0"/>
        <w:autoSpaceDN w:val="0"/>
        <w:adjustRightInd w:val="0"/>
        <w:rPr>
          <w:rFonts w:ascii="Helvetica" w:hAnsi="Helvetica" w:cs="Helvetica"/>
        </w:rPr>
      </w:pPr>
    </w:p>
    <w:p w14:paraId="22FA804B" w14:textId="77777777" w:rsidR="00240C21" w:rsidRPr="00C221AF" w:rsidRDefault="00240C21" w:rsidP="00240C21">
      <w:pPr>
        <w:widowControl w:val="0"/>
        <w:autoSpaceDE w:val="0"/>
        <w:autoSpaceDN w:val="0"/>
        <w:adjustRightInd w:val="0"/>
        <w:rPr>
          <w:rFonts w:ascii="Helvetica" w:hAnsi="Helvetica" w:cs="Helvetica"/>
          <w:highlight w:val="cyan"/>
        </w:rPr>
      </w:pPr>
      <w:r w:rsidRPr="00C221AF">
        <w:rPr>
          <w:rFonts w:ascii="Helvetica" w:hAnsi="Helvetica" w:cs="Helvetica"/>
          <w:highlight w:val="cyan"/>
        </w:rPr>
        <w:t>National Energy Technology Laboratory</w:t>
      </w:r>
    </w:p>
    <w:p w14:paraId="7F187E48" w14:textId="77777777" w:rsidR="00240C21" w:rsidRPr="00C221AF" w:rsidRDefault="00240C21" w:rsidP="00240C21">
      <w:pPr>
        <w:widowControl w:val="0"/>
        <w:autoSpaceDE w:val="0"/>
        <w:autoSpaceDN w:val="0"/>
        <w:adjustRightInd w:val="0"/>
        <w:rPr>
          <w:rFonts w:ascii="Helvetica" w:hAnsi="Helvetica" w:cs="Helvetica"/>
          <w:highlight w:val="cyan"/>
        </w:rPr>
      </w:pPr>
      <w:r w:rsidRPr="00C221AF">
        <w:rPr>
          <w:rFonts w:ascii="Helvetica" w:hAnsi="Helvetica" w:cs="Helvetica"/>
          <w:highlight w:val="cyan"/>
        </w:rPr>
        <w:t>University Turbine Systems Research</w:t>
      </w:r>
    </w:p>
    <w:p w14:paraId="69B18378" w14:textId="77777777" w:rsidR="00240C21" w:rsidRDefault="00240C21" w:rsidP="00240C21">
      <w:pPr>
        <w:widowControl w:val="0"/>
        <w:autoSpaceDE w:val="0"/>
        <w:autoSpaceDN w:val="0"/>
        <w:adjustRightInd w:val="0"/>
        <w:rPr>
          <w:rFonts w:ascii="Helvetica" w:hAnsi="Helvetica" w:cs="Helvetica"/>
        </w:rPr>
      </w:pPr>
      <w:r w:rsidRPr="00C221AF">
        <w:rPr>
          <w:rFonts w:ascii="Helvetica" w:hAnsi="Helvetica" w:cs="Helvetica"/>
          <w:highlight w:val="cyan"/>
        </w:rPr>
        <w:t xml:space="preserve">Synopsis </w:t>
      </w:r>
      <w:r>
        <w:rPr>
          <w:rFonts w:ascii="Helvetica" w:hAnsi="Helvetica" w:cs="Helvetica"/>
          <w:highlight w:val="cyan"/>
        </w:rPr>
        <w:t xml:space="preserve">1, 2 &amp; </w:t>
      </w:r>
      <w:r w:rsidRPr="00C221AF">
        <w:rPr>
          <w:rFonts w:ascii="Helvetica" w:hAnsi="Helvetica" w:cs="Helvetica"/>
          <w:highlight w:val="cyan"/>
        </w:rPr>
        <w:t>4</w:t>
      </w:r>
    </w:p>
    <w:p w14:paraId="5A0D8169" w14:textId="77777777" w:rsidR="00240C21" w:rsidRDefault="00A93C64" w:rsidP="00240C21">
      <w:pPr>
        <w:widowControl w:val="0"/>
        <w:autoSpaceDE w:val="0"/>
        <w:autoSpaceDN w:val="0"/>
        <w:adjustRightInd w:val="0"/>
        <w:rPr>
          <w:rFonts w:ascii="Helvetica" w:hAnsi="Helvetica" w:cs="Helvetica"/>
        </w:rPr>
      </w:pPr>
      <w:hyperlink r:id="rId182" w:history="1">
        <w:r w:rsidR="00240C21">
          <w:rPr>
            <w:rFonts w:ascii="Helvetica" w:hAnsi="Helvetica" w:cs="Helvetica"/>
            <w:color w:val="386EFF"/>
            <w:u w:val="single" w:color="386EFF"/>
          </w:rPr>
          <w:t>http://www.grants.gov/web/grants/view-opportunity.html?oppId=294486</w:t>
        </w:r>
      </w:hyperlink>
    </w:p>
    <w:p w14:paraId="532A8BC9" w14:textId="77777777" w:rsidR="00240C21" w:rsidRDefault="00240C21" w:rsidP="00240C21">
      <w:pPr>
        <w:widowControl w:val="0"/>
        <w:autoSpaceDE w:val="0"/>
        <w:autoSpaceDN w:val="0"/>
        <w:adjustRightInd w:val="0"/>
        <w:rPr>
          <w:rFonts w:ascii="Helvetica" w:hAnsi="Helvetica" w:cs="Helvetica"/>
        </w:rPr>
      </w:pPr>
    </w:p>
    <w:p w14:paraId="2241746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441BCA8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Small Scale Modularization of Gasification Technology Components for Radically Engineered Modular Systems</w:t>
      </w:r>
    </w:p>
    <w:p w14:paraId="79360DA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9B60992" w14:textId="77777777" w:rsidR="00240C21" w:rsidRDefault="00A93C64" w:rsidP="00240C21">
      <w:pPr>
        <w:widowControl w:val="0"/>
        <w:autoSpaceDE w:val="0"/>
        <w:autoSpaceDN w:val="0"/>
        <w:adjustRightInd w:val="0"/>
        <w:rPr>
          <w:rFonts w:ascii="Helvetica" w:hAnsi="Helvetica" w:cs="Helvetica"/>
        </w:rPr>
      </w:pPr>
      <w:hyperlink r:id="rId183" w:history="1">
        <w:r w:rsidR="00240C21">
          <w:rPr>
            <w:rFonts w:ascii="Helvetica" w:hAnsi="Helvetica" w:cs="Helvetica"/>
            <w:color w:val="386EFF"/>
            <w:u w:val="single" w:color="386EFF"/>
          </w:rPr>
          <w:t>http://www.grants.gov/web/grants/view-opportunity.html?oppId=294430</w:t>
        </w:r>
      </w:hyperlink>
    </w:p>
    <w:p w14:paraId="4799FA7C" w14:textId="77777777" w:rsidR="00240C21" w:rsidRDefault="00240C21" w:rsidP="00240C21">
      <w:pPr>
        <w:widowControl w:val="0"/>
        <w:autoSpaceDE w:val="0"/>
        <w:autoSpaceDN w:val="0"/>
        <w:adjustRightInd w:val="0"/>
        <w:rPr>
          <w:rFonts w:ascii="Helvetica" w:hAnsi="Helvetica" w:cs="Helvetica"/>
        </w:rPr>
      </w:pPr>
    </w:p>
    <w:p w14:paraId="792B35B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PAMS</w:t>
      </w:r>
    </w:p>
    <w:p w14:paraId="09B8C96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1113747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Science</w:t>
      </w:r>
    </w:p>
    <w:p w14:paraId="326809B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Collaborative Fusion Energy Research in the DIII-D National Program</w:t>
      </w:r>
    </w:p>
    <w:p w14:paraId="5C48ACE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B1F1A4C" w14:textId="77777777" w:rsidR="00240C21" w:rsidRDefault="00A93C64" w:rsidP="00240C21">
      <w:pPr>
        <w:rPr>
          <w:rFonts w:ascii="Helvetica" w:hAnsi="Helvetica" w:cs="Helvetica"/>
          <w:color w:val="386EFF"/>
          <w:u w:val="single" w:color="386EFF"/>
        </w:rPr>
      </w:pPr>
      <w:hyperlink r:id="rId184" w:history="1">
        <w:r w:rsidR="00240C21">
          <w:rPr>
            <w:rFonts w:ascii="Helvetica" w:hAnsi="Helvetica" w:cs="Helvetica"/>
            <w:color w:val="386EFF"/>
            <w:u w:val="single" w:color="386EFF"/>
          </w:rPr>
          <w:t>http://www.grants.gov/web/grants/view-opportunity.html?oppId=294475</w:t>
        </w:r>
      </w:hyperlink>
    </w:p>
    <w:p w14:paraId="2340CEC5" w14:textId="77777777" w:rsidR="00240C21" w:rsidRDefault="00240C21" w:rsidP="00240C21">
      <w:pPr>
        <w:widowControl w:val="0"/>
        <w:autoSpaceDE w:val="0"/>
        <w:autoSpaceDN w:val="0"/>
        <w:adjustRightInd w:val="0"/>
        <w:rPr>
          <w:rFonts w:ascii="Helvetica" w:hAnsi="Helvetica" w:cs="Helvetica"/>
        </w:rPr>
      </w:pPr>
    </w:p>
    <w:p w14:paraId="08492A7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PAMS</w:t>
      </w:r>
    </w:p>
    <w:p w14:paraId="79EEFB5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602CDF7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Science</w:t>
      </w:r>
    </w:p>
    <w:p w14:paraId="3486C91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Theoretical Research in Magnetic Fusion Energy Science</w:t>
      </w:r>
    </w:p>
    <w:p w14:paraId="31DDCC9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4FF07D7" w14:textId="77777777" w:rsidR="00240C21" w:rsidRDefault="00A93C64" w:rsidP="00240C21">
      <w:pPr>
        <w:widowControl w:val="0"/>
        <w:autoSpaceDE w:val="0"/>
        <w:autoSpaceDN w:val="0"/>
        <w:adjustRightInd w:val="0"/>
        <w:rPr>
          <w:rFonts w:ascii="Helvetica" w:hAnsi="Helvetica" w:cs="Helvetica"/>
        </w:rPr>
      </w:pPr>
      <w:hyperlink r:id="rId185" w:history="1">
        <w:r w:rsidR="00240C21">
          <w:rPr>
            <w:rFonts w:ascii="Helvetica" w:hAnsi="Helvetica" w:cs="Helvetica"/>
            <w:color w:val="386EFF"/>
            <w:u w:val="single" w:color="386EFF"/>
          </w:rPr>
          <w:t>http://www.grants.gov/web/grants/view-opportunity.html?oppId=294721</w:t>
        </w:r>
      </w:hyperlink>
    </w:p>
    <w:p w14:paraId="66DC790D" w14:textId="77777777" w:rsidR="00240C21" w:rsidRDefault="00240C21" w:rsidP="00240C21"/>
    <w:p w14:paraId="6C8FC4D9" w14:textId="77777777" w:rsidR="00754C81" w:rsidRPr="00421EF1" w:rsidRDefault="00754C81" w:rsidP="00754C81">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PAMS</w:t>
      </w:r>
    </w:p>
    <w:p w14:paraId="627F9B96" w14:textId="77777777" w:rsidR="00754C81" w:rsidRPr="00421EF1" w:rsidRDefault="00754C81" w:rsidP="00754C81">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Department of Energy - Office of Science</w:t>
      </w:r>
    </w:p>
    <w:p w14:paraId="5480B2EA" w14:textId="77777777" w:rsidR="00754C81" w:rsidRPr="00421EF1" w:rsidRDefault="00754C81" w:rsidP="00754C81">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Office of Science</w:t>
      </w:r>
    </w:p>
    <w:p w14:paraId="685CAAA6" w14:textId="77777777" w:rsidR="00754C81" w:rsidRPr="00421EF1" w:rsidRDefault="00754C81" w:rsidP="00754C81">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FY 2018 Research Opportunities in High Energy Physics</w:t>
      </w:r>
    </w:p>
    <w:p w14:paraId="7C41F33B" w14:textId="091D2BAD" w:rsidR="00754C81" w:rsidRPr="00754C81" w:rsidRDefault="00754C81" w:rsidP="00754C81">
      <w:pPr>
        <w:widowControl w:val="0"/>
        <w:autoSpaceDE w:val="0"/>
        <w:autoSpaceDN w:val="0"/>
        <w:adjustRightInd w:val="0"/>
        <w:rPr>
          <w:rFonts w:ascii="Helvetica" w:hAnsi="Helvetica" w:cs="Helvetica"/>
        </w:rPr>
      </w:pPr>
      <w:r w:rsidRPr="00421EF1">
        <w:rPr>
          <w:rFonts w:ascii="Helvetica" w:hAnsi="Helvetica" w:cs="Helvetica"/>
          <w:highlight w:val="yellow"/>
        </w:rPr>
        <w:t>Synopsis 1</w:t>
      </w:r>
    </w:p>
    <w:p w14:paraId="455AFE70" w14:textId="77777777" w:rsidR="00754C81" w:rsidRDefault="00A93C64" w:rsidP="00754C81">
      <w:pPr>
        <w:widowControl w:val="0"/>
        <w:autoSpaceDE w:val="0"/>
        <w:autoSpaceDN w:val="0"/>
        <w:adjustRightInd w:val="0"/>
        <w:rPr>
          <w:rFonts w:ascii="Helvetica" w:hAnsi="Helvetica" w:cs="Helvetica"/>
        </w:rPr>
      </w:pPr>
      <w:hyperlink r:id="rId186" w:history="1">
        <w:r w:rsidR="00754C81">
          <w:rPr>
            <w:rFonts w:ascii="Helvetica" w:hAnsi="Helvetica" w:cs="Helvetica"/>
            <w:color w:val="386EFF"/>
            <w:u w:val="single" w:color="386EFF"/>
          </w:rPr>
          <w:t>http://www.grants.gov/web/grants/view-opportunity.html?oppId=295093</w:t>
        </w:r>
      </w:hyperlink>
    </w:p>
    <w:p w14:paraId="4EDFD6D8" w14:textId="77777777" w:rsidR="00754C81" w:rsidRDefault="00754C81" w:rsidP="00754C81">
      <w:pPr>
        <w:widowControl w:val="0"/>
        <w:autoSpaceDE w:val="0"/>
        <w:autoSpaceDN w:val="0"/>
        <w:adjustRightInd w:val="0"/>
        <w:rPr>
          <w:rFonts w:ascii="Helvetica" w:hAnsi="Helvetica" w:cs="Helvetica"/>
        </w:rPr>
      </w:pPr>
    </w:p>
    <w:p w14:paraId="75B84F40" w14:textId="77777777" w:rsidR="00240C21" w:rsidRPr="00A35024" w:rsidRDefault="00240C21" w:rsidP="00240C21">
      <w:pPr>
        <w:widowControl w:val="0"/>
        <w:autoSpaceDE w:val="0"/>
        <w:autoSpaceDN w:val="0"/>
        <w:adjustRightInd w:val="0"/>
        <w:rPr>
          <w:rFonts w:ascii="Helvetica" w:hAnsi="Helvetica" w:cs="Helvetica"/>
          <w:highlight w:val="cyan"/>
        </w:rPr>
      </w:pPr>
      <w:r w:rsidRPr="00A35024">
        <w:rPr>
          <w:rFonts w:ascii="Helvetica" w:hAnsi="Helvetica" w:cs="Helvetica"/>
          <w:highlight w:val="cyan"/>
        </w:rPr>
        <w:t>National Energy Technology Laboratory</w:t>
      </w:r>
    </w:p>
    <w:p w14:paraId="3AC54B34" w14:textId="77777777" w:rsidR="00240C21" w:rsidRPr="00A35024" w:rsidRDefault="00240C21" w:rsidP="00240C21">
      <w:pPr>
        <w:widowControl w:val="0"/>
        <w:autoSpaceDE w:val="0"/>
        <w:autoSpaceDN w:val="0"/>
        <w:adjustRightInd w:val="0"/>
        <w:rPr>
          <w:rFonts w:ascii="Helvetica" w:hAnsi="Helvetica" w:cs="Helvetica"/>
          <w:highlight w:val="cyan"/>
        </w:rPr>
      </w:pPr>
      <w:r w:rsidRPr="00A35024">
        <w:rPr>
          <w:rFonts w:ascii="Helvetica" w:hAnsi="Helvetica" w:cs="Helvetica"/>
          <w:highlight w:val="cyan"/>
        </w:rPr>
        <w:t>Solid Oxide Fuel Cell Prototype System Testing and Core Technology Development</w:t>
      </w:r>
    </w:p>
    <w:p w14:paraId="3DE2D498" w14:textId="77777777" w:rsidR="00240C21" w:rsidRDefault="00240C21" w:rsidP="00240C21">
      <w:pPr>
        <w:widowControl w:val="0"/>
        <w:autoSpaceDE w:val="0"/>
        <w:autoSpaceDN w:val="0"/>
        <w:adjustRightInd w:val="0"/>
        <w:rPr>
          <w:rFonts w:ascii="Helvetica" w:hAnsi="Helvetica" w:cs="Helvetica"/>
        </w:rPr>
      </w:pPr>
      <w:r w:rsidRPr="00A35024">
        <w:rPr>
          <w:rFonts w:ascii="Helvetica" w:hAnsi="Helvetica" w:cs="Helvetica"/>
          <w:highlight w:val="cyan"/>
        </w:rPr>
        <w:t xml:space="preserve">Synopsis </w:t>
      </w:r>
      <w:r>
        <w:rPr>
          <w:rFonts w:ascii="Helvetica" w:hAnsi="Helvetica" w:cs="Helvetica"/>
          <w:highlight w:val="cyan"/>
        </w:rPr>
        <w:t xml:space="preserve">1 &amp; </w:t>
      </w:r>
      <w:r w:rsidRPr="00A35024">
        <w:rPr>
          <w:rFonts w:ascii="Helvetica" w:hAnsi="Helvetica" w:cs="Helvetica"/>
          <w:highlight w:val="cyan"/>
        </w:rPr>
        <w:t>2</w:t>
      </w:r>
    </w:p>
    <w:p w14:paraId="4202A8BB" w14:textId="77777777" w:rsidR="00240C21" w:rsidRDefault="00A93C64" w:rsidP="00240C21">
      <w:pPr>
        <w:rPr>
          <w:rFonts w:ascii="Helvetica" w:hAnsi="Helvetica" w:cs="Helvetica"/>
        </w:rPr>
      </w:pPr>
      <w:hyperlink r:id="rId187" w:history="1">
        <w:r w:rsidR="00240C21">
          <w:rPr>
            <w:rFonts w:ascii="Helvetica" w:hAnsi="Helvetica" w:cs="Helvetica"/>
            <w:color w:val="386EFF"/>
            <w:u w:val="single" w:color="386EFF"/>
          </w:rPr>
          <w:t>http://www.grants.gov/web/grants/view-opportunity.html?oppId=294419</w:t>
        </w:r>
      </w:hyperlink>
    </w:p>
    <w:p w14:paraId="7B0FDBC8" w14:textId="77777777" w:rsidR="00240C21" w:rsidRDefault="00240C21" w:rsidP="00240C21">
      <w:pPr>
        <w:rPr>
          <w:rFonts w:ascii="Helvetica" w:hAnsi="Helvetica" w:cs="Helvetica"/>
        </w:rPr>
      </w:pPr>
    </w:p>
    <w:p w14:paraId="2E0B03C9" w14:textId="45CAF5B2" w:rsidR="00B756C2" w:rsidRPr="005D3F9C" w:rsidRDefault="00B756C2" w:rsidP="002B26C9">
      <w:pPr>
        <w:widowControl w:val="0"/>
        <w:autoSpaceDE w:val="0"/>
        <w:autoSpaceDN w:val="0"/>
        <w:adjustRightInd w:val="0"/>
        <w:rPr>
          <w:rFonts w:ascii="Helvetica" w:hAnsi="Helvetica" w:cs="Helvetica"/>
        </w:rPr>
      </w:pPr>
      <w:bookmarkStart w:id="204" w:name="DOEMod"/>
      <w:bookmarkEnd w:id="204"/>
      <w:r w:rsidRPr="005D3F9C">
        <w:rPr>
          <w:rFonts w:ascii="Helvetica" w:hAnsi="Helvetica" w:cs="Helvetica"/>
        </w:rPr>
        <w:t>Modifications:</w:t>
      </w:r>
    </w:p>
    <w:p w14:paraId="41C5A103" w14:textId="77777777" w:rsidR="00D10EC9" w:rsidRDefault="00D10EC9" w:rsidP="00D10EC9">
      <w:pPr>
        <w:widowControl w:val="0"/>
        <w:autoSpaceDE w:val="0"/>
        <w:autoSpaceDN w:val="0"/>
        <w:adjustRightInd w:val="0"/>
        <w:rPr>
          <w:rFonts w:ascii="Helvetica" w:hAnsi="Helvetica" w:cs="Helvetica"/>
          <w:b/>
        </w:rPr>
      </w:pPr>
      <w:bookmarkStart w:id="205" w:name="DOEContinSolicitation"/>
      <w:bookmarkEnd w:id="205"/>
    </w:p>
    <w:p w14:paraId="230F1868" w14:textId="35ED6A47"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06" w:name="DOESBIRSTTR"/>
      <w:bookmarkStart w:id="207" w:name="DOETechIncubator"/>
      <w:bookmarkStart w:id="208" w:name="DOELEAP"/>
      <w:bookmarkEnd w:id="206"/>
      <w:bookmarkEnd w:id="207"/>
      <w:bookmarkEnd w:id="208"/>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EBA7C42" w14:textId="77777777" w:rsidR="0056743A" w:rsidRPr="005D3F9C" w:rsidRDefault="0056743A" w:rsidP="0056743A">
      <w:pPr>
        <w:widowControl w:val="0"/>
        <w:autoSpaceDE w:val="0"/>
        <w:autoSpaceDN w:val="0"/>
        <w:adjustRightInd w:val="0"/>
        <w:rPr>
          <w:rFonts w:ascii="Helvetica" w:hAnsi="Helvetica" w:cs="Helvetica"/>
          <w:highlight w:val="yellow"/>
        </w:rPr>
      </w:pPr>
      <w:bookmarkStart w:id="209" w:name="DOEContinSolicOffScie"/>
      <w:bookmarkEnd w:id="209"/>
      <w:r w:rsidRPr="005D3F9C">
        <w:rPr>
          <w:rFonts w:ascii="Helvetica" w:hAnsi="Helvetica" w:cs="Helvetica"/>
          <w:highlight w:val="yellow"/>
        </w:rPr>
        <w:t>PAMS</w:t>
      </w:r>
    </w:p>
    <w:p w14:paraId="733DAC37"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Department of Energy - Office of Science</w:t>
      </w:r>
    </w:p>
    <w:p w14:paraId="2004BBAF"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Office of Science</w:t>
      </w:r>
    </w:p>
    <w:p w14:paraId="70A0EC3B"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FY 2017 Continuation of Solicitation for the Office of Science Financial Assistance Program</w:t>
      </w:r>
    </w:p>
    <w:p w14:paraId="68939475" w14:textId="77777777" w:rsidR="0056743A" w:rsidRPr="005D3F9C" w:rsidRDefault="0056743A" w:rsidP="0056743A">
      <w:pPr>
        <w:widowControl w:val="0"/>
        <w:autoSpaceDE w:val="0"/>
        <w:autoSpaceDN w:val="0"/>
        <w:adjustRightInd w:val="0"/>
        <w:rPr>
          <w:rFonts w:ascii="Helvetica" w:hAnsi="Helvetica" w:cs="Helvetica"/>
        </w:rPr>
      </w:pPr>
      <w:r w:rsidRPr="005D3F9C">
        <w:rPr>
          <w:rFonts w:ascii="Helvetica" w:hAnsi="Helvetica" w:cs="Helvetica"/>
          <w:highlight w:val="yellow"/>
        </w:rPr>
        <w:t>Synopsis 2</w:t>
      </w:r>
    </w:p>
    <w:p w14:paraId="00B3449E"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3E9858DA" w14:textId="77777777" w:rsidTr="001E739A">
        <w:tc>
          <w:tcPr>
            <w:tcW w:w="4540" w:type="dxa"/>
            <w:tcMar>
              <w:top w:w="100" w:type="nil"/>
              <w:left w:w="100" w:type="nil"/>
              <w:bottom w:w="100" w:type="nil"/>
              <w:right w:w="100" w:type="nil"/>
            </w:tcMar>
          </w:tcPr>
          <w:p w14:paraId="785C1B6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0093BBC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56743A" w:rsidRPr="005D3F9C"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DE-FOA-0001664</w:t>
            </w:r>
          </w:p>
        </w:tc>
      </w:tr>
      <w:tr w:rsidR="0056743A" w:rsidRPr="005D3F9C"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FY 2017 Continuation of Solicitation for the Office of Science Financial Assistance Program</w:t>
            </w:r>
          </w:p>
        </w:tc>
      </w:tr>
      <w:tr w:rsidR="0056743A" w:rsidRPr="005D3F9C"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lastRenderedPageBreak/>
              <w:t>Opportunity Category:</w:t>
            </w:r>
          </w:p>
        </w:tc>
        <w:tc>
          <w:tcPr>
            <w:tcW w:w="5300" w:type="dxa"/>
            <w:tcMar>
              <w:top w:w="100" w:type="nil"/>
              <w:left w:w="100" w:type="nil"/>
              <w:bottom w:w="100" w:type="nil"/>
              <w:right w:w="100" w:type="nil"/>
            </w:tcMar>
            <w:vAlign w:val="center"/>
          </w:tcPr>
          <w:p w14:paraId="4B838680"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56743A" w:rsidRPr="005D3F9C"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4A2728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w:t>
            </w:r>
          </w:p>
        </w:tc>
      </w:tr>
      <w:tr w:rsidR="0056743A" w:rsidRPr="005D3F9C"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56743A" w:rsidRPr="005D3F9C"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w:t>
            </w:r>
          </w:p>
        </w:tc>
      </w:tr>
      <w:tr w:rsidR="0056743A" w:rsidRPr="005D3F9C"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B10280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81.049 -- Office of Science Financial Assistance Program</w:t>
            </w:r>
          </w:p>
        </w:tc>
      </w:tr>
      <w:tr w:rsidR="0056743A" w:rsidRPr="005D3F9C" w14:paraId="19C17751" w14:textId="77777777" w:rsidTr="001E739A">
        <w:tc>
          <w:tcPr>
            <w:tcW w:w="4540" w:type="dxa"/>
            <w:tcMar>
              <w:top w:w="100" w:type="nil"/>
              <w:left w:w="100" w:type="nil"/>
              <w:bottom w:w="100" w:type="nil"/>
              <w:right w:w="100" w:type="nil"/>
            </w:tcMar>
          </w:tcPr>
          <w:p w14:paraId="2F4E02B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56743A" w:rsidRPr="005D3F9C"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Synopsis 2</w:t>
            </w:r>
          </w:p>
        </w:tc>
      </w:tr>
      <w:tr w:rsidR="0056743A" w:rsidRPr="005D3F9C"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2016</w:t>
            </w:r>
          </w:p>
        </w:tc>
      </w:tr>
      <w:tr w:rsidR="0056743A" w:rsidRPr="005D3F9C"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04, 2016</w:t>
            </w:r>
          </w:p>
        </w:tc>
      </w:tr>
      <w:tr w:rsidR="0056743A" w:rsidRPr="005D3F9C"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30, 2017</w:t>
            </w:r>
          </w:p>
        </w:tc>
      </w:tr>
      <w:tr w:rsidR="0056743A" w:rsidRPr="005D3F9C"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$4,000,000</w:t>
            </w:r>
          </w:p>
        </w:tc>
      </w:tr>
      <w:tr w:rsidR="0056743A" w:rsidRPr="005D3F9C"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$2,000</w:t>
            </w:r>
          </w:p>
        </w:tc>
      </w:tr>
      <w:tr w:rsidR="0056743A" w:rsidRPr="005D3F9C"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56743A" w:rsidRPr="005D3F9C"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Office of Science</w:t>
            </w:r>
          </w:p>
        </w:tc>
      </w:tr>
      <w:tr w:rsidR="0056743A" w:rsidRPr="005D3F9C"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rsidRPr="005D3F9C"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5D3F9C" w:rsidRDefault="00A93C64" w:rsidP="001E739A">
            <w:pPr>
              <w:widowControl w:val="0"/>
              <w:autoSpaceDE w:val="0"/>
              <w:autoSpaceDN w:val="0"/>
              <w:adjustRightInd w:val="0"/>
              <w:rPr>
                <w:rFonts w:ascii="Helvetica" w:hAnsi="Helvetica" w:cs="Helvetica"/>
              </w:rPr>
            </w:pPr>
            <w:hyperlink r:id="rId188" w:history="1">
              <w:r w:rsidR="0056743A" w:rsidRPr="005D3F9C">
                <w:rPr>
                  <w:rStyle w:val="Hyperlink"/>
                  <w:rFonts w:ascii="Helvetica" w:hAnsi="Helvetica" w:cs="Helvetica"/>
                </w:rPr>
                <w:t>http://science.energy.gov/~/media/grants/pdf/foas/2017/SC_FOA_0001664.pdf</w:t>
              </w:r>
            </w:hyperlink>
          </w:p>
        </w:tc>
      </w:tr>
      <w:tr w:rsidR="0056743A" w:rsidRPr="005D3F9C"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EDAA1BA" w14:textId="77777777" w:rsidR="0056743A" w:rsidRPr="005D3F9C" w:rsidRDefault="0056743A" w:rsidP="001E739A">
            <w:pPr>
              <w:widowControl w:val="0"/>
              <w:autoSpaceDE w:val="0"/>
              <w:autoSpaceDN w:val="0"/>
              <w:adjustRightInd w:val="0"/>
              <w:rPr>
                <w:rFonts w:ascii="Helvetica" w:hAnsi="Helvetica" w:cs="Helvetica"/>
              </w:rPr>
            </w:pPr>
          </w:p>
          <w:p w14:paraId="347B295F" w14:textId="77777777" w:rsidR="0056743A" w:rsidRPr="005D3F9C" w:rsidRDefault="0056743A" w:rsidP="001E739A">
            <w:pPr>
              <w:widowControl w:val="0"/>
              <w:autoSpaceDE w:val="0"/>
              <w:autoSpaceDN w:val="0"/>
              <w:adjustRightInd w:val="0"/>
              <w:rPr>
                <w:rFonts w:ascii="Helvetica" w:hAnsi="Helvetica" w:cs="Helvetica"/>
              </w:rPr>
            </w:pPr>
            <w:proofErr w:type="spellStart"/>
            <w:r w:rsidRPr="005D3F9C">
              <w:rPr>
                <w:rFonts w:ascii="Helvetica" w:hAnsi="Helvetica" w:cs="Helvetica"/>
              </w:rPr>
              <w:t>Kimberlie</w:t>
            </w:r>
            <w:proofErr w:type="spellEnd"/>
            <w:r w:rsidRPr="005D3F9C">
              <w:rPr>
                <w:rFonts w:ascii="Helvetica" w:hAnsi="Helvetica" w:cs="Helvetica"/>
              </w:rPr>
              <w:t xml:space="preserve"> Laing Grant Analyst Phone 301-903-3026</w:t>
            </w:r>
          </w:p>
          <w:p w14:paraId="73EF0251" w14:textId="77777777" w:rsidR="0056743A" w:rsidRPr="005D3F9C" w:rsidRDefault="0056743A" w:rsidP="001E739A">
            <w:pPr>
              <w:widowControl w:val="0"/>
              <w:autoSpaceDE w:val="0"/>
              <w:autoSpaceDN w:val="0"/>
              <w:adjustRightInd w:val="0"/>
              <w:rPr>
                <w:rFonts w:ascii="Helvetica" w:hAnsi="Helvetica" w:cs="Helvetica"/>
              </w:rPr>
            </w:pPr>
          </w:p>
          <w:p w14:paraId="3338D157" w14:textId="77777777" w:rsidR="0056743A" w:rsidRPr="005D3F9C" w:rsidRDefault="00A93C64" w:rsidP="001E739A">
            <w:pPr>
              <w:widowControl w:val="0"/>
              <w:autoSpaceDE w:val="0"/>
              <w:autoSpaceDN w:val="0"/>
              <w:adjustRightInd w:val="0"/>
              <w:rPr>
                <w:rFonts w:ascii="Helvetica" w:hAnsi="Helvetica" w:cs="Helvetica"/>
              </w:rPr>
            </w:pPr>
            <w:hyperlink r:id="rId189" w:history="1">
              <w:r w:rsidR="0056743A" w:rsidRPr="005D3F9C">
                <w:rPr>
                  <w:rStyle w:val="Hyperlink"/>
                  <w:rFonts w:ascii="Helvetica" w:hAnsi="Helvetica" w:cs="Helvetica"/>
                </w:rPr>
                <w:t>kim.laing@science.doe.gov</w:t>
              </w:r>
            </w:hyperlink>
          </w:p>
        </w:tc>
      </w:tr>
    </w:tbl>
    <w:p w14:paraId="64207716" w14:textId="77777777" w:rsidR="0056743A" w:rsidRPr="005D3F9C" w:rsidRDefault="0056743A" w:rsidP="0056743A">
      <w:pPr>
        <w:widowControl w:val="0"/>
        <w:autoSpaceDE w:val="0"/>
        <w:autoSpaceDN w:val="0"/>
        <w:adjustRightInd w:val="0"/>
        <w:rPr>
          <w:rFonts w:ascii="Helvetica" w:hAnsi="Helvetica" w:cs="Helvetica"/>
        </w:rPr>
      </w:pPr>
    </w:p>
    <w:p w14:paraId="1837AC7F" w14:textId="320F30F5" w:rsidR="001D72F9" w:rsidRPr="00CD6146" w:rsidRDefault="00A93C64" w:rsidP="00CD6146">
      <w:pPr>
        <w:widowControl w:val="0"/>
        <w:autoSpaceDE w:val="0"/>
        <w:autoSpaceDN w:val="0"/>
        <w:adjustRightInd w:val="0"/>
        <w:rPr>
          <w:rFonts w:ascii="Helvetica" w:hAnsi="Helvetica" w:cs="Helvetica"/>
        </w:rPr>
      </w:pPr>
      <w:hyperlink r:id="rId190" w:history="1">
        <w:r w:rsidR="0056743A" w:rsidRPr="005D3F9C">
          <w:rPr>
            <w:rFonts w:ascii="Helvetica" w:hAnsi="Helvetica" w:cs="Helvetica"/>
            <w:color w:val="386EFF"/>
            <w:u w:val="single" w:color="386EFF"/>
          </w:rPr>
          <w:t>http://www.grants.gov/web/grants/view-opportunity.html?oppId=289281</w:t>
        </w:r>
      </w:hyperlink>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5D3F9C" w:rsidRDefault="00B756C2" w:rsidP="00B756C2">
      <w:pPr>
        <w:widowControl w:val="0"/>
        <w:autoSpaceDE w:val="0"/>
        <w:autoSpaceDN w:val="0"/>
        <w:adjustRightInd w:val="0"/>
        <w:rPr>
          <w:rFonts w:ascii="Helvetica" w:hAnsi="Helvetica" w:cs="Helvetica"/>
        </w:rPr>
      </w:pPr>
    </w:p>
    <w:p w14:paraId="36D22F85" w14:textId="77777777" w:rsidR="00B756C2" w:rsidRPr="005D3F9C" w:rsidRDefault="00B756C2" w:rsidP="00B756C2">
      <w:pPr>
        <w:numPr>
          <w:ilvl w:val="0"/>
          <w:numId w:val="11"/>
        </w:numPr>
        <w:tabs>
          <w:tab w:val="clear" w:pos="720"/>
          <w:tab w:val="num" w:pos="0"/>
        </w:tabs>
        <w:spacing w:beforeLines="1" w:before="2" w:afterLines="1" w:after="2"/>
        <w:ind w:left="-630"/>
        <w:rPr>
          <w:rFonts w:ascii="Helvetica" w:hAnsi="Helvetica"/>
        </w:rPr>
      </w:pPr>
      <w:bookmarkStart w:id="210" w:name="DOEGreenhouseGas"/>
      <w:bookmarkStart w:id="211" w:name="DOESolarDecathlon"/>
      <w:bookmarkStart w:id="212" w:name="DOEVehTech"/>
      <w:bookmarkStart w:id="213" w:name="DOEVehTechMod"/>
      <w:bookmarkEnd w:id="210"/>
      <w:bookmarkEnd w:id="211"/>
      <w:bookmarkEnd w:id="212"/>
      <w:bookmarkEnd w:id="213"/>
    </w:p>
    <w:p w14:paraId="3875D430" w14:textId="77777777" w:rsidR="00B756C2" w:rsidRPr="005D3F9C" w:rsidRDefault="00A93C64" w:rsidP="00B756C2">
      <w:pPr>
        <w:rPr>
          <w:rStyle w:val="Hyperlink"/>
          <w:rFonts w:ascii="Helvetica" w:hAnsi="Helvetica"/>
          <w:b/>
        </w:rPr>
      </w:pPr>
      <w:hyperlink r:id="rId192" w:history="1">
        <w:r w:rsidR="00B756C2" w:rsidRPr="005D3F9C">
          <w:rPr>
            <w:rStyle w:val="Hyperlink"/>
            <w:rFonts w:ascii="Helvetica" w:hAnsi="Helvetica"/>
          </w:rPr>
          <w:t>http://www.epa.gov/epahome/grants.htm</w:t>
        </w:r>
      </w:hyperlink>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14" w:name="EPAPrograms"/>
      <w:bookmarkEnd w:id="214"/>
      <w:r w:rsidRPr="005D3F9C">
        <w:rPr>
          <w:rFonts w:ascii="Helvetica" w:hAnsi="Helvetica"/>
          <w:b/>
        </w:rPr>
        <w:t>Programs:</w:t>
      </w:r>
    </w:p>
    <w:p w14:paraId="7BDB7883" w14:textId="77777777" w:rsidR="00F24776" w:rsidRDefault="00F24776" w:rsidP="005F210B">
      <w:pPr>
        <w:rPr>
          <w:rFonts w:ascii="Helvetica" w:hAnsi="Helvetica"/>
          <w:b/>
        </w:rPr>
      </w:pPr>
    </w:p>
    <w:p w14:paraId="551F1BF9" w14:textId="6BEAF2CD" w:rsidR="00425363" w:rsidRPr="005D3F9C" w:rsidRDefault="00425363" w:rsidP="00B756C2">
      <w:pPr>
        <w:rPr>
          <w:rFonts w:ascii="Helvetica" w:hAnsi="Helvetica"/>
          <w:b/>
        </w:rPr>
      </w:pPr>
      <w:bookmarkStart w:id="215" w:name="EPACleanDiesel"/>
      <w:bookmarkEnd w:id="215"/>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16" w:name="EPATotalEnvironFramework"/>
      <w:bookmarkStart w:id="217" w:name="EPAMod"/>
      <w:bookmarkEnd w:id="216"/>
      <w:bookmarkEnd w:id="217"/>
      <w:r w:rsidRPr="005D3F9C">
        <w:rPr>
          <w:rFonts w:ascii="Helvetica" w:hAnsi="Helvetica"/>
          <w:b/>
        </w:rPr>
        <w:t>Modifications:</w:t>
      </w:r>
      <w:bookmarkStart w:id="218" w:name="EPAEnvirJusticeSmall"/>
      <w:bookmarkEnd w:id="218"/>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19" w:name="EPAEnvironmentalJusticeEJCPS"/>
      <w:bookmarkStart w:id="220" w:name="EPAReminders"/>
      <w:bookmarkEnd w:id="219"/>
      <w:bookmarkEnd w:id="220"/>
      <w:r w:rsidRPr="005D3F9C">
        <w:rPr>
          <w:rFonts w:ascii="Helvetica" w:hAnsi="Helvetica"/>
          <w:b/>
        </w:rPr>
        <w:t>Reminders</w:t>
      </w:r>
      <w:r w:rsidRPr="005D3F9C">
        <w:rPr>
          <w:rFonts w:ascii="Helvetica" w:hAnsi="Helvetica"/>
        </w:rPr>
        <w:t>:</w:t>
      </w:r>
    </w:p>
    <w:p w14:paraId="06214A08" w14:textId="77777777" w:rsidR="00697D55" w:rsidRPr="005D3F9C" w:rsidRDefault="00697D55" w:rsidP="00B756C2">
      <w:pPr>
        <w:rPr>
          <w:rFonts w:ascii="Helvetica" w:hAnsi="Helvetica"/>
        </w:rPr>
      </w:pPr>
    </w:p>
    <w:p w14:paraId="30B18BF4" w14:textId="3AD786D0" w:rsidR="001D72F9" w:rsidRDefault="001D72F9">
      <w:pPr>
        <w:rPr>
          <w:rFonts w:ascii="Helvetica" w:hAnsi="Helvetica"/>
          <w:b/>
        </w:rPr>
      </w:pPr>
      <w:bookmarkStart w:id="221" w:name="EPAEnvironJusticeSmallGrants"/>
      <w:bookmarkStart w:id="222" w:name="EPAPollutionPrevention"/>
      <w:bookmarkStart w:id="223" w:name="EPAEnvironWorkplace"/>
      <w:bookmarkStart w:id="224" w:name="EPACleanDieselFunding"/>
      <w:bookmarkEnd w:id="221"/>
      <w:bookmarkEnd w:id="222"/>
      <w:bookmarkEnd w:id="223"/>
      <w:bookmarkEnd w:id="224"/>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25" w:name="EPAEarlyCareer"/>
      <w:bookmarkStart w:id="226" w:name="EPAEWDJT"/>
      <w:bookmarkStart w:id="227" w:name="EPAEnvironJustice"/>
      <w:bookmarkEnd w:id="225"/>
      <w:bookmarkEnd w:id="226"/>
      <w:bookmarkEnd w:id="227"/>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28" w:name="HHS"/>
      <w:bookmarkEnd w:id="228"/>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29" w:name="HHSGO"/>
      <w:bookmarkEnd w:id="229"/>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94"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30" w:name="HHSGrants"/>
      <w:bookmarkEnd w:id="230"/>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32AEF4F8" w14:textId="5E013942" w:rsidR="00A32439" w:rsidRDefault="00A93C64" w:rsidP="00B756C2">
      <w:pPr>
        <w:rPr>
          <w:rFonts w:ascii="Helvetica" w:hAnsi="Helvetica"/>
        </w:rPr>
      </w:pPr>
      <w:hyperlink r:id="rId195" w:history="1">
        <w:r w:rsidR="00A32439" w:rsidRPr="00A32439">
          <w:rPr>
            <w:rStyle w:val="Hyperlink"/>
            <w:rFonts w:ascii="Helvetica" w:hAnsi="Helvetica"/>
          </w:rPr>
          <w:t>https://www.hhs.gov/grants/grants/index.html</w:t>
        </w:r>
      </w:hyperlink>
    </w:p>
    <w:p w14:paraId="6FFE7596" w14:textId="77777777" w:rsidR="00A32439" w:rsidRPr="005D3F9C" w:rsidRDefault="00A32439"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96">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lastRenderedPageBreak/>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97">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31" w:name="HHSPrograms"/>
      <w:bookmarkEnd w:id="231"/>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32" w:name="HHSGLSCampus"/>
      <w:bookmarkStart w:id="233" w:name="HHSPreferredCommPC"/>
      <w:bookmarkStart w:id="234" w:name="HHSServiceAreaComp"/>
      <w:bookmarkStart w:id="235" w:name="HHSOFAResponsibleFatherhood"/>
      <w:bookmarkStart w:id="236" w:name="HHSRescueandRestore"/>
      <w:bookmarkStart w:id="237" w:name="HHSResearch"/>
      <w:bookmarkEnd w:id="232"/>
      <w:bookmarkEnd w:id="233"/>
      <w:bookmarkEnd w:id="234"/>
      <w:bookmarkEnd w:id="235"/>
      <w:bookmarkEnd w:id="236"/>
      <w:bookmarkEnd w:id="237"/>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2439EA0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Administration for Children and Families-IOAS-OTIP</w:t>
      </w:r>
    </w:p>
    <w:p w14:paraId="5CD4A13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Look Beneath the Surface Regional Anti-Trafficking Program</w:t>
      </w:r>
    </w:p>
    <w:p w14:paraId="643A2A3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672CC16" w14:textId="77777777" w:rsidR="00240C21" w:rsidRDefault="00A93C64" w:rsidP="00240C21">
      <w:pPr>
        <w:widowControl w:val="0"/>
        <w:autoSpaceDE w:val="0"/>
        <w:autoSpaceDN w:val="0"/>
        <w:adjustRightInd w:val="0"/>
        <w:rPr>
          <w:rFonts w:ascii="Helvetica" w:hAnsi="Helvetica" w:cs="Helvetica"/>
        </w:rPr>
      </w:pPr>
      <w:hyperlink r:id="rId198" w:history="1">
        <w:r w:rsidR="00240C21">
          <w:rPr>
            <w:rFonts w:ascii="Helvetica" w:hAnsi="Helvetica" w:cs="Helvetica"/>
            <w:color w:val="386EFF"/>
            <w:u w:val="single" w:color="386EFF"/>
          </w:rPr>
          <w:t>http://www.grants.gov/web/grants/view-opportunity.html?oppId=289166</w:t>
        </w:r>
      </w:hyperlink>
    </w:p>
    <w:p w14:paraId="1D0C39BE" w14:textId="77777777" w:rsidR="00240C21" w:rsidRDefault="00240C21" w:rsidP="00240C21">
      <w:pPr>
        <w:widowControl w:val="0"/>
        <w:autoSpaceDE w:val="0"/>
        <w:autoSpaceDN w:val="0"/>
        <w:adjustRightInd w:val="0"/>
        <w:rPr>
          <w:rFonts w:ascii="Helvetica" w:hAnsi="Helvetica" w:cs="Helvetica"/>
        </w:rPr>
      </w:pPr>
    </w:p>
    <w:p w14:paraId="790FE80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Administration for Children and Families - OCS</w:t>
      </w:r>
    </w:p>
    <w:p w14:paraId="7244D1E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Community Economic Development Projects</w:t>
      </w:r>
    </w:p>
    <w:p w14:paraId="553616E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71AC4B0" w14:textId="77777777" w:rsidR="00240C21" w:rsidRDefault="00A93C64" w:rsidP="00240C21">
      <w:pPr>
        <w:widowControl w:val="0"/>
        <w:autoSpaceDE w:val="0"/>
        <w:autoSpaceDN w:val="0"/>
        <w:adjustRightInd w:val="0"/>
        <w:rPr>
          <w:rFonts w:ascii="Helvetica" w:hAnsi="Helvetica" w:cs="Helvetica"/>
        </w:rPr>
      </w:pPr>
      <w:hyperlink r:id="rId199" w:history="1">
        <w:r w:rsidR="00240C21">
          <w:rPr>
            <w:rFonts w:ascii="Helvetica" w:hAnsi="Helvetica" w:cs="Helvetica"/>
            <w:color w:val="386EFF"/>
            <w:u w:val="single" w:color="386EFF"/>
          </w:rPr>
          <w:t>http://www.grants.gov/web/grants/view-opportunity.html?oppId=288729</w:t>
        </w:r>
      </w:hyperlink>
    </w:p>
    <w:p w14:paraId="78F8630F" w14:textId="77777777" w:rsidR="00240C21" w:rsidRDefault="00240C21" w:rsidP="00240C21">
      <w:pPr>
        <w:widowControl w:val="0"/>
        <w:autoSpaceDE w:val="0"/>
        <w:autoSpaceDN w:val="0"/>
        <w:adjustRightInd w:val="0"/>
        <w:rPr>
          <w:rFonts w:ascii="Helvetica" w:hAnsi="Helvetica" w:cs="Helvetica"/>
        </w:rPr>
      </w:pPr>
    </w:p>
    <w:p w14:paraId="6BFD2F75" w14:textId="77777777" w:rsidR="00240C21" w:rsidRPr="00DC065A" w:rsidRDefault="00240C21" w:rsidP="00240C21">
      <w:pPr>
        <w:widowControl w:val="0"/>
        <w:autoSpaceDE w:val="0"/>
        <w:autoSpaceDN w:val="0"/>
        <w:adjustRightInd w:val="0"/>
        <w:rPr>
          <w:rFonts w:ascii="Helvetica" w:hAnsi="Helvetica" w:cs="Helvetica"/>
          <w:highlight w:val="cyan"/>
        </w:rPr>
      </w:pPr>
      <w:r w:rsidRPr="00DC065A">
        <w:rPr>
          <w:rFonts w:ascii="Helvetica" w:hAnsi="Helvetica" w:cs="Helvetica"/>
          <w:highlight w:val="cyan"/>
        </w:rPr>
        <w:t>Administration for Children and Families - ORR</w:t>
      </w:r>
    </w:p>
    <w:p w14:paraId="6B1282D4" w14:textId="77777777" w:rsidR="00240C21" w:rsidRPr="00DC065A" w:rsidRDefault="00240C21" w:rsidP="00240C21">
      <w:pPr>
        <w:widowControl w:val="0"/>
        <w:autoSpaceDE w:val="0"/>
        <w:autoSpaceDN w:val="0"/>
        <w:adjustRightInd w:val="0"/>
        <w:rPr>
          <w:rFonts w:ascii="Helvetica" w:hAnsi="Helvetica" w:cs="Helvetica"/>
          <w:highlight w:val="cyan"/>
        </w:rPr>
      </w:pPr>
      <w:r w:rsidRPr="00DC065A">
        <w:rPr>
          <w:rFonts w:ascii="Helvetica" w:hAnsi="Helvetica" w:cs="Helvetica"/>
          <w:highlight w:val="cyan"/>
        </w:rPr>
        <w:t>Ethnic Community Self Help Program</w:t>
      </w:r>
    </w:p>
    <w:p w14:paraId="4031EB70" w14:textId="77777777" w:rsidR="00240C21" w:rsidRDefault="00240C21" w:rsidP="00240C21">
      <w:pPr>
        <w:widowControl w:val="0"/>
        <w:autoSpaceDE w:val="0"/>
        <w:autoSpaceDN w:val="0"/>
        <w:adjustRightInd w:val="0"/>
        <w:rPr>
          <w:rFonts w:ascii="Helvetica" w:hAnsi="Helvetica" w:cs="Helvetica"/>
        </w:rPr>
      </w:pPr>
      <w:r w:rsidRPr="00DC065A">
        <w:rPr>
          <w:rFonts w:ascii="Helvetica" w:hAnsi="Helvetica" w:cs="Helvetica"/>
          <w:highlight w:val="cyan"/>
        </w:rPr>
        <w:t>Synopsis 1</w:t>
      </w:r>
    </w:p>
    <w:p w14:paraId="5621FB3B" w14:textId="77777777" w:rsidR="00240C21" w:rsidRDefault="00A93C64" w:rsidP="00240C21">
      <w:pPr>
        <w:widowControl w:val="0"/>
        <w:autoSpaceDE w:val="0"/>
        <w:autoSpaceDN w:val="0"/>
        <w:adjustRightInd w:val="0"/>
        <w:rPr>
          <w:rFonts w:ascii="Helvetica" w:hAnsi="Helvetica" w:cs="Helvetica"/>
        </w:rPr>
      </w:pPr>
      <w:hyperlink r:id="rId200" w:history="1">
        <w:r w:rsidR="00240C21">
          <w:rPr>
            <w:rFonts w:ascii="Helvetica" w:hAnsi="Helvetica" w:cs="Helvetica"/>
            <w:color w:val="386EFF"/>
            <w:u w:val="single" w:color="386EFF"/>
          </w:rPr>
          <w:t>http://www.grants.gov/web/grants/view-opportunity.html?oppId=289035</w:t>
        </w:r>
      </w:hyperlink>
    </w:p>
    <w:p w14:paraId="70AFF493" w14:textId="77777777" w:rsidR="00240C21" w:rsidRDefault="00240C21" w:rsidP="00240C21">
      <w:pPr>
        <w:widowControl w:val="0"/>
        <w:autoSpaceDE w:val="0"/>
        <w:autoSpaceDN w:val="0"/>
        <w:adjustRightInd w:val="0"/>
        <w:rPr>
          <w:rFonts w:ascii="Helvetica" w:hAnsi="Helvetica" w:cs="Helvetica"/>
        </w:rPr>
      </w:pPr>
    </w:p>
    <w:p w14:paraId="2946AC0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Administration for Community Living</w:t>
      </w:r>
    </w:p>
    <w:p w14:paraId="17436A4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Elder Justice Innovation Grants</w:t>
      </w:r>
    </w:p>
    <w:p w14:paraId="105113C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170F8BD" w14:textId="77777777" w:rsidR="00240C21" w:rsidRDefault="00A93C64" w:rsidP="00240C21">
      <w:pPr>
        <w:widowControl w:val="0"/>
        <w:autoSpaceDE w:val="0"/>
        <w:autoSpaceDN w:val="0"/>
        <w:adjustRightInd w:val="0"/>
        <w:rPr>
          <w:rFonts w:ascii="Helvetica" w:hAnsi="Helvetica" w:cs="Helvetica"/>
        </w:rPr>
      </w:pPr>
      <w:hyperlink r:id="rId201" w:history="1">
        <w:r w:rsidR="00240C21">
          <w:rPr>
            <w:rFonts w:ascii="Helvetica" w:hAnsi="Helvetica" w:cs="Helvetica"/>
            <w:color w:val="386EFF"/>
            <w:u w:val="single" w:color="386EFF"/>
          </w:rPr>
          <w:t>http://www.grants.gov/web/grants/view-opportunity.html?oppId=294104</w:t>
        </w:r>
      </w:hyperlink>
    </w:p>
    <w:p w14:paraId="360321A9" w14:textId="77777777" w:rsidR="00240C21" w:rsidRDefault="00240C21" w:rsidP="00240C21">
      <w:pPr>
        <w:widowControl w:val="0"/>
        <w:autoSpaceDE w:val="0"/>
        <w:autoSpaceDN w:val="0"/>
        <w:adjustRightInd w:val="0"/>
        <w:rPr>
          <w:rFonts w:ascii="Helvetica" w:hAnsi="Helvetica" w:cs="Helvetica"/>
        </w:rPr>
      </w:pPr>
    </w:p>
    <w:p w14:paraId="6FD89B23"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Centers for Disease Control - NCIPC</w:t>
      </w:r>
    </w:p>
    <w:p w14:paraId="63C48021"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DELTA (Domestic Violence Prevention Enhancement and Leadership Through Alliances) Impact</w:t>
      </w:r>
    </w:p>
    <w:p w14:paraId="64015DC5" w14:textId="54781D30" w:rsidR="00307687" w:rsidRPr="00307687" w:rsidRDefault="00307687" w:rsidP="00307687">
      <w:pPr>
        <w:widowControl w:val="0"/>
        <w:autoSpaceDE w:val="0"/>
        <w:autoSpaceDN w:val="0"/>
        <w:adjustRightInd w:val="0"/>
        <w:rPr>
          <w:rFonts w:ascii="Helvetica" w:hAnsi="Helvetica" w:cs="Helvetica"/>
        </w:rPr>
      </w:pPr>
      <w:r>
        <w:rPr>
          <w:rFonts w:ascii="Helvetica" w:hAnsi="Helvetica" w:cs="Helvetica"/>
        </w:rPr>
        <w:t>Forecast 1</w:t>
      </w:r>
    </w:p>
    <w:p w14:paraId="23773CF0" w14:textId="77777777" w:rsidR="00307687" w:rsidRDefault="00A93C64" w:rsidP="00307687">
      <w:pPr>
        <w:widowControl w:val="0"/>
        <w:autoSpaceDE w:val="0"/>
        <w:autoSpaceDN w:val="0"/>
        <w:adjustRightInd w:val="0"/>
        <w:rPr>
          <w:rFonts w:ascii="Helvetica" w:hAnsi="Helvetica" w:cs="Helvetica"/>
        </w:rPr>
      </w:pPr>
      <w:hyperlink r:id="rId202" w:history="1">
        <w:r w:rsidR="00307687">
          <w:rPr>
            <w:rFonts w:ascii="Helvetica" w:hAnsi="Helvetica" w:cs="Helvetica"/>
            <w:color w:val="386EFF"/>
            <w:u w:val="single" w:color="386EFF"/>
          </w:rPr>
          <w:t>http://www.grants.gov/web/grants/view-opportunity.html?oppId=295041</w:t>
        </w:r>
      </w:hyperlink>
    </w:p>
    <w:p w14:paraId="5C2D6492" w14:textId="77777777" w:rsidR="00307687" w:rsidRDefault="00307687" w:rsidP="00307687">
      <w:pPr>
        <w:widowControl w:val="0"/>
        <w:autoSpaceDE w:val="0"/>
        <w:autoSpaceDN w:val="0"/>
        <w:adjustRightInd w:val="0"/>
        <w:rPr>
          <w:rFonts w:ascii="Helvetica" w:hAnsi="Helvetica" w:cs="Helvetica"/>
        </w:rPr>
      </w:pPr>
    </w:p>
    <w:p w14:paraId="4E92D92D"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Centers for Disease Control - NCHHSTP</w:t>
      </w:r>
    </w:p>
    <w:p w14:paraId="72A26B50"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Integrated HIV Surveillance and Prevention Programs for Health Departments</w:t>
      </w:r>
    </w:p>
    <w:p w14:paraId="64C5E856" w14:textId="176F248E" w:rsidR="00307687" w:rsidRPr="00307687" w:rsidRDefault="00307687" w:rsidP="00307687">
      <w:pPr>
        <w:widowControl w:val="0"/>
        <w:autoSpaceDE w:val="0"/>
        <w:autoSpaceDN w:val="0"/>
        <w:adjustRightInd w:val="0"/>
        <w:rPr>
          <w:rFonts w:ascii="Helvetica" w:hAnsi="Helvetica" w:cs="Helvetica"/>
        </w:rPr>
      </w:pPr>
      <w:r>
        <w:rPr>
          <w:rFonts w:ascii="Helvetica" w:hAnsi="Helvetica" w:cs="Helvetica"/>
        </w:rPr>
        <w:t>Synopsis 1</w:t>
      </w:r>
    </w:p>
    <w:p w14:paraId="63E8605E" w14:textId="77777777" w:rsidR="00307687" w:rsidRDefault="00A93C64" w:rsidP="00307687">
      <w:pPr>
        <w:widowControl w:val="0"/>
        <w:autoSpaceDE w:val="0"/>
        <w:autoSpaceDN w:val="0"/>
        <w:adjustRightInd w:val="0"/>
        <w:rPr>
          <w:rFonts w:ascii="Helvetica" w:hAnsi="Helvetica" w:cs="Helvetica"/>
        </w:rPr>
      </w:pPr>
      <w:hyperlink r:id="rId203" w:history="1">
        <w:r w:rsidR="00307687">
          <w:rPr>
            <w:rFonts w:ascii="Helvetica" w:hAnsi="Helvetica" w:cs="Helvetica"/>
            <w:color w:val="386EFF"/>
            <w:u w:val="single" w:color="386EFF"/>
          </w:rPr>
          <w:t>http://www.grants.gov/web/grants/view-opportunity.html?oppId=291220</w:t>
        </w:r>
      </w:hyperlink>
    </w:p>
    <w:p w14:paraId="5303A9B8" w14:textId="77777777" w:rsidR="00307687" w:rsidRDefault="00307687" w:rsidP="00307687">
      <w:pPr>
        <w:widowControl w:val="0"/>
        <w:autoSpaceDE w:val="0"/>
        <w:autoSpaceDN w:val="0"/>
        <w:adjustRightInd w:val="0"/>
        <w:rPr>
          <w:rFonts w:ascii="Helvetica" w:hAnsi="Helvetica" w:cs="Helvetica"/>
        </w:rPr>
      </w:pPr>
    </w:p>
    <w:p w14:paraId="312F104F" w14:textId="30698C05" w:rsidR="00240C21" w:rsidRPr="009C6368" w:rsidRDefault="00240C21" w:rsidP="00307687">
      <w:pPr>
        <w:widowControl w:val="0"/>
        <w:autoSpaceDE w:val="0"/>
        <w:autoSpaceDN w:val="0"/>
        <w:adjustRightInd w:val="0"/>
        <w:rPr>
          <w:rFonts w:ascii="Helvetica" w:hAnsi="Helvetica" w:cs="Helvetica"/>
          <w:highlight w:val="cyan"/>
        </w:rPr>
      </w:pPr>
      <w:r w:rsidRPr="009C6368">
        <w:rPr>
          <w:rFonts w:ascii="Helvetica" w:hAnsi="Helvetica" w:cs="Helvetica"/>
          <w:highlight w:val="cyan"/>
        </w:rPr>
        <w:t>Centers for Medicare &amp; Medicaid Services</w:t>
      </w:r>
    </w:p>
    <w:p w14:paraId="75917E36"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Grants to Support the Hispanic Health Services Research Grant Program</w:t>
      </w:r>
    </w:p>
    <w:p w14:paraId="69A3E3D0" w14:textId="77777777" w:rsidR="00240C21" w:rsidRDefault="00240C21" w:rsidP="00240C21">
      <w:pPr>
        <w:widowControl w:val="0"/>
        <w:autoSpaceDE w:val="0"/>
        <w:autoSpaceDN w:val="0"/>
        <w:adjustRightInd w:val="0"/>
        <w:rPr>
          <w:rFonts w:ascii="Helvetica" w:hAnsi="Helvetica" w:cs="Helvetica"/>
        </w:rPr>
      </w:pPr>
      <w:r w:rsidRPr="009C6368">
        <w:rPr>
          <w:rFonts w:ascii="Helvetica" w:hAnsi="Helvetica" w:cs="Helvetica"/>
          <w:highlight w:val="cyan"/>
        </w:rPr>
        <w:t>Synopsis 1</w:t>
      </w:r>
    </w:p>
    <w:p w14:paraId="4F6788B0" w14:textId="77777777" w:rsidR="00240C21" w:rsidRDefault="00A93C64" w:rsidP="00240C21">
      <w:pPr>
        <w:widowControl w:val="0"/>
        <w:autoSpaceDE w:val="0"/>
        <w:autoSpaceDN w:val="0"/>
        <w:adjustRightInd w:val="0"/>
        <w:rPr>
          <w:rFonts w:ascii="Helvetica" w:hAnsi="Helvetica" w:cs="Helvetica"/>
        </w:rPr>
      </w:pPr>
      <w:hyperlink r:id="rId204" w:history="1">
        <w:r w:rsidR="00240C21">
          <w:rPr>
            <w:rFonts w:ascii="Helvetica" w:hAnsi="Helvetica" w:cs="Helvetica"/>
            <w:color w:val="386EFF"/>
            <w:u w:val="single" w:color="386EFF"/>
          </w:rPr>
          <w:t>http://www.grants.gov/web/grants/view-opportunity.html?oppId=294538</w:t>
        </w:r>
      </w:hyperlink>
    </w:p>
    <w:p w14:paraId="51F3B7E1" w14:textId="77777777" w:rsidR="00240C21" w:rsidRDefault="00240C21" w:rsidP="00240C21">
      <w:pPr>
        <w:widowControl w:val="0"/>
        <w:autoSpaceDE w:val="0"/>
        <w:autoSpaceDN w:val="0"/>
        <w:adjustRightInd w:val="0"/>
        <w:rPr>
          <w:rFonts w:ascii="Helvetica" w:hAnsi="Helvetica" w:cs="Helvetica"/>
        </w:rPr>
      </w:pPr>
    </w:p>
    <w:p w14:paraId="0DE21AD1"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Health Resources and Services Administration</w:t>
      </w:r>
    </w:p>
    <w:p w14:paraId="362B82DE"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Rural Health Opioid Program</w:t>
      </w:r>
    </w:p>
    <w:p w14:paraId="3E48484E" w14:textId="77777777" w:rsidR="00240C21" w:rsidRPr="009C6368" w:rsidRDefault="00240C21" w:rsidP="00240C21">
      <w:pPr>
        <w:widowControl w:val="0"/>
        <w:autoSpaceDE w:val="0"/>
        <w:autoSpaceDN w:val="0"/>
        <w:adjustRightInd w:val="0"/>
        <w:rPr>
          <w:rFonts w:ascii="Helvetica" w:hAnsi="Helvetica" w:cs="Helvetica"/>
        </w:rPr>
      </w:pPr>
      <w:r w:rsidRPr="009C6368">
        <w:rPr>
          <w:rFonts w:ascii="Helvetica" w:hAnsi="Helvetica" w:cs="Helvetica"/>
          <w:highlight w:val="cyan"/>
        </w:rPr>
        <w:t>Synopsis 1</w:t>
      </w:r>
    </w:p>
    <w:p w14:paraId="760AA103" w14:textId="77777777" w:rsidR="00240C21" w:rsidRDefault="00A93C64" w:rsidP="00240C21">
      <w:pPr>
        <w:widowControl w:val="0"/>
        <w:autoSpaceDE w:val="0"/>
        <w:autoSpaceDN w:val="0"/>
        <w:adjustRightInd w:val="0"/>
        <w:rPr>
          <w:rFonts w:ascii="Helvetica" w:hAnsi="Helvetica" w:cs="Helvetica"/>
        </w:rPr>
      </w:pPr>
      <w:hyperlink r:id="rId205" w:history="1">
        <w:r w:rsidR="00240C21">
          <w:rPr>
            <w:rFonts w:ascii="Helvetica" w:hAnsi="Helvetica" w:cs="Helvetica"/>
            <w:color w:val="386EFF"/>
            <w:u w:val="single" w:color="386EFF"/>
          </w:rPr>
          <w:t>http://www.grants.gov/web/grants/view-opportunity.html?oppId=284888</w:t>
        </w:r>
      </w:hyperlink>
    </w:p>
    <w:p w14:paraId="10CFF7A3" w14:textId="77777777" w:rsidR="00240C21" w:rsidRDefault="00240C21" w:rsidP="00240C21">
      <w:pPr>
        <w:widowControl w:val="0"/>
        <w:autoSpaceDE w:val="0"/>
        <w:autoSpaceDN w:val="0"/>
        <w:adjustRightInd w:val="0"/>
        <w:rPr>
          <w:rFonts w:ascii="Helvetica" w:hAnsi="Helvetica" w:cs="Helvetica"/>
        </w:rPr>
      </w:pPr>
    </w:p>
    <w:p w14:paraId="155BF252"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Health Resources and Services Administration</w:t>
      </w:r>
    </w:p>
    <w:p w14:paraId="036BFFEC"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Children’s Hospitals Graduate Medical Education (CHGME) Payment Program</w:t>
      </w:r>
    </w:p>
    <w:p w14:paraId="6145A2D3" w14:textId="77777777" w:rsidR="00240C21" w:rsidRPr="00406D5E" w:rsidRDefault="00240C21" w:rsidP="00240C21">
      <w:pPr>
        <w:widowControl w:val="0"/>
        <w:autoSpaceDE w:val="0"/>
        <w:autoSpaceDN w:val="0"/>
        <w:adjustRightInd w:val="0"/>
        <w:rPr>
          <w:rFonts w:ascii="Helvetica" w:hAnsi="Helvetica" w:cs="Helvetica"/>
        </w:rPr>
      </w:pPr>
      <w:r w:rsidRPr="009C6368">
        <w:rPr>
          <w:rFonts w:ascii="Helvetica" w:hAnsi="Helvetica" w:cs="Helvetica"/>
          <w:highlight w:val="cyan"/>
        </w:rPr>
        <w:t>Synopsis 1</w:t>
      </w:r>
    </w:p>
    <w:p w14:paraId="47846B4B" w14:textId="77777777" w:rsidR="00240C21" w:rsidRDefault="00A93C64" w:rsidP="00240C21">
      <w:pPr>
        <w:widowControl w:val="0"/>
        <w:autoSpaceDE w:val="0"/>
        <w:autoSpaceDN w:val="0"/>
        <w:adjustRightInd w:val="0"/>
        <w:rPr>
          <w:rFonts w:ascii="Helvetica" w:hAnsi="Helvetica" w:cs="Helvetica"/>
        </w:rPr>
      </w:pPr>
      <w:hyperlink r:id="rId206" w:history="1">
        <w:r w:rsidR="00240C21">
          <w:rPr>
            <w:rFonts w:ascii="Helvetica" w:hAnsi="Helvetica" w:cs="Helvetica"/>
            <w:color w:val="386EFF"/>
            <w:u w:val="single" w:color="386EFF"/>
          </w:rPr>
          <w:t>http://www.grants.gov/web/grants/view-opportunity.html?oppId=294630</w:t>
        </w:r>
      </w:hyperlink>
    </w:p>
    <w:p w14:paraId="3E14F2A4" w14:textId="77777777" w:rsidR="00240C21" w:rsidRDefault="00240C21" w:rsidP="00240C21">
      <w:pPr>
        <w:widowControl w:val="0"/>
        <w:autoSpaceDE w:val="0"/>
        <w:autoSpaceDN w:val="0"/>
        <w:adjustRightInd w:val="0"/>
        <w:rPr>
          <w:rFonts w:ascii="Helvetica" w:hAnsi="Helvetica" w:cs="Helvetica"/>
        </w:rPr>
      </w:pPr>
    </w:p>
    <w:p w14:paraId="245E7DA3"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806A437"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Ryan White HIV/AIDS Program Part C HIV Early Intervention Services Program: Existing Geographic Service Areas</w:t>
      </w:r>
    </w:p>
    <w:p w14:paraId="11D6AF32"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740BC323" w14:textId="77777777" w:rsidR="00CC4F63" w:rsidRDefault="00A93C64" w:rsidP="00CC4F63">
      <w:pPr>
        <w:widowControl w:val="0"/>
        <w:autoSpaceDE w:val="0"/>
        <w:autoSpaceDN w:val="0"/>
        <w:adjustRightInd w:val="0"/>
        <w:rPr>
          <w:rFonts w:ascii="Helvetica" w:hAnsi="Helvetica" w:cs="Helvetica"/>
        </w:rPr>
      </w:pPr>
      <w:hyperlink r:id="rId207" w:history="1">
        <w:r w:rsidR="00CC4F63">
          <w:rPr>
            <w:rFonts w:ascii="Helvetica" w:hAnsi="Helvetica" w:cs="Helvetica"/>
            <w:color w:val="386EFF"/>
            <w:u w:val="single" w:color="386EFF"/>
          </w:rPr>
          <w:t>http://www.grants.gov/web/grants/view-opportunity.html?oppId=295094</w:t>
        </w:r>
      </w:hyperlink>
    </w:p>
    <w:p w14:paraId="1E322F48" w14:textId="77777777" w:rsidR="00CC4F63" w:rsidRDefault="00CC4F63" w:rsidP="00CC4F63">
      <w:pPr>
        <w:widowControl w:val="0"/>
        <w:autoSpaceDE w:val="0"/>
        <w:autoSpaceDN w:val="0"/>
        <w:adjustRightInd w:val="0"/>
        <w:rPr>
          <w:rFonts w:ascii="Helvetica" w:hAnsi="Helvetica" w:cs="Helvetica"/>
        </w:rPr>
      </w:pPr>
    </w:p>
    <w:p w14:paraId="064C8E3D"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41F96CA9"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Ryan White HIV/AIDS Program Part C HIV Early Intervention Services Program: Existing Geographic Service Areas</w:t>
      </w:r>
    </w:p>
    <w:p w14:paraId="18CA7992"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2AA69847" w14:textId="77777777" w:rsidR="00CC4F63" w:rsidRDefault="00A93C64" w:rsidP="00CC4F63">
      <w:pPr>
        <w:widowControl w:val="0"/>
        <w:autoSpaceDE w:val="0"/>
        <w:autoSpaceDN w:val="0"/>
        <w:adjustRightInd w:val="0"/>
        <w:rPr>
          <w:rFonts w:ascii="Helvetica" w:hAnsi="Helvetica" w:cs="Helvetica"/>
        </w:rPr>
      </w:pPr>
      <w:hyperlink r:id="rId208" w:history="1">
        <w:r w:rsidR="00CC4F63">
          <w:rPr>
            <w:rFonts w:ascii="Helvetica" w:hAnsi="Helvetica" w:cs="Helvetica"/>
            <w:color w:val="386EFF"/>
            <w:u w:val="single" w:color="386EFF"/>
          </w:rPr>
          <w:t>http://www.grants.gov/web/grants/view-opportunity.html?oppId=295111</w:t>
        </w:r>
      </w:hyperlink>
    </w:p>
    <w:p w14:paraId="542CA526" w14:textId="77777777" w:rsidR="00CC4F63" w:rsidRDefault="00CC4F63" w:rsidP="00CC4F63">
      <w:pPr>
        <w:widowControl w:val="0"/>
        <w:autoSpaceDE w:val="0"/>
        <w:autoSpaceDN w:val="0"/>
        <w:adjustRightInd w:val="0"/>
        <w:rPr>
          <w:rFonts w:ascii="Helvetica" w:hAnsi="Helvetica" w:cs="Helvetica"/>
        </w:rPr>
      </w:pPr>
    </w:p>
    <w:p w14:paraId="4FC875F9"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862C31F"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Ryan White HIV/AIDS Program Part C HIV Early Intervention Services Program: Existing Geographic Service Areas</w:t>
      </w:r>
    </w:p>
    <w:p w14:paraId="5FE46B27"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58EFB0C6" w14:textId="77777777" w:rsidR="00CC4F63" w:rsidRDefault="00A93C64" w:rsidP="00CC4F63">
      <w:pPr>
        <w:widowControl w:val="0"/>
        <w:autoSpaceDE w:val="0"/>
        <w:autoSpaceDN w:val="0"/>
        <w:adjustRightInd w:val="0"/>
        <w:rPr>
          <w:rFonts w:ascii="Helvetica" w:hAnsi="Helvetica" w:cs="Helvetica"/>
        </w:rPr>
      </w:pPr>
      <w:hyperlink r:id="rId209" w:history="1">
        <w:r w:rsidR="00CC4F63">
          <w:rPr>
            <w:rFonts w:ascii="Helvetica" w:hAnsi="Helvetica" w:cs="Helvetica"/>
            <w:color w:val="386EFF"/>
            <w:u w:val="single" w:color="386EFF"/>
          </w:rPr>
          <w:t>http://www.grants.gov/web/grants/view-opportunity.html?oppId=295114</w:t>
        </w:r>
      </w:hyperlink>
    </w:p>
    <w:p w14:paraId="7E5D9490" w14:textId="77777777" w:rsidR="00CC4F63" w:rsidRDefault="00CC4F63" w:rsidP="00CC4F63">
      <w:pPr>
        <w:widowControl w:val="0"/>
        <w:autoSpaceDE w:val="0"/>
        <w:autoSpaceDN w:val="0"/>
        <w:adjustRightInd w:val="0"/>
        <w:rPr>
          <w:rFonts w:ascii="Helvetica" w:hAnsi="Helvetica" w:cs="Helvetica"/>
        </w:rPr>
      </w:pPr>
    </w:p>
    <w:p w14:paraId="67194315"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National Institutes of Health</w:t>
      </w:r>
    </w:p>
    <w:p w14:paraId="4F2F76B0"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Clinical Research Sites for the Network of Excellence in Neuroscience Clinical Trials (</w:t>
      </w:r>
      <w:proofErr w:type="spellStart"/>
      <w:r>
        <w:rPr>
          <w:rFonts w:ascii="Helvetica" w:hAnsi="Helvetica" w:cs="Helvetica"/>
        </w:rPr>
        <w:t>NeuroNEXT</w:t>
      </w:r>
      <w:proofErr w:type="spellEnd"/>
      <w:r>
        <w:rPr>
          <w:rFonts w:ascii="Helvetica" w:hAnsi="Helvetica" w:cs="Helvetica"/>
        </w:rPr>
        <w:t xml:space="preserve"> sites) (U24)</w:t>
      </w:r>
    </w:p>
    <w:p w14:paraId="6AE913A7"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0AA3E615" w14:textId="77777777" w:rsidR="00CC4F63" w:rsidRDefault="00A93C64" w:rsidP="00CC4F63">
      <w:pPr>
        <w:widowControl w:val="0"/>
        <w:autoSpaceDE w:val="0"/>
        <w:autoSpaceDN w:val="0"/>
        <w:adjustRightInd w:val="0"/>
        <w:rPr>
          <w:rFonts w:ascii="Helvetica" w:hAnsi="Helvetica" w:cs="Helvetica"/>
        </w:rPr>
      </w:pPr>
      <w:hyperlink r:id="rId210" w:history="1">
        <w:r w:rsidR="00CC4F63">
          <w:rPr>
            <w:rFonts w:ascii="Helvetica" w:hAnsi="Helvetica" w:cs="Helvetica"/>
            <w:color w:val="386EFF"/>
            <w:u w:val="single" w:color="386EFF"/>
          </w:rPr>
          <w:t>http://www.grants.gov/web/grants/view-opportunity.html?oppId=295133</w:t>
        </w:r>
      </w:hyperlink>
    </w:p>
    <w:p w14:paraId="4CBE6335" w14:textId="77777777" w:rsidR="00CC4F63" w:rsidRDefault="00CC4F63" w:rsidP="00CC4F63">
      <w:pPr>
        <w:widowControl w:val="0"/>
        <w:autoSpaceDE w:val="0"/>
        <w:autoSpaceDN w:val="0"/>
        <w:adjustRightInd w:val="0"/>
        <w:rPr>
          <w:rFonts w:ascii="Helvetica" w:hAnsi="Helvetica" w:cs="Helvetica"/>
        </w:rPr>
      </w:pPr>
    </w:p>
    <w:p w14:paraId="3EF0CF35"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National Institutes of Health</w:t>
      </w:r>
    </w:p>
    <w:p w14:paraId="3749EDC2"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Expanding Genome Integrity Assays to Population Studies (U01)</w:t>
      </w:r>
    </w:p>
    <w:p w14:paraId="2A330C96"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0376998F" w14:textId="77777777" w:rsidR="00CC4F63" w:rsidRDefault="00A93C64" w:rsidP="00CC4F63">
      <w:pPr>
        <w:widowControl w:val="0"/>
        <w:autoSpaceDE w:val="0"/>
        <w:autoSpaceDN w:val="0"/>
        <w:adjustRightInd w:val="0"/>
        <w:rPr>
          <w:rFonts w:ascii="Helvetica" w:hAnsi="Helvetica" w:cs="Helvetica"/>
        </w:rPr>
      </w:pPr>
      <w:hyperlink r:id="rId211" w:history="1">
        <w:r w:rsidR="00CC4F63">
          <w:rPr>
            <w:rFonts w:ascii="Helvetica" w:hAnsi="Helvetica" w:cs="Helvetica"/>
            <w:color w:val="386EFF"/>
            <w:u w:val="single" w:color="386EFF"/>
          </w:rPr>
          <w:t>http://www.grants.gov/web/grants/view-opportunity.html?oppId=295155</w:t>
        </w:r>
      </w:hyperlink>
    </w:p>
    <w:p w14:paraId="77EDA5DD" w14:textId="77777777" w:rsidR="00CC4F63" w:rsidRDefault="00CC4F63" w:rsidP="00CC4F63">
      <w:pPr>
        <w:widowControl w:val="0"/>
        <w:autoSpaceDE w:val="0"/>
        <w:autoSpaceDN w:val="0"/>
        <w:adjustRightInd w:val="0"/>
        <w:rPr>
          <w:rFonts w:ascii="Helvetica" w:hAnsi="Helvetica" w:cs="Helvetica"/>
        </w:rPr>
      </w:pPr>
    </w:p>
    <w:p w14:paraId="730101D9"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National Institutes of Health</w:t>
      </w:r>
    </w:p>
    <w:p w14:paraId="08B0D7B3"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Mobile Monitoring of Cognitive Change (U2C)</w:t>
      </w:r>
    </w:p>
    <w:p w14:paraId="034F96DE"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Synopsis 1</w:t>
      </w:r>
    </w:p>
    <w:p w14:paraId="1F5B75E7" w14:textId="77777777" w:rsidR="00CC4F63" w:rsidRDefault="00A93C64" w:rsidP="00CC4F63">
      <w:pPr>
        <w:widowControl w:val="0"/>
        <w:autoSpaceDE w:val="0"/>
        <w:autoSpaceDN w:val="0"/>
        <w:adjustRightInd w:val="0"/>
        <w:rPr>
          <w:rFonts w:ascii="Helvetica" w:hAnsi="Helvetica" w:cs="Helvetica"/>
        </w:rPr>
      </w:pPr>
      <w:hyperlink r:id="rId212" w:history="1">
        <w:r w:rsidR="00CC4F63">
          <w:rPr>
            <w:rFonts w:ascii="Helvetica" w:hAnsi="Helvetica" w:cs="Helvetica"/>
            <w:color w:val="386EFF"/>
            <w:u w:val="single" w:color="386EFF"/>
          </w:rPr>
          <w:t>http://www.grants.gov/web/grants/view-opportunity.html?oppId=295157</w:t>
        </w:r>
      </w:hyperlink>
    </w:p>
    <w:p w14:paraId="71E6C554" w14:textId="77777777" w:rsidR="00CC4F63" w:rsidRDefault="00CC4F63" w:rsidP="00240C21">
      <w:pPr>
        <w:widowControl w:val="0"/>
        <w:autoSpaceDE w:val="0"/>
        <w:autoSpaceDN w:val="0"/>
        <w:adjustRightInd w:val="0"/>
        <w:rPr>
          <w:rFonts w:ascii="Helvetica" w:hAnsi="Helvetica" w:cs="Helvetica"/>
        </w:rPr>
      </w:pPr>
    </w:p>
    <w:p w14:paraId="44AD419D" w14:textId="12C6DBB1"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5BAFB2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Pre-application for a Biomedical Technology Research Resource (X02)</w:t>
      </w:r>
    </w:p>
    <w:p w14:paraId="3142D0B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B4D5DAF" w14:textId="77777777" w:rsidR="00240C21" w:rsidRDefault="00240C21" w:rsidP="00240C21"/>
    <w:p w14:paraId="120FE9AE" w14:textId="77777777" w:rsidR="00240C21" w:rsidRDefault="00A93C64" w:rsidP="00240C21">
      <w:pPr>
        <w:widowControl w:val="0"/>
        <w:autoSpaceDE w:val="0"/>
        <w:autoSpaceDN w:val="0"/>
        <w:adjustRightInd w:val="0"/>
        <w:rPr>
          <w:rFonts w:ascii="Helvetica" w:hAnsi="Helvetica" w:cs="Helvetica"/>
        </w:rPr>
      </w:pPr>
      <w:hyperlink r:id="rId213" w:history="1">
        <w:r w:rsidR="00240C21">
          <w:rPr>
            <w:rFonts w:ascii="Helvetica" w:hAnsi="Helvetica" w:cs="Helvetica"/>
            <w:color w:val="386EFF"/>
            <w:u w:val="single" w:color="386EFF"/>
          </w:rPr>
          <w:t>http://www.grants.gov/web/grants/view-opportunity.html?oppId=294641</w:t>
        </w:r>
      </w:hyperlink>
    </w:p>
    <w:p w14:paraId="0784694B" w14:textId="77777777" w:rsidR="00240C21" w:rsidRDefault="00240C21" w:rsidP="00240C21">
      <w:pPr>
        <w:widowControl w:val="0"/>
        <w:autoSpaceDE w:val="0"/>
        <w:autoSpaceDN w:val="0"/>
        <w:adjustRightInd w:val="0"/>
        <w:rPr>
          <w:rFonts w:ascii="Helvetica" w:hAnsi="Helvetica" w:cs="Helvetica"/>
        </w:rPr>
      </w:pPr>
    </w:p>
    <w:p w14:paraId="7DC814B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lastRenderedPageBreak/>
        <w:t>National Institutes of Health</w:t>
      </w:r>
    </w:p>
    <w:p w14:paraId="7FD0CD8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Global Brain and Nervous System Disorders Research Across the Lifespan (R21) </w:t>
      </w:r>
    </w:p>
    <w:p w14:paraId="086ACFA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04ABFD87" w14:textId="77777777" w:rsidR="00240C21" w:rsidRDefault="00A93C64" w:rsidP="00240C21">
      <w:pPr>
        <w:widowControl w:val="0"/>
        <w:autoSpaceDE w:val="0"/>
        <w:autoSpaceDN w:val="0"/>
        <w:adjustRightInd w:val="0"/>
        <w:rPr>
          <w:rFonts w:ascii="Helvetica" w:hAnsi="Helvetica" w:cs="Helvetica"/>
        </w:rPr>
      </w:pPr>
      <w:hyperlink r:id="rId214" w:history="1">
        <w:r w:rsidR="00240C21">
          <w:rPr>
            <w:rFonts w:ascii="Helvetica" w:hAnsi="Helvetica" w:cs="Helvetica"/>
            <w:color w:val="386EFF"/>
            <w:u w:val="single" w:color="386EFF"/>
          </w:rPr>
          <w:t>http://www.grants.gov/web/grants/view-opportunity.html?oppId=294617</w:t>
        </w:r>
      </w:hyperlink>
    </w:p>
    <w:p w14:paraId="5529D3B2" w14:textId="77777777" w:rsidR="00240C21" w:rsidRDefault="00240C21" w:rsidP="00240C21">
      <w:pPr>
        <w:widowControl w:val="0"/>
        <w:autoSpaceDE w:val="0"/>
        <w:autoSpaceDN w:val="0"/>
        <w:adjustRightInd w:val="0"/>
        <w:rPr>
          <w:rFonts w:ascii="Helvetica" w:hAnsi="Helvetica" w:cs="Helvetica"/>
        </w:rPr>
      </w:pPr>
    </w:p>
    <w:p w14:paraId="40AB419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04FFDCE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Global Brain and Nervous System Disorders Research Across the Lifespan (R01)</w:t>
      </w:r>
    </w:p>
    <w:p w14:paraId="66C95ED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648DD76" w14:textId="77777777" w:rsidR="00240C21" w:rsidRDefault="00A93C64" w:rsidP="00240C21">
      <w:pPr>
        <w:widowControl w:val="0"/>
        <w:autoSpaceDE w:val="0"/>
        <w:autoSpaceDN w:val="0"/>
        <w:adjustRightInd w:val="0"/>
        <w:rPr>
          <w:rFonts w:ascii="Helvetica" w:hAnsi="Helvetica" w:cs="Helvetica"/>
        </w:rPr>
      </w:pPr>
      <w:hyperlink r:id="rId215" w:history="1">
        <w:r w:rsidR="00240C21">
          <w:rPr>
            <w:rFonts w:ascii="Helvetica" w:hAnsi="Helvetica" w:cs="Helvetica"/>
            <w:color w:val="386EFF"/>
            <w:u w:val="single" w:color="386EFF"/>
          </w:rPr>
          <w:t>http://www.grants.gov/web/grants/view-opportunity.html?oppId=294618</w:t>
        </w:r>
      </w:hyperlink>
    </w:p>
    <w:p w14:paraId="4464D2E8" w14:textId="77777777" w:rsidR="00240C21" w:rsidRDefault="00240C21" w:rsidP="00240C21">
      <w:pPr>
        <w:widowControl w:val="0"/>
        <w:autoSpaceDE w:val="0"/>
        <w:autoSpaceDN w:val="0"/>
        <w:adjustRightInd w:val="0"/>
        <w:rPr>
          <w:rFonts w:ascii="Helvetica" w:hAnsi="Helvetica" w:cs="Helvetica"/>
        </w:rPr>
      </w:pPr>
    </w:p>
    <w:p w14:paraId="6AFBDC5B"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National Institutes of Health</w:t>
      </w:r>
    </w:p>
    <w:p w14:paraId="5B41733D" w14:textId="77777777" w:rsidR="00240C21" w:rsidRPr="009C6368" w:rsidRDefault="00240C21" w:rsidP="00240C21">
      <w:pPr>
        <w:widowControl w:val="0"/>
        <w:autoSpaceDE w:val="0"/>
        <w:autoSpaceDN w:val="0"/>
        <w:adjustRightInd w:val="0"/>
        <w:rPr>
          <w:rFonts w:ascii="Helvetica" w:hAnsi="Helvetica" w:cs="Helvetica"/>
          <w:highlight w:val="cyan"/>
        </w:rPr>
      </w:pPr>
      <w:r w:rsidRPr="009C6368">
        <w:rPr>
          <w:rFonts w:ascii="Helvetica" w:hAnsi="Helvetica" w:cs="Helvetica"/>
          <w:highlight w:val="cyan"/>
        </w:rPr>
        <w:t xml:space="preserve">Collaborative Activities to Expedite Environmental Health Science Research, Translation, and Community Engagement Across EHS Core Centers (Admin </w:t>
      </w:r>
      <w:proofErr w:type="spellStart"/>
      <w:r w:rsidRPr="009C6368">
        <w:rPr>
          <w:rFonts w:ascii="Helvetica" w:hAnsi="Helvetica" w:cs="Helvetica"/>
          <w:highlight w:val="cyan"/>
        </w:rPr>
        <w:t>Supp</w:t>
      </w:r>
      <w:proofErr w:type="spellEnd"/>
      <w:r w:rsidRPr="009C6368">
        <w:rPr>
          <w:rFonts w:ascii="Helvetica" w:hAnsi="Helvetica" w:cs="Helvetica"/>
          <w:highlight w:val="cyan"/>
        </w:rPr>
        <w:t>)</w:t>
      </w:r>
    </w:p>
    <w:p w14:paraId="78EEBF74" w14:textId="77777777" w:rsidR="00240C21" w:rsidRPr="00406D5E" w:rsidRDefault="00240C21" w:rsidP="00240C21">
      <w:pPr>
        <w:widowControl w:val="0"/>
        <w:autoSpaceDE w:val="0"/>
        <w:autoSpaceDN w:val="0"/>
        <w:adjustRightInd w:val="0"/>
        <w:rPr>
          <w:rFonts w:ascii="Helvetica" w:hAnsi="Helvetica" w:cs="Helvetica"/>
        </w:rPr>
      </w:pPr>
      <w:r w:rsidRPr="009C6368">
        <w:rPr>
          <w:rFonts w:ascii="Helvetica" w:hAnsi="Helvetica" w:cs="Helvetica"/>
          <w:highlight w:val="cyan"/>
        </w:rPr>
        <w:t>Synopsis 1</w:t>
      </w:r>
    </w:p>
    <w:p w14:paraId="7A33AC3D" w14:textId="77777777" w:rsidR="00240C21" w:rsidRDefault="00A93C64" w:rsidP="00240C21">
      <w:pPr>
        <w:widowControl w:val="0"/>
        <w:autoSpaceDE w:val="0"/>
        <w:autoSpaceDN w:val="0"/>
        <w:adjustRightInd w:val="0"/>
        <w:rPr>
          <w:rFonts w:ascii="Helvetica" w:hAnsi="Helvetica" w:cs="Helvetica"/>
        </w:rPr>
      </w:pPr>
      <w:hyperlink r:id="rId216" w:history="1">
        <w:r w:rsidR="00240C21">
          <w:rPr>
            <w:rFonts w:ascii="Helvetica" w:hAnsi="Helvetica" w:cs="Helvetica"/>
            <w:color w:val="386EFF"/>
            <w:u w:val="single" w:color="386EFF"/>
          </w:rPr>
          <w:t>http://www.grants.gov/web/grants/view-opportunity.html?oppId=294731</w:t>
        </w:r>
      </w:hyperlink>
    </w:p>
    <w:p w14:paraId="2B639DF7" w14:textId="77777777" w:rsidR="00240C21" w:rsidRDefault="00240C21" w:rsidP="00240C21">
      <w:pPr>
        <w:widowControl w:val="0"/>
        <w:autoSpaceDE w:val="0"/>
        <w:autoSpaceDN w:val="0"/>
        <w:adjustRightInd w:val="0"/>
        <w:rPr>
          <w:rFonts w:ascii="Helvetica" w:hAnsi="Helvetica" w:cs="Helvetica"/>
        </w:rPr>
      </w:pPr>
    </w:p>
    <w:p w14:paraId="27AFE5A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20AC24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Biomedical Technology Research Resource (P41)</w:t>
      </w:r>
    </w:p>
    <w:p w14:paraId="11CB68D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43810A05" w14:textId="77777777" w:rsidR="00240C21" w:rsidRDefault="00A93C64" w:rsidP="00240C21">
      <w:pPr>
        <w:widowControl w:val="0"/>
        <w:autoSpaceDE w:val="0"/>
        <w:autoSpaceDN w:val="0"/>
        <w:adjustRightInd w:val="0"/>
        <w:rPr>
          <w:rFonts w:ascii="Helvetica" w:hAnsi="Helvetica" w:cs="Helvetica"/>
        </w:rPr>
      </w:pPr>
      <w:hyperlink r:id="rId217" w:history="1">
        <w:r w:rsidR="00240C21">
          <w:rPr>
            <w:rFonts w:ascii="Helvetica" w:hAnsi="Helvetica" w:cs="Helvetica"/>
            <w:color w:val="386EFF"/>
            <w:u w:val="single" w:color="386EFF"/>
          </w:rPr>
          <w:t>http://www.grants.gov/web/grants/view-opportunity.html?oppId=294656</w:t>
        </w:r>
      </w:hyperlink>
    </w:p>
    <w:p w14:paraId="486A3177" w14:textId="77777777" w:rsidR="00240C21" w:rsidRDefault="00240C21" w:rsidP="00240C21">
      <w:pPr>
        <w:widowControl w:val="0"/>
        <w:autoSpaceDE w:val="0"/>
        <w:autoSpaceDN w:val="0"/>
        <w:adjustRightInd w:val="0"/>
        <w:rPr>
          <w:rFonts w:ascii="Helvetica" w:hAnsi="Helvetica" w:cs="Helvetica"/>
        </w:rPr>
      </w:pPr>
    </w:p>
    <w:p w14:paraId="2CF87F4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54382AA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PHS 2017-02 Omnibus Solicitation of the NIH for Small Business Technology Transfer Grant Applications (Parent STTR [R41/R42])</w:t>
      </w:r>
    </w:p>
    <w:p w14:paraId="09C90A4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009D30AD" w14:textId="77777777" w:rsidR="00240C21" w:rsidRDefault="00A93C64" w:rsidP="00240C21">
      <w:pPr>
        <w:widowControl w:val="0"/>
        <w:autoSpaceDE w:val="0"/>
        <w:autoSpaceDN w:val="0"/>
        <w:adjustRightInd w:val="0"/>
        <w:rPr>
          <w:rFonts w:ascii="Helvetica" w:hAnsi="Helvetica" w:cs="Helvetica"/>
        </w:rPr>
      </w:pPr>
      <w:hyperlink r:id="rId218" w:history="1">
        <w:r w:rsidR="00240C21">
          <w:rPr>
            <w:rFonts w:ascii="Helvetica" w:hAnsi="Helvetica" w:cs="Helvetica"/>
            <w:color w:val="386EFF"/>
            <w:u w:val="single" w:color="386EFF"/>
          </w:rPr>
          <w:t>http://www.grants.gov/web/grants/view-opportunity.html?oppId=294378</w:t>
        </w:r>
      </w:hyperlink>
    </w:p>
    <w:p w14:paraId="29610443" w14:textId="77777777" w:rsidR="00240C21" w:rsidRDefault="00240C21" w:rsidP="00240C21">
      <w:pPr>
        <w:widowControl w:val="0"/>
        <w:autoSpaceDE w:val="0"/>
        <w:autoSpaceDN w:val="0"/>
        <w:adjustRightInd w:val="0"/>
        <w:rPr>
          <w:rFonts w:ascii="Helvetica" w:hAnsi="Helvetica" w:cs="Helvetica"/>
        </w:rPr>
      </w:pPr>
    </w:p>
    <w:p w14:paraId="09ED46A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EBC182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PHS 2017-02 Omnibus Solicitation of the NIH, CDC, and FDA for Small Business Innovation Research Grant Applications (Parent SBIR [R43/R44])</w:t>
      </w:r>
    </w:p>
    <w:p w14:paraId="40F730B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6151361" w14:textId="77777777" w:rsidR="00240C21" w:rsidRDefault="00A93C64" w:rsidP="00240C21">
      <w:pPr>
        <w:widowControl w:val="0"/>
        <w:autoSpaceDE w:val="0"/>
        <w:autoSpaceDN w:val="0"/>
        <w:adjustRightInd w:val="0"/>
        <w:rPr>
          <w:rFonts w:ascii="Helvetica" w:hAnsi="Helvetica" w:cs="Helvetica"/>
        </w:rPr>
      </w:pPr>
      <w:hyperlink r:id="rId219" w:history="1">
        <w:r w:rsidR="00240C21">
          <w:rPr>
            <w:rFonts w:ascii="Helvetica" w:hAnsi="Helvetica" w:cs="Helvetica"/>
            <w:color w:val="386EFF"/>
            <w:u w:val="single" w:color="386EFF"/>
          </w:rPr>
          <w:t>http://www.grants.gov/web/grants/view-opportunity.html?oppId=294393</w:t>
        </w:r>
      </w:hyperlink>
    </w:p>
    <w:p w14:paraId="519558D6" w14:textId="77777777" w:rsidR="00240C21" w:rsidRDefault="00240C21" w:rsidP="00240C21">
      <w:pPr>
        <w:widowControl w:val="0"/>
        <w:autoSpaceDE w:val="0"/>
        <w:autoSpaceDN w:val="0"/>
        <w:adjustRightInd w:val="0"/>
        <w:rPr>
          <w:rFonts w:ascii="Helvetica" w:hAnsi="Helvetica" w:cs="Helvetica"/>
        </w:rPr>
      </w:pPr>
    </w:p>
    <w:p w14:paraId="697DF97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0D7F70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Exposure Analysis Services for the Environmental Influences on Child Health Outcomes (ECHO) Program (Admin </w:t>
      </w:r>
      <w:proofErr w:type="spellStart"/>
      <w:r>
        <w:rPr>
          <w:rFonts w:ascii="Helvetica" w:hAnsi="Helvetica" w:cs="Helvetica"/>
        </w:rPr>
        <w:t>Supp</w:t>
      </w:r>
      <w:proofErr w:type="spellEnd"/>
      <w:r>
        <w:rPr>
          <w:rFonts w:ascii="Helvetica" w:hAnsi="Helvetica" w:cs="Helvetica"/>
        </w:rPr>
        <w:t>)</w:t>
      </w:r>
    </w:p>
    <w:p w14:paraId="182D05F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24990B9" w14:textId="77777777" w:rsidR="00240C21" w:rsidRDefault="00A93C64" w:rsidP="00240C21">
      <w:pPr>
        <w:widowControl w:val="0"/>
        <w:autoSpaceDE w:val="0"/>
        <w:autoSpaceDN w:val="0"/>
        <w:adjustRightInd w:val="0"/>
        <w:rPr>
          <w:rFonts w:ascii="Helvetica" w:hAnsi="Helvetica" w:cs="Helvetica"/>
        </w:rPr>
      </w:pPr>
      <w:hyperlink r:id="rId220" w:history="1">
        <w:r w:rsidR="00240C21">
          <w:rPr>
            <w:rFonts w:ascii="Helvetica" w:hAnsi="Helvetica" w:cs="Helvetica"/>
            <w:color w:val="386EFF"/>
            <w:u w:val="single" w:color="386EFF"/>
          </w:rPr>
          <w:t>http://www.grants.gov/web/grants/view-opportunity.html?oppId=294532</w:t>
        </w:r>
      </w:hyperlink>
    </w:p>
    <w:p w14:paraId="2B41B617" w14:textId="77777777" w:rsidR="00240C21" w:rsidRDefault="00240C21" w:rsidP="00240C21">
      <w:pPr>
        <w:widowControl w:val="0"/>
        <w:autoSpaceDE w:val="0"/>
        <w:autoSpaceDN w:val="0"/>
        <w:adjustRightInd w:val="0"/>
        <w:rPr>
          <w:rFonts w:ascii="Helvetica" w:hAnsi="Helvetica" w:cs="Helvetica"/>
        </w:rPr>
      </w:pPr>
    </w:p>
    <w:p w14:paraId="12F362A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1E1B7EE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Limited Competition: Small Grant Program for ORIP Special Emphasis Research Career Award (SERCA) K01 Recipients (R03)</w:t>
      </w:r>
    </w:p>
    <w:p w14:paraId="1FE0112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71FFBA18" w14:textId="77777777" w:rsidR="00240C21" w:rsidRDefault="00A93C64" w:rsidP="00240C21">
      <w:pPr>
        <w:widowControl w:val="0"/>
        <w:autoSpaceDE w:val="0"/>
        <w:autoSpaceDN w:val="0"/>
        <w:adjustRightInd w:val="0"/>
        <w:rPr>
          <w:rFonts w:ascii="Helvetica" w:hAnsi="Helvetica" w:cs="Helvetica"/>
        </w:rPr>
      </w:pPr>
      <w:hyperlink r:id="rId221" w:history="1">
        <w:r w:rsidR="00240C21">
          <w:rPr>
            <w:rFonts w:ascii="Helvetica" w:hAnsi="Helvetica" w:cs="Helvetica"/>
            <w:color w:val="386EFF"/>
            <w:u w:val="single" w:color="386EFF"/>
          </w:rPr>
          <w:t>http://www.grants.gov/web/grants/view-opportunity.html?oppId=294373</w:t>
        </w:r>
      </w:hyperlink>
    </w:p>
    <w:p w14:paraId="7A93273F" w14:textId="77777777" w:rsidR="00240C21" w:rsidRDefault="00240C21" w:rsidP="00240C21">
      <w:pPr>
        <w:widowControl w:val="0"/>
        <w:autoSpaceDE w:val="0"/>
        <w:autoSpaceDN w:val="0"/>
        <w:adjustRightInd w:val="0"/>
        <w:rPr>
          <w:rFonts w:ascii="Helvetica" w:hAnsi="Helvetica" w:cs="Helvetica"/>
        </w:rPr>
      </w:pPr>
    </w:p>
    <w:p w14:paraId="7A5597E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0B0F758" w14:textId="77777777" w:rsidR="00240C21" w:rsidRDefault="00240C21" w:rsidP="00240C21">
      <w:pPr>
        <w:widowControl w:val="0"/>
        <w:autoSpaceDE w:val="0"/>
        <w:autoSpaceDN w:val="0"/>
        <w:adjustRightInd w:val="0"/>
        <w:rPr>
          <w:rFonts w:ascii="Helvetica" w:hAnsi="Helvetica" w:cs="Helvetica"/>
        </w:rPr>
      </w:pPr>
      <w:proofErr w:type="spellStart"/>
      <w:r>
        <w:rPr>
          <w:rFonts w:ascii="Helvetica" w:hAnsi="Helvetica" w:cs="Helvetica"/>
        </w:rPr>
        <w:t>NeuroNEXT</w:t>
      </w:r>
      <w:proofErr w:type="spellEnd"/>
      <w:r>
        <w:rPr>
          <w:rFonts w:ascii="Helvetica" w:hAnsi="Helvetica" w:cs="Helvetica"/>
        </w:rPr>
        <w:t xml:space="preserve"> Small Business Innovation in Clinical Trials  (U44)</w:t>
      </w:r>
    </w:p>
    <w:p w14:paraId="600DCC0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0C57FE76" w14:textId="77777777" w:rsidR="00240C21" w:rsidRDefault="00A93C64" w:rsidP="00240C21">
      <w:pPr>
        <w:widowControl w:val="0"/>
        <w:autoSpaceDE w:val="0"/>
        <w:autoSpaceDN w:val="0"/>
        <w:adjustRightInd w:val="0"/>
        <w:rPr>
          <w:rFonts w:ascii="Helvetica" w:hAnsi="Helvetica" w:cs="Helvetica"/>
        </w:rPr>
      </w:pPr>
      <w:hyperlink r:id="rId222" w:history="1">
        <w:r w:rsidR="00240C21">
          <w:rPr>
            <w:rFonts w:ascii="Helvetica" w:hAnsi="Helvetica" w:cs="Helvetica"/>
            <w:color w:val="386EFF"/>
            <w:u w:val="single" w:color="386EFF"/>
          </w:rPr>
          <w:t>http://www.grants.gov/web/grants/view-opportunity.html?oppId=294374</w:t>
        </w:r>
      </w:hyperlink>
    </w:p>
    <w:p w14:paraId="26C99BE8" w14:textId="77777777" w:rsidR="00240C21" w:rsidRDefault="00240C21" w:rsidP="00240C21">
      <w:pPr>
        <w:widowControl w:val="0"/>
        <w:autoSpaceDE w:val="0"/>
        <w:autoSpaceDN w:val="0"/>
        <w:adjustRightInd w:val="0"/>
        <w:rPr>
          <w:rFonts w:ascii="Helvetica" w:hAnsi="Helvetica" w:cs="Helvetica"/>
        </w:rPr>
      </w:pPr>
    </w:p>
    <w:p w14:paraId="1F6EDF1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7B72081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NCCIH Natural Product Early Phase Clinical Trials (R33)</w:t>
      </w:r>
    </w:p>
    <w:p w14:paraId="60AE43A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18667F71" w14:textId="77777777" w:rsidR="00240C21" w:rsidRDefault="00A93C64" w:rsidP="00240C21">
      <w:pPr>
        <w:widowControl w:val="0"/>
        <w:autoSpaceDE w:val="0"/>
        <w:autoSpaceDN w:val="0"/>
        <w:adjustRightInd w:val="0"/>
        <w:rPr>
          <w:rFonts w:ascii="Helvetica" w:hAnsi="Helvetica" w:cs="Helvetica"/>
        </w:rPr>
      </w:pPr>
      <w:hyperlink r:id="rId223" w:history="1">
        <w:r w:rsidR="00240C21">
          <w:rPr>
            <w:rFonts w:ascii="Helvetica" w:hAnsi="Helvetica" w:cs="Helvetica"/>
            <w:color w:val="386EFF"/>
            <w:u w:val="single" w:color="386EFF"/>
          </w:rPr>
          <w:t>http://www.grants.gov/web/grants/view-opportunity.html?oppId=294278</w:t>
        </w:r>
      </w:hyperlink>
    </w:p>
    <w:p w14:paraId="2F33CBBF" w14:textId="77777777" w:rsidR="00240C21" w:rsidRDefault="00240C21" w:rsidP="00240C21">
      <w:pPr>
        <w:widowControl w:val="0"/>
        <w:autoSpaceDE w:val="0"/>
        <w:autoSpaceDN w:val="0"/>
        <w:adjustRightInd w:val="0"/>
        <w:rPr>
          <w:rFonts w:ascii="Helvetica" w:hAnsi="Helvetica" w:cs="Helvetica"/>
        </w:rPr>
      </w:pPr>
    </w:p>
    <w:p w14:paraId="711C32F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1DCA3C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lastRenderedPageBreak/>
        <w:t>Notice of Intent to Publish a Funding Opportunity Announcement for NCCIH Natural Product Phase I-</w:t>
      </w:r>
      <w:proofErr w:type="spellStart"/>
      <w:r>
        <w:rPr>
          <w:rFonts w:ascii="Helvetica" w:hAnsi="Helvetica" w:cs="Helvetica"/>
        </w:rPr>
        <w:t>IIa</w:t>
      </w:r>
      <w:proofErr w:type="spellEnd"/>
      <w:r>
        <w:rPr>
          <w:rFonts w:ascii="Helvetica" w:hAnsi="Helvetica" w:cs="Helvetica"/>
        </w:rPr>
        <w:t xml:space="preserve"> Clinical Trials Phased Innovation Award (R61/R33)</w:t>
      </w:r>
    </w:p>
    <w:p w14:paraId="6884901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4097B68A" w14:textId="77777777" w:rsidR="00240C21" w:rsidRDefault="00A93C64" w:rsidP="00240C21">
      <w:pPr>
        <w:widowControl w:val="0"/>
        <w:autoSpaceDE w:val="0"/>
        <w:autoSpaceDN w:val="0"/>
        <w:adjustRightInd w:val="0"/>
        <w:rPr>
          <w:rFonts w:ascii="Helvetica" w:hAnsi="Helvetica" w:cs="Helvetica"/>
        </w:rPr>
      </w:pPr>
      <w:hyperlink r:id="rId224" w:history="1">
        <w:r w:rsidR="00240C21">
          <w:rPr>
            <w:rFonts w:ascii="Helvetica" w:hAnsi="Helvetica" w:cs="Helvetica"/>
            <w:color w:val="386EFF"/>
            <w:u w:val="single" w:color="386EFF"/>
          </w:rPr>
          <w:t>http://www.grants.gov/web/grants/view-opportunity.html?oppId=294279</w:t>
        </w:r>
      </w:hyperlink>
    </w:p>
    <w:p w14:paraId="1742A839" w14:textId="77777777" w:rsidR="00240C21" w:rsidRDefault="00240C21" w:rsidP="00240C21">
      <w:pPr>
        <w:widowControl w:val="0"/>
        <w:autoSpaceDE w:val="0"/>
        <w:autoSpaceDN w:val="0"/>
        <w:adjustRightInd w:val="0"/>
        <w:rPr>
          <w:rFonts w:ascii="Helvetica" w:hAnsi="Helvetica" w:cs="Helvetica"/>
        </w:rPr>
      </w:pPr>
    </w:p>
    <w:p w14:paraId="733C4F3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BB91B1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Precompetitive Collaboration on Liquid Biopsy for Early Cancer Assessment (U01)</w:t>
      </w:r>
    </w:p>
    <w:p w14:paraId="3751679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49011B00" w14:textId="77777777" w:rsidR="00240C21" w:rsidRDefault="00A93C64" w:rsidP="00240C21">
      <w:pPr>
        <w:widowControl w:val="0"/>
        <w:autoSpaceDE w:val="0"/>
        <w:autoSpaceDN w:val="0"/>
        <w:adjustRightInd w:val="0"/>
        <w:rPr>
          <w:rFonts w:ascii="Helvetica" w:hAnsi="Helvetica" w:cs="Helvetica"/>
        </w:rPr>
      </w:pPr>
      <w:hyperlink r:id="rId225" w:history="1">
        <w:r w:rsidR="00240C21">
          <w:rPr>
            <w:rFonts w:ascii="Helvetica" w:hAnsi="Helvetica" w:cs="Helvetica"/>
            <w:color w:val="386EFF"/>
            <w:u w:val="single" w:color="386EFF"/>
          </w:rPr>
          <w:t>http://www.grants.gov/web/grants/view-opportunity.html?oppId=294280</w:t>
        </w:r>
      </w:hyperlink>
    </w:p>
    <w:p w14:paraId="4A75997A" w14:textId="77777777" w:rsidR="00240C21" w:rsidRDefault="00240C21" w:rsidP="00240C21">
      <w:pPr>
        <w:widowControl w:val="0"/>
        <w:autoSpaceDE w:val="0"/>
        <w:autoSpaceDN w:val="0"/>
        <w:adjustRightInd w:val="0"/>
        <w:rPr>
          <w:rFonts w:ascii="Helvetica" w:hAnsi="Helvetica" w:cs="Helvetica"/>
        </w:rPr>
      </w:pPr>
    </w:p>
    <w:p w14:paraId="1C8DCC4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06E30D1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the Coordinating Center for the Consortium of Translational Research in Early Detection of Liver Cancer (U24)</w:t>
      </w:r>
    </w:p>
    <w:p w14:paraId="4F7A463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20E53095" w14:textId="77777777" w:rsidR="00240C21" w:rsidRDefault="00A93C64" w:rsidP="00240C21">
      <w:pPr>
        <w:widowControl w:val="0"/>
        <w:autoSpaceDE w:val="0"/>
        <w:autoSpaceDN w:val="0"/>
        <w:adjustRightInd w:val="0"/>
        <w:rPr>
          <w:rFonts w:ascii="Helvetica" w:hAnsi="Helvetica" w:cs="Helvetica"/>
        </w:rPr>
      </w:pPr>
      <w:hyperlink r:id="rId226" w:history="1">
        <w:r w:rsidR="00240C21">
          <w:rPr>
            <w:rFonts w:ascii="Helvetica" w:hAnsi="Helvetica" w:cs="Helvetica"/>
            <w:color w:val="386EFF"/>
            <w:u w:val="single" w:color="386EFF"/>
          </w:rPr>
          <w:t>http://www.grants.gov/web/grants/view-opportunity.html?oppId=294281</w:t>
        </w:r>
      </w:hyperlink>
    </w:p>
    <w:p w14:paraId="1385943B" w14:textId="77777777" w:rsidR="00240C21" w:rsidRDefault="00240C21" w:rsidP="00240C21">
      <w:pPr>
        <w:widowControl w:val="0"/>
        <w:autoSpaceDE w:val="0"/>
        <w:autoSpaceDN w:val="0"/>
        <w:adjustRightInd w:val="0"/>
        <w:rPr>
          <w:rFonts w:ascii="Helvetica" w:hAnsi="Helvetica" w:cs="Helvetica"/>
        </w:rPr>
      </w:pPr>
    </w:p>
    <w:p w14:paraId="0694559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03A3E6C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Consortium on Translational Research in Early Detection of Liver Cancer (Clinical and Research Centers (U01)</w:t>
      </w:r>
    </w:p>
    <w:p w14:paraId="41DA571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704BB032" w14:textId="77777777" w:rsidR="00240C21" w:rsidRDefault="00A93C64" w:rsidP="00240C21">
      <w:pPr>
        <w:widowControl w:val="0"/>
        <w:autoSpaceDE w:val="0"/>
        <w:autoSpaceDN w:val="0"/>
        <w:adjustRightInd w:val="0"/>
        <w:rPr>
          <w:rFonts w:ascii="Helvetica" w:hAnsi="Helvetica" w:cs="Helvetica"/>
        </w:rPr>
      </w:pPr>
      <w:hyperlink r:id="rId227" w:history="1">
        <w:r w:rsidR="00240C21">
          <w:rPr>
            <w:rFonts w:ascii="Helvetica" w:hAnsi="Helvetica" w:cs="Helvetica"/>
            <w:color w:val="386EFF"/>
            <w:u w:val="single" w:color="386EFF"/>
          </w:rPr>
          <w:t>http://www.grants.gov/web/grants/view-opportunity.html?oppId=294282</w:t>
        </w:r>
      </w:hyperlink>
    </w:p>
    <w:p w14:paraId="22B359C3" w14:textId="77777777" w:rsidR="00240C21" w:rsidRDefault="00240C21" w:rsidP="00240C21">
      <w:pPr>
        <w:widowControl w:val="0"/>
        <w:autoSpaceDE w:val="0"/>
        <w:autoSpaceDN w:val="0"/>
        <w:adjustRightInd w:val="0"/>
        <w:rPr>
          <w:rFonts w:ascii="Helvetica" w:hAnsi="Helvetica" w:cs="Helvetica"/>
        </w:rPr>
      </w:pPr>
    </w:p>
    <w:p w14:paraId="5587616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5AFDAB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Global Brain and Nervous System Disorders Research Across the Lifespan (R21) </w:t>
      </w:r>
    </w:p>
    <w:p w14:paraId="0667ABA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231E0F7" w14:textId="77777777" w:rsidR="00240C21" w:rsidRDefault="00A93C64" w:rsidP="00240C21">
      <w:pPr>
        <w:widowControl w:val="0"/>
        <w:autoSpaceDE w:val="0"/>
        <w:autoSpaceDN w:val="0"/>
        <w:adjustRightInd w:val="0"/>
        <w:rPr>
          <w:rFonts w:ascii="Helvetica" w:hAnsi="Helvetica" w:cs="Helvetica"/>
        </w:rPr>
      </w:pPr>
      <w:hyperlink r:id="rId228" w:history="1">
        <w:r w:rsidR="00240C21">
          <w:rPr>
            <w:rFonts w:ascii="Helvetica" w:hAnsi="Helvetica" w:cs="Helvetica"/>
            <w:color w:val="386EFF"/>
            <w:u w:val="single" w:color="386EFF"/>
          </w:rPr>
          <w:t>http://www.grants.gov/web/grants/view-opportunity.html?oppId=294617</w:t>
        </w:r>
      </w:hyperlink>
    </w:p>
    <w:p w14:paraId="5E904AC1" w14:textId="77777777" w:rsidR="00240C21" w:rsidRDefault="00240C21" w:rsidP="00240C21">
      <w:pPr>
        <w:widowControl w:val="0"/>
        <w:autoSpaceDE w:val="0"/>
        <w:autoSpaceDN w:val="0"/>
        <w:adjustRightInd w:val="0"/>
        <w:rPr>
          <w:rFonts w:ascii="Helvetica" w:hAnsi="Helvetica" w:cs="Helvetica"/>
        </w:rPr>
      </w:pPr>
    </w:p>
    <w:p w14:paraId="6090C4F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CE07B4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Global Brain and Nervous System Disorders Research Across the Lifespan (R01)</w:t>
      </w:r>
    </w:p>
    <w:p w14:paraId="3AE5A32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6B061D7" w14:textId="77777777" w:rsidR="00240C21" w:rsidRDefault="00A93C64" w:rsidP="00240C21">
      <w:pPr>
        <w:widowControl w:val="0"/>
        <w:autoSpaceDE w:val="0"/>
        <w:autoSpaceDN w:val="0"/>
        <w:adjustRightInd w:val="0"/>
        <w:rPr>
          <w:rFonts w:ascii="Helvetica" w:hAnsi="Helvetica" w:cs="Helvetica"/>
        </w:rPr>
      </w:pPr>
      <w:hyperlink r:id="rId229" w:history="1">
        <w:r w:rsidR="00240C21">
          <w:rPr>
            <w:rFonts w:ascii="Helvetica" w:hAnsi="Helvetica" w:cs="Helvetica"/>
            <w:color w:val="386EFF"/>
            <w:u w:val="single" w:color="386EFF"/>
          </w:rPr>
          <w:t>http://www.grants.gov/web/grants/view-opportunity.html?oppId=294618</w:t>
        </w:r>
      </w:hyperlink>
    </w:p>
    <w:p w14:paraId="07A62CB5" w14:textId="77777777" w:rsidR="00240C21" w:rsidRDefault="00240C21" w:rsidP="00240C21">
      <w:pPr>
        <w:widowControl w:val="0"/>
        <w:autoSpaceDE w:val="0"/>
        <w:autoSpaceDN w:val="0"/>
        <w:adjustRightInd w:val="0"/>
        <w:rPr>
          <w:rFonts w:ascii="Helvetica" w:hAnsi="Helvetica" w:cs="Helvetica"/>
        </w:rPr>
      </w:pPr>
    </w:p>
    <w:p w14:paraId="0D0DC6B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48C2AD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NINDS Neuroscience Development for Advancing the Careers of a Diverse Research Workforce (R25)</w:t>
      </w:r>
    </w:p>
    <w:p w14:paraId="7054A9A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7AFDA8A2" w14:textId="77777777" w:rsidR="00240C21" w:rsidRDefault="00A93C64" w:rsidP="00240C21">
      <w:pPr>
        <w:widowControl w:val="0"/>
        <w:autoSpaceDE w:val="0"/>
        <w:autoSpaceDN w:val="0"/>
        <w:adjustRightInd w:val="0"/>
        <w:rPr>
          <w:rFonts w:ascii="Helvetica" w:hAnsi="Helvetica" w:cs="Helvetica"/>
        </w:rPr>
      </w:pPr>
      <w:hyperlink r:id="rId230" w:history="1">
        <w:r w:rsidR="00240C21">
          <w:rPr>
            <w:rFonts w:ascii="Helvetica" w:hAnsi="Helvetica" w:cs="Helvetica"/>
            <w:color w:val="386EFF"/>
            <w:u w:val="single" w:color="386EFF"/>
          </w:rPr>
          <w:t>http://www.grants.gov/web/grants/view-opportunity.html?oppId=294575</w:t>
        </w:r>
      </w:hyperlink>
    </w:p>
    <w:p w14:paraId="703B52F3" w14:textId="77777777" w:rsidR="00240C21" w:rsidRDefault="00240C21" w:rsidP="00240C21">
      <w:pPr>
        <w:widowControl w:val="0"/>
        <w:autoSpaceDE w:val="0"/>
        <w:autoSpaceDN w:val="0"/>
        <w:adjustRightInd w:val="0"/>
        <w:rPr>
          <w:rFonts w:ascii="Helvetica" w:hAnsi="Helvetica" w:cs="Helvetica"/>
        </w:rPr>
      </w:pPr>
    </w:p>
    <w:p w14:paraId="2EEA171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585572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Cellular and Molecular Biology of Complex Brain Disorders (R21) </w:t>
      </w:r>
    </w:p>
    <w:p w14:paraId="476C4B2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08CF469" w14:textId="77777777" w:rsidR="00240C21" w:rsidRDefault="00A93C64" w:rsidP="00240C21">
      <w:pPr>
        <w:widowControl w:val="0"/>
        <w:autoSpaceDE w:val="0"/>
        <w:autoSpaceDN w:val="0"/>
        <w:adjustRightInd w:val="0"/>
        <w:rPr>
          <w:rFonts w:ascii="Helvetica" w:hAnsi="Helvetica" w:cs="Helvetica"/>
        </w:rPr>
      </w:pPr>
      <w:hyperlink r:id="rId231" w:history="1">
        <w:r w:rsidR="00240C21">
          <w:rPr>
            <w:rFonts w:ascii="Helvetica" w:hAnsi="Helvetica" w:cs="Helvetica"/>
            <w:color w:val="386EFF"/>
            <w:u w:val="single" w:color="386EFF"/>
          </w:rPr>
          <w:t>http://www.grants.gov/web/grants/view-opportunity.html?oppId=294576</w:t>
        </w:r>
      </w:hyperlink>
    </w:p>
    <w:p w14:paraId="5A892BAC" w14:textId="77777777" w:rsidR="00240C21" w:rsidRDefault="00240C21" w:rsidP="00240C21">
      <w:pPr>
        <w:widowControl w:val="0"/>
        <w:autoSpaceDE w:val="0"/>
        <w:autoSpaceDN w:val="0"/>
        <w:adjustRightInd w:val="0"/>
        <w:rPr>
          <w:rFonts w:ascii="Helvetica" w:hAnsi="Helvetica" w:cs="Helvetica"/>
        </w:rPr>
      </w:pPr>
    </w:p>
    <w:p w14:paraId="5B5D42E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3DD1E9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Cellular and Molecular Biology of Complex Brain Disorders (R01)</w:t>
      </w:r>
    </w:p>
    <w:p w14:paraId="74EC66C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C3059F5" w14:textId="77777777" w:rsidR="00240C21" w:rsidRDefault="00A93C64" w:rsidP="00240C21">
      <w:pPr>
        <w:widowControl w:val="0"/>
        <w:autoSpaceDE w:val="0"/>
        <w:autoSpaceDN w:val="0"/>
        <w:adjustRightInd w:val="0"/>
        <w:rPr>
          <w:rFonts w:ascii="Helvetica" w:hAnsi="Helvetica" w:cs="Helvetica"/>
        </w:rPr>
      </w:pPr>
      <w:hyperlink r:id="rId232" w:history="1">
        <w:r w:rsidR="00240C21">
          <w:rPr>
            <w:rFonts w:ascii="Helvetica" w:hAnsi="Helvetica" w:cs="Helvetica"/>
            <w:color w:val="386EFF"/>
            <w:u w:val="single" w:color="386EFF"/>
          </w:rPr>
          <w:t>http://www.grants.gov/web/grants/view-opportunity.html?oppId=294569</w:t>
        </w:r>
      </w:hyperlink>
    </w:p>
    <w:p w14:paraId="55F7C82C" w14:textId="77777777" w:rsidR="00240C21" w:rsidRDefault="00240C21" w:rsidP="00240C21">
      <w:pPr>
        <w:widowControl w:val="0"/>
        <w:autoSpaceDE w:val="0"/>
        <w:autoSpaceDN w:val="0"/>
        <w:adjustRightInd w:val="0"/>
        <w:rPr>
          <w:rFonts w:ascii="Helvetica" w:hAnsi="Helvetica" w:cs="Helvetica"/>
        </w:rPr>
      </w:pPr>
    </w:p>
    <w:p w14:paraId="1DC7145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7964AEC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HIV/HCV Co-Infections in Substance Abusers (R01)</w:t>
      </w:r>
    </w:p>
    <w:p w14:paraId="2691688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363B5EC" w14:textId="77777777" w:rsidR="00240C21" w:rsidRDefault="00A93C64" w:rsidP="00240C21">
      <w:pPr>
        <w:widowControl w:val="0"/>
        <w:autoSpaceDE w:val="0"/>
        <w:autoSpaceDN w:val="0"/>
        <w:adjustRightInd w:val="0"/>
        <w:rPr>
          <w:rFonts w:ascii="Helvetica" w:hAnsi="Helvetica" w:cs="Helvetica"/>
        </w:rPr>
      </w:pPr>
      <w:hyperlink r:id="rId233" w:history="1">
        <w:r w:rsidR="00240C21">
          <w:rPr>
            <w:rFonts w:ascii="Helvetica" w:hAnsi="Helvetica" w:cs="Helvetica"/>
            <w:color w:val="386EFF"/>
            <w:u w:val="single" w:color="386EFF"/>
          </w:rPr>
          <w:t>http://www.grants.gov/web/grants/view-opportunity.html?oppId=294580</w:t>
        </w:r>
      </w:hyperlink>
    </w:p>
    <w:p w14:paraId="1346DF07" w14:textId="77777777" w:rsidR="00240C21" w:rsidRDefault="00240C21" w:rsidP="00240C21">
      <w:pPr>
        <w:widowControl w:val="0"/>
        <w:autoSpaceDE w:val="0"/>
        <w:autoSpaceDN w:val="0"/>
        <w:adjustRightInd w:val="0"/>
        <w:rPr>
          <w:rFonts w:ascii="Helvetica" w:hAnsi="Helvetica" w:cs="Helvetica"/>
        </w:rPr>
      </w:pPr>
    </w:p>
    <w:p w14:paraId="20E6BD2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EF4329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Compound Identification Development Cores (CIDC) (U2C)</w:t>
      </w:r>
    </w:p>
    <w:p w14:paraId="0945195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lastRenderedPageBreak/>
        <w:t>Forecast 1</w:t>
      </w:r>
    </w:p>
    <w:p w14:paraId="3AE982E2" w14:textId="77777777" w:rsidR="00240C21" w:rsidRDefault="00A93C64" w:rsidP="00240C21">
      <w:pPr>
        <w:widowControl w:val="0"/>
        <w:autoSpaceDE w:val="0"/>
        <w:autoSpaceDN w:val="0"/>
        <w:adjustRightInd w:val="0"/>
        <w:rPr>
          <w:rFonts w:ascii="Helvetica" w:hAnsi="Helvetica" w:cs="Helvetica"/>
        </w:rPr>
      </w:pPr>
      <w:hyperlink r:id="rId234" w:history="1">
        <w:r w:rsidR="00240C21">
          <w:rPr>
            <w:rFonts w:ascii="Helvetica" w:hAnsi="Helvetica" w:cs="Helvetica"/>
            <w:color w:val="386EFF"/>
            <w:u w:val="single" w:color="386EFF"/>
          </w:rPr>
          <w:t>http://www.grants.gov/web/grants/view-opportunity.html?oppId=294285</w:t>
        </w:r>
      </w:hyperlink>
    </w:p>
    <w:p w14:paraId="2B4EEA00" w14:textId="77777777" w:rsidR="00240C21" w:rsidRDefault="00240C21" w:rsidP="00240C21">
      <w:pPr>
        <w:widowControl w:val="0"/>
        <w:autoSpaceDE w:val="0"/>
        <w:autoSpaceDN w:val="0"/>
        <w:adjustRightInd w:val="0"/>
        <w:rPr>
          <w:rFonts w:ascii="Helvetica" w:hAnsi="Helvetica" w:cs="Helvetica"/>
        </w:rPr>
      </w:pPr>
    </w:p>
    <w:p w14:paraId="0D73C9E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E1697B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NINR Exploratory Centers (P20)</w:t>
      </w:r>
    </w:p>
    <w:p w14:paraId="33C607D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4F269E56" w14:textId="77777777" w:rsidR="00240C21" w:rsidRDefault="00A93C64" w:rsidP="00240C21">
      <w:pPr>
        <w:widowControl w:val="0"/>
        <w:autoSpaceDE w:val="0"/>
        <w:autoSpaceDN w:val="0"/>
        <w:adjustRightInd w:val="0"/>
        <w:rPr>
          <w:rFonts w:ascii="Helvetica" w:hAnsi="Helvetica" w:cs="Helvetica"/>
        </w:rPr>
      </w:pPr>
      <w:hyperlink r:id="rId235" w:history="1">
        <w:r w:rsidR="00240C21">
          <w:rPr>
            <w:rFonts w:ascii="Helvetica" w:hAnsi="Helvetica" w:cs="Helvetica"/>
            <w:color w:val="386EFF"/>
            <w:u w:val="single" w:color="386EFF"/>
          </w:rPr>
          <w:t>http://www.grants.gov/web/grants/view-opportunity.html?oppId=294287</w:t>
        </w:r>
      </w:hyperlink>
    </w:p>
    <w:p w14:paraId="1795390A" w14:textId="77777777" w:rsidR="00240C21" w:rsidRDefault="00240C21" w:rsidP="00240C21">
      <w:pPr>
        <w:widowControl w:val="0"/>
        <w:autoSpaceDE w:val="0"/>
        <w:autoSpaceDN w:val="0"/>
        <w:adjustRightInd w:val="0"/>
        <w:rPr>
          <w:rFonts w:ascii="Helvetica" w:hAnsi="Helvetica" w:cs="Helvetica"/>
        </w:rPr>
      </w:pPr>
    </w:p>
    <w:p w14:paraId="52B9E86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115CB5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NINR Centers of Excellence  (P30)</w:t>
      </w:r>
    </w:p>
    <w:p w14:paraId="7C261E6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Forecast 1</w:t>
      </w:r>
    </w:p>
    <w:p w14:paraId="5D69E4F5" w14:textId="77777777" w:rsidR="00240C21" w:rsidRDefault="00A93C64" w:rsidP="00240C21">
      <w:pPr>
        <w:widowControl w:val="0"/>
        <w:autoSpaceDE w:val="0"/>
        <w:autoSpaceDN w:val="0"/>
        <w:adjustRightInd w:val="0"/>
        <w:rPr>
          <w:rFonts w:ascii="Helvetica" w:hAnsi="Helvetica" w:cs="Helvetica"/>
        </w:rPr>
      </w:pPr>
      <w:hyperlink r:id="rId236" w:history="1">
        <w:r w:rsidR="00240C21">
          <w:rPr>
            <w:rFonts w:ascii="Helvetica" w:hAnsi="Helvetica" w:cs="Helvetica"/>
            <w:color w:val="386EFF"/>
            <w:u w:val="single" w:color="386EFF"/>
          </w:rPr>
          <w:t>http://www.grants.gov/web/grants/view-opportunity.html?oppId=294288</w:t>
        </w:r>
      </w:hyperlink>
    </w:p>
    <w:p w14:paraId="42816F09" w14:textId="77777777" w:rsidR="00240C21" w:rsidRDefault="00240C21" w:rsidP="00240C21"/>
    <w:p w14:paraId="380F8F7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7FFD51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Imaging the Persistent HIV Reservoir (R01)</w:t>
      </w:r>
    </w:p>
    <w:p w14:paraId="3C9EE62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6EFC68D" w14:textId="77777777" w:rsidR="00240C21" w:rsidRDefault="00A93C64" w:rsidP="00240C21">
      <w:pPr>
        <w:widowControl w:val="0"/>
        <w:autoSpaceDE w:val="0"/>
        <w:autoSpaceDN w:val="0"/>
        <w:adjustRightInd w:val="0"/>
        <w:rPr>
          <w:rFonts w:ascii="Helvetica" w:hAnsi="Helvetica" w:cs="Helvetica"/>
        </w:rPr>
      </w:pPr>
      <w:hyperlink r:id="rId237" w:history="1">
        <w:r w:rsidR="00240C21">
          <w:rPr>
            <w:rFonts w:ascii="Helvetica" w:hAnsi="Helvetica" w:cs="Helvetica"/>
            <w:color w:val="386EFF"/>
            <w:u w:val="single" w:color="386EFF"/>
          </w:rPr>
          <w:t>http://www.grants.gov/web/grants/view-opportunity.html?oppId=294418</w:t>
        </w:r>
      </w:hyperlink>
    </w:p>
    <w:p w14:paraId="27A0D00A" w14:textId="77777777" w:rsidR="00240C21" w:rsidRDefault="00240C21" w:rsidP="00240C21">
      <w:pPr>
        <w:widowControl w:val="0"/>
        <w:autoSpaceDE w:val="0"/>
        <w:autoSpaceDN w:val="0"/>
        <w:adjustRightInd w:val="0"/>
        <w:rPr>
          <w:rFonts w:ascii="Helvetica" w:hAnsi="Helvetica" w:cs="Helvetica"/>
        </w:rPr>
      </w:pPr>
    </w:p>
    <w:p w14:paraId="5F59C7A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124E32F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Institutional Development Award (</w:t>
      </w:r>
      <w:proofErr w:type="spellStart"/>
      <w:r>
        <w:rPr>
          <w:rFonts w:ascii="Helvetica" w:hAnsi="Helvetica" w:cs="Helvetica"/>
        </w:rPr>
        <w:t>IDeA</w:t>
      </w:r>
      <w:proofErr w:type="spellEnd"/>
      <w:r>
        <w:rPr>
          <w:rFonts w:ascii="Helvetica" w:hAnsi="Helvetica" w:cs="Helvetica"/>
        </w:rPr>
        <w:t>) Program Infrastructure for Clinical and Translational Research (</w:t>
      </w:r>
      <w:proofErr w:type="spellStart"/>
      <w:r>
        <w:rPr>
          <w:rFonts w:ascii="Helvetica" w:hAnsi="Helvetica" w:cs="Helvetica"/>
        </w:rPr>
        <w:t>IDeA</w:t>
      </w:r>
      <w:proofErr w:type="spellEnd"/>
      <w:r>
        <w:rPr>
          <w:rFonts w:ascii="Helvetica" w:hAnsi="Helvetica" w:cs="Helvetica"/>
        </w:rPr>
        <w:t>-CTR)(U54)</w:t>
      </w:r>
    </w:p>
    <w:p w14:paraId="5D05A53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C9F0784" w14:textId="77777777" w:rsidR="00240C21" w:rsidRDefault="00A93C64" w:rsidP="00240C21">
      <w:pPr>
        <w:widowControl w:val="0"/>
        <w:autoSpaceDE w:val="0"/>
        <w:autoSpaceDN w:val="0"/>
        <w:adjustRightInd w:val="0"/>
        <w:rPr>
          <w:rFonts w:ascii="Helvetica" w:hAnsi="Helvetica" w:cs="Helvetica"/>
        </w:rPr>
      </w:pPr>
      <w:hyperlink r:id="rId238" w:history="1">
        <w:r w:rsidR="00240C21">
          <w:rPr>
            <w:rFonts w:ascii="Helvetica" w:hAnsi="Helvetica" w:cs="Helvetica"/>
            <w:color w:val="386EFF"/>
            <w:u w:val="single" w:color="386EFF"/>
          </w:rPr>
          <w:t>http://www.grants.gov/web/grants/view-opportunity.html?oppId=294451</w:t>
        </w:r>
      </w:hyperlink>
    </w:p>
    <w:p w14:paraId="3BF02E11" w14:textId="77777777" w:rsidR="00240C21" w:rsidRDefault="00240C21" w:rsidP="00240C21">
      <w:pPr>
        <w:widowControl w:val="0"/>
        <w:autoSpaceDE w:val="0"/>
        <w:autoSpaceDN w:val="0"/>
        <w:adjustRightInd w:val="0"/>
        <w:rPr>
          <w:rFonts w:ascii="Helvetica" w:hAnsi="Helvetica" w:cs="Helvetica"/>
        </w:rPr>
      </w:pPr>
    </w:p>
    <w:p w14:paraId="0824173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6B9B9F6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Optimizing HIV </w:t>
      </w:r>
      <w:proofErr w:type="spellStart"/>
      <w:r>
        <w:rPr>
          <w:rFonts w:ascii="Helvetica" w:hAnsi="Helvetica" w:cs="Helvetica"/>
        </w:rPr>
        <w:t>Phylodynamics</w:t>
      </w:r>
      <w:proofErr w:type="spellEnd"/>
      <w:r>
        <w:rPr>
          <w:rFonts w:ascii="Helvetica" w:hAnsi="Helvetica" w:cs="Helvetica"/>
        </w:rPr>
        <w:t xml:space="preserve"> to Target and Interrogate Clusters (OPTICs) (R21)</w:t>
      </w:r>
    </w:p>
    <w:p w14:paraId="4C3F070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8FCDAC7" w14:textId="77777777" w:rsidR="00240C21" w:rsidRDefault="00A93C64" w:rsidP="00240C21">
      <w:pPr>
        <w:widowControl w:val="0"/>
        <w:autoSpaceDE w:val="0"/>
        <w:autoSpaceDN w:val="0"/>
        <w:adjustRightInd w:val="0"/>
        <w:rPr>
          <w:rFonts w:ascii="Helvetica" w:hAnsi="Helvetica" w:cs="Helvetica"/>
        </w:rPr>
      </w:pPr>
      <w:hyperlink r:id="rId239" w:history="1">
        <w:r w:rsidR="00240C21">
          <w:rPr>
            <w:rFonts w:ascii="Helvetica" w:hAnsi="Helvetica" w:cs="Helvetica"/>
            <w:color w:val="386EFF"/>
            <w:u w:val="single" w:color="386EFF"/>
          </w:rPr>
          <w:t>http://www.grants.gov/web/grants/view-opportunity.html?oppId=294452</w:t>
        </w:r>
      </w:hyperlink>
    </w:p>
    <w:p w14:paraId="0761D239" w14:textId="77777777" w:rsidR="00240C21" w:rsidRDefault="00240C21" w:rsidP="00240C21">
      <w:pPr>
        <w:widowControl w:val="0"/>
        <w:autoSpaceDE w:val="0"/>
        <w:autoSpaceDN w:val="0"/>
        <w:adjustRightInd w:val="0"/>
        <w:rPr>
          <w:rFonts w:ascii="Helvetica" w:hAnsi="Helvetica" w:cs="Helvetica"/>
        </w:rPr>
      </w:pPr>
    </w:p>
    <w:p w14:paraId="4ECA849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A4D4AF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Integration of Individual Residential Histories into Cancer Research (R01)</w:t>
      </w:r>
    </w:p>
    <w:p w14:paraId="1241520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EF492C8" w14:textId="77777777" w:rsidR="00240C21" w:rsidRDefault="00A93C64" w:rsidP="00240C21">
      <w:pPr>
        <w:widowControl w:val="0"/>
        <w:autoSpaceDE w:val="0"/>
        <w:autoSpaceDN w:val="0"/>
        <w:adjustRightInd w:val="0"/>
        <w:rPr>
          <w:rFonts w:ascii="Helvetica" w:hAnsi="Helvetica" w:cs="Helvetica"/>
        </w:rPr>
      </w:pPr>
      <w:hyperlink r:id="rId240" w:history="1">
        <w:r w:rsidR="00240C21">
          <w:rPr>
            <w:rFonts w:ascii="Helvetica" w:hAnsi="Helvetica" w:cs="Helvetica"/>
            <w:color w:val="386EFF"/>
            <w:u w:val="single" w:color="386EFF"/>
          </w:rPr>
          <w:t>http://www.grants.gov/web/grants/view-opportunity.html?oppId=294929</w:t>
        </w:r>
      </w:hyperlink>
    </w:p>
    <w:p w14:paraId="37B0045C" w14:textId="77777777" w:rsidR="00240C21" w:rsidRDefault="00240C21" w:rsidP="00240C21">
      <w:pPr>
        <w:widowControl w:val="0"/>
        <w:autoSpaceDE w:val="0"/>
        <w:autoSpaceDN w:val="0"/>
        <w:adjustRightInd w:val="0"/>
        <w:rPr>
          <w:rFonts w:ascii="Helvetica" w:hAnsi="Helvetica" w:cs="Helvetica"/>
        </w:rPr>
      </w:pPr>
    </w:p>
    <w:p w14:paraId="76A4011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0CCA5D4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Integration of Individual Residential Histories into Cancer Research (R21)</w:t>
      </w:r>
    </w:p>
    <w:p w14:paraId="4A69D7F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9900BA1" w14:textId="77777777" w:rsidR="00240C21" w:rsidRDefault="00A93C64" w:rsidP="00240C21">
      <w:pPr>
        <w:widowControl w:val="0"/>
        <w:autoSpaceDE w:val="0"/>
        <w:autoSpaceDN w:val="0"/>
        <w:adjustRightInd w:val="0"/>
        <w:rPr>
          <w:rFonts w:ascii="Helvetica" w:hAnsi="Helvetica" w:cs="Helvetica"/>
        </w:rPr>
      </w:pPr>
      <w:hyperlink r:id="rId241" w:history="1">
        <w:r w:rsidR="00240C21">
          <w:rPr>
            <w:rFonts w:ascii="Helvetica" w:hAnsi="Helvetica" w:cs="Helvetica"/>
            <w:color w:val="386EFF"/>
            <w:u w:val="single" w:color="386EFF"/>
          </w:rPr>
          <w:t>http://www.grants.gov/web/grants/view-opportunity.html?oppId=294906</w:t>
        </w:r>
      </w:hyperlink>
    </w:p>
    <w:p w14:paraId="061B0FF6" w14:textId="77777777" w:rsidR="00240C21" w:rsidRDefault="00240C21" w:rsidP="00240C21">
      <w:pPr>
        <w:widowControl w:val="0"/>
        <w:autoSpaceDE w:val="0"/>
        <w:autoSpaceDN w:val="0"/>
        <w:adjustRightInd w:val="0"/>
        <w:rPr>
          <w:rFonts w:ascii="Helvetica" w:hAnsi="Helvetica" w:cs="Helvetica"/>
        </w:rPr>
      </w:pPr>
    </w:p>
    <w:p w14:paraId="573FF62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BD23EC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NCCIH Natural Product Phase I-</w:t>
      </w:r>
      <w:proofErr w:type="spellStart"/>
      <w:r>
        <w:rPr>
          <w:rFonts w:ascii="Helvetica" w:hAnsi="Helvetica" w:cs="Helvetica"/>
        </w:rPr>
        <w:t>IIa</w:t>
      </w:r>
      <w:proofErr w:type="spellEnd"/>
      <w:r>
        <w:rPr>
          <w:rFonts w:ascii="Helvetica" w:hAnsi="Helvetica" w:cs="Helvetica"/>
        </w:rPr>
        <w:t xml:space="preserve"> Clinical Trial Award (R33)</w:t>
      </w:r>
    </w:p>
    <w:p w14:paraId="5BC0577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7CE8B9B6" w14:textId="77777777" w:rsidR="00240C21" w:rsidRDefault="00A93C64" w:rsidP="00240C21">
      <w:pPr>
        <w:widowControl w:val="0"/>
        <w:autoSpaceDE w:val="0"/>
        <w:autoSpaceDN w:val="0"/>
        <w:adjustRightInd w:val="0"/>
        <w:rPr>
          <w:rFonts w:ascii="Helvetica" w:hAnsi="Helvetica" w:cs="Helvetica"/>
        </w:rPr>
      </w:pPr>
      <w:hyperlink r:id="rId242" w:history="1">
        <w:r w:rsidR="00240C21">
          <w:rPr>
            <w:rFonts w:ascii="Helvetica" w:hAnsi="Helvetica" w:cs="Helvetica"/>
            <w:color w:val="386EFF"/>
            <w:u w:val="single" w:color="386EFF"/>
          </w:rPr>
          <w:t>http://www.grants.gov/web/grants/view-opportunity.html?oppId=294923</w:t>
        </w:r>
      </w:hyperlink>
    </w:p>
    <w:p w14:paraId="07296585" w14:textId="77777777" w:rsidR="00240C21" w:rsidRDefault="00240C21" w:rsidP="00240C21">
      <w:pPr>
        <w:widowControl w:val="0"/>
        <w:autoSpaceDE w:val="0"/>
        <w:autoSpaceDN w:val="0"/>
        <w:adjustRightInd w:val="0"/>
        <w:rPr>
          <w:rFonts w:ascii="Helvetica" w:hAnsi="Helvetica" w:cs="Helvetica"/>
        </w:rPr>
      </w:pPr>
    </w:p>
    <w:p w14:paraId="5A28501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57958C1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NCCIH Natural Product Phase I-</w:t>
      </w:r>
      <w:proofErr w:type="spellStart"/>
      <w:r>
        <w:rPr>
          <w:rFonts w:ascii="Helvetica" w:hAnsi="Helvetica" w:cs="Helvetica"/>
        </w:rPr>
        <w:t>IIa</w:t>
      </w:r>
      <w:proofErr w:type="spellEnd"/>
      <w:r>
        <w:rPr>
          <w:rFonts w:ascii="Helvetica" w:hAnsi="Helvetica" w:cs="Helvetica"/>
        </w:rPr>
        <w:t xml:space="preserve"> Clinical Trial Phased Innovation Award (R61/R33) </w:t>
      </w:r>
    </w:p>
    <w:p w14:paraId="1F2B893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43B2A43" w14:textId="77777777" w:rsidR="00240C21" w:rsidRDefault="00A93C64" w:rsidP="00240C21">
      <w:pPr>
        <w:widowControl w:val="0"/>
        <w:autoSpaceDE w:val="0"/>
        <w:autoSpaceDN w:val="0"/>
        <w:adjustRightInd w:val="0"/>
        <w:rPr>
          <w:rFonts w:ascii="Helvetica" w:hAnsi="Helvetica" w:cs="Helvetica"/>
        </w:rPr>
      </w:pPr>
      <w:hyperlink r:id="rId243" w:history="1">
        <w:r w:rsidR="00240C21">
          <w:rPr>
            <w:rFonts w:ascii="Helvetica" w:hAnsi="Helvetica" w:cs="Helvetica"/>
            <w:color w:val="386EFF"/>
            <w:u w:val="single" w:color="386EFF"/>
          </w:rPr>
          <w:t>http://www.grants.gov/web/grants/view-opportunity.html?oppId=294924</w:t>
        </w:r>
      </w:hyperlink>
    </w:p>
    <w:p w14:paraId="04691D01" w14:textId="77777777" w:rsidR="00A45370" w:rsidRDefault="00A45370" w:rsidP="001738AB">
      <w:pPr>
        <w:widowControl w:val="0"/>
        <w:autoSpaceDE w:val="0"/>
        <w:autoSpaceDN w:val="0"/>
        <w:adjustRightInd w:val="0"/>
        <w:rPr>
          <w:rFonts w:ascii="Helvetica" w:hAnsi="Helvetica" w:cs="Helvetica"/>
        </w:rPr>
      </w:pPr>
    </w:p>
    <w:p w14:paraId="4F8A5B45"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National Institutes of Health</w:t>
      </w:r>
    </w:p>
    <w:p w14:paraId="09DC50D8"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Multidisciplinary Studies of HIV/AIDS and Aging (R21)</w:t>
      </w:r>
    </w:p>
    <w:p w14:paraId="64161BB9"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Synopsis 1</w:t>
      </w:r>
    </w:p>
    <w:p w14:paraId="3F327D52" w14:textId="77777777" w:rsidR="00A45370" w:rsidRDefault="00A93C64" w:rsidP="00A45370">
      <w:pPr>
        <w:widowControl w:val="0"/>
        <w:autoSpaceDE w:val="0"/>
        <w:autoSpaceDN w:val="0"/>
        <w:adjustRightInd w:val="0"/>
        <w:rPr>
          <w:rFonts w:ascii="Helvetica" w:hAnsi="Helvetica" w:cs="Helvetica"/>
        </w:rPr>
      </w:pPr>
      <w:hyperlink r:id="rId244" w:history="1">
        <w:r w:rsidR="00A45370">
          <w:rPr>
            <w:rFonts w:ascii="Helvetica" w:hAnsi="Helvetica" w:cs="Helvetica"/>
            <w:color w:val="386EFF"/>
            <w:u w:val="single" w:color="386EFF"/>
          </w:rPr>
          <w:t>http://www.grants.gov/web/grants/view-opportunity.html?oppId=294956</w:t>
        </w:r>
      </w:hyperlink>
    </w:p>
    <w:p w14:paraId="0EFE88F6" w14:textId="77777777" w:rsidR="00A45370" w:rsidRDefault="00A45370" w:rsidP="00A45370">
      <w:pPr>
        <w:widowControl w:val="0"/>
        <w:autoSpaceDE w:val="0"/>
        <w:autoSpaceDN w:val="0"/>
        <w:adjustRightInd w:val="0"/>
        <w:rPr>
          <w:rFonts w:ascii="Helvetica" w:hAnsi="Helvetica" w:cs="Helvetica"/>
        </w:rPr>
      </w:pPr>
    </w:p>
    <w:p w14:paraId="55D8F47F"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National Institutes of Health</w:t>
      </w:r>
    </w:p>
    <w:p w14:paraId="7F288FA3"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lastRenderedPageBreak/>
        <w:t>Multidisciplinary Studies of HIV/AIDS and Aging (R01)</w:t>
      </w:r>
    </w:p>
    <w:p w14:paraId="521B68CF"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Synopsis 1</w:t>
      </w:r>
    </w:p>
    <w:p w14:paraId="0090AC23" w14:textId="77777777" w:rsidR="00A45370" w:rsidRDefault="00A93C64" w:rsidP="00A45370">
      <w:pPr>
        <w:widowControl w:val="0"/>
        <w:autoSpaceDE w:val="0"/>
        <w:autoSpaceDN w:val="0"/>
        <w:adjustRightInd w:val="0"/>
        <w:rPr>
          <w:rFonts w:ascii="Helvetica" w:hAnsi="Helvetica" w:cs="Helvetica"/>
        </w:rPr>
      </w:pPr>
      <w:hyperlink r:id="rId245" w:history="1">
        <w:r w:rsidR="00A45370">
          <w:rPr>
            <w:rFonts w:ascii="Helvetica" w:hAnsi="Helvetica" w:cs="Helvetica"/>
            <w:color w:val="386EFF"/>
            <w:u w:val="single" w:color="386EFF"/>
          </w:rPr>
          <w:t>http://www.grants.gov/web/grants/view-opportunity.html?oppId=294957</w:t>
        </w:r>
      </w:hyperlink>
    </w:p>
    <w:p w14:paraId="49287383" w14:textId="77777777" w:rsidR="00A45370" w:rsidRDefault="00A45370" w:rsidP="00A45370">
      <w:pPr>
        <w:widowControl w:val="0"/>
        <w:autoSpaceDE w:val="0"/>
        <w:autoSpaceDN w:val="0"/>
        <w:adjustRightInd w:val="0"/>
        <w:rPr>
          <w:rFonts w:ascii="Helvetica" w:hAnsi="Helvetica" w:cs="Helvetica"/>
        </w:rPr>
      </w:pPr>
    </w:p>
    <w:p w14:paraId="2FE4364B" w14:textId="77777777" w:rsidR="00A45370" w:rsidRPr="00AB7BDF" w:rsidRDefault="00A45370" w:rsidP="00A45370">
      <w:pPr>
        <w:widowControl w:val="0"/>
        <w:autoSpaceDE w:val="0"/>
        <w:autoSpaceDN w:val="0"/>
        <w:adjustRightInd w:val="0"/>
        <w:rPr>
          <w:rFonts w:ascii="Helvetica" w:hAnsi="Helvetica" w:cs="Helvetica"/>
          <w:color w:val="948A54" w:themeColor="background2" w:themeShade="80"/>
        </w:rPr>
      </w:pPr>
      <w:r w:rsidRPr="00AB7BDF">
        <w:rPr>
          <w:rFonts w:ascii="Helvetica" w:hAnsi="Helvetica" w:cs="Helvetica"/>
          <w:color w:val="948A54" w:themeColor="background2" w:themeShade="80"/>
        </w:rPr>
        <w:t>National Institutes of Health</w:t>
      </w:r>
    </w:p>
    <w:p w14:paraId="6103A80C" w14:textId="77777777" w:rsidR="00A45370" w:rsidRPr="00AB7BDF" w:rsidRDefault="00A45370" w:rsidP="00A45370">
      <w:pPr>
        <w:widowControl w:val="0"/>
        <w:autoSpaceDE w:val="0"/>
        <w:autoSpaceDN w:val="0"/>
        <w:adjustRightInd w:val="0"/>
        <w:rPr>
          <w:rFonts w:ascii="Helvetica" w:hAnsi="Helvetica" w:cs="Helvetica"/>
          <w:color w:val="948A54" w:themeColor="background2" w:themeShade="80"/>
        </w:rPr>
      </w:pPr>
      <w:r w:rsidRPr="00AB7BDF">
        <w:rPr>
          <w:rFonts w:ascii="Helvetica" w:hAnsi="Helvetica" w:cs="Helvetica"/>
          <w:color w:val="948A54" w:themeColor="background2" w:themeShade="80"/>
        </w:rPr>
        <w:t>Novel Assays for Screening the Effects of Chemical Toxicants on Cell Differentiation (SBIR R44)</w:t>
      </w:r>
    </w:p>
    <w:p w14:paraId="6452B52A" w14:textId="77777777" w:rsidR="00A45370" w:rsidRPr="00AB7BDF" w:rsidRDefault="00A45370" w:rsidP="00A45370">
      <w:pPr>
        <w:widowControl w:val="0"/>
        <w:autoSpaceDE w:val="0"/>
        <w:autoSpaceDN w:val="0"/>
        <w:adjustRightInd w:val="0"/>
        <w:rPr>
          <w:rFonts w:ascii="Helvetica" w:hAnsi="Helvetica" w:cs="Helvetica"/>
          <w:color w:val="948A54" w:themeColor="background2" w:themeShade="80"/>
        </w:rPr>
      </w:pPr>
      <w:r w:rsidRPr="00AB7BDF">
        <w:rPr>
          <w:rFonts w:ascii="Helvetica" w:hAnsi="Helvetica" w:cs="Helvetica"/>
          <w:color w:val="948A54" w:themeColor="background2" w:themeShade="80"/>
        </w:rPr>
        <w:t>Synopsis 1</w:t>
      </w:r>
    </w:p>
    <w:p w14:paraId="53FD002C" w14:textId="77777777" w:rsidR="00A45370" w:rsidRDefault="00A93C64" w:rsidP="00A45370">
      <w:pPr>
        <w:widowControl w:val="0"/>
        <w:autoSpaceDE w:val="0"/>
        <w:autoSpaceDN w:val="0"/>
        <w:adjustRightInd w:val="0"/>
        <w:rPr>
          <w:rFonts w:ascii="Helvetica" w:hAnsi="Helvetica" w:cs="Helvetica"/>
        </w:rPr>
      </w:pPr>
      <w:hyperlink r:id="rId246" w:history="1">
        <w:r w:rsidR="00A45370">
          <w:rPr>
            <w:rFonts w:ascii="Helvetica" w:hAnsi="Helvetica" w:cs="Helvetica"/>
            <w:color w:val="386EFF"/>
            <w:u w:val="single" w:color="386EFF"/>
          </w:rPr>
          <w:t>http://www.grants.gov/web/grants/view-opportunity.html?oppId=294941</w:t>
        </w:r>
      </w:hyperlink>
    </w:p>
    <w:p w14:paraId="2BFC71C0" w14:textId="77777777" w:rsidR="00A45370" w:rsidRDefault="00A45370" w:rsidP="00A45370">
      <w:pPr>
        <w:widowControl w:val="0"/>
        <w:autoSpaceDE w:val="0"/>
        <w:autoSpaceDN w:val="0"/>
        <w:adjustRightInd w:val="0"/>
        <w:rPr>
          <w:rFonts w:ascii="Helvetica" w:hAnsi="Helvetica" w:cs="Helvetica"/>
        </w:rPr>
      </w:pPr>
    </w:p>
    <w:p w14:paraId="0EA49D75"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National Institutes of Health</w:t>
      </w:r>
    </w:p>
    <w:p w14:paraId="5C3948A6"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NEI Center Core Grant for Vision Research (P30)</w:t>
      </w:r>
    </w:p>
    <w:p w14:paraId="1CA4FC85"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Synopsis 1</w:t>
      </w:r>
    </w:p>
    <w:p w14:paraId="00784998" w14:textId="77777777" w:rsidR="00A45370" w:rsidRDefault="00A93C64" w:rsidP="00A45370">
      <w:pPr>
        <w:widowControl w:val="0"/>
        <w:autoSpaceDE w:val="0"/>
        <w:autoSpaceDN w:val="0"/>
        <w:adjustRightInd w:val="0"/>
        <w:rPr>
          <w:rFonts w:ascii="Helvetica" w:hAnsi="Helvetica" w:cs="Helvetica"/>
        </w:rPr>
      </w:pPr>
      <w:hyperlink r:id="rId247" w:history="1">
        <w:r w:rsidR="00A45370">
          <w:rPr>
            <w:rFonts w:ascii="Helvetica" w:hAnsi="Helvetica" w:cs="Helvetica"/>
            <w:color w:val="386EFF"/>
            <w:u w:val="single" w:color="386EFF"/>
          </w:rPr>
          <w:t>http://www.grants.gov/web/grants/view-opportunity.html?oppId=294942</w:t>
        </w:r>
      </w:hyperlink>
    </w:p>
    <w:p w14:paraId="76C09DAC" w14:textId="77777777" w:rsidR="001738AB" w:rsidRDefault="001738AB" w:rsidP="001738AB">
      <w:pPr>
        <w:widowControl w:val="0"/>
        <w:autoSpaceDE w:val="0"/>
        <w:autoSpaceDN w:val="0"/>
        <w:adjustRightInd w:val="0"/>
        <w:rPr>
          <w:rFonts w:ascii="Helvetica" w:hAnsi="Helvetica" w:cs="Helvetica"/>
        </w:rPr>
      </w:pPr>
    </w:p>
    <w:p w14:paraId="1426CC94" w14:textId="77777777" w:rsidR="00CC4F63" w:rsidRPr="002117D1" w:rsidRDefault="00CC4F63" w:rsidP="00CC4F63">
      <w:pPr>
        <w:widowControl w:val="0"/>
        <w:autoSpaceDE w:val="0"/>
        <w:autoSpaceDN w:val="0"/>
        <w:adjustRightInd w:val="0"/>
        <w:rPr>
          <w:rFonts w:ascii="Helvetica" w:hAnsi="Helvetica" w:cs="Helvetica"/>
          <w:highlight w:val="cyan"/>
        </w:rPr>
      </w:pPr>
      <w:bookmarkStart w:id="238" w:name="HHSModification"/>
      <w:bookmarkEnd w:id="238"/>
      <w:r w:rsidRPr="002117D1">
        <w:rPr>
          <w:rFonts w:ascii="Helvetica" w:hAnsi="Helvetica" w:cs="Helvetica"/>
          <w:highlight w:val="cyan"/>
        </w:rPr>
        <w:t>Office of the National Coordinator</w:t>
      </w:r>
    </w:p>
    <w:p w14:paraId="2F82FC45" w14:textId="77777777" w:rsidR="00CC4F63" w:rsidRPr="002117D1" w:rsidRDefault="00CC4F63" w:rsidP="00CC4F63">
      <w:pPr>
        <w:widowControl w:val="0"/>
        <w:autoSpaceDE w:val="0"/>
        <w:autoSpaceDN w:val="0"/>
        <w:adjustRightInd w:val="0"/>
        <w:rPr>
          <w:rFonts w:ascii="Helvetica" w:hAnsi="Helvetica" w:cs="Helvetica"/>
          <w:highlight w:val="cyan"/>
        </w:rPr>
      </w:pPr>
      <w:r w:rsidRPr="002117D1">
        <w:rPr>
          <w:rFonts w:ascii="Helvetica" w:hAnsi="Helvetica" w:cs="Helvetica"/>
          <w:highlight w:val="cyan"/>
        </w:rPr>
        <w:t>Market Transparency Project for Health IT Interoperability Services</w:t>
      </w:r>
    </w:p>
    <w:p w14:paraId="4F14A6E0" w14:textId="77777777" w:rsidR="00CC4F63" w:rsidRDefault="00CC4F63" w:rsidP="00CC4F63">
      <w:pPr>
        <w:widowControl w:val="0"/>
        <w:autoSpaceDE w:val="0"/>
        <w:autoSpaceDN w:val="0"/>
        <w:adjustRightInd w:val="0"/>
        <w:rPr>
          <w:rFonts w:ascii="Helvetica" w:hAnsi="Helvetica" w:cs="Helvetica"/>
        </w:rPr>
      </w:pPr>
      <w:r w:rsidRPr="002117D1">
        <w:rPr>
          <w:rFonts w:ascii="Helvetica" w:hAnsi="Helvetica" w:cs="Helvetica"/>
          <w:highlight w:val="cyan"/>
        </w:rPr>
        <w:t>Synopsis 1</w:t>
      </w:r>
    </w:p>
    <w:p w14:paraId="6652C7F9" w14:textId="77777777" w:rsidR="00CC4F63" w:rsidRDefault="00A93C64" w:rsidP="00CC4F63">
      <w:pPr>
        <w:widowControl w:val="0"/>
        <w:autoSpaceDE w:val="0"/>
        <w:autoSpaceDN w:val="0"/>
        <w:adjustRightInd w:val="0"/>
        <w:rPr>
          <w:rFonts w:ascii="Helvetica" w:hAnsi="Helvetica" w:cs="Helvetica"/>
        </w:rPr>
      </w:pPr>
      <w:hyperlink r:id="rId248" w:history="1">
        <w:r w:rsidR="00CC4F63">
          <w:rPr>
            <w:rFonts w:ascii="Helvetica" w:hAnsi="Helvetica" w:cs="Helvetica"/>
            <w:color w:val="386EFF"/>
            <w:u w:val="single" w:color="386EFF"/>
          </w:rPr>
          <w:t>http://www.grants.gov/web/grants/view-opportunity.html?oppId=295132</w:t>
        </w:r>
      </w:hyperlink>
    </w:p>
    <w:p w14:paraId="10CE8B2E" w14:textId="77777777" w:rsidR="00CC4F63" w:rsidRDefault="00CC4F63" w:rsidP="00CC4F63">
      <w:pPr>
        <w:widowControl w:val="0"/>
        <w:autoSpaceDE w:val="0"/>
        <w:autoSpaceDN w:val="0"/>
        <w:adjustRightInd w:val="0"/>
        <w:rPr>
          <w:rFonts w:ascii="Helvetica" w:hAnsi="Helvetica" w:cs="Helvetica"/>
        </w:rPr>
      </w:pPr>
    </w:p>
    <w:p w14:paraId="24EEAD1F" w14:textId="77777777" w:rsidR="00CC4F63" w:rsidRPr="005D3F9C" w:rsidRDefault="00CC4F63" w:rsidP="00CC4F63">
      <w:pPr>
        <w:rPr>
          <w:rFonts w:ascii="Helvetica" w:hAnsi="Helvetica"/>
          <w:b/>
        </w:rPr>
      </w:pPr>
    </w:p>
    <w:p w14:paraId="5D975794" w14:textId="69094D7D" w:rsidR="001D37A4" w:rsidRPr="005D3F9C" w:rsidRDefault="00B756C2" w:rsidP="002C2D56">
      <w:pPr>
        <w:rPr>
          <w:rFonts w:ascii="Helvetica" w:hAnsi="Helvetica"/>
          <w:b/>
        </w:rPr>
      </w:pPr>
      <w:r w:rsidRPr="005D3F9C">
        <w:rPr>
          <w:rFonts w:ascii="Helvetica" w:hAnsi="Helvetica"/>
          <w:b/>
        </w:rPr>
        <w:t>Modifications:</w:t>
      </w:r>
    </w:p>
    <w:p w14:paraId="19A7FC53" w14:textId="77777777" w:rsidR="001D37A4" w:rsidRDefault="001D37A4" w:rsidP="002C2D56">
      <w:pPr>
        <w:rPr>
          <w:rFonts w:ascii="Helvetica" w:hAnsi="Helvetica"/>
        </w:rPr>
      </w:pPr>
    </w:p>
    <w:p w14:paraId="653C79C5" w14:textId="77777777" w:rsidR="00A45370" w:rsidRPr="00AB7BDF" w:rsidRDefault="00A45370" w:rsidP="00A45370">
      <w:pPr>
        <w:widowControl w:val="0"/>
        <w:autoSpaceDE w:val="0"/>
        <w:autoSpaceDN w:val="0"/>
        <w:adjustRightInd w:val="0"/>
        <w:rPr>
          <w:rFonts w:ascii="Helvetica" w:hAnsi="Helvetica" w:cs="Helvetica"/>
          <w:highlight w:val="cyan"/>
        </w:rPr>
      </w:pPr>
      <w:r w:rsidRPr="00AB7BDF">
        <w:rPr>
          <w:rFonts w:ascii="Helvetica" w:hAnsi="Helvetica" w:cs="Helvetica"/>
          <w:highlight w:val="cyan"/>
        </w:rPr>
        <w:t>Administration for Children and Families - OCS</w:t>
      </w:r>
    </w:p>
    <w:p w14:paraId="5C1869E9" w14:textId="77777777" w:rsidR="00A45370" w:rsidRPr="00AB7BDF" w:rsidRDefault="00A45370" w:rsidP="00A45370">
      <w:pPr>
        <w:widowControl w:val="0"/>
        <w:autoSpaceDE w:val="0"/>
        <w:autoSpaceDN w:val="0"/>
        <w:adjustRightInd w:val="0"/>
        <w:rPr>
          <w:rFonts w:ascii="Helvetica" w:hAnsi="Helvetica" w:cs="Helvetica"/>
          <w:highlight w:val="cyan"/>
        </w:rPr>
      </w:pPr>
      <w:r w:rsidRPr="00AB7BDF">
        <w:rPr>
          <w:rFonts w:ascii="Helvetica" w:hAnsi="Helvetica" w:cs="Helvetica"/>
          <w:highlight w:val="cyan"/>
        </w:rPr>
        <w:t>Community Economic Development Projects</w:t>
      </w:r>
    </w:p>
    <w:p w14:paraId="48DE0BD3" w14:textId="6C8E0EDE" w:rsidR="00A45370" w:rsidRPr="00A45370" w:rsidRDefault="00A45370" w:rsidP="00A45370">
      <w:pPr>
        <w:widowControl w:val="0"/>
        <w:autoSpaceDE w:val="0"/>
        <w:autoSpaceDN w:val="0"/>
        <w:adjustRightInd w:val="0"/>
        <w:rPr>
          <w:rFonts w:ascii="Helvetica" w:hAnsi="Helvetica" w:cs="Helvetica"/>
        </w:rPr>
      </w:pPr>
      <w:r w:rsidRPr="00AB7BDF">
        <w:rPr>
          <w:rFonts w:ascii="Helvetica" w:hAnsi="Helvetica" w:cs="Helvetica"/>
          <w:highlight w:val="cyan"/>
        </w:rPr>
        <w:t>Synopsis 2</w:t>
      </w:r>
    </w:p>
    <w:p w14:paraId="09788282" w14:textId="77777777" w:rsidR="00A45370" w:rsidRDefault="00A93C64" w:rsidP="00A45370">
      <w:pPr>
        <w:widowControl w:val="0"/>
        <w:autoSpaceDE w:val="0"/>
        <w:autoSpaceDN w:val="0"/>
        <w:adjustRightInd w:val="0"/>
        <w:rPr>
          <w:rFonts w:ascii="Helvetica" w:hAnsi="Helvetica" w:cs="Helvetica"/>
        </w:rPr>
      </w:pPr>
      <w:hyperlink r:id="rId249" w:history="1">
        <w:r w:rsidR="00A45370">
          <w:rPr>
            <w:rFonts w:ascii="Helvetica" w:hAnsi="Helvetica" w:cs="Helvetica"/>
            <w:color w:val="386EFF"/>
            <w:u w:val="single" w:color="386EFF"/>
          </w:rPr>
          <w:t>http://www.grants.gov/web/grants/view-opportunity.html?oppId=288729</w:t>
        </w:r>
      </w:hyperlink>
    </w:p>
    <w:p w14:paraId="251332BC" w14:textId="77777777" w:rsidR="00A45370" w:rsidRDefault="00A45370" w:rsidP="00A45370">
      <w:pPr>
        <w:widowControl w:val="0"/>
        <w:autoSpaceDE w:val="0"/>
        <w:autoSpaceDN w:val="0"/>
        <w:adjustRightInd w:val="0"/>
        <w:rPr>
          <w:rFonts w:ascii="Helvetica" w:hAnsi="Helvetica" w:cs="Helvetica"/>
        </w:rPr>
      </w:pPr>
    </w:p>
    <w:p w14:paraId="69468B87" w14:textId="6F337B6F" w:rsidR="00240C21" w:rsidRPr="007E18F0" w:rsidRDefault="00240C21" w:rsidP="00A45370">
      <w:pPr>
        <w:widowControl w:val="0"/>
        <w:autoSpaceDE w:val="0"/>
        <w:autoSpaceDN w:val="0"/>
        <w:adjustRightInd w:val="0"/>
        <w:rPr>
          <w:rFonts w:ascii="Helvetica" w:hAnsi="Helvetica" w:cs="Helvetica"/>
          <w:highlight w:val="cyan"/>
        </w:rPr>
      </w:pPr>
      <w:r w:rsidRPr="007E18F0">
        <w:rPr>
          <w:rFonts w:ascii="Helvetica" w:hAnsi="Helvetica" w:cs="Helvetica"/>
          <w:highlight w:val="cyan"/>
        </w:rPr>
        <w:t>Administration for Children and Families - ACYF/CB</w:t>
      </w:r>
    </w:p>
    <w:p w14:paraId="5263B2D4"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Regional Partnership Grants to Increase the Well-Being of, and to Improve the Permanency Outcomes for, Children Affected by Substance Abuse</w:t>
      </w:r>
    </w:p>
    <w:p w14:paraId="55D0415C" w14:textId="77777777" w:rsidR="00240C2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cyan"/>
        </w:rPr>
        <w:t>Synopsis 3</w:t>
      </w:r>
    </w:p>
    <w:p w14:paraId="3168582A" w14:textId="77777777" w:rsidR="00240C21" w:rsidRDefault="00A93C64" w:rsidP="00240C21">
      <w:pPr>
        <w:widowControl w:val="0"/>
        <w:autoSpaceDE w:val="0"/>
        <w:autoSpaceDN w:val="0"/>
        <w:adjustRightInd w:val="0"/>
        <w:rPr>
          <w:rFonts w:ascii="Helvetica" w:hAnsi="Helvetica" w:cs="Helvetica"/>
        </w:rPr>
      </w:pPr>
      <w:hyperlink r:id="rId250" w:history="1">
        <w:r w:rsidR="00240C21">
          <w:rPr>
            <w:rFonts w:ascii="Helvetica" w:hAnsi="Helvetica" w:cs="Helvetica"/>
            <w:color w:val="386EFF"/>
            <w:u w:val="single" w:color="386EFF"/>
          </w:rPr>
          <w:t>http://www.grants.gov/web/grants/view-opportunity.html?oppId=288213</w:t>
        </w:r>
      </w:hyperlink>
    </w:p>
    <w:p w14:paraId="0B0B12C3" w14:textId="77777777" w:rsidR="00240C21" w:rsidRDefault="00240C21" w:rsidP="00240C21">
      <w:pPr>
        <w:widowControl w:val="0"/>
        <w:autoSpaceDE w:val="0"/>
        <w:autoSpaceDN w:val="0"/>
        <w:adjustRightInd w:val="0"/>
        <w:rPr>
          <w:rFonts w:ascii="Helvetica" w:hAnsi="Helvetica" w:cs="Helvetica"/>
        </w:rPr>
      </w:pPr>
    </w:p>
    <w:p w14:paraId="42DB6B9A" w14:textId="77777777" w:rsidR="00240C21" w:rsidRPr="00C221AF" w:rsidRDefault="00240C21" w:rsidP="00240C21">
      <w:pPr>
        <w:widowControl w:val="0"/>
        <w:autoSpaceDE w:val="0"/>
        <w:autoSpaceDN w:val="0"/>
        <w:adjustRightInd w:val="0"/>
        <w:rPr>
          <w:rFonts w:ascii="Helvetica" w:hAnsi="Helvetica" w:cs="Helvetica"/>
          <w:highlight w:val="cyan"/>
        </w:rPr>
      </w:pPr>
      <w:r w:rsidRPr="00C221AF">
        <w:rPr>
          <w:rFonts w:ascii="Helvetica" w:hAnsi="Helvetica" w:cs="Helvetica"/>
          <w:highlight w:val="cyan"/>
        </w:rPr>
        <w:t>Administration for Children and Families-IOAS-OTIP</w:t>
      </w:r>
    </w:p>
    <w:p w14:paraId="76BBC597" w14:textId="77777777" w:rsidR="00240C21" w:rsidRPr="00C221AF" w:rsidRDefault="00240C21" w:rsidP="00240C21">
      <w:pPr>
        <w:widowControl w:val="0"/>
        <w:autoSpaceDE w:val="0"/>
        <w:autoSpaceDN w:val="0"/>
        <w:adjustRightInd w:val="0"/>
        <w:rPr>
          <w:rFonts w:ascii="Helvetica" w:hAnsi="Helvetica" w:cs="Helvetica"/>
          <w:highlight w:val="cyan"/>
        </w:rPr>
      </w:pPr>
      <w:r w:rsidRPr="00C221AF">
        <w:rPr>
          <w:rFonts w:ascii="Helvetica" w:hAnsi="Helvetica" w:cs="Helvetica"/>
          <w:highlight w:val="cyan"/>
        </w:rPr>
        <w:t>Look Beneath the Surface Regional Anti-Trafficking Program</w:t>
      </w:r>
    </w:p>
    <w:p w14:paraId="1C98191C" w14:textId="77777777" w:rsidR="00240C21" w:rsidRPr="008B63EB" w:rsidRDefault="00240C21" w:rsidP="00240C21">
      <w:pPr>
        <w:widowControl w:val="0"/>
        <w:autoSpaceDE w:val="0"/>
        <w:autoSpaceDN w:val="0"/>
        <w:adjustRightInd w:val="0"/>
        <w:rPr>
          <w:rFonts w:ascii="Helvetica" w:hAnsi="Helvetica" w:cs="Helvetica"/>
        </w:rPr>
      </w:pPr>
      <w:r w:rsidRPr="00C221AF">
        <w:rPr>
          <w:rFonts w:ascii="Helvetica" w:hAnsi="Helvetica" w:cs="Helvetica"/>
          <w:highlight w:val="cyan"/>
        </w:rPr>
        <w:t>Synopsis 2</w:t>
      </w:r>
    </w:p>
    <w:p w14:paraId="12080657" w14:textId="77777777" w:rsidR="00240C21" w:rsidRDefault="00A93C64" w:rsidP="00240C21">
      <w:pPr>
        <w:widowControl w:val="0"/>
        <w:autoSpaceDE w:val="0"/>
        <w:autoSpaceDN w:val="0"/>
        <w:adjustRightInd w:val="0"/>
        <w:rPr>
          <w:rFonts w:ascii="Helvetica" w:hAnsi="Helvetica" w:cs="Helvetica"/>
        </w:rPr>
      </w:pPr>
      <w:hyperlink r:id="rId251" w:history="1">
        <w:r w:rsidR="00240C21">
          <w:rPr>
            <w:rFonts w:ascii="Helvetica" w:hAnsi="Helvetica" w:cs="Helvetica"/>
            <w:color w:val="386EFF"/>
            <w:u w:val="single" w:color="386EFF"/>
          </w:rPr>
          <w:t>http://www.grants.gov/web/grants/view-opportunity.html?oppId=289166</w:t>
        </w:r>
      </w:hyperlink>
    </w:p>
    <w:p w14:paraId="58E7EFCD" w14:textId="77777777" w:rsidR="00240C21" w:rsidRDefault="00240C21" w:rsidP="00240C21">
      <w:pPr>
        <w:widowControl w:val="0"/>
        <w:autoSpaceDE w:val="0"/>
        <w:autoSpaceDN w:val="0"/>
        <w:adjustRightInd w:val="0"/>
        <w:rPr>
          <w:rFonts w:ascii="Helvetica" w:hAnsi="Helvetica" w:cs="Helvetica"/>
        </w:rPr>
      </w:pPr>
    </w:p>
    <w:p w14:paraId="54E76E2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4D79B07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Discovering Novel Targets: The Molecular Genetics of Drug Addiction and Related Co-Morbidities (R01)</w:t>
      </w:r>
    </w:p>
    <w:p w14:paraId="5073F7C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0BF5AE18" w14:textId="77777777" w:rsidR="00240C21" w:rsidRDefault="00A93C64" w:rsidP="00240C21">
      <w:pPr>
        <w:widowControl w:val="0"/>
        <w:autoSpaceDE w:val="0"/>
        <w:autoSpaceDN w:val="0"/>
        <w:adjustRightInd w:val="0"/>
        <w:rPr>
          <w:rFonts w:ascii="Helvetica" w:hAnsi="Helvetica" w:cs="Helvetica"/>
        </w:rPr>
      </w:pPr>
      <w:hyperlink r:id="rId252" w:history="1">
        <w:r w:rsidR="00240C21">
          <w:rPr>
            <w:rFonts w:ascii="Helvetica" w:hAnsi="Helvetica" w:cs="Helvetica"/>
            <w:color w:val="386EFF"/>
            <w:u w:val="single" w:color="386EFF"/>
          </w:rPr>
          <w:t>http://www.grants.gov/web/grants/view-opportunity.html?oppId=291143</w:t>
        </w:r>
      </w:hyperlink>
    </w:p>
    <w:p w14:paraId="6B247A8D" w14:textId="77777777" w:rsidR="00240C21" w:rsidRDefault="00240C21" w:rsidP="00240C21">
      <w:pPr>
        <w:widowControl w:val="0"/>
        <w:autoSpaceDE w:val="0"/>
        <w:autoSpaceDN w:val="0"/>
        <w:adjustRightInd w:val="0"/>
        <w:rPr>
          <w:rFonts w:ascii="Helvetica" w:hAnsi="Helvetica" w:cs="Helvetica"/>
        </w:rPr>
      </w:pPr>
    </w:p>
    <w:p w14:paraId="717E5706"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16DD7F4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HIV Drug Resistance: Genotype-Phenotype-Outcome Correlations (R21)</w:t>
      </w:r>
    </w:p>
    <w:p w14:paraId="4A68E1F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34B1C7C1" w14:textId="77777777" w:rsidR="00240C21" w:rsidRDefault="00A93C64" w:rsidP="00240C21">
      <w:pPr>
        <w:widowControl w:val="0"/>
        <w:autoSpaceDE w:val="0"/>
        <w:autoSpaceDN w:val="0"/>
        <w:adjustRightInd w:val="0"/>
        <w:rPr>
          <w:rFonts w:ascii="Helvetica" w:hAnsi="Helvetica" w:cs="Helvetica"/>
        </w:rPr>
      </w:pPr>
      <w:hyperlink r:id="rId253" w:history="1">
        <w:r w:rsidR="00240C21">
          <w:rPr>
            <w:rFonts w:ascii="Helvetica" w:hAnsi="Helvetica" w:cs="Helvetica"/>
            <w:color w:val="386EFF"/>
            <w:u w:val="single" w:color="386EFF"/>
          </w:rPr>
          <w:t>http://www.grants.gov/web/grants/view-opportunity.html?oppId=293907</w:t>
        </w:r>
      </w:hyperlink>
    </w:p>
    <w:p w14:paraId="2348F6BB" w14:textId="77777777" w:rsidR="00240C21" w:rsidRPr="007E18F0" w:rsidRDefault="00240C21" w:rsidP="00240C21">
      <w:pPr>
        <w:widowControl w:val="0"/>
        <w:autoSpaceDE w:val="0"/>
        <w:autoSpaceDN w:val="0"/>
        <w:adjustRightInd w:val="0"/>
        <w:rPr>
          <w:rFonts w:ascii="Helvetica" w:hAnsi="Helvetica" w:cs="Helvetica"/>
          <w:highlight w:val="cyan"/>
        </w:rPr>
      </w:pPr>
    </w:p>
    <w:p w14:paraId="412E1F94"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National Institutes of Health</w:t>
      </w:r>
    </w:p>
    <w:p w14:paraId="217E3AB9"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Exploratory/Developmental Investigations on Primary Immunodeficiency Diseases (R21)</w:t>
      </w:r>
    </w:p>
    <w:p w14:paraId="029F8967" w14:textId="77777777" w:rsidR="00240C21" w:rsidRPr="00EF24E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cyan"/>
        </w:rPr>
        <w:t>Synopsis 3</w:t>
      </w:r>
    </w:p>
    <w:p w14:paraId="3D66DEC1" w14:textId="77777777" w:rsidR="00240C21" w:rsidRDefault="00A93C64" w:rsidP="00240C21">
      <w:pPr>
        <w:widowControl w:val="0"/>
        <w:autoSpaceDE w:val="0"/>
        <w:autoSpaceDN w:val="0"/>
        <w:adjustRightInd w:val="0"/>
        <w:rPr>
          <w:rFonts w:ascii="Helvetica" w:hAnsi="Helvetica" w:cs="Helvetica"/>
        </w:rPr>
      </w:pPr>
      <w:hyperlink r:id="rId254" w:history="1">
        <w:r w:rsidR="00240C21">
          <w:rPr>
            <w:rFonts w:ascii="Helvetica" w:hAnsi="Helvetica" w:cs="Helvetica"/>
            <w:color w:val="386EFF"/>
            <w:u w:val="single" w:color="386EFF"/>
          </w:rPr>
          <w:t>http://www.grants.gov/web/grants/view-opportunity.html?oppId=286310</w:t>
        </w:r>
      </w:hyperlink>
    </w:p>
    <w:p w14:paraId="2E7C5DA5" w14:textId="77777777" w:rsidR="00240C21" w:rsidRDefault="00240C21" w:rsidP="00240C21">
      <w:pPr>
        <w:widowControl w:val="0"/>
        <w:autoSpaceDE w:val="0"/>
        <w:autoSpaceDN w:val="0"/>
        <w:adjustRightInd w:val="0"/>
        <w:rPr>
          <w:rFonts w:ascii="Helvetica" w:hAnsi="Helvetica" w:cs="Helvetica"/>
        </w:rPr>
      </w:pPr>
    </w:p>
    <w:p w14:paraId="74215104" w14:textId="77777777" w:rsidR="00240C21" w:rsidRPr="007E18F0" w:rsidRDefault="00240C21" w:rsidP="00240C21">
      <w:pPr>
        <w:widowControl w:val="0"/>
        <w:autoSpaceDE w:val="0"/>
        <w:autoSpaceDN w:val="0"/>
        <w:adjustRightInd w:val="0"/>
        <w:rPr>
          <w:rFonts w:ascii="Helvetica" w:hAnsi="Helvetica" w:cs="Helvetica"/>
          <w:highlight w:val="yellow"/>
        </w:rPr>
      </w:pPr>
      <w:r w:rsidRPr="007E18F0">
        <w:rPr>
          <w:rFonts w:ascii="Helvetica" w:hAnsi="Helvetica" w:cs="Helvetica"/>
          <w:highlight w:val="yellow"/>
        </w:rPr>
        <w:t>National Institutes of Health</w:t>
      </w:r>
    </w:p>
    <w:p w14:paraId="3D2DEAA2" w14:textId="77777777" w:rsidR="00240C21" w:rsidRPr="007E18F0" w:rsidRDefault="00240C21" w:rsidP="00240C21">
      <w:pPr>
        <w:widowControl w:val="0"/>
        <w:autoSpaceDE w:val="0"/>
        <w:autoSpaceDN w:val="0"/>
        <w:adjustRightInd w:val="0"/>
        <w:rPr>
          <w:rFonts w:ascii="Helvetica" w:hAnsi="Helvetica" w:cs="Helvetica"/>
          <w:highlight w:val="yellow"/>
        </w:rPr>
      </w:pPr>
      <w:r w:rsidRPr="007E18F0">
        <w:rPr>
          <w:rFonts w:ascii="Helvetica" w:hAnsi="Helvetica" w:cs="Helvetica"/>
          <w:highlight w:val="yellow"/>
        </w:rPr>
        <w:t>Uncovering the Causes, Contexts, and Consequences of Elder Mistreatment (R01)</w:t>
      </w:r>
    </w:p>
    <w:p w14:paraId="258F1D26" w14:textId="77777777" w:rsidR="00240C2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yellow"/>
        </w:rPr>
        <w:lastRenderedPageBreak/>
        <w:t>Synopsis 2</w:t>
      </w:r>
    </w:p>
    <w:p w14:paraId="7E5DFB8A" w14:textId="77777777" w:rsidR="00240C21" w:rsidRDefault="00A93C64" w:rsidP="00240C21">
      <w:pPr>
        <w:widowControl w:val="0"/>
        <w:autoSpaceDE w:val="0"/>
        <w:autoSpaceDN w:val="0"/>
        <w:adjustRightInd w:val="0"/>
        <w:rPr>
          <w:rFonts w:ascii="Helvetica" w:hAnsi="Helvetica" w:cs="Helvetica"/>
        </w:rPr>
      </w:pPr>
      <w:hyperlink r:id="rId255" w:history="1">
        <w:r w:rsidR="00240C21">
          <w:rPr>
            <w:rFonts w:ascii="Helvetica" w:hAnsi="Helvetica" w:cs="Helvetica"/>
            <w:color w:val="386EFF"/>
            <w:u w:val="single" w:color="386EFF"/>
          </w:rPr>
          <w:t>http://www.grants.gov/web/grants/view-opportunity.html?oppId=293770</w:t>
        </w:r>
      </w:hyperlink>
    </w:p>
    <w:p w14:paraId="7687DAEF" w14:textId="77777777" w:rsidR="00240C21" w:rsidRDefault="00240C21" w:rsidP="00240C21">
      <w:pPr>
        <w:widowControl w:val="0"/>
        <w:autoSpaceDE w:val="0"/>
        <w:autoSpaceDN w:val="0"/>
        <w:adjustRightInd w:val="0"/>
        <w:rPr>
          <w:rFonts w:ascii="Helvetica" w:hAnsi="Helvetica" w:cs="Helvetica"/>
        </w:rPr>
      </w:pPr>
    </w:p>
    <w:p w14:paraId="54E7022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3D4976D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Administrative Supplements for Research on Dietary Supplements (Admin </w:t>
      </w:r>
      <w:proofErr w:type="spellStart"/>
      <w:r>
        <w:rPr>
          <w:rFonts w:ascii="Helvetica" w:hAnsi="Helvetica" w:cs="Helvetica"/>
        </w:rPr>
        <w:t>Supp</w:t>
      </w:r>
      <w:proofErr w:type="spellEnd"/>
      <w:r>
        <w:rPr>
          <w:rFonts w:ascii="Helvetica" w:hAnsi="Helvetica" w:cs="Helvetica"/>
        </w:rPr>
        <w:t>)</w:t>
      </w:r>
    </w:p>
    <w:p w14:paraId="4661018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12856A33" w14:textId="77777777" w:rsidR="00240C21" w:rsidRDefault="00A93C64" w:rsidP="00240C21">
      <w:pPr>
        <w:widowControl w:val="0"/>
        <w:autoSpaceDE w:val="0"/>
        <w:autoSpaceDN w:val="0"/>
        <w:adjustRightInd w:val="0"/>
        <w:rPr>
          <w:rFonts w:ascii="Helvetica" w:hAnsi="Helvetica" w:cs="Helvetica"/>
        </w:rPr>
      </w:pPr>
      <w:hyperlink r:id="rId256" w:history="1">
        <w:r w:rsidR="00240C21">
          <w:rPr>
            <w:rFonts w:ascii="Helvetica" w:hAnsi="Helvetica" w:cs="Helvetica"/>
            <w:color w:val="386EFF"/>
            <w:u w:val="single" w:color="386EFF"/>
          </w:rPr>
          <w:t>http://www.grants.gov/web/grants/view-opportunity.html?oppId=294471</w:t>
        </w:r>
      </w:hyperlink>
    </w:p>
    <w:p w14:paraId="2347D031" w14:textId="77777777" w:rsidR="00240C21" w:rsidRDefault="00240C21" w:rsidP="00240C21">
      <w:pPr>
        <w:widowControl w:val="0"/>
        <w:autoSpaceDE w:val="0"/>
        <w:autoSpaceDN w:val="0"/>
        <w:adjustRightInd w:val="0"/>
        <w:rPr>
          <w:rFonts w:ascii="Helvetica" w:hAnsi="Helvetica" w:cs="Helvetica"/>
        </w:rPr>
      </w:pPr>
    </w:p>
    <w:p w14:paraId="150A9AFB"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National Institutes of Health</w:t>
      </w:r>
    </w:p>
    <w:p w14:paraId="52E844FB"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Small Grants on Primary Immunodeficiency Diseases (R03)</w:t>
      </w:r>
    </w:p>
    <w:p w14:paraId="33AB3B0F" w14:textId="77777777" w:rsidR="00240C2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cyan"/>
        </w:rPr>
        <w:t>Synopsis 3</w:t>
      </w:r>
    </w:p>
    <w:p w14:paraId="4B057B2D" w14:textId="77777777" w:rsidR="00240C21" w:rsidRDefault="00A93C64" w:rsidP="00240C21">
      <w:pPr>
        <w:widowControl w:val="0"/>
        <w:autoSpaceDE w:val="0"/>
        <w:autoSpaceDN w:val="0"/>
        <w:adjustRightInd w:val="0"/>
        <w:rPr>
          <w:rFonts w:ascii="Helvetica" w:hAnsi="Helvetica" w:cs="Helvetica"/>
        </w:rPr>
      </w:pPr>
      <w:hyperlink r:id="rId257" w:history="1">
        <w:r w:rsidR="00240C21">
          <w:rPr>
            <w:rFonts w:ascii="Helvetica" w:hAnsi="Helvetica" w:cs="Helvetica"/>
            <w:color w:val="386EFF"/>
            <w:u w:val="single" w:color="386EFF"/>
          </w:rPr>
          <w:t>http://www.grants.gov/web/grants/view-opportunity.html?oppId=286311</w:t>
        </w:r>
      </w:hyperlink>
    </w:p>
    <w:p w14:paraId="2C534730" w14:textId="77777777" w:rsidR="00240C21" w:rsidRDefault="00240C21" w:rsidP="00240C21">
      <w:pPr>
        <w:widowControl w:val="0"/>
        <w:autoSpaceDE w:val="0"/>
        <w:autoSpaceDN w:val="0"/>
        <w:adjustRightInd w:val="0"/>
        <w:rPr>
          <w:rFonts w:ascii="Helvetica" w:hAnsi="Helvetica" w:cs="Helvetica"/>
        </w:rPr>
      </w:pPr>
    </w:p>
    <w:p w14:paraId="11DECE1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National Institutes of Health</w:t>
      </w:r>
    </w:p>
    <w:p w14:paraId="2B95E190" w14:textId="77777777" w:rsidR="00240C21" w:rsidRDefault="00240C21" w:rsidP="00240C21">
      <w:pPr>
        <w:widowControl w:val="0"/>
        <w:autoSpaceDE w:val="0"/>
        <w:autoSpaceDN w:val="0"/>
        <w:adjustRightInd w:val="0"/>
        <w:rPr>
          <w:rFonts w:ascii="Helvetica" w:hAnsi="Helvetica" w:cs="Helvetica"/>
        </w:rPr>
      </w:pPr>
      <w:proofErr w:type="spellStart"/>
      <w:r>
        <w:rPr>
          <w:rFonts w:ascii="Helvetica" w:hAnsi="Helvetica" w:cs="Helvetica"/>
        </w:rPr>
        <w:t>NeuroNEXT</w:t>
      </w:r>
      <w:proofErr w:type="spellEnd"/>
      <w:r>
        <w:rPr>
          <w:rFonts w:ascii="Helvetica" w:hAnsi="Helvetica" w:cs="Helvetica"/>
        </w:rPr>
        <w:t xml:space="preserve"> Clinical Trials (U01)</w:t>
      </w:r>
    </w:p>
    <w:p w14:paraId="2FFB1F8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4FF5BCE2" w14:textId="77777777" w:rsidR="00240C21" w:rsidRDefault="00A93C64" w:rsidP="00240C21">
      <w:pPr>
        <w:widowControl w:val="0"/>
        <w:autoSpaceDE w:val="0"/>
        <w:autoSpaceDN w:val="0"/>
        <w:adjustRightInd w:val="0"/>
        <w:rPr>
          <w:rFonts w:ascii="Helvetica" w:hAnsi="Helvetica" w:cs="Helvetica"/>
        </w:rPr>
      </w:pPr>
      <w:hyperlink r:id="rId258" w:history="1">
        <w:r w:rsidR="00240C21">
          <w:rPr>
            <w:rFonts w:ascii="Helvetica" w:hAnsi="Helvetica" w:cs="Helvetica"/>
            <w:color w:val="386EFF"/>
            <w:u w:val="single" w:color="386EFF"/>
          </w:rPr>
          <w:t>http://www.grants.gov/web/grants/view-opportunity.html?oppId=282540</w:t>
        </w:r>
      </w:hyperlink>
    </w:p>
    <w:p w14:paraId="215C1C72" w14:textId="77777777" w:rsidR="00240C21" w:rsidRDefault="00240C21" w:rsidP="00240C21">
      <w:pPr>
        <w:widowControl w:val="0"/>
        <w:autoSpaceDE w:val="0"/>
        <w:autoSpaceDN w:val="0"/>
        <w:adjustRightInd w:val="0"/>
        <w:rPr>
          <w:rFonts w:ascii="Helvetica" w:hAnsi="Helvetica" w:cs="Helvetica"/>
        </w:rPr>
      </w:pPr>
    </w:p>
    <w:p w14:paraId="77BFD851"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National Institutes of Health</w:t>
      </w:r>
    </w:p>
    <w:p w14:paraId="15DA8693" w14:textId="77777777" w:rsidR="00307687" w:rsidRDefault="00307687" w:rsidP="00307687">
      <w:pPr>
        <w:widowControl w:val="0"/>
        <w:autoSpaceDE w:val="0"/>
        <w:autoSpaceDN w:val="0"/>
        <w:adjustRightInd w:val="0"/>
        <w:rPr>
          <w:rFonts w:ascii="Helvetica" w:hAnsi="Helvetica" w:cs="Helvetica"/>
        </w:rPr>
      </w:pPr>
      <w:r>
        <w:rPr>
          <w:rFonts w:ascii="Helvetica" w:hAnsi="Helvetica" w:cs="Helvetica"/>
        </w:rPr>
        <w:t>HIV Drug Resistance: Genotype-Phenotype-Outcome Correlations (R01)</w:t>
      </w:r>
    </w:p>
    <w:p w14:paraId="1C83D8B3" w14:textId="539C0044" w:rsidR="00307687" w:rsidRPr="00307687" w:rsidRDefault="00307687" w:rsidP="00307687">
      <w:pPr>
        <w:widowControl w:val="0"/>
        <w:autoSpaceDE w:val="0"/>
        <w:autoSpaceDN w:val="0"/>
        <w:adjustRightInd w:val="0"/>
        <w:rPr>
          <w:rFonts w:ascii="Helvetica" w:hAnsi="Helvetica" w:cs="Helvetica"/>
        </w:rPr>
      </w:pPr>
      <w:r>
        <w:rPr>
          <w:rFonts w:ascii="Helvetica" w:hAnsi="Helvetica" w:cs="Helvetica"/>
        </w:rPr>
        <w:t>Synopsis 2</w:t>
      </w:r>
    </w:p>
    <w:p w14:paraId="091D1D9A" w14:textId="77777777" w:rsidR="00307687" w:rsidRDefault="00A93C64" w:rsidP="00307687">
      <w:pPr>
        <w:widowControl w:val="0"/>
        <w:autoSpaceDE w:val="0"/>
        <w:autoSpaceDN w:val="0"/>
        <w:adjustRightInd w:val="0"/>
        <w:rPr>
          <w:rFonts w:ascii="Helvetica" w:hAnsi="Helvetica" w:cs="Helvetica"/>
        </w:rPr>
      </w:pPr>
      <w:hyperlink r:id="rId259" w:history="1">
        <w:r w:rsidR="00307687">
          <w:rPr>
            <w:rFonts w:ascii="Helvetica" w:hAnsi="Helvetica" w:cs="Helvetica"/>
            <w:color w:val="386EFF"/>
            <w:u w:val="single" w:color="386EFF"/>
          </w:rPr>
          <w:t>http://www.grants.gov/web/grants/view-opportunity.html?oppId=293906</w:t>
        </w:r>
      </w:hyperlink>
    </w:p>
    <w:p w14:paraId="10E245CA" w14:textId="77777777" w:rsidR="00307687" w:rsidRDefault="00307687" w:rsidP="00307687">
      <w:pPr>
        <w:widowControl w:val="0"/>
        <w:autoSpaceDE w:val="0"/>
        <w:autoSpaceDN w:val="0"/>
        <w:adjustRightInd w:val="0"/>
        <w:rPr>
          <w:rFonts w:ascii="Helvetica" w:hAnsi="Helvetica" w:cs="Helvetica"/>
        </w:rPr>
      </w:pPr>
    </w:p>
    <w:p w14:paraId="65BBFBEE" w14:textId="3D0556DE" w:rsidR="00240C21" w:rsidRPr="001D4A95" w:rsidRDefault="00240C21" w:rsidP="00307687">
      <w:pPr>
        <w:widowControl w:val="0"/>
        <w:autoSpaceDE w:val="0"/>
        <w:autoSpaceDN w:val="0"/>
        <w:adjustRightInd w:val="0"/>
        <w:rPr>
          <w:rFonts w:ascii="Helvetica" w:hAnsi="Helvetica" w:cs="Helvetica"/>
          <w:highlight w:val="cyan"/>
        </w:rPr>
      </w:pPr>
      <w:r w:rsidRPr="001D4A95">
        <w:rPr>
          <w:rFonts w:ascii="Helvetica" w:hAnsi="Helvetica" w:cs="Helvetica"/>
          <w:highlight w:val="cyan"/>
        </w:rPr>
        <w:t>National Institutes of Health</w:t>
      </w:r>
    </w:p>
    <w:p w14:paraId="77BCD457" w14:textId="77777777" w:rsidR="00240C21" w:rsidRPr="001D4A95" w:rsidRDefault="00240C21" w:rsidP="00240C21">
      <w:pPr>
        <w:widowControl w:val="0"/>
        <w:autoSpaceDE w:val="0"/>
        <w:autoSpaceDN w:val="0"/>
        <w:adjustRightInd w:val="0"/>
        <w:rPr>
          <w:rFonts w:ascii="Helvetica" w:hAnsi="Helvetica" w:cs="Helvetica"/>
          <w:highlight w:val="cyan"/>
        </w:rPr>
      </w:pPr>
      <w:r w:rsidRPr="001D4A95">
        <w:rPr>
          <w:rFonts w:ascii="Helvetica" w:hAnsi="Helvetica" w:cs="Helvetica"/>
          <w:highlight w:val="cyan"/>
        </w:rPr>
        <w:t>Exploratory/Developmental Investigations on Primary Immunodeficiency Diseases (R21)</w:t>
      </w:r>
    </w:p>
    <w:p w14:paraId="222B099D" w14:textId="77777777" w:rsidR="00240C21" w:rsidRDefault="00240C21" w:rsidP="00240C21">
      <w:pPr>
        <w:widowControl w:val="0"/>
        <w:autoSpaceDE w:val="0"/>
        <w:autoSpaceDN w:val="0"/>
        <w:adjustRightInd w:val="0"/>
        <w:rPr>
          <w:rFonts w:ascii="Helvetica" w:hAnsi="Helvetica" w:cs="Helvetica"/>
        </w:rPr>
      </w:pPr>
      <w:r w:rsidRPr="001D4A95">
        <w:rPr>
          <w:rFonts w:ascii="Helvetica" w:hAnsi="Helvetica" w:cs="Helvetica"/>
          <w:highlight w:val="cyan"/>
        </w:rPr>
        <w:t>Synopsis 3</w:t>
      </w:r>
    </w:p>
    <w:p w14:paraId="681C9730" w14:textId="77777777" w:rsidR="00240C21" w:rsidRDefault="00A93C64" w:rsidP="00240C21">
      <w:pPr>
        <w:widowControl w:val="0"/>
        <w:autoSpaceDE w:val="0"/>
        <w:autoSpaceDN w:val="0"/>
        <w:adjustRightInd w:val="0"/>
        <w:rPr>
          <w:rFonts w:ascii="Helvetica" w:hAnsi="Helvetica" w:cs="Helvetica"/>
        </w:rPr>
      </w:pPr>
      <w:hyperlink r:id="rId260" w:history="1">
        <w:r w:rsidR="00240C21">
          <w:rPr>
            <w:rFonts w:ascii="Helvetica" w:hAnsi="Helvetica" w:cs="Helvetica"/>
            <w:color w:val="386EFF"/>
            <w:u w:val="single" w:color="386EFF"/>
          </w:rPr>
          <w:t>http://www.grants.gov/web/grants/view-opportunity.html?oppId=286310</w:t>
        </w:r>
      </w:hyperlink>
    </w:p>
    <w:p w14:paraId="2BE0ED65" w14:textId="77777777" w:rsidR="00240C21" w:rsidRDefault="00240C21" w:rsidP="00240C21">
      <w:pPr>
        <w:widowControl w:val="0"/>
        <w:autoSpaceDE w:val="0"/>
        <w:autoSpaceDN w:val="0"/>
        <w:adjustRightInd w:val="0"/>
        <w:rPr>
          <w:rFonts w:ascii="Helvetica" w:hAnsi="Helvetica" w:cs="Helvetica"/>
        </w:rPr>
      </w:pPr>
    </w:p>
    <w:p w14:paraId="6F00172D"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Office of the Assistant Secretary for Health</w:t>
      </w:r>
    </w:p>
    <w:p w14:paraId="7186113B" w14:textId="77777777" w:rsidR="00240C21" w:rsidRPr="007E18F0" w:rsidRDefault="00240C21" w:rsidP="00240C21">
      <w:pPr>
        <w:widowControl w:val="0"/>
        <w:autoSpaceDE w:val="0"/>
        <w:autoSpaceDN w:val="0"/>
        <w:adjustRightInd w:val="0"/>
        <w:rPr>
          <w:rFonts w:ascii="Helvetica" w:hAnsi="Helvetica" w:cs="Helvetica"/>
          <w:highlight w:val="cyan"/>
        </w:rPr>
      </w:pPr>
      <w:r w:rsidRPr="007E18F0">
        <w:rPr>
          <w:rFonts w:ascii="Helvetica" w:hAnsi="Helvetica" w:cs="Helvetica"/>
          <w:highlight w:val="cyan"/>
        </w:rPr>
        <w:t>Empowered Communities for a Healthier Nation Initiative</w:t>
      </w:r>
    </w:p>
    <w:p w14:paraId="3F4FF640" w14:textId="77777777" w:rsidR="00240C2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cyan"/>
        </w:rPr>
        <w:t>Synopsis 4</w:t>
      </w:r>
    </w:p>
    <w:p w14:paraId="79A6CBCA" w14:textId="77777777" w:rsidR="00240C21" w:rsidRDefault="00A93C64" w:rsidP="00240C21">
      <w:pPr>
        <w:widowControl w:val="0"/>
        <w:autoSpaceDE w:val="0"/>
        <w:autoSpaceDN w:val="0"/>
        <w:adjustRightInd w:val="0"/>
        <w:rPr>
          <w:rFonts w:ascii="Helvetica" w:hAnsi="Helvetica" w:cs="Helvetica"/>
        </w:rPr>
      </w:pPr>
      <w:hyperlink r:id="rId261" w:history="1">
        <w:r w:rsidR="00240C21">
          <w:rPr>
            <w:rFonts w:ascii="Helvetica" w:hAnsi="Helvetica" w:cs="Helvetica"/>
            <w:color w:val="386EFF"/>
            <w:u w:val="single" w:color="386EFF"/>
          </w:rPr>
          <w:t>http://www.grants.gov/web/grants/view-opportunity.html?oppId=294314</w:t>
        </w:r>
      </w:hyperlink>
    </w:p>
    <w:p w14:paraId="0EE4FCB9" w14:textId="77777777" w:rsidR="00240C21" w:rsidRDefault="00240C21" w:rsidP="00240C21">
      <w:pPr>
        <w:widowControl w:val="0"/>
        <w:autoSpaceDE w:val="0"/>
        <w:autoSpaceDN w:val="0"/>
        <w:adjustRightInd w:val="0"/>
        <w:rPr>
          <w:rFonts w:ascii="Helvetica" w:hAnsi="Helvetica" w:cs="Helvetica"/>
        </w:rPr>
      </w:pPr>
    </w:p>
    <w:p w14:paraId="3B1635DF" w14:textId="77777777" w:rsidR="00240C21" w:rsidRPr="001D4A95" w:rsidRDefault="00240C21" w:rsidP="00240C21">
      <w:pPr>
        <w:widowControl w:val="0"/>
        <w:autoSpaceDE w:val="0"/>
        <w:autoSpaceDN w:val="0"/>
        <w:adjustRightInd w:val="0"/>
        <w:rPr>
          <w:rFonts w:ascii="Helvetica" w:hAnsi="Helvetica" w:cs="Helvetica"/>
          <w:highlight w:val="cyan"/>
        </w:rPr>
      </w:pPr>
      <w:r w:rsidRPr="001D4A95">
        <w:rPr>
          <w:rFonts w:ascii="Helvetica" w:hAnsi="Helvetica" w:cs="Helvetica"/>
          <w:highlight w:val="cyan"/>
        </w:rPr>
        <w:t>Office of the Assistant Secretary for Health</w:t>
      </w:r>
    </w:p>
    <w:p w14:paraId="5E1D7106" w14:textId="77777777" w:rsidR="00240C21" w:rsidRPr="001D4A95" w:rsidRDefault="00240C21" w:rsidP="00240C21">
      <w:pPr>
        <w:widowControl w:val="0"/>
        <w:autoSpaceDE w:val="0"/>
        <w:autoSpaceDN w:val="0"/>
        <w:adjustRightInd w:val="0"/>
        <w:rPr>
          <w:rFonts w:ascii="Helvetica" w:hAnsi="Helvetica" w:cs="Helvetica"/>
          <w:highlight w:val="cyan"/>
        </w:rPr>
      </w:pPr>
      <w:r w:rsidRPr="001D4A95">
        <w:rPr>
          <w:rFonts w:ascii="Helvetica" w:hAnsi="Helvetica" w:cs="Helvetica"/>
          <w:highlight w:val="cyan"/>
        </w:rPr>
        <w:t>Empowered Communities for a Healthier Nation</w:t>
      </w:r>
    </w:p>
    <w:p w14:paraId="2A85C8D3" w14:textId="77777777" w:rsidR="00240C21" w:rsidRDefault="00240C21" w:rsidP="00240C21">
      <w:pPr>
        <w:widowControl w:val="0"/>
        <w:autoSpaceDE w:val="0"/>
        <w:autoSpaceDN w:val="0"/>
        <w:adjustRightInd w:val="0"/>
        <w:rPr>
          <w:rFonts w:ascii="Helvetica" w:hAnsi="Helvetica" w:cs="Helvetica"/>
        </w:rPr>
      </w:pPr>
      <w:r w:rsidRPr="001D4A95">
        <w:rPr>
          <w:rFonts w:ascii="Helvetica" w:hAnsi="Helvetica" w:cs="Helvetica"/>
          <w:highlight w:val="cyan"/>
        </w:rPr>
        <w:t>Forecast 3</w:t>
      </w:r>
    </w:p>
    <w:p w14:paraId="697611BA" w14:textId="77777777" w:rsidR="00240C21" w:rsidRDefault="00A93C64" w:rsidP="00240C21">
      <w:pPr>
        <w:widowControl w:val="0"/>
        <w:autoSpaceDE w:val="0"/>
        <w:autoSpaceDN w:val="0"/>
        <w:adjustRightInd w:val="0"/>
        <w:rPr>
          <w:rFonts w:ascii="Helvetica" w:hAnsi="Helvetica" w:cs="Helvetica"/>
        </w:rPr>
      </w:pPr>
      <w:hyperlink r:id="rId262" w:history="1">
        <w:r w:rsidR="00240C21">
          <w:rPr>
            <w:rFonts w:ascii="Helvetica" w:hAnsi="Helvetica" w:cs="Helvetica"/>
            <w:color w:val="386EFF"/>
            <w:u w:val="single" w:color="386EFF"/>
          </w:rPr>
          <w:t>http://www.grants.gov/web/grants/view-opportunity.html?oppId=294060</w:t>
        </w:r>
      </w:hyperlink>
    </w:p>
    <w:p w14:paraId="71930CEB" w14:textId="77777777" w:rsidR="00240C21" w:rsidRDefault="00240C21" w:rsidP="00240C21">
      <w:pPr>
        <w:widowControl w:val="0"/>
        <w:autoSpaceDE w:val="0"/>
        <w:autoSpaceDN w:val="0"/>
        <w:adjustRightInd w:val="0"/>
        <w:rPr>
          <w:rFonts w:ascii="Helvetica" w:hAnsi="Helvetica" w:cs="Helvetica"/>
        </w:rPr>
      </w:pPr>
    </w:p>
    <w:p w14:paraId="31639958" w14:textId="77777777" w:rsidR="00240C21" w:rsidRPr="001D4A95" w:rsidRDefault="00240C21" w:rsidP="00240C21">
      <w:pPr>
        <w:widowControl w:val="0"/>
        <w:autoSpaceDE w:val="0"/>
        <w:autoSpaceDN w:val="0"/>
        <w:adjustRightInd w:val="0"/>
        <w:rPr>
          <w:rFonts w:ascii="Helvetica" w:hAnsi="Helvetica" w:cs="Helvetica"/>
          <w:highlight w:val="cyan"/>
        </w:rPr>
      </w:pPr>
      <w:r w:rsidRPr="001D4A95">
        <w:rPr>
          <w:rFonts w:ascii="Helvetica" w:hAnsi="Helvetica" w:cs="Helvetica"/>
          <w:highlight w:val="cyan"/>
        </w:rPr>
        <w:t>Office of the Assistant Secretary for Health</w:t>
      </w:r>
    </w:p>
    <w:p w14:paraId="54FE961D" w14:textId="77777777" w:rsidR="00240C21" w:rsidRPr="001D4A95" w:rsidRDefault="00240C21" w:rsidP="00240C21">
      <w:pPr>
        <w:widowControl w:val="0"/>
        <w:autoSpaceDE w:val="0"/>
        <w:autoSpaceDN w:val="0"/>
        <w:adjustRightInd w:val="0"/>
        <w:rPr>
          <w:rFonts w:ascii="Helvetica" w:hAnsi="Helvetica" w:cs="Helvetica"/>
          <w:highlight w:val="cyan"/>
        </w:rPr>
      </w:pPr>
      <w:r w:rsidRPr="001D4A95">
        <w:rPr>
          <w:rFonts w:ascii="Helvetica" w:hAnsi="Helvetica" w:cs="Helvetica"/>
          <w:highlight w:val="cyan"/>
        </w:rPr>
        <w:t>FY17 Empowered Communities for a Healthier Nation Initiative</w:t>
      </w:r>
    </w:p>
    <w:p w14:paraId="45D1CBDF" w14:textId="77777777" w:rsidR="00240C21" w:rsidRDefault="00240C21" w:rsidP="00240C21">
      <w:pPr>
        <w:widowControl w:val="0"/>
        <w:autoSpaceDE w:val="0"/>
        <w:autoSpaceDN w:val="0"/>
        <w:adjustRightInd w:val="0"/>
        <w:rPr>
          <w:rFonts w:ascii="Helvetica" w:hAnsi="Helvetica" w:cs="Helvetica"/>
        </w:rPr>
      </w:pPr>
      <w:r w:rsidRPr="001D4A95">
        <w:rPr>
          <w:rFonts w:ascii="Helvetica" w:hAnsi="Helvetica" w:cs="Helvetica"/>
          <w:highlight w:val="cyan"/>
        </w:rPr>
        <w:t>Synopsis 2</w:t>
      </w:r>
    </w:p>
    <w:p w14:paraId="1C871516" w14:textId="77777777" w:rsidR="00240C21" w:rsidRDefault="00A93C64" w:rsidP="00240C21">
      <w:pPr>
        <w:widowControl w:val="0"/>
        <w:autoSpaceDE w:val="0"/>
        <w:autoSpaceDN w:val="0"/>
        <w:adjustRightInd w:val="0"/>
        <w:rPr>
          <w:rFonts w:ascii="Helvetica" w:hAnsi="Helvetica" w:cs="Helvetica"/>
        </w:rPr>
      </w:pPr>
      <w:hyperlink r:id="rId263" w:history="1">
        <w:r w:rsidR="00240C21">
          <w:rPr>
            <w:rFonts w:ascii="Helvetica" w:hAnsi="Helvetica" w:cs="Helvetica"/>
            <w:color w:val="386EFF"/>
            <w:u w:val="single" w:color="386EFF"/>
          </w:rPr>
          <w:t>http://www.grants.gov/web/grants/view-opportunity.html?oppId=294314</w:t>
        </w:r>
      </w:hyperlink>
    </w:p>
    <w:p w14:paraId="0540B620" w14:textId="77777777" w:rsidR="00240C21" w:rsidRDefault="00240C21" w:rsidP="00240C21">
      <w:pPr>
        <w:widowControl w:val="0"/>
        <w:autoSpaceDE w:val="0"/>
        <w:autoSpaceDN w:val="0"/>
        <w:adjustRightInd w:val="0"/>
        <w:rPr>
          <w:rFonts w:ascii="Helvetica" w:hAnsi="Helvetica" w:cs="Helvetica"/>
        </w:rPr>
      </w:pPr>
    </w:p>
    <w:p w14:paraId="36660B7B" w14:textId="2FC937FC" w:rsidR="00BF76FA" w:rsidRPr="00740686" w:rsidRDefault="00BF76FA" w:rsidP="00BF76FA">
      <w:pPr>
        <w:widowControl w:val="0"/>
        <w:autoSpaceDE w:val="0"/>
        <w:autoSpaceDN w:val="0"/>
        <w:adjustRightInd w:val="0"/>
        <w:rPr>
          <w:rFonts w:ascii="Helvetica" w:hAnsi="Helvetica" w:cs="Helvetica"/>
          <w:b/>
        </w:rPr>
      </w:pPr>
      <w:bookmarkStart w:id="239" w:name="DOIDeleted"/>
      <w:bookmarkStart w:id="240" w:name="HHSDeleted"/>
      <w:bookmarkEnd w:id="239"/>
      <w:bookmarkEnd w:id="240"/>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4656A73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055AB29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HHS-2017-ACF-ANA-NE-1225 - Sustainable Employment and Economic Development Strategies (SEEDS)</w:t>
      </w:r>
    </w:p>
    <w:p w14:paraId="0382261F" w14:textId="77777777" w:rsidR="00240C21" w:rsidRDefault="00240C21" w:rsidP="00240C21">
      <w:pPr>
        <w:rPr>
          <w:rFonts w:ascii="Helvetica" w:hAnsi="Helvetica" w:cs="Helvetica"/>
        </w:rPr>
      </w:pPr>
      <w:r>
        <w:rPr>
          <w:rFonts w:ascii="Helvetica" w:hAnsi="Helvetica" w:cs="Helvetica"/>
        </w:rPr>
        <w:t>Deletion</w:t>
      </w:r>
    </w:p>
    <w:p w14:paraId="32FD2FE1" w14:textId="77777777" w:rsidR="00240C21" w:rsidRDefault="00240C21" w:rsidP="00240C21">
      <w:pPr>
        <w:rPr>
          <w:rFonts w:ascii="Helvetica" w:hAnsi="Helvetica" w:cs="Helvetica"/>
        </w:rPr>
      </w:pPr>
    </w:p>
    <w:p w14:paraId="2106BD9A" w14:textId="77777777" w:rsidR="00CC4F63" w:rsidRDefault="00CC4F63" w:rsidP="00CC4F63">
      <w:pPr>
        <w:widowControl w:val="0"/>
        <w:autoSpaceDE w:val="0"/>
        <w:autoSpaceDN w:val="0"/>
        <w:adjustRightInd w:val="0"/>
        <w:rPr>
          <w:rFonts w:ascii="Helvetica" w:hAnsi="Helvetica" w:cs="Helvetica"/>
        </w:rPr>
      </w:pPr>
      <w:r>
        <w:rPr>
          <w:rFonts w:ascii="Helvetica" w:hAnsi="Helvetica" w:cs="Helvetica"/>
        </w:rPr>
        <w:t>Administration for Children and Families - ORR</w:t>
      </w:r>
    </w:p>
    <w:p w14:paraId="0B354E8B" w14:textId="4B391B5A" w:rsidR="00CC4F63" w:rsidRDefault="00CC4F63" w:rsidP="00CC4F63">
      <w:pPr>
        <w:widowControl w:val="0"/>
        <w:autoSpaceDE w:val="0"/>
        <w:autoSpaceDN w:val="0"/>
        <w:adjustRightInd w:val="0"/>
        <w:rPr>
          <w:rFonts w:ascii="Helvetica" w:hAnsi="Helvetica" w:cs="Helvetica"/>
        </w:rPr>
      </w:pPr>
      <w:r>
        <w:rPr>
          <w:rFonts w:ascii="Helvetica" w:hAnsi="Helvetica" w:cs="Helvetica"/>
        </w:rPr>
        <w:t>-2017-ACF-ORR-ZM-1224 - Refugee Career Pathways Program</w:t>
      </w:r>
    </w:p>
    <w:p w14:paraId="3342BC58" w14:textId="18A19DF4" w:rsidR="00CC4F63" w:rsidRDefault="00CC4F63" w:rsidP="00CC4F63">
      <w:pPr>
        <w:widowControl w:val="0"/>
        <w:autoSpaceDE w:val="0"/>
        <w:autoSpaceDN w:val="0"/>
        <w:adjustRightInd w:val="0"/>
        <w:rPr>
          <w:rFonts w:ascii="Helvetica" w:hAnsi="Helvetica" w:cs="Helvetica"/>
        </w:rPr>
      </w:pPr>
      <w:r>
        <w:rPr>
          <w:rFonts w:ascii="Helvetica" w:hAnsi="Helvetica" w:cs="Helvetica"/>
        </w:rPr>
        <w:t>Deletion Comments: The forecast under this funding opportunity number (FON) has been cancelled.  Please see FON -2018-ACF-ORR-ZM-1224 to apply for funding</w:t>
      </w:r>
    </w:p>
    <w:p w14:paraId="2240524A" w14:textId="77777777" w:rsidR="00CC4F63" w:rsidRDefault="00CC4F63" w:rsidP="00CC4F63">
      <w:pPr>
        <w:widowControl w:val="0"/>
        <w:autoSpaceDE w:val="0"/>
        <w:autoSpaceDN w:val="0"/>
        <w:adjustRightInd w:val="0"/>
        <w:rPr>
          <w:rFonts w:ascii="Helvetica" w:hAnsi="Helvetica" w:cs="Helvetica"/>
        </w:rPr>
      </w:pPr>
    </w:p>
    <w:p w14:paraId="3622A28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Centers for Disease Control - CGH</w:t>
      </w:r>
    </w:p>
    <w:p w14:paraId="69C2F6E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CDC-RFA-GH17-1780 - Protecting and Improving Public Health Globally: Cooperative </w:t>
      </w:r>
      <w:r>
        <w:rPr>
          <w:rFonts w:ascii="Helvetica" w:hAnsi="Helvetica" w:cs="Helvetica"/>
        </w:rPr>
        <w:lastRenderedPageBreak/>
        <w:t>Agreement between Ministry of Agriculture of Georgia and US Centers for Disease Control and Prevention</w:t>
      </w:r>
    </w:p>
    <w:p w14:paraId="7787DE0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Synopsis deleted</w:t>
      </w:r>
    </w:p>
    <w:p w14:paraId="325D9D04" w14:textId="77777777" w:rsidR="00240C21" w:rsidRDefault="00240C21" w:rsidP="00240C21">
      <w:pPr>
        <w:widowControl w:val="0"/>
        <w:autoSpaceDE w:val="0"/>
        <w:autoSpaceDN w:val="0"/>
        <w:adjustRightInd w:val="0"/>
        <w:rPr>
          <w:rFonts w:ascii="Helvetica" w:hAnsi="Helvetica" w:cs="Helvetica"/>
        </w:rPr>
      </w:pPr>
    </w:p>
    <w:p w14:paraId="4C5D80A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Centers for Disease Control - CGH</w:t>
      </w:r>
    </w:p>
    <w:p w14:paraId="3A1CD36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CDC-RFA-GH17-1779 - Cooperative Agreement with the Chinese Center for Disease Control and Prevention</w:t>
      </w:r>
    </w:p>
    <w:p w14:paraId="7EE7806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Synopsis deleted</w:t>
      </w:r>
    </w:p>
    <w:p w14:paraId="12366CD4" w14:textId="77777777" w:rsidR="00240C21" w:rsidRDefault="00240C21" w:rsidP="00240C21">
      <w:pPr>
        <w:widowControl w:val="0"/>
        <w:autoSpaceDE w:val="0"/>
        <w:autoSpaceDN w:val="0"/>
        <w:adjustRightInd w:val="0"/>
        <w:rPr>
          <w:rFonts w:ascii="Helvetica" w:hAnsi="Helvetica" w:cs="Helvetica"/>
        </w:rPr>
      </w:pPr>
    </w:p>
    <w:p w14:paraId="23471BAC" w14:textId="77777777" w:rsidR="00DB13CF" w:rsidRDefault="00DB13CF" w:rsidP="00DB13CF">
      <w:pPr>
        <w:widowControl w:val="0"/>
        <w:autoSpaceDE w:val="0"/>
        <w:autoSpaceDN w:val="0"/>
        <w:adjustRightInd w:val="0"/>
        <w:rPr>
          <w:rFonts w:ascii="Helvetica" w:hAnsi="Helvetica" w:cs="Helvetica"/>
        </w:rPr>
      </w:pPr>
      <w:r>
        <w:rPr>
          <w:rFonts w:ascii="Helvetica" w:hAnsi="Helvetica" w:cs="Helvetica"/>
        </w:rPr>
        <w:t>Centers for Disease Control - NCIPC</w:t>
      </w:r>
    </w:p>
    <w:p w14:paraId="79FD535F" w14:textId="77777777" w:rsidR="00DB13CF" w:rsidRDefault="00DB13CF" w:rsidP="00DB13CF">
      <w:pPr>
        <w:widowControl w:val="0"/>
        <w:autoSpaceDE w:val="0"/>
        <w:autoSpaceDN w:val="0"/>
        <w:adjustRightInd w:val="0"/>
        <w:rPr>
          <w:rFonts w:ascii="Helvetica" w:hAnsi="Helvetica" w:cs="Helvetica"/>
        </w:rPr>
      </w:pPr>
      <w:r>
        <w:rPr>
          <w:rFonts w:ascii="Helvetica" w:hAnsi="Helvetica" w:cs="Helvetica"/>
        </w:rPr>
        <w:t>CDC-RFA-CE18-1801 - DELTA (Domestic Violence Prevention Enhancement and Leadership Through Alliances) Impact</w:t>
      </w:r>
    </w:p>
    <w:p w14:paraId="06746511" w14:textId="77777777" w:rsidR="00DB13CF" w:rsidRDefault="00DB13CF" w:rsidP="00DB13CF">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A55F2E6" w14:textId="77777777" w:rsidR="00DB13CF" w:rsidRDefault="00DB13CF" w:rsidP="00DB13CF">
      <w:pPr>
        <w:widowControl w:val="0"/>
        <w:autoSpaceDE w:val="0"/>
        <w:autoSpaceDN w:val="0"/>
        <w:adjustRightInd w:val="0"/>
        <w:rPr>
          <w:rFonts w:ascii="Helvetica" w:hAnsi="Helvetica" w:cs="Helvetica"/>
        </w:rPr>
      </w:pPr>
    </w:p>
    <w:p w14:paraId="740788A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Food and Drug Administration</w:t>
      </w:r>
    </w:p>
    <w:p w14:paraId="60136CE0" w14:textId="0DC9173A" w:rsidR="00240C21" w:rsidRDefault="00240C21" w:rsidP="00240C21">
      <w:pPr>
        <w:widowControl w:val="0"/>
        <w:autoSpaceDE w:val="0"/>
        <w:autoSpaceDN w:val="0"/>
        <w:adjustRightInd w:val="0"/>
        <w:rPr>
          <w:rFonts w:ascii="Helvetica" w:hAnsi="Helvetica" w:cs="Helvetica"/>
        </w:rPr>
      </w:pPr>
      <w:r>
        <w:rPr>
          <w:rFonts w:ascii="Helvetica" w:hAnsi="Helvetica" w:cs="Helvetica"/>
        </w:rPr>
        <w:t>RDA-FD-18-002 - Creation and Implementation of the National Evaluation System for Health Technology (NEST) Coordinating Center (CC)</w:t>
      </w:r>
    </w:p>
    <w:p w14:paraId="6444BC5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BFA562F" w14:textId="77777777" w:rsidR="00240C21" w:rsidRDefault="00240C21" w:rsidP="00240C21">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41" w:name="HHSOCSCED"/>
      <w:bookmarkStart w:id="242" w:name="HHSShelterServices"/>
      <w:bookmarkStart w:id="243" w:name="HHSACYFFYSB"/>
      <w:bookmarkEnd w:id="241"/>
      <w:bookmarkEnd w:id="242"/>
      <w:bookmarkEnd w:id="243"/>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44" w:name="HHSEthnicCommunity"/>
      <w:bookmarkEnd w:id="244"/>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45" w:name="HHSMentoredResearch"/>
      <w:bookmarkStart w:id="246" w:name="HHSDiabetes"/>
      <w:bookmarkEnd w:id="245"/>
      <w:bookmarkEnd w:id="246"/>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47" w:name="DHSGrants"/>
      <w:bookmarkEnd w:id="247"/>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67"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A93C64"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68"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A93C64"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69"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A93C64" w:rsidP="002566AD">
      <w:pPr>
        <w:widowControl w:val="0"/>
        <w:autoSpaceDE w:val="0"/>
        <w:autoSpaceDN w:val="0"/>
        <w:adjustRightInd w:val="0"/>
        <w:rPr>
          <w:rFonts w:ascii="Helvetica" w:hAnsi="Helvetica" w:cs="OpenSans-Light"/>
        </w:rPr>
      </w:pPr>
      <w:hyperlink r:id="rId270"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71"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72"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73"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A93C64" w:rsidP="00B756C2">
      <w:pPr>
        <w:numPr>
          <w:ilvl w:val="0"/>
          <w:numId w:val="16"/>
        </w:numPr>
        <w:spacing w:beforeLines="1" w:before="2" w:afterLines="1" w:after="2"/>
        <w:rPr>
          <w:rFonts w:ascii="Helvetica" w:hAnsi="Helvetica"/>
        </w:rPr>
      </w:pPr>
      <w:hyperlink r:id="rId274" w:history="1">
        <w:r w:rsidR="00B756C2" w:rsidRPr="005D3F9C">
          <w:rPr>
            <w:rStyle w:val="Hyperlink"/>
            <w:rFonts w:ascii="Helvetica" w:hAnsi="Helvetica"/>
          </w:rPr>
          <w:t>AFG Workshop Schedule</w:t>
        </w:r>
      </w:hyperlink>
    </w:p>
    <w:p w14:paraId="163111C6" w14:textId="77777777" w:rsidR="00B756C2" w:rsidRPr="005D3F9C" w:rsidRDefault="00A93C64" w:rsidP="00B756C2">
      <w:pPr>
        <w:numPr>
          <w:ilvl w:val="0"/>
          <w:numId w:val="16"/>
        </w:numPr>
        <w:spacing w:beforeLines="1" w:before="2" w:afterLines="1" w:after="2"/>
        <w:rPr>
          <w:rFonts w:ascii="Helvetica" w:hAnsi="Helvetica"/>
        </w:rPr>
      </w:pPr>
      <w:hyperlink r:id="rId275" w:history="1">
        <w:r w:rsidR="00B756C2" w:rsidRPr="005D3F9C">
          <w:rPr>
            <w:rStyle w:val="Hyperlink"/>
            <w:rFonts w:ascii="Helvetica" w:hAnsi="Helvetica"/>
          </w:rPr>
          <w:t>Assistance to Firefighters Grants (AFG)</w:t>
        </w:r>
      </w:hyperlink>
    </w:p>
    <w:p w14:paraId="73839D7C" w14:textId="77777777" w:rsidR="00B756C2" w:rsidRPr="005D3F9C" w:rsidRDefault="00A93C64" w:rsidP="00B756C2">
      <w:pPr>
        <w:numPr>
          <w:ilvl w:val="0"/>
          <w:numId w:val="16"/>
        </w:numPr>
        <w:spacing w:beforeLines="1" w:before="2" w:afterLines="1" w:after="2"/>
        <w:rPr>
          <w:rFonts w:ascii="Helvetica" w:hAnsi="Helvetica"/>
        </w:rPr>
      </w:pPr>
      <w:hyperlink r:id="rId276" w:history="1">
        <w:r w:rsidR="00B756C2" w:rsidRPr="005D3F9C">
          <w:rPr>
            <w:rStyle w:val="Hyperlink"/>
            <w:rFonts w:ascii="Helvetica" w:hAnsi="Helvetica"/>
          </w:rPr>
          <w:t>AFG Awards List</w:t>
        </w:r>
      </w:hyperlink>
    </w:p>
    <w:p w14:paraId="1B3DA5F8" w14:textId="77777777" w:rsidR="00B756C2" w:rsidRPr="005D3F9C" w:rsidRDefault="00A93C64" w:rsidP="00B756C2">
      <w:pPr>
        <w:numPr>
          <w:ilvl w:val="0"/>
          <w:numId w:val="16"/>
        </w:numPr>
        <w:spacing w:beforeLines="1" w:before="2" w:afterLines="1" w:after="2"/>
        <w:rPr>
          <w:rFonts w:ascii="Helvetica" w:hAnsi="Helvetica"/>
        </w:rPr>
      </w:pPr>
      <w:hyperlink r:id="rId277" w:history="1">
        <w:r w:rsidR="00B756C2" w:rsidRPr="005D3F9C">
          <w:rPr>
            <w:rStyle w:val="Hyperlink"/>
            <w:rFonts w:ascii="Helvetica" w:hAnsi="Helvetica"/>
          </w:rPr>
          <w:t>AFG Success Stories</w:t>
        </w:r>
      </w:hyperlink>
    </w:p>
    <w:p w14:paraId="2714E1C1" w14:textId="77777777" w:rsidR="00B756C2" w:rsidRPr="005D3F9C" w:rsidRDefault="00A93C64" w:rsidP="00B756C2">
      <w:pPr>
        <w:numPr>
          <w:ilvl w:val="0"/>
          <w:numId w:val="16"/>
        </w:numPr>
        <w:spacing w:beforeLines="1" w:before="2" w:afterLines="1" w:after="2"/>
        <w:rPr>
          <w:rFonts w:ascii="Helvetica" w:hAnsi="Helvetica"/>
        </w:rPr>
      </w:pPr>
      <w:hyperlink r:id="rId278"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A93C64" w:rsidP="00B756C2">
      <w:pPr>
        <w:numPr>
          <w:ilvl w:val="0"/>
          <w:numId w:val="16"/>
        </w:numPr>
        <w:spacing w:beforeLines="1" w:before="2" w:afterLines="1" w:after="2"/>
        <w:rPr>
          <w:rFonts w:ascii="Helvetica" w:hAnsi="Helvetica"/>
        </w:rPr>
      </w:pPr>
      <w:hyperlink r:id="rId279" w:history="1">
        <w:r w:rsidR="00B756C2" w:rsidRPr="005D3F9C">
          <w:rPr>
            <w:rStyle w:val="Hyperlink"/>
            <w:rFonts w:ascii="Helvetica" w:hAnsi="Helvetica"/>
          </w:rPr>
          <w:t>SAFER Awards List</w:t>
        </w:r>
      </w:hyperlink>
    </w:p>
    <w:p w14:paraId="21046B85" w14:textId="77777777" w:rsidR="00B756C2" w:rsidRPr="005D3F9C" w:rsidRDefault="00A93C64" w:rsidP="00B756C2">
      <w:pPr>
        <w:numPr>
          <w:ilvl w:val="0"/>
          <w:numId w:val="16"/>
        </w:numPr>
        <w:spacing w:beforeLines="1" w:before="2" w:afterLines="1" w:after="2"/>
        <w:rPr>
          <w:rFonts w:ascii="Helvetica" w:hAnsi="Helvetica"/>
        </w:rPr>
      </w:pPr>
      <w:hyperlink r:id="rId280" w:history="1">
        <w:r w:rsidR="00B756C2" w:rsidRPr="005D3F9C">
          <w:rPr>
            <w:rStyle w:val="Hyperlink"/>
            <w:rFonts w:ascii="Helvetica" w:hAnsi="Helvetica"/>
          </w:rPr>
          <w:t>SAFER Success Stories</w:t>
        </w:r>
      </w:hyperlink>
    </w:p>
    <w:p w14:paraId="419D885C" w14:textId="77777777" w:rsidR="00B756C2" w:rsidRPr="005D3F9C" w:rsidRDefault="00A93C64" w:rsidP="00B756C2">
      <w:pPr>
        <w:numPr>
          <w:ilvl w:val="0"/>
          <w:numId w:val="16"/>
        </w:numPr>
        <w:spacing w:beforeLines="1" w:before="2" w:afterLines="1" w:after="2"/>
        <w:rPr>
          <w:rFonts w:ascii="Helvetica" w:hAnsi="Helvetica"/>
        </w:rPr>
      </w:pPr>
      <w:hyperlink r:id="rId281" w:history="1">
        <w:r w:rsidR="00B756C2" w:rsidRPr="005D3F9C">
          <w:rPr>
            <w:rStyle w:val="Hyperlink"/>
            <w:rFonts w:ascii="Helvetica" w:hAnsi="Helvetica"/>
          </w:rPr>
          <w:t>Fire Prevention &amp; Safety (FP&amp;S) Grants</w:t>
        </w:r>
      </w:hyperlink>
    </w:p>
    <w:p w14:paraId="5385105B" w14:textId="77777777" w:rsidR="00B756C2" w:rsidRPr="005D3F9C" w:rsidRDefault="00A93C64" w:rsidP="00B756C2">
      <w:pPr>
        <w:numPr>
          <w:ilvl w:val="0"/>
          <w:numId w:val="16"/>
        </w:numPr>
        <w:spacing w:beforeLines="1" w:before="2" w:afterLines="1" w:after="2"/>
        <w:rPr>
          <w:rFonts w:ascii="Helvetica" w:hAnsi="Helvetica"/>
        </w:rPr>
      </w:pPr>
      <w:hyperlink r:id="rId282" w:history="1">
        <w:r w:rsidR="00B756C2" w:rsidRPr="005D3F9C">
          <w:rPr>
            <w:rStyle w:val="Hyperlink"/>
            <w:rFonts w:ascii="Helvetica" w:hAnsi="Helvetica"/>
          </w:rPr>
          <w:t>FP&amp;S Awards List</w:t>
        </w:r>
      </w:hyperlink>
    </w:p>
    <w:p w14:paraId="32D15238" w14:textId="77777777" w:rsidR="00B756C2" w:rsidRPr="005D3F9C" w:rsidRDefault="00A93C64" w:rsidP="00B756C2">
      <w:pPr>
        <w:numPr>
          <w:ilvl w:val="0"/>
          <w:numId w:val="16"/>
        </w:numPr>
        <w:spacing w:beforeLines="1" w:before="2" w:afterLines="1" w:after="2"/>
        <w:rPr>
          <w:rFonts w:ascii="Helvetica" w:hAnsi="Helvetica"/>
        </w:rPr>
      </w:pPr>
      <w:hyperlink r:id="rId283" w:history="1">
        <w:r w:rsidR="00B756C2" w:rsidRPr="005D3F9C">
          <w:rPr>
            <w:rStyle w:val="Hyperlink"/>
            <w:rFonts w:ascii="Helvetica" w:hAnsi="Helvetica"/>
          </w:rPr>
          <w:t>FP&amp;S Success Stories</w:t>
        </w:r>
      </w:hyperlink>
    </w:p>
    <w:p w14:paraId="234BFC0C" w14:textId="77777777" w:rsidR="00B756C2" w:rsidRPr="005D3F9C" w:rsidRDefault="00A93C64" w:rsidP="00B756C2">
      <w:pPr>
        <w:numPr>
          <w:ilvl w:val="0"/>
          <w:numId w:val="16"/>
        </w:numPr>
        <w:spacing w:beforeLines="1" w:before="2" w:afterLines="1" w:after="2"/>
        <w:rPr>
          <w:rFonts w:ascii="Helvetica" w:hAnsi="Helvetica"/>
        </w:rPr>
      </w:pPr>
      <w:hyperlink r:id="rId284" w:history="1">
        <w:r w:rsidR="00B756C2" w:rsidRPr="005D3F9C">
          <w:rPr>
            <w:rStyle w:val="Hyperlink"/>
            <w:rFonts w:ascii="Helvetica" w:hAnsi="Helvetica"/>
          </w:rPr>
          <w:t>Grant Closeout Tutorial</w:t>
        </w:r>
      </w:hyperlink>
    </w:p>
    <w:p w14:paraId="351119B3" w14:textId="77777777" w:rsidR="00B756C2" w:rsidRPr="005D3F9C" w:rsidRDefault="00A93C64" w:rsidP="00B756C2">
      <w:pPr>
        <w:numPr>
          <w:ilvl w:val="0"/>
          <w:numId w:val="16"/>
        </w:numPr>
        <w:spacing w:beforeLines="1" w:before="2" w:afterLines="1" w:after="2"/>
        <w:rPr>
          <w:rFonts w:ascii="Helvetica" w:hAnsi="Helvetica"/>
        </w:rPr>
      </w:pPr>
      <w:hyperlink r:id="rId285"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A93C64" w:rsidP="00B756C2">
      <w:pPr>
        <w:numPr>
          <w:ilvl w:val="0"/>
          <w:numId w:val="16"/>
        </w:numPr>
        <w:spacing w:beforeLines="1" w:before="2" w:afterLines="1" w:after="2"/>
        <w:rPr>
          <w:rFonts w:ascii="Helvetica" w:hAnsi="Helvetica"/>
        </w:rPr>
      </w:pPr>
      <w:hyperlink r:id="rId286" w:history="1">
        <w:r w:rsidR="00B756C2" w:rsidRPr="005D3F9C">
          <w:rPr>
            <w:rStyle w:val="Hyperlink"/>
            <w:rFonts w:ascii="Helvetica" w:hAnsi="Helvetica"/>
          </w:rPr>
          <w:t>Frequently Asked Questions</w:t>
        </w:r>
      </w:hyperlink>
    </w:p>
    <w:p w14:paraId="49805BAB" w14:textId="77777777" w:rsidR="00B756C2" w:rsidRPr="005D3F9C" w:rsidRDefault="00A93C64" w:rsidP="00B756C2">
      <w:pPr>
        <w:spacing w:beforeLines="1" w:before="2" w:afterLines="1" w:after="2"/>
        <w:rPr>
          <w:rFonts w:ascii="Helvetica" w:hAnsi="Helvetica"/>
        </w:rPr>
      </w:pPr>
      <w:hyperlink r:id="rId287"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88"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48" w:name="DHSPrograms"/>
      <w:bookmarkEnd w:id="248"/>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4A40BEDC" w14:textId="77777777" w:rsidR="00B76672" w:rsidRDefault="00B76672" w:rsidP="00B76672">
      <w:pPr>
        <w:widowControl w:val="0"/>
        <w:autoSpaceDE w:val="0"/>
        <w:autoSpaceDN w:val="0"/>
        <w:adjustRightInd w:val="0"/>
        <w:rPr>
          <w:rFonts w:ascii="Helvetica" w:hAnsi="Helvetica" w:cs="Helvetica"/>
        </w:rPr>
      </w:pPr>
      <w:bookmarkStart w:id="249" w:name="DHSNDPC"/>
      <w:bookmarkEnd w:id="249"/>
      <w:r>
        <w:rPr>
          <w:rFonts w:ascii="Helvetica" w:hAnsi="Helvetica" w:cs="Helvetica"/>
        </w:rPr>
        <w:t>Department of Homeland Security - FEMA</w:t>
      </w:r>
    </w:p>
    <w:p w14:paraId="30E6CAA6"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Fiscal Year (FY) 2017 Homeland Security National Training Program (HSNTP) - National Domestic Preparedness Consortium (NDPC)</w:t>
      </w:r>
    </w:p>
    <w:p w14:paraId="20F91C25"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B76672" w:rsidRPr="00B76672" w14:paraId="6C948600" w14:textId="77777777" w:rsidTr="00B76672">
        <w:trPr>
          <w:tblCellSpacing w:w="0" w:type="dxa"/>
        </w:trPr>
        <w:tc>
          <w:tcPr>
            <w:tcW w:w="0" w:type="auto"/>
            <w:noWrap/>
            <w:hideMark/>
          </w:tcPr>
          <w:p w14:paraId="7EFC3280" w14:textId="77777777" w:rsidR="00B76672" w:rsidRPr="00B76672" w:rsidRDefault="00B76672" w:rsidP="00B76672">
            <w:pPr>
              <w:rPr>
                <w:rFonts w:ascii="Helvetica" w:hAnsi="Helvetica"/>
                <w:b/>
                <w:bCs/>
              </w:rPr>
            </w:pPr>
            <w:r w:rsidRPr="00B76672">
              <w:rPr>
                <w:rFonts w:ascii="Helvetica" w:hAnsi="Helvetica"/>
                <w:b/>
                <w:bCs/>
              </w:rPr>
              <w:t>Document Type:</w:t>
            </w:r>
          </w:p>
        </w:tc>
        <w:tc>
          <w:tcPr>
            <w:tcW w:w="0" w:type="auto"/>
            <w:vAlign w:val="center"/>
            <w:hideMark/>
          </w:tcPr>
          <w:p w14:paraId="2C2A448C" w14:textId="77777777" w:rsidR="00B76672" w:rsidRPr="00B76672" w:rsidRDefault="00B76672" w:rsidP="00B76672">
            <w:pPr>
              <w:rPr>
                <w:rFonts w:ascii="Helvetica" w:hAnsi="Helvetica"/>
              </w:rPr>
            </w:pPr>
            <w:r w:rsidRPr="00B76672">
              <w:rPr>
                <w:rFonts w:ascii="Helvetica" w:hAnsi="Helvetica"/>
              </w:rPr>
              <w:t>Grants Notice</w:t>
            </w:r>
          </w:p>
        </w:tc>
      </w:tr>
      <w:tr w:rsidR="00B76672" w:rsidRPr="00B76672" w14:paraId="18B3378A" w14:textId="77777777" w:rsidTr="00B76672">
        <w:trPr>
          <w:tblCellSpacing w:w="0" w:type="dxa"/>
        </w:trPr>
        <w:tc>
          <w:tcPr>
            <w:tcW w:w="0" w:type="auto"/>
            <w:noWrap/>
            <w:hideMark/>
          </w:tcPr>
          <w:p w14:paraId="18E5915C" w14:textId="77777777" w:rsidR="00B76672" w:rsidRPr="00B76672" w:rsidRDefault="00B76672" w:rsidP="00B76672">
            <w:pPr>
              <w:rPr>
                <w:rFonts w:ascii="Helvetica" w:hAnsi="Helvetica"/>
                <w:b/>
                <w:bCs/>
              </w:rPr>
            </w:pPr>
            <w:r w:rsidRPr="00B76672">
              <w:rPr>
                <w:rFonts w:ascii="Helvetica" w:hAnsi="Helvetica"/>
                <w:b/>
                <w:bCs/>
              </w:rPr>
              <w:t>Funding Opportunity Number:</w:t>
            </w:r>
          </w:p>
        </w:tc>
        <w:tc>
          <w:tcPr>
            <w:tcW w:w="0" w:type="auto"/>
            <w:vAlign w:val="center"/>
            <w:hideMark/>
          </w:tcPr>
          <w:p w14:paraId="3A062481" w14:textId="77777777" w:rsidR="00B76672" w:rsidRPr="00B76672" w:rsidRDefault="00B76672" w:rsidP="00B76672">
            <w:pPr>
              <w:rPr>
                <w:rFonts w:ascii="Helvetica" w:hAnsi="Helvetica"/>
              </w:rPr>
            </w:pPr>
            <w:r w:rsidRPr="00B76672">
              <w:rPr>
                <w:rFonts w:ascii="Helvetica" w:hAnsi="Helvetica"/>
              </w:rPr>
              <w:t>DHS-17-NPD-005-00-02</w:t>
            </w:r>
          </w:p>
        </w:tc>
      </w:tr>
      <w:tr w:rsidR="00B76672" w:rsidRPr="00B76672" w14:paraId="5CBB7AE7" w14:textId="77777777" w:rsidTr="00B76672">
        <w:trPr>
          <w:tblCellSpacing w:w="0" w:type="dxa"/>
        </w:trPr>
        <w:tc>
          <w:tcPr>
            <w:tcW w:w="0" w:type="auto"/>
            <w:noWrap/>
            <w:hideMark/>
          </w:tcPr>
          <w:p w14:paraId="2E667855" w14:textId="77777777" w:rsidR="00B76672" w:rsidRPr="00B76672" w:rsidRDefault="00B76672" w:rsidP="00B76672">
            <w:pPr>
              <w:rPr>
                <w:rFonts w:ascii="Helvetica" w:hAnsi="Helvetica"/>
                <w:b/>
                <w:bCs/>
              </w:rPr>
            </w:pPr>
            <w:r w:rsidRPr="00B76672">
              <w:rPr>
                <w:rFonts w:ascii="Helvetica" w:hAnsi="Helvetica"/>
                <w:b/>
                <w:bCs/>
              </w:rPr>
              <w:t>Funding Opportunity Title:</w:t>
            </w:r>
          </w:p>
        </w:tc>
        <w:tc>
          <w:tcPr>
            <w:tcW w:w="0" w:type="auto"/>
            <w:vAlign w:val="center"/>
            <w:hideMark/>
          </w:tcPr>
          <w:p w14:paraId="2C232E7F" w14:textId="77777777" w:rsidR="00B76672" w:rsidRPr="00B76672" w:rsidRDefault="00B76672" w:rsidP="00B76672">
            <w:pPr>
              <w:rPr>
                <w:rFonts w:ascii="Helvetica" w:hAnsi="Helvetica"/>
              </w:rPr>
            </w:pPr>
            <w:r w:rsidRPr="00B76672">
              <w:rPr>
                <w:rFonts w:ascii="Helvetica" w:hAnsi="Helvetica"/>
              </w:rPr>
              <w:t>Fiscal Year (FY) 2017 Homeland Security National Training Program (HSNTP) - National Domestic Preparedness Consortium (NDPC)</w:t>
            </w:r>
          </w:p>
        </w:tc>
      </w:tr>
      <w:tr w:rsidR="00B76672" w:rsidRPr="00B76672" w14:paraId="2FF6F4D0" w14:textId="77777777" w:rsidTr="00B76672">
        <w:trPr>
          <w:tblCellSpacing w:w="0" w:type="dxa"/>
        </w:trPr>
        <w:tc>
          <w:tcPr>
            <w:tcW w:w="0" w:type="auto"/>
            <w:noWrap/>
            <w:hideMark/>
          </w:tcPr>
          <w:p w14:paraId="1F66D5AC" w14:textId="77777777" w:rsidR="00B76672" w:rsidRPr="00B76672" w:rsidRDefault="00B76672" w:rsidP="00B76672">
            <w:pPr>
              <w:rPr>
                <w:rFonts w:ascii="Helvetica" w:hAnsi="Helvetica"/>
                <w:b/>
                <w:bCs/>
              </w:rPr>
            </w:pPr>
            <w:r w:rsidRPr="00B76672">
              <w:rPr>
                <w:rFonts w:ascii="Helvetica" w:hAnsi="Helvetica"/>
                <w:b/>
                <w:bCs/>
              </w:rPr>
              <w:t>Opportunity Category:</w:t>
            </w:r>
          </w:p>
        </w:tc>
        <w:tc>
          <w:tcPr>
            <w:tcW w:w="0" w:type="auto"/>
            <w:vAlign w:val="center"/>
            <w:hideMark/>
          </w:tcPr>
          <w:p w14:paraId="471FF496" w14:textId="77777777" w:rsidR="00B76672" w:rsidRPr="00B76672" w:rsidRDefault="00B76672" w:rsidP="00B76672">
            <w:pPr>
              <w:rPr>
                <w:rFonts w:ascii="Helvetica" w:hAnsi="Helvetica"/>
              </w:rPr>
            </w:pPr>
            <w:r w:rsidRPr="00B76672">
              <w:rPr>
                <w:rFonts w:ascii="Helvetica" w:hAnsi="Helvetica"/>
              </w:rPr>
              <w:t>Discretionary</w:t>
            </w:r>
          </w:p>
        </w:tc>
      </w:tr>
      <w:tr w:rsidR="00B76672" w:rsidRPr="00B76672" w14:paraId="470EC3BB" w14:textId="77777777" w:rsidTr="00B76672">
        <w:trPr>
          <w:tblCellSpacing w:w="0" w:type="dxa"/>
        </w:trPr>
        <w:tc>
          <w:tcPr>
            <w:tcW w:w="0" w:type="auto"/>
            <w:noWrap/>
            <w:hideMark/>
          </w:tcPr>
          <w:p w14:paraId="301A8CA1" w14:textId="77777777" w:rsidR="00B76672" w:rsidRPr="00B76672" w:rsidRDefault="00B76672" w:rsidP="00B76672">
            <w:pPr>
              <w:rPr>
                <w:rFonts w:ascii="Helvetica" w:hAnsi="Helvetica"/>
                <w:b/>
                <w:bCs/>
              </w:rPr>
            </w:pPr>
            <w:r w:rsidRPr="00B76672">
              <w:rPr>
                <w:rFonts w:ascii="Helvetica" w:hAnsi="Helvetica"/>
                <w:b/>
                <w:bCs/>
              </w:rPr>
              <w:t>Opportunity Category Explanation:</w:t>
            </w:r>
          </w:p>
        </w:tc>
        <w:tc>
          <w:tcPr>
            <w:tcW w:w="0" w:type="auto"/>
            <w:vAlign w:val="center"/>
            <w:hideMark/>
          </w:tcPr>
          <w:p w14:paraId="0591D7C1" w14:textId="77777777" w:rsidR="00B76672" w:rsidRPr="00B76672" w:rsidRDefault="00B76672" w:rsidP="00B76672">
            <w:pPr>
              <w:rPr>
                <w:rFonts w:ascii="Helvetica" w:hAnsi="Helvetica"/>
              </w:rPr>
            </w:pPr>
            <w:r w:rsidRPr="00B76672">
              <w:rPr>
                <w:rFonts w:ascii="Helvetica" w:hAnsi="Helvetica"/>
              </w:rPr>
              <w:t> </w:t>
            </w:r>
          </w:p>
        </w:tc>
      </w:tr>
      <w:tr w:rsidR="00B76672" w:rsidRPr="00B76672" w14:paraId="2C10114A" w14:textId="77777777" w:rsidTr="00B76672">
        <w:trPr>
          <w:tblCellSpacing w:w="0" w:type="dxa"/>
        </w:trPr>
        <w:tc>
          <w:tcPr>
            <w:tcW w:w="0" w:type="auto"/>
            <w:noWrap/>
            <w:hideMark/>
          </w:tcPr>
          <w:p w14:paraId="1C77B4C1" w14:textId="77777777" w:rsidR="00B76672" w:rsidRPr="00B76672" w:rsidRDefault="00B76672" w:rsidP="00B76672">
            <w:pPr>
              <w:rPr>
                <w:rFonts w:ascii="Helvetica" w:hAnsi="Helvetica"/>
                <w:b/>
                <w:bCs/>
              </w:rPr>
            </w:pPr>
            <w:r w:rsidRPr="00B76672">
              <w:rPr>
                <w:rFonts w:ascii="Helvetica" w:hAnsi="Helvetica"/>
                <w:b/>
                <w:bCs/>
              </w:rPr>
              <w:t>Funding Instrument Type:</w:t>
            </w:r>
          </w:p>
        </w:tc>
        <w:tc>
          <w:tcPr>
            <w:tcW w:w="0" w:type="auto"/>
            <w:vAlign w:val="center"/>
            <w:hideMark/>
          </w:tcPr>
          <w:p w14:paraId="375DFF18" w14:textId="77777777" w:rsidR="00B76672" w:rsidRPr="00B76672" w:rsidRDefault="00B76672" w:rsidP="00B76672">
            <w:pPr>
              <w:rPr>
                <w:rFonts w:ascii="Helvetica" w:hAnsi="Helvetica"/>
              </w:rPr>
            </w:pPr>
            <w:r w:rsidRPr="00B76672">
              <w:rPr>
                <w:rFonts w:ascii="Helvetica" w:hAnsi="Helvetica"/>
              </w:rPr>
              <w:t>Cooperative Agreement</w:t>
            </w:r>
          </w:p>
        </w:tc>
      </w:tr>
      <w:tr w:rsidR="00B76672" w:rsidRPr="00B76672" w14:paraId="003483D7" w14:textId="77777777" w:rsidTr="00B76672">
        <w:trPr>
          <w:tblCellSpacing w:w="0" w:type="dxa"/>
        </w:trPr>
        <w:tc>
          <w:tcPr>
            <w:tcW w:w="0" w:type="auto"/>
            <w:noWrap/>
            <w:hideMark/>
          </w:tcPr>
          <w:p w14:paraId="7F7407FD" w14:textId="77777777" w:rsidR="00B76672" w:rsidRPr="00B76672" w:rsidRDefault="00B76672" w:rsidP="00B76672">
            <w:pPr>
              <w:rPr>
                <w:rFonts w:ascii="Helvetica" w:hAnsi="Helvetica"/>
                <w:b/>
                <w:bCs/>
              </w:rPr>
            </w:pPr>
            <w:r w:rsidRPr="00B76672">
              <w:rPr>
                <w:rFonts w:ascii="Helvetica" w:hAnsi="Helvetica"/>
                <w:b/>
                <w:bCs/>
              </w:rPr>
              <w:t>Category of Funding Activity:</w:t>
            </w:r>
          </w:p>
        </w:tc>
        <w:tc>
          <w:tcPr>
            <w:tcW w:w="0" w:type="auto"/>
            <w:vAlign w:val="center"/>
            <w:hideMark/>
          </w:tcPr>
          <w:p w14:paraId="21637963" w14:textId="77777777" w:rsidR="00B76672" w:rsidRPr="00B76672" w:rsidRDefault="00B76672" w:rsidP="00B76672">
            <w:pPr>
              <w:rPr>
                <w:rFonts w:ascii="Helvetica" w:hAnsi="Helvetica"/>
              </w:rPr>
            </w:pPr>
            <w:r w:rsidRPr="00B76672">
              <w:rPr>
                <w:rFonts w:ascii="Helvetica" w:hAnsi="Helvetica"/>
              </w:rPr>
              <w:t>Education</w:t>
            </w:r>
            <w:r w:rsidRPr="00B76672">
              <w:rPr>
                <w:rFonts w:ascii="Helvetica" w:hAnsi="Helvetica"/>
              </w:rPr>
              <w:br/>
              <w:t>Other (see text field entitled "Explanation of Other Category of Funding Activity" for clarification)</w:t>
            </w:r>
          </w:p>
        </w:tc>
      </w:tr>
      <w:tr w:rsidR="00B76672" w:rsidRPr="00B76672" w14:paraId="4A9598DE" w14:textId="77777777" w:rsidTr="00B76672">
        <w:trPr>
          <w:tblCellSpacing w:w="0" w:type="dxa"/>
        </w:trPr>
        <w:tc>
          <w:tcPr>
            <w:tcW w:w="0" w:type="auto"/>
            <w:noWrap/>
            <w:hideMark/>
          </w:tcPr>
          <w:p w14:paraId="79B27D68" w14:textId="77777777" w:rsidR="00B76672" w:rsidRPr="00B76672" w:rsidRDefault="00B76672" w:rsidP="00B76672">
            <w:pPr>
              <w:rPr>
                <w:rFonts w:ascii="Helvetica" w:hAnsi="Helvetica"/>
                <w:b/>
                <w:bCs/>
              </w:rPr>
            </w:pPr>
            <w:r w:rsidRPr="00B76672">
              <w:rPr>
                <w:rFonts w:ascii="Helvetica" w:hAnsi="Helvetica"/>
                <w:b/>
                <w:bCs/>
              </w:rPr>
              <w:t>Category Explanation:</w:t>
            </w:r>
          </w:p>
        </w:tc>
        <w:tc>
          <w:tcPr>
            <w:tcW w:w="0" w:type="auto"/>
            <w:vAlign w:val="center"/>
            <w:hideMark/>
          </w:tcPr>
          <w:p w14:paraId="4F8208BA" w14:textId="77777777" w:rsidR="00B76672" w:rsidRPr="00B76672" w:rsidRDefault="00B76672" w:rsidP="00B76672">
            <w:pPr>
              <w:rPr>
                <w:rFonts w:ascii="Helvetica" w:hAnsi="Helvetica"/>
              </w:rPr>
            </w:pPr>
            <w:r w:rsidRPr="00B76672">
              <w:rPr>
                <w:rFonts w:ascii="Helvetica" w:hAnsi="Helvetica"/>
              </w:rPr>
              <w:t>Training</w:t>
            </w:r>
          </w:p>
        </w:tc>
      </w:tr>
      <w:tr w:rsidR="00B76672" w:rsidRPr="00B76672" w14:paraId="2EC2B389" w14:textId="77777777" w:rsidTr="00B76672">
        <w:trPr>
          <w:tblCellSpacing w:w="0" w:type="dxa"/>
        </w:trPr>
        <w:tc>
          <w:tcPr>
            <w:tcW w:w="0" w:type="auto"/>
            <w:noWrap/>
            <w:hideMark/>
          </w:tcPr>
          <w:p w14:paraId="6816598F" w14:textId="77777777" w:rsidR="00B76672" w:rsidRPr="00B76672" w:rsidRDefault="00B76672" w:rsidP="00B76672">
            <w:pPr>
              <w:rPr>
                <w:rFonts w:ascii="Helvetica" w:hAnsi="Helvetica"/>
                <w:b/>
                <w:bCs/>
              </w:rPr>
            </w:pPr>
            <w:r w:rsidRPr="00B76672">
              <w:rPr>
                <w:rFonts w:ascii="Helvetica" w:hAnsi="Helvetica"/>
                <w:b/>
                <w:bCs/>
              </w:rPr>
              <w:t>Expected Number of Awards:</w:t>
            </w:r>
          </w:p>
        </w:tc>
        <w:tc>
          <w:tcPr>
            <w:tcW w:w="0" w:type="auto"/>
            <w:vAlign w:val="center"/>
            <w:hideMark/>
          </w:tcPr>
          <w:p w14:paraId="3C76A5C8" w14:textId="77777777" w:rsidR="00B76672" w:rsidRPr="00B76672" w:rsidRDefault="00B76672" w:rsidP="00B76672">
            <w:pPr>
              <w:rPr>
                <w:rFonts w:ascii="Helvetica" w:hAnsi="Helvetica"/>
              </w:rPr>
            </w:pPr>
            <w:r w:rsidRPr="00B76672">
              <w:rPr>
                <w:rFonts w:ascii="Helvetica" w:hAnsi="Helvetica"/>
              </w:rPr>
              <w:t>5</w:t>
            </w:r>
          </w:p>
        </w:tc>
      </w:tr>
      <w:tr w:rsidR="00B76672" w:rsidRPr="00B76672" w14:paraId="3FE489E4" w14:textId="77777777" w:rsidTr="00B76672">
        <w:trPr>
          <w:tblCellSpacing w:w="0" w:type="dxa"/>
        </w:trPr>
        <w:tc>
          <w:tcPr>
            <w:tcW w:w="0" w:type="auto"/>
            <w:noWrap/>
            <w:hideMark/>
          </w:tcPr>
          <w:p w14:paraId="7E6E6C5A" w14:textId="77777777" w:rsidR="00B76672" w:rsidRPr="00B76672" w:rsidRDefault="00B76672" w:rsidP="00B76672">
            <w:pPr>
              <w:rPr>
                <w:rFonts w:ascii="Helvetica" w:hAnsi="Helvetica"/>
                <w:b/>
                <w:bCs/>
              </w:rPr>
            </w:pPr>
            <w:r w:rsidRPr="00B76672">
              <w:rPr>
                <w:rFonts w:ascii="Helvetica" w:hAnsi="Helvetica"/>
                <w:b/>
                <w:bCs/>
              </w:rPr>
              <w:t>CFDA Number(s):</w:t>
            </w:r>
          </w:p>
        </w:tc>
        <w:tc>
          <w:tcPr>
            <w:tcW w:w="0" w:type="auto"/>
            <w:vAlign w:val="center"/>
            <w:hideMark/>
          </w:tcPr>
          <w:p w14:paraId="6D3FB3E0" w14:textId="77777777" w:rsidR="00B76672" w:rsidRPr="00B76672" w:rsidRDefault="00B76672" w:rsidP="00B76672">
            <w:pPr>
              <w:rPr>
                <w:rFonts w:ascii="Helvetica" w:hAnsi="Helvetica"/>
              </w:rPr>
            </w:pPr>
            <w:r w:rsidRPr="00B76672">
              <w:rPr>
                <w:rFonts w:ascii="Helvetica" w:hAnsi="Helvetica"/>
              </w:rPr>
              <w:t>97.005 -- State and Local Homeland Security National Training Program</w:t>
            </w:r>
          </w:p>
        </w:tc>
      </w:tr>
      <w:tr w:rsidR="00B76672" w:rsidRPr="00B76672" w14:paraId="46ACD8A4" w14:textId="77777777" w:rsidTr="00B76672">
        <w:trPr>
          <w:tblCellSpacing w:w="0" w:type="dxa"/>
        </w:trPr>
        <w:tc>
          <w:tcPr>
            <w:tcW w:w="0" w:type="auto"/>
            <w:noWrap/>
            <w:hideMark/>
          </w:tcPr>
          <w:p w14:paraId="3D8AD0DC" w14:textId="77777777" w:rsidR="00B76672" w:rsidRPr="00B76672" w:rsidRDefault="00B76672" w:rsidP="00B76672">
            <w:pPr>
              <w:rPr>
                <w:rFonts w:ascii="Helvetica" w:hAnsi="Helvetica"/>
                <w:b/>
                <w:bCs/>
              </w:rPr>
            </w:pPr>
            <w:r w:rsidRPr="00B76672">
              <w:rPr>
                <w:rFonts w:ascii="Helvetica" w:hAnsi="Helvetica"/>
                <w:b/>
                <w:bCs/>
              </w:rPr>
              <w:t>Cost Sharing or Matching Requirement:</w:t>
            </w:r>
          </w:p>
        </w:tc>
        <w:tc>
          <w:tcPr>
            <w:tcW w:w="0" w:type="auto"/>
            <w:vAlign w:val="center"/>
            <w:hideMark/>
          </w:tcPr>
          <w:p w14:paraId="117B6A61" w14:textId="77777777" w:rsidR="00B76672" w:rsidRPr="00B76672" w:rsidRDefault="00B76672" w:rsidP="00B76672">
            <w:pPr>
              <w:rPr>
                <w:rFonts w:ascii="Helvetica" w:hAnsi="Helvetica"/>
              </w:rPr>
            </w:pPr>
            <w:r w:rsidRPr="00B76672">
              <w:rPr>
                <w:rFonts w:ascii="Helvetica" w:hAnsi="Helvetica"/>
              </w:rPr>
              <w:t>Yes</w:t>
            </w:r>
          </w:p>
        </w:tc>
      </w:tr>
      <w:tr w:rsidR="00B76672" w:rsidRPr="00B76672" w14:paraId="29815B26" w14:textId="77777777" w:rsidTr="00B76672">
        <w:trPr>
          <w:tblCellSpacing w:w="0" w:type="dxa"/>
        </w:trPr>
        <w:tc>
          <w:tcPr>
            <w:tcW w:w="0" w:type="auto"/>
            <w:noWrap/>
            <w:hideMark/>
          </w:tcPr>
          <w:p w14:paraId="359D914D" w14:textId="77777777" w:rsidR="00B76672" w:rsidRPr="00B76672" w:rsidRDefault="00B76672" w:rsidP="00B76672">
            <w:pPr>
              <w:rPr>
                <w:rFonts w:ascii="Helvetica" w:hAnsi="Helvetica"/>
                <w:b/>
                <w:bCs/>
              </w:rPr>
            </w:pPr>
            <w:r w:rsidRPr="00B76672">
              <w:rPr>
                <w:rFonts w:ascii="Helvetica" w:hAnsi="Helvetica"/>
                <w:b/>
                <w:bCs/>
              </w:rPr>
              <w:t>Version:</w:t>
            </w:r>
          </w:p>
        </w:tc>
        <w:tc>
          <w:tcPr>
            <w:tcW w:w="0" w:type="auto"/>
            <w:vAlign w:val="center"/>
            <w:hideMark/>
          </w:tcPr>
          <w:p w14:paraId="78DBF636" w14:textId="77777777" w:rsidR="00B76672" w:rsidRPr="00B76672" w:rsidRDefault="00B76672" w:rsidP="00B76672">
            <w:pPr>
              <w:rPr>
                <w:rFonts w:ascii="Helvetica" w:hAnsi="Helvetica"/>
              </w:rPr>
            </w:pPr>
            <w:r w:rsidRPr="00B76672">
              <w:rPr>
                <w:rFonts w:ascii="Helvetica" w:hAnsi="Helvetica"/>
              </w:rPr>
              <w:t>Synopsis 1</w:t>
            </w:r>
          </w:p>
        </w:tc>
      </w:tr>
      <w:tr w:rsidR="00B76672" w:rsidRPr="00B76672" w14:paraId="15FD7A69" w14:textId="77777777" w:rsidTr="00B76672">
        <w:trPr>
          <w:tblCellSpacing w:w="0" w:type="dxa"/>
        </w:trPr>
        <w:tc>
          <w:tcPr>
            <w:tcW w:w="0" w:type="auto"/>
            <w:noWrap/>
            <w:hideMark/>
          </w:tcPr>
          <w:p w14:paraId="62927913" w14:textId="77777777" w:rsidR="00B76672" w:rsidRPr="00B76672" w:rsidRDefault="00B76672" w:rsidP="00B76672">
            <w:pPr>
              <w:rPr>
                <w:rFonts w:ascii="Helvetica" w:hAnsi="Helvetica"/>
                <w:b/>
                <w:bCs/>
              </w:rPr>
            </w:pPr>
            <w:r w:rsidRPr="00B76672">
              <w:rPr>
                <w:rFonts w:ascii="Helvetica" w:hAnsi="Helvetica"/>
                <w:b/>
                <w:bCs/>
              </w:rPr>
              <w:t>Posted Date:</w:t>
            </w:r>
          </w:p>
        </w:tc>
        <w:tc>
          <w:tcPr>
            <w:tcW w:w="0" w:type="auto"/>
            <w:vAlign w:val="center"/>
            <w:hideMark/>
          </w:tcPr>
          <w:p w14:paraId="283BB78E" w14:textId="77777777" w:rsidR="00B76672" w:rsidRPr="00B76672" w:rsidRDefault="00B76672" w:rsidP="00B76672">
            <w:pPr>
              <w:rPr>
                <w:rFonts w:ascii="Helvetica" w:hAnsi="Helvetica"/>
              </w:rPr>
            </w:pPr>
            <w:r w:rsidRPr="00B76672">
              <w:rPr>
                <w:rFonts w:ascii="Helvetica" w:hAnsi="Helvetica"/>
              </w:rPr>
              <w:t>Jun 26, 2017</w:t>
            </w:r>
          </w:p>
        </w:tc>
      </w:tr>
      <w:tr w:rsidR="00B76672" w:rsidRPr="00B76672" w14:paraId="16D735AD" w14:textId="77777777" w:rsidTr="00B76672">
        <w:trPr>
          <w:tblCellSpacing w:w="0" w:type="dxa"/>
        </w:trPr>
        <w:tc>
          <w:tcPr>
            <w:tcW w:w="0" w:type="auto"/>
            <w:noWrap/>
            <w:hideMark/>
          </w:tcPr>
          <w:p w14:paraId="384DCDFC" w14:textId="77777777" w:rsidR="00B76672" w:rsidRPr="00B76672" w:rsidRDefault="00B76672" w:rsidP="00B76672">
            <w:pPr>
              <w:rPr>
                <w:rFonts w:ascii="Helvetica" w:hAnsi="Helvetica"/>
                <w:b/>
                <w:bCs/>
              </w:rPr>
            </w:pPr>
            <w:r w:rsidRPr="00B76672">
              <w:rPr>
                <w:rFonts w:ascii="Helvetica" w:hAnsi="Helvetica"/>
                <w:b/>
                <w:bCs/>
              </w:rPr>
              <w:t>Last Updated Date:</w:t>
            </w:r>
          </w:p>
        </w:tc>
        <w:tc>
          <w:tcPr>
            <w:tcW w:w="0" w:type="auto"/>
            <w:vAlign w:val="center"/>
            <w:hideMark/>
          </w:tcPr>
          <w:p w14:paraId="1BE40D19" w14:textId="77777777" w:rsidR="00B76672" w:rsidRPr="00B76672" w:rsidRDefault="00B76672" w:rsidP="00B76672">
            <w:pPr>
              <w:rPr>
                <w:rFonts w:ascii="Helvetica" w:hAnsi="Helvetica"/>
              </w:rPr>
            </w:pPr>
            <w:r w:rsidRPr="00B76672">
              <w:rPr>
                <w:rFonts w:ascii="Helvetica" w:hAnsi="Helvetica"/>
              </w:rPr>
              <w:t>Jun 26, 2017</w:t>
            </w:r>
          </w:p>
        </w:tc>
      </w:tr>
      <w:tr w:rsidR="00B76672" w:rsidRPr="00B76672" w14:paraId="3A8418C4" w14:textId="77777777" w:rsidTr="00B76672">
        <w:trPr>
          <w:tblCellSpacing w:w="0" w:type="dxa"/>
        </w:trPr>
        <w:tc>
          <w:tcPr>
            <w:tcW w:w="0" w:type="auto"/>
            <w:noWrap/>
            <w:hideMark/>
          </w:tcPr>
          <w:p w14:paraId="5932ED29" w14:textId="77777777" w:rsidR="00B76672" w:rsidRPr="00B76672" w:rsidRDefault="00B76672" w:rsidP="00B76672">
            <w:pPr>
              <w:rPr>
                <w:rFonts w:ascii="Helvetica" w:hAnsi="Helvetica"/>
                <w:b/>
                <w:bCs/>
              </w:rPr>
            </w:pPr>
            <w:r w:rsidRPr="00B76672">
              <w:rPr>
                <w:rFonts w:ascii="Helvetica" w:hAnsi="Helvetica"/>
                <w:b/>
                <w:bCs/>
              </w:rPr>
              <w:t>Original Closing Date for Applications:</w:t>
            </w:r>
          </w:p>
        </w:tc>
        <w:tc>
          <w:tcPr>
            <w:tcW w:w="0" w:type="auto"/>
            <w:vAlign w:val="center"/>
            <w:hideMark/>
          </w:tcPr>
          <w:p w14:paraId="11C12A65" w14:textId="77777777" w:rsidR="00B76672" w:rsidRPr="00B76672" w:rsidRDefault="00B76672" w:rsidP="00B76672">
            <w:pPr>
              <w:rPr>
                <w:rFonts w:ascii="Helvetica" w:hAnsi="Helvetica"/>
              </w:rPr>
            </w:pPr>
            <w:r w:rsidRPr="00B76672">
              <w:rPr>
                <w:rFonts w:ascii="Helvetica" w:hAnsi="Helvetica"/>
              </w:rPr>
              <w:t>Jul 26, 2017  </w:t>
            </w:r>
          </w:p>
        </w:tc>
      </w:tr>
      <w:tr w:rsidR="00B76672" w:rsidRPr="00B76672" w14:paraId="3776CE23" w14:textId="77777777" w:rsidTr="00B76672">
        <w:trPr>
          <w:tblCellSpacing w:w="0" w:type="dxa"/>
        </w:trPr>
        <w:tc>
          <w:tcPr>
            <w:tcW w:w="0" w:type="auto"/>
            <w:noWrap/>
            <w:hideMark/>
          </w:tcPr>
          <w:p w14:paraId="78B6FA41" w14:textId="77777777" w:rsidR="00B76672" w:rsidRPr="00B76672" w:rsidRDefault="00B76672" w:rsidP="00B76672">
            <w:pPr>
              <w:rPr>
                <w:rFonts w:ascii="Helvetica" w:hAnsi="Helvetica"/>
                <w:b/>
                <w:bCs/>
              </w:rPr>
            </w:pPr>
            <w:r w:rsidRPr="00B76672">
              <w:rPr>
                <w:rFonts w:ascii="Helvetica" w:hAnsi="Helvetica"/>
                <w:b/>
                <w:bCs/>
              </w:rPr>
              <w:t>Current Closing Date for Applications:</w:t>
            </w:r>
          </w:p>
        </w:tc>
        <w:tc>
          <w:tcPr>
            <w:tcW w:w="0" w:type="auto"/>
            <w:vAlign w:val="center"/>
            <w:hideMark/>
          </w:tcPr>
          <w:p w14:paraId="1EAB94C3" w14:textId="77777777" w:rsidR="00B76672" w:rsidRPr="00B76672" w:rsidRDefault="00B76672" w:rsidP="00B76672">
            <w:pPr>
              <w:rPr>
                <w:rFonts w:ascii="Helvetica" w:hAnsi="Helvetica"/>
              </w:rPr>
            </w:pPr>
            <w:r w:rsidRPr="00B76672">
              <w:rPr>
                <w:rFonts w:ascii="Helvetica" w:hAnsi="Helvetica"/>
              </w:rPr>
              <w:t>Jul 26, 2017  </w:t>
            </w:r>
          </w:p>
        </w:tc>
      </w:tr>
      <w:tr w:rsidR="00B76672" w:rsidRPr="00B76672" w14:paraId="64A5A5E2" w14:textId="77777777" w:rsidTr="00B76672">
        <w:trPr>
          <w:tblCellSpacing w:w="0" w:type="dxa"/>
        </w:trPr>
        <w:tc>
          <w:tcPr>
            <w:tcW w:w="0" w:type="auto"/>
            <w:noWrap/>
            <w:hideMark/>
          </w:tcPr>
          <w:p w14:paraId="63CEF1A0" w14:textId="77777777" w:rsidR="00B76672" w:rsidRPr="00B76672" w:rsidRDefault="00B76672" w:rsidP="00B76672">
            <w:pPr>
              <w:rPr>
                <w:rFonts w:ascii="Helvetica" w:hAnsi="Helvetica"/>
                <w:b/>
                <w:bCs/>
              </w:rPr>
            </w:pPr>
            <w:r w:rsidRPr="00B76672">
              <w:rPr>
                <w:rFonts w:ascii="Helvetica" w:hAnsi="Helvetica"/>
                <w:b/>
                <w:bCs/>
              </w:rPr>
              <w:t>Archive Date:</w:t>
            </w:r>
          </w:p>
        </w:tc>
        <w:tc>
          <w:tcPr>
            <w:tcW w:w="0" w:type="auto"/>
            <w:vAlign w:val="center"/>
            <w:hideMark/>
          </w:tcPr>
          <w:p w14:paraId="151869F5" w14:textId="77777777" w:rsidR="00B76672" w:rsidRPr="00B76672" w:rsidRDefault="00B76672" w:rsidP="00B76672">
            <w:pPr>
              <w:rPr>
                <w:rFonts w:ascii="Helvetica" w:hAnsi="Helvetica"/>
              </w:rPr>
            </w:pPr>
            <w:r w:rsidRPr="00B76672">
              <w:rPr>
                <w:rFonts w:ascii="Helvetica" w:hAnsi="Helvetica"/>
              </w:rPr>
              <w:t>Aug 25, 2017</w:t>
            </w:r>
          </w:p>
        </w:tc>
      </w:tr>
      <w:tr w:rsidR="00B76672" w:rsidRPr="00B76672" w14:paraId="0603CDA2" w14:textId="77777777" w:rsidTr="00B76672">
        <w:trPr>
          <w:tblCellSpacing w:w="0" w:type="dxa"/>
        </w:trPr>
        <w:tc>
          <w:tcPr>
            <w:tcW w:w="0" w:type="auto"/>
            <w:noWrap/>
            <w:hideMark/>
          </w:tcPr>
          <w:p w14:paraId="41D9ACB0" w14:textId="77777777" w:rsidR="00B76672" w:rsidRPr="00B76672" w:rsidRDefault="00B76672" w:rsidP="00B76672">
            <w:pPr>
              <w:rPr>
                <w:rFonts w:ascii="Helvetica" w:hAnsi="Helvetica"/>
                <w:b/>
                <w:bCs/>
              </w:rPr>
            </w:pPr>
            <w:r w:rsidRPr="00B76672">
              <w:rPr>
                <w:rFonts w:ascii="Helvetica" w:hAnsi="Helvetica"/>
                <w:b/>
                <w:bCs/>
              </w:rPr>
              <w:t>Estimated Total Program Funding:</w:t>
            </w:r>
          </w:p>
        </w:tc>
        <w:tc>
          <w:tcPr>
            <w:tcW w:w="0" w:type="auto"/>
            <w:vAlign w:val="center"/>
            <w:hideMark/>
          </w:tcPr>
          <w:p w14:paraId="56C2B0C1" w14:textId="77777777" w:rsidR="00B76672" w:rsidRPr="00B76672" w:rsidRDefault="00B76672" w:rsidP="00B76672">
            <w:pPr>
              <w:rPr>
                <w:rFonts w:ascii="Helvetica" w:hAnsi="Helvetica"/>
              </w:rPr>
            </w:pPr>
            <w:r w:rsidRPr="00B76672">
              <w:rPr>
                <w:rFonts w:ascii="Helvetica" w:hAnsi="Helvetica"/>
              </w:rPr>
              <w:t>$79,000,000</w:t>
            </w:r>
          </w:p>
        </w:tc>
      </w:tr>
      <w:tr w:rsidR="00B76672" w:rsidRPr="00B76672" w14:paraId="464D5BE0" w14:textId="77777777" w:rsidTr="00B76672">
        <w:trPr>
          <w:tblCellSpacing w:w="0" w:type="dxa"/>
        </w:trPr>
        <w:tc>
          <w:tcPr>
            <w:tcW w:w="0" w:type="auto"/>
            <w:noWrap/>
            <w:hideMark/>
          </w:tcPr>
          <w:p w14:paraId="31C3730C" w14:textId="77777777" w:rsidR="00B76672" w:rsidRPr="00B76672" w:rsidRDefault="00B76672" w:rsidP="00B76672">
            <w:pPr>
              <w:rPr>
                <w:rFonts w:ascii="Helvetica" w:hAnsi="Helvetica"/>
                <w:b/>
                <w:bCs/>
              </w:rPr>
            </w:pPr>
            <w:r w:rsidRPr="00B76672">
              <w:rPr>
                <w:rFonts w:ascii="Helvetica" w:hAnsi="Helvetica"/>
                <w:b/>
                <w:bCs/>
              </w:rPr>
              <w:t>Eligible Applicants:</w:t>
            </w:r>
          </w:p>
        </w:tc>
        <w:tc>
          <w:tcPr>
            <w:tcW w:w="0" w:type="auto"/>
            <w:vAlign w:val="center"/>
            <w:hideMark/>
          </w:tcPr>
          <w:p w14:paraId="322165DB" w14:textId="77777777" w:rsidR="00B76672" w:rsidRPr="00B76672" w:rsidRDefault="00B76672" w:rsidP="00B76672">
            <w:pPr>
              <w:rPr>
                <w:rFonts w:ascii="Helvetica" w:hAnsi="Helvetica"/>
              </w:rPr>
            </w:pPr>
            <w:r w:rsidRPr="00B76672">
              <w:rPr>
                <w:rFonts w:ascii="Helvetica" w:hAnsi="Helvetica"/>
              </w:rPr>
              <w:t>Public and State controlled institutions of higher education</w:t>
            </w:r>
            <w:r w:rsidRPr="00B76672">
              <w:rPr>
                <w:rFonts w:ascii="Helvetica" w:hAnsi="Helvetica"/>
              </w:rPr>
              <w:br/>
              <w:t>Nonprofits having a 501(c)(3) status with the IRS, other than institutions of higher education</w:t>
            </w:r>
          </w:p>
        </w:tc>
      </w:tr>
      <w:tr w:rsidR="00B76672" w14:paraId="5C2586AC" w14:textId="77777777" w:rsidTr="00B76672">
        <w:trPr>
          <w:tblCellSpacing w:w="0" w:type="dxa"/>
        </w:trPr>
        <w:tc>
          <w:tcPr>
            <w:tcW w:w="0" w:type="auto"/>
            <w:noWrap/>
            <w:hideMark/>
          </w:tcPr>
          <w:p w14:paraId="66FE16FB" w14:textId="77777777" w:rsidR="00B76672" w:rsidRPr="00B76672" w:rsidRDefault="00B76672" w:rsidP="00B76672">
            <w:pPr>
              <w:rPr>
                <w:rFonts w:ascii="Helvetica" w:hAnsi="Helvetica"/>
                <w:b/>
                <w:bCs/>
              </w:rPr>
            </w:pPr>
            <w:r w:rsidRPr="00B76672">
              <w:rPr>
                <w:rFonts w:ascii="Helvetica" w:hAnsi="Helvetica"/>
                <w:b/>
                <w:bCs/>
              </w:rPr>
              <w:t>Agency Name:</w:t>
            </w:r>
          </w:p>
        </w:tc>
        <w:tc>
          <w:tcPr>
            <w:tcW w:w="0" w:type="auto"/>
            <w:vAlign w:val="center"/>
            <w:hideMark/>
          </w:tcPr>
          <w:p w14:paraId="3CC49218" w14:textId="77777777" w:rsidR="00B76672" w:rsidRPr="00B76672" w:rsidRDefault="00B76672">
            <w:pPr>
              <w:rPr>
                <w:rFonts w:ascii="Helvetica" w:hAnsi="Helvetica"/>
              </w:rPr>
            </w:pPr>
            <w:r w:rsidRPr="00B76672">
              <w:rPr>
                <w:rStyle w:val="search-custom"/>
                <w:rFonts w:ascii="Helvetica" w:hAnsi="Helvetica"/>
              </w:rPr>
              <w:t>Department of Homeland Security - FEMA</w:t>
            </w:r>
          </w:p>
        </w:tc>
      </w:tr>
      <w:tr w:rsidR="00B76672" w14:paraId="0753ADC5" w14:textId="77777777" w:rsidTr="00B76672">
        <w:trPr>
          <w:tblCellSpacing w:w="0" w:type="dxa"/>
        </w:trPr>
        <w:tc>
          <w:tcPr>
            <w:tcW w:w="0" w:type="auto"/>
            <w:noWrap/>
            <w:hideMark/>
          </w:tcPr>
          <w:p w14:paraId="26AC5A2A" w14:textId="77777777" w:rsidR="00B76672" w:rsidRPr="00B76672" w:rsidRDefault="00B76672" w:rsidP="00B76672">
            <w:pPr>
              <w:rPr>
                <w:rFonts w:ascii="Helvetica" w:hAnsi="Helvetica"/>
                <w:b/>
                <w:bCs/>
              </w:rPr>
            </w:pPr>
            <w:r w:rsidRPr="00B76672">
              <w:rPr>
                <w:rFonts w:ascii="Helvetica" w:hAnsi="Helvetica"/>
                <w:b/>
                <w:bCs/>
              </w:rPr>
              <w:t>Description:</w:t>
            </w:r>
          </w:p>
        </w:tc>
        <w:tc>
          <w:tcPr>
            <w:tcW w:w="0" w:type="auto"/>
            <w:vAlign w:val="center"/>
            <w:hideMark/>
          </w:tcPr>
          <w:p w14:paraId="3D0BC364" w14:textId="77777777" w:rsidR="00B76672" w:rsidRPr="00B76672" w:rsidRDefault="00B76672">
            <w:pPr>
              <w:rPr>
                <w:rFonts w:ascii="Helvetica" w:hAnsi="Helvetica"/>
              </w:rPr>
            </w:pPr>
            <w:r w:rsidRPr="00B76672">
              <w:rPr>
                <w:rStyle w:val="search-custom"/>
                <w:rFonts w:ascii="Helvetica" w:hAnsi="Helvetica"/>
              </w:rPr>
              <w:t xml:space="preserve">The Department of Homeland Security National Training Program (HSNTP), National Domestic Preparedness Consortium (NDPC) plays an important role in the implementation of the National Preparedness System by supporting the building, </w:t>
            </w:r>
            <w:r w:rsidRPr="00B76672">
              <w:rPr>
                <w:rStyle w:val="search-custom"/>
                <w:rFonts w:ascii="Helvetica" w:hAnsi="Helvetica"/>
              </w:rPr>
              <w:lastRenderedPageBreak/>
              <w:t>sustainment, and delivery of core capabilities essential to achieving the National Preparedness Goal (the Goal) of a secure and resilient Nation. Delivering core capabilities requires the combined effort of the whole community, rather than the exclusive effort of any single organization or level of government. The FY 2017 HSNTP/NDPC supports efforts to build and sustain core capabilities across Prevention, Protection, Mitigation, Response, and Recovery mission areas, with specific focus on addressing the training needs of our nation. Objectives: FY 2017 HSNTP/NDPC training programs will provide training solutions to address national preparedness gaps, correlate training needs with exercise activities and outcomes, incorporate the core capabilities identified in the National Preparedness Goal, and ensure training is available and accessible to a nationwide audience.</w:t>
            </w:r>
          </w:p>
        </w:tc>
      </w:tr>
      <w:tr w:rsidR="00B76672" w14:paraId="32ECB710" w14:textId="77777777" w:rsidTr="00B76672">
        <w:trPr>
          <w:tblCellSpacing w:w="0" w:type="dxa"/>
        </w:trPr>
        <w:tc>
          <w:tcPr>
            <w:tcW w:w="0" w:type="auto"/>
            <w:noWrap/>
            <w:hideMark/>
          </w:tcPr>
          <w:p w14:paraId="303E1B42" w14:textId="77777777" w:rsidR="00B76672" w:rsidRPr="00B76672" w:rsidRDefault="00B76672" w:rsidP="00B76672">
            <w:pPr>
              <w:rPr>
                <w:rFonts w:ascii="Helvetica" w:hAnsi="Helvetica"/>
                <w:b/>
                <w:bCs/>
              </w:rPr>
            </w:pPr>
            <w:r w:rsidRPr="00B76672">
              <w:rPr>
                <w:rFonts w:ascii="Helvetica" w:hAnsi="Helvetica"/>
                <w:b/>
                <w:bCs/>
              </w:rPr>
              <w:lastRenderedPageBreak/>
              <w:t>Link to Additional Information:</w:t>
            </w:r>
          </w:p>
        </w:tc>
        <w:tc>
          <w:tcPr>
            <w:tcW w:w="0" w:type="auto"/>
            <w:vAlign w:val="center"/>
            <w:hideMark/>
          </w:tcPr>
          <w:p w14:paraId="59A891C2" w14:textId="77777777" w:rsidR="00B76672" w:rsidRPr="00B76672" w:rsidRDefault="00B76672">
            <w:pPr>
              <w:rPr>
                <w:rFonts w:ascii="Helvetica" w:hAnsi="Helvetica"/>
              </w:rPr>
            </w:pPr>
            <w:hyperlink r:id="rId289" w:tgtFrame="_blank" w:tooltip="Link to Additional Information" w:history="1">
              <w:r w:rsidRPr="00B76672">
                <w:rPr>
                  <w:rStyle w:val="Hyperlink"/>
                  <w:rFonts w:ascii="Helvetica" w:hAnsi="Helvetica"/>
                </w:rPr>
                <w:t>http://www.grants.gov</w:t>
              </w:r>
            </w:hyperlink>
          </w:p>
        </w:tc>
      </w:tr>
      <w:tr w:rsidR="00B76672" w14:paraId="73AEE2AD" w14:textId="77777777" w:rsidTr="00B76672">
        <w:trPr>
          <w:tblCellSpacing w:w="0" w:type="dxa"/>
        </w:trPr>
        <w:tc>
          <w:tcPr>
            <w:tcW w:w="0" w:type="auto"/>
            <w:noWrap/>
            <w:hideMark/>
          </w:tcPr>
          <w:p w14:paraId="3E37B6C1" w14:textId="77777777" w:rsidR="00B76672" w:rsidRPr="00B76672" w:rsidRDefault="00B76672" w:rsidP="00B76672">
            <w:pPr>
              <w:rPr>
                <w:rFonts w:ascii="Helvetica" w:hAnsi="Helvetica"/>
                <w:b/>
                <w:bCs/>
              </w:rPr>
            </w:pPr>
            <w:r w:rsidRPr="00B76672">
              <w:rPr>
                <w:rFonts w:ascii="Helvetica" w:hAnsi="Helvetica"/>
                <w:b/>
                <w:bCs/>
              </w:rPr>
              <w:t>Grantor Contact Information:</w:t>
            </w:r>
          </w:p>
        </w:tc>
        <w:tc>
          <w:tcPr>
            <w:tcW w:w="0" w:type="auto"/>
            <w:vAlign w:val="center"/>
            <w:hideMark/>
          </w:tcPr>
          <w:p w14:paraId="7A6AF110" w14:textId="77777777" w:rsidR="00B76672" w:rsidRPr="00B76672" w:rsidRDefault="00B76672">
            <w:pPr>
              <w:rPr>
                <w:rFonts w:ascii="Helvetica" w:hAnsi="Helvetica"/>
              </w:rPr>
            </w:pPr>
            <w:r w:rsidRPr="00B76672">
              <w:rPr>
                <w:rStyle w:val="search-custom"/>
                <w:rFonts w:ascii="Helvetica" w:hAnsi="Helvetica"/>
              </w:rPr>
              <w:t>If you have difficulty accessing the full announcement electronically, please contact:</w:t>
            </w:r>
            <w:r w:rsidRPr="00B76672">
              <w:rPr>
                <w:rFonts w:ascii="Helvetica" w:hAnsi="Helvetica"/>
              </w:rPr>
              <w:br/>
            </w:r>
            <w:r w:rsidRPr="00B76672">
              <w:rPr>
                <w:rFonts w:ascii="Helvetica" w:hAnsi="Helvetica"/>
              </w:rPr>
              <w:br/>
            </w:r>
            <w:r w:rsidRPr="00B76672">
              <w:rPr>
                <w:rStyle w:val="search-custom"/>
                <w:rFonts w:ascii="Helvetica" w:hAnsi="Helvetica"/>
              </w:rPr>
              <w:t>Systems, GPD GMD-Systems-Branch@fema.gov</w:t>
            </w:r>
            <w:r w:rsidRPr="00B76672">
              <w:rPr>
                <w:rStyle w:val="apple-converted-space"/>
                <w:rFonts w:ascii="Helvetica" w:hAnsi="Helvetica"/>
              </w:rPr>
              <w:t> </w:t>
            </w:r>
            <w:r w:rsidRPr="00B76672">
              <w:rPr>
                <w:rFonts w:ascii="Helvetica" w:hAnsi="Helvetica"/>
              </w:rPr>
              <w:br/>
            </w:r>
            <w:r w:rsidRPr="00B76672">
              <w:rPr>
                <w:rFonts w:ascii="Helvetica" w:hAnsi="Helvetica"/>
              </w:rPr>
              <w:br/>
            </w:r>
            <w:hyperlink r:id="rId290" w:history="1">
              <w:r w:rsidRPr="00B76672">
                <w:rPr>
                  <w:rStyle w:val="Hyperlink"/>
                  <w:rFonts w:ascii="Helvetica" w:hAnsi="Helvetica"/>
                </w:rPr>
                <w:t>GMD-Systems-Branch@fema.gov</w:t>
              </w:r>
            </w:hyperlink>
          </w:p>
        </w:tc>
      </w:tr>
    </w:tbl>
    <w:p w14:paraId="0FB9891E" w14:textId="77777777" w:rsidR="00B76672" w:rsidRDefault="00B76672" w:rsidP="00B76672"/>
    <w:p w14:paraId="5BCDF6EC" w14:textId="77777777" w:rsidR="00B76672" w:rsidRDefault="00A93C64" w:rsidP="00B76672">
      <w:pPr>
        <w:widowControl w:val="0"/>
        <w:pBdr>
          <w:bottom w:val="single" w:sz="6" w:space="1" w:color="auto"/>
        </w:pBdr>
        <w:autoSpaceDE w:val="0"/>
        <w:autoSpaceDN w:val="0"/>
        <w:adjustRightInd w:val="0"/>
        <w:rPr>
          <w:rFonts w:ascii="Helvetica" w:hAnsi="Helvetica" w:cs="Helvetica"/>
        </w:rPr>
      </w:pPr>
      <w:hyperlink r:id="rId291" w:history="1">
        <w:r w:rsidR="00B76672">
          <w:rPr>
            <w:rFonts w:ascii="Helvetica" w:hAnsi="Helvetica" w:cs="Helvetica"/>
            <w:color w:val="386EFF"/>
            <w:u w:val="single" w:color="386EFF"/>
          </w:rPr>
          <w:t>http://www.grants.gov/web/grants/view-opportunity.html?oppId=295039</w:t>
        </w:r>
      </w:hyperlink>
    </w:p>
    <w:p w14:paraId="620C183C" w14:textId="77777777" w:rsidR="00B76672" w:rsidRDefault="00B76672" w:rsidP="00B76672">
      <w:pPr>
        <w:widowControl w:val="0"/>
        <w:pBdr>
          <w:bottom w:val="single" w:sz="6" w:space="1" w:color="auto"/>
        </w:pBdr>
        <w:autoSpaceDE w:val="0"/>
        <w:autoSpaceDN w:val="0"/>
        <w:adjustRightInd w:val="0"/>
        <w:rPr>
          <w:rFonts w:ascii="Helvetica" w:hAnsi="Helvetica" w:cs="Helvetica"/>
        </w:rPr>
      </w:pPr>
    </w:p>
    <w:p w14:paraId="173B0E65" w14:textId="77777777" w:rsidR="00B76672" w:rsidRDefault="00B76672" w:rsidP="00B76672">
      <w:pPr>
        <w:widowControl w:val="0"/>
        <w:autoSpaceDE w:val="0"/>
        <w:autoSpaceDN w:val="0"/>
        <w:adjustRightInd w:val="0"/>
        <w:rPr>
          <w:rFonts w:ascii="Helvetica" w:hAnsi="Helvetica" w:cs="Helvetica"/>
        </w:rPr>
      </w:pPr>
    </w:p>
    <w:p w14:paraId="55272BE7" w14:textId="77777777" w:rsidR="00B76672" w:rsidRDefault="00B76672" w:rsidP="00B76672">
      <w:pPr>
        <w:widowControl w:val="0"/>
        <w:autoSpaceDE w:val="0"/>
        <w:autoSpaceDN w:val="0"/>
        <w:adjustRightInd w:val="0"/>
        <w:rPr>
          <w:rFonts w:ascii="Helvetica" w:hAnsi="Helvetica" w:cs="Helvetica"/>
        </w:rPr>
      </w:pPr>
      <w:bookmarkStart w:id="250" w:name="DHSHSNTP"/>
      <w:bookmarkEnd w:id="250"/>
      <w:r>
        <w:rPr>
          <w:rFonts w:ascii="Helvetica" w:hAnsi="Helvetica" w:cs="Helvetica"/>
        </w:rPr>
        <w:t>Department of Homeland Security - FEMA</w:t>
      </w:r>
    </w:p>
    <w:p w14:paraId="5ACC2F42"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Fiscal Year (FY) 2017 Homeland Security National Training Program (HSNTP) - Continuing Training Grants (CTG)</w:t>
      </w:r>
    </w:p>
    <w:p w14:paraId="663DD7DB" w14:textId="77777777" w:rsidR="00B76672" w:rsidRDefault="00B76672" w:rsidP="00B76672">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0A045A" w:rsidRPr="000A045A" w14:paraId="106F5F1C" w14:textId="77777777" w:rsidTr="000A045A">
        <w:trPr>
          <w:tblCellSpacing w:w="0" w:type="dxa"/>
        </w:trPr>
        <w:tc>
          <w:tcPr>
            <w:tcW w:w="0" w:type="auto"/>
            <w:noWrap/>
            <w:hideMark/>
          </w:tcPr>
          <w:p w14:paraId="07076807" w14:textId="77777777" w:rsidR="000A045A" w:rsidRPr="000A045A" w:rsidRDefault="000A045A" w:rsidP="000A045A">
            <w:pPr>
              <w:rPr>
                <w:rFonts w:ascii="Helvetica" w:hAnsi="Helvetica"/>
                <w:b/>
                <w:bCs/>
              </w:rPr>
            </w:pPr>
            <w:r w:rsidRPr="000A045A">
              <w:rPr>
                <w:rFonts w:ascii="Helvetica" w:hAnsi="Helvetica"/>
                <w:b/>
                <w:bCs/>
              </w:rPr>
              <w:t>Document Type:</w:t>
            </w:r>
          </w:p>
        </w:tc>
        <w:tc>
          <w:tcPr>
            <w:tcW w:w="0" w:type="auto"/>
            <w:vAlign w:val="center"/>
            <w:hideMark/>
          </w:tcPr>
          <w:p w14:paraId="422E974E" w14:textId="77777777" w:rsidR="000A045A" w:rsidRPr="000A045A" w:rsidRDefault="000A045A" w:rsidP="000A045A">
            <w:pPr>
              <w:rPr>
                <w:rFonts w:ascii="Helvetica" w:hAnsi="Helvetica"/>
              </w:rPr>
            </w:pPr>
            <w:r w:rsidRPr="000A045A">
              <w:rPr>
                <w:rFonts w:ascii="Helvetica" w:hAnsi="Helvetica"/>
              </w:rPr>
              <w:t>Grants Notice</w:t>
            </w:r>
          </w:p>
        </w:tc>
      </w:tr>
      <w:tr w:rsidR="000A045A" w:rsidRPr="000A045A" w14:paraId="2456FD0F" w14:textId="77777777" w:rsidTr="000A045A">
        <w:trPr>
          <w:tblCellSpacing w:w="0" w:type="dxa"/>
        </w:trPr>
        <w:tc>
          <w:tcPr>
            <w:tcW w:w="0" w:type="auto"/>
            <w:noWrap/>
            <w:hideMark/>
          </w:tcPr>
          <w:p w14:paraId="1BA06B7F" w14:textId="77777777" w:rsidR="000A045A" w:rsidRPr="000A045A" w:rsidRDefault="000A045A" w:rsidP="000A045A">
            <w:pPr>
              <w:rPr>
                <w:rFonts w:ascii="Helvetica" w:hAnsi="Helvetica"/>
                <w:b/>
                <w:bCs/>
              </w:rPr>
            </w:pPr>
            <w:r w:rsidRPr="000A045A">
              <w:rPr>
                <w:rFonts w:ascii="Helvetica" w:hAnsi="Helvetica"/>
                <w:b/>
                <w:bCs/>
              </w:rPr>
              <w:t>Funding Opportunity Number:</w:t>
            </w:r>
          </w:p>
        </w:tc>
        <w:tc>
          <w:tcPr>
            <w:tcW w:w="0" w:type="auto"/>
            <w:vAlign w:val="center"/>
            <w:hideMark/>
          </w:tcPr>
          <w:p w14:paraId="7448B50F" w14:textId="77777777" w:rsidR="000A045A" w:rsidRPr="000A045A" w:rsidRDefault="000A045A" w:rsidP="000A045A">
            <w:pPr>
              <w:rPr>
                <w:rFonts w:ascii="Helvetica" w:hAnsi="Helvetica"/>
              </w:rPr>
            </w:pPr>
            <w:r w:rsidRPr="000A045A">
              <w:rPr>
                <w:rFonts w:ascii="Helvetica" w:hAnsi="Helvetica"/>
              </w:rPr>
              <w:t>DHS-17-NPD-005-00-01</w:t>
            </w:r>
          </w:p>
        </w:tc>
      </w:tr>
      <w:tr w:rsidR="000A045A" w:rsidRPr="000A045A" w14:paraId="31FF1705" w14:textId="77777777" w:rsidTr="000A045A">
        <w:trPr>
          <w:tblCellSpacing w:w="0" w:type="dxa"/>
        </w:trPr>
        <w:tc>
          <w:tcPr>
            <w:tcW w:w="0" w:type="auto"/>
            <w:noWrap/>
            <w:hideMark/>
          </w:tcPr>
          <w:p w14:paraId="3836DEA0" w14:textId="77777777" w:rsidR="000A045A" w:rsidRPr="000A045A" w:rsidRDefault="000A045A" w:rsidP="000A045A">
            <w:pPr>
              <w:rPr>
                <w:rFonts w:ascii="Helvetica" w:hAnsi="Helvetica"/>
                <w:b/>
                <w:bCs/>
              </w:rPr>
            </w:pPr>
            <w:r w:rsidRPr="000A045A">
              <w:rPr>
                <w:rFonts w:ascii="Helvetica" w:hAnsi="Helvetica"/>
                <w:b/>
                <w:bCs/>
              </w:rPr>
              <w:t>Funding Opportunity Title:</w:t>
            </w:r>
          </w:p>
        </w:tc>
        <w:tc>
          <w:tcPr>
            <w:tcW w:w="0" w:type="auto"/>
            <w:vAlign w:val="center"/>
            <w:hideMark/>
          </w:tcPr>
          <w:p w14:paraId="2C07601E" w14:textId="77777777" w:rsidR="000A045A" w:rsidRPr="000A045A" w:rsidRDefault="000A045A" w:rsidP="000A045A">
            <w:pPr>
              <w:rPr>
                <w:rFonts w:ascii="Helvetica" w:hAnsi="Helvetica"/>
              </w:rPr>
            </w:pPr>
            <w:r w:rsidRPr="000A045A">
              <w:rPr>
                <w:rFonts w:ascii="Helvetica" w:hAnsi="Helvetica"/>
              </w:rPr>
              <w:t>Fiscal Year (FY) 2017 Homeland Security National Training Program (HSNTP) - Continuing Training Grants (CTG)</w:t>
            </w:r>
          </w:p>
        </w:tc>
      </w:tr>
      <w:tr w:rsidR="000A045A" w:rsidRPr="000A045A" w14:paraId="081F040D" w14:textId="77777777" w:rsidTr="000A045A">
        <w:trPr>
          <w:tblCellSpacing w:w="0" w:type="dxa"/>
        </w:trPr>
        <w:tc>
          <w:tcPr>
            <w:tcW w:w="0" w:type="auto"/>
            <w:noWrap/>
            <w:hideMark/>
          </w:tcPr>
          <w:p w14:paraId="2222F688" w14:textId="77777777" w:rsidR="000A045A" w:rsidRPr="000A045A" w:rsidRDefault="000A045A" w:rsidP="000A045A">
            <w:pPr>
              <w:rPr>
                <w:rFonts w:ascii="Helvetica" w:hAnsi="Helvetica"/>
                <w:b/>
                <w:bCs/>
              </w:rPr>
            </w:pPr>
            <w:r w:rsidRPr="000A045A">
              <w:rPr>
                <w:rFonts w:ascii="Helvetica" w:hAnsi="Helvetica"/>
                <w:b/>
                <w:bCs/>
              </w:rPr>
              <w:t>Opportunity Category:</w:t>
            </w:r>
          </w:p>
        </w:tc>
        <w:tc>
          <w:tcPr>
            <w:tcW w:w="0" w:type="auto"/>
            <w:vAlign w:val="center"/>
            <w:hideMark/>
          </w:tcPr>
          <w:p w14:paraId="32587F79" w14:textId="77777777" w:rsidR="000A045A" w:rsidRPr="000A045A" w:rsidRDefault="000A045A" w:rsidP="000A045A">
            <w:pPr>
              <w:rPr>
                <w:rFonts w:ascii="Helvetica" w:hAnsi="Helvetica"/>
              </w:rPr>
            </w:pPr>
            <w:r w:rsidRPr="000A045A">
              <w:rPr>
                <w:rFonts w:ascii="Helvetica" w:hAnsi="Helvetica"/>
              </w:rPr>
              <w:t>Discretionary</w:t>
            </w:r>
          </w:p>
        </w:tc>
      </w:tr>
      <w:tr w:rsidR="000A045A" w:rsidRPr="000A045A" w14:paraId="27905D33" w14:textId="77777777" w:rsidTr="000A045A">
        <w:trPr>
          <w:tblCellSpacing w:w="0" w:type="dxa"/>
        </w:trPr>
        <w:tc>
          <w:tcPr>
            <w:tcW w:w="0" w:type="auto"/>
            <w:noWrap/>
            <w:hideMark/>
          </w:tcPr>
          <w:p w14:paraId="28EB17F4" w14:textId="77777777" w:rsidR="000A045A" w:rsidRPr="000A045A" w:rsidRDefault="000A045A" w:rsidP="000A045A">
            <w:pPr>
              <w:rPr>
                <w:rFonts w:ascii="Helvetica" w:hAnsi="Helvetica"/>
                <w:b/>
                <w:bCs/>
              </w:rPr>
            </w:pPr>
            <w:r w:rsidRPr="000A045A">
              <w:rPr>
                <w:rFonts w:ascii="Helvetica" w:hAnsi="Helvetica"/>
                <w:b/>
                <w:bCs/>
              </w:rPr>
              <w:t>Opportunity Category Explanation:</w:t>
            </w:r>
          </w:p>
        </w:tc>
        <w:tc>
          <w:tcPr>
            <w:tcW w:w="0" w:type="auto"/>
            <w:vAlign w:val="center"/>
            <w:hideMark/>
          </w:tcPr>
          <w:p w14:paraId="5E02AC14" w14:textId="77777777" w:rsidR="000A045A" w:rsidRPr="000A045A" w:rsidRDefault="000A045A" w:rsidP="000A045A">
            <w:pPr>
              <w:rPr>
                <w:rFonts w:ascii="Helvetica" w:hAnsi="Helvetica"/>
              </w:rPr>
            </w:pPr>
            <w:r w:rsidRPr="000A045A">
              <w:rPr>
                <w:rFonts w:ascii="Helvetica" w:hAnsi="Helvetica"/>
              </w:rPr>
              <w:t> </w:t>
            </w:r>
          </w:p>
        </w:tc>
      </w:tr>
      <w:tr w:rsidR="000A045A" w:rsidRPr="000A045A" w14:paraId="2BEED307" w14:textId="77777777" w:rsidTr="000A045A">
        <w:trPr>
          <w:tblCellSpacing w:w="0" w:type="dxa"/>
        </w:trPr>
        <w:tc>
          <w:tcPr>
            <w:tcW w:w="0" w:type="auto"/>
            <w:noWrap/>
            <w:hideMark/>
          </w:tcPr>
          <w:p w14:paraId="68543083" w14:textId="77777777" w:rsidR="000A045A" w:rsidRPr="000A045A" w:rsidRDefault="000A045A" w:rsidP="000A045A">
            <w:pPr>
              <w:rPr>
                <w:rFonts w:ascii="Helvetica" w:hAnsi="Helvetica"/>
                <w:b/>
                <w:bCs/>
              </w:rPr>
            </w:pPr>
            <w:r w:rsidRPr="000A045A">
              <w:rPr>
                <w:rFonts w:ascii="Helvetica" w:hAnsi="Helvetica"/>
                <w:b/>
                <w:bCs/>
              </w:rPr>
              <w:t>Funding Instrument Type:</w:t>
            </w:r>
          </w:p>
        </w:tc>
        <w:tc>
          <w:tcPr>
            <w:tcW w:w="0" w:type="auto"/>
            <w:vAlign w:val="center"/>
            <w:hideMark/>
          </w:tcPr>
          <w:p w14:paraId="00D5FA45" w14:textId="77777777" w:rsidR="000A045A" w:rsidRPr="000A045A" w:rsidRDefault="000A045A" w:rsidP="000A045A">
            <w:pPr>
              <w:rPr>
                <w:rFonts w:ascii="Helvetica" w:hAnsi="Helvetica"/>
              </w:rPr>
            </w:pPr>
            <w:r w:rsidRPr="000A045A">
              <w:rPr>
                <w:rFonts w:ascii="Helvetica" w:hAnsi="Helvetica"/>
              </w:rPr>
              <w:t>Cooperative Agreement</w:t>
            </w:r>
          </w:p>
        </w:tc>
      </w:tr>
      <w:tr w:rsidR="000A045A" w:rsidRPr="000A045A" w14:paraId="779294B6" w14:textId="77777777" w:rsidTr="000A045A">
        <w:trPr>
          <w:tblCellSpacing w:w="0" w:type="dxa"/>
        </w:trPr>
        <w:tc>
          <w:tcPr>
            <w:tcW w:w="0" w:type="auto"/>
            <w:noWrap/>
            <w:hideMark/>
          </w:tcPr>
          <w:p w14:paraId="04228299" w14:textId="77777777" w:rsidR="000A045A" w:rsidRPr="000A045A" w:rsidRDefault="000A045A" w:rsidP="000A045A">
            <w:pPr>
              <w:rPr>
                <w:rFonts w:ascii="Helvetica" w:hAnsi="Helvetica"/>
                <w:b/>
                <w:bCs/>
              </w:rPr>
            </w:pPr>
            <w:r w:rsidRPr="000A045A">
              <w:rPr>
                <w:rFonts w:ascii="Helvetica" w:hAnsi="Helvetica"/>
                <w:b/>
                <w:bCs/>
              </w:rPr>
              <w:t>Category of Funding Activity:</w:t>
            </w:r>
          </w:p>
        </w:tc>
        <w:tc>
          <w:tcPr>
            <w:tcW w:w="0" w:type="auto"/>
            <w:vAlign w:val="center"/>
            <w:hideMark/>
          </w:tcPr>
          <w:p w14:paraId="3AF8D866" w14:textId="77777777" w:rsidR="000A045A" w:rsidRPr="000A045A" w:rsidRDefault="000A045A" w:rsidP="000A045A">
            <w:pPr>
              <w:rPr>
                <w:rFonts w:ascii="Helvetica" w:hAnsi="Helvetica"/>
              </w:rPr>
            </w:pPr>
            <w:r w:rsidRPr="000A045A">
              <w:rPr>
                <w:rFonts w:ascii="Helvetica" w:hAnsi="Helvetica"/>
              </w:rPr>
              <w:t>Education</w:t>
            </w:r>
            <w:r w:rsidRPr="000A045A">
              <w:rPr>
                <w:rFonts w:ascii="Helvetica" w:hAnsi="Helvetica"/>
              </w:rPr>
              <w:br/>
              <w:t>Other (see text field entitled "Explanation of Other Category of Funding Activity" for clarification)</w:t>
            </w:r>
          </w:p>
        </w:tc>
      </w:tr>
      <w:tr w:rsidR="000A045A" w:rsidRPr="000A045A" w14:paraId="02DD4609" w14:textId="77777777" w:rsidTr="000A045A">
        <w:trPr>
          <w:tblCellSpacing w:w="0" w:type="dxa"/>
        </w:trPr>
        <w:tc>
          <w:tcPr>
            <w:tcW w:w="0" w:type="auto"/>
            <w:noWrap/>
            <w:hideMark/>
          </w:tcPr>
          <w:p w14:paraId="4D5FEF92" w14:textId="77777777" w:rsidR="000A045A" w:rsidRPr="000A045A" w:rsidRDefault="000A045A" w:rsidP="000A045A">
            <w:pPr>
              <w:rPr>
                <w:rFonts w:ascii="Helvetica" w:hAnsi="Helvetica"/>
                <w:b/>
                <w:bCs/>
              </w:rPr>
            </w:pPr>
            <w:r w:rsidRPr="000A045A">
              <w:rPr>
                <w:rFonts w:ascii="Helvetica" w:hAnsi="Helvetica"/>
                <w:b/>
                <w:bCs/>
              </w:rPr>
              <w:t>Category Explanation:</w:t>
            </w:r>
          </w:p>
        </w:tc>
        <w:tc>
          <w:tcPr>
            <w:tcW w:w="0" w:type="auto"/>
            <w:vAlign w:val="center"/>
            <w:hideMark/>
          </w:tcPr>
          <w:p w14:paraId="74768BC7" w14:textId="77777777" w:rsidR="000A045A" w:rsidRPr="000A045A" w:rsidRDefault="000A045A" w:rsidP="000A045A">
            <w:pPr>
              <w:rPr>
                <w:rFonts w:ascii="Helvetica" w:hAnsi="Helvetica"/>
              </w:rPr>
            </w:pPr>
            <w:r w:rsidRPr="000A045A">
              <w:rPr>
                <w:rFonts w:ascii="Helvetica" w:hAnsi="Helvetica"/>
              </w:rPr>
              <w:t>Training</w:t>
            </w:r>
          </w:p>
        </w:tc>
      </w:tr>
      <w:tr w:rsidR="000A045A" w:rsidRPr="000A045A" w14:paraId="4FC906EA" w14:textId="77777777" w:rsidTr="000A045A">
        <w:trPr>
          <w:tblCellSpacing w:w="0" w:type="dxa"/>
        </w:trPr>
        <w:tc>
          <w:tcPr>
            <w:tcW w:w="0" w:type="auto"/>
            <w:noWrap/>
            <w:hideMark/>
          </w:tcPr>
          <w:p w14:paraId="7DD47ABE" w14:textId="77777777" w:rsidR="000A045A" w:rsidRPr="000A045A" w:rsidRDefault="000A045A" w:rsidP="000A045A">
            <w:pPr>
              <w:rPr>
                <w:rFonts w:ascii="Helvetica" w:hAnsi="Helvetica"/>
                <w:b/>
                <w:bCs/>
              </w:rPr>
            </w:pPr>
            <w:r w:rsidRPr="000A045A">
              <w:rPr>
                <w:rFonts w:ascii="Helvetica" w:hAnsi="Helvetica"/>
                <w:b/>
                <w:bCs/>
              </w:rPr>
              <w:t>Expected Number of Awards:</w:t>
            </w:r>
          </w:p>
        </w:tc>
        <w:tc>
          <w:tcPr>
            <w:tcW w:w="0" w:type="auto"/>
            <w:vAlign w:val="center"/>
            <w:hideMark/>
          </w:tcPr>
          <w:p w14:paraId="5B75C30F" w14:textId="77777777" w:rsidR="000A045A" w:rsidRPr="000A045A" w:rsidRDefault="000A045A" w:rsidP="000A045A">
            <w:pPr>
              <w:rPr>
                <w:rFonts w:ascii="Helvetica" w:hAnsi="Helvetica"/>
              </w:rPr>
            </w:pPr>
            <w:r w:rsidRPr="000A045A">
              <w:rPr>
                <w:rFonts w:ascii="Helvetica" w:hAnsi="Helvetica"/>
              </w:rPr>
              <w:t>4</w:t>
            </w:r>
          </w:p>
        </w:tc>
      </w:tr>
      <w:tr w:rsidR="000A045A" w:rsidRPr="000A045A" w14:paraId="49D85A5B" w14:textId="77777777" w:rsidTr="000A045A">
        <w:trPr>
          <w:tblCellSpacing w:w="0" w:type="dxa"/>
        </w:trPr>
        <w:tc>
          <w:tcPr>
            <w:tcW w:w="0" w:type="auto"/>
            <w:noWrap/>
            <w:hideMark/>
          </w:tcPr>
          <w:p w14:paraId="6E1B317F" w14:textId="77777777" w:rsidR="000A045A" w:rsidRPr="000A045A" w:rsidRDefault="000A045A" w:rsidP="000A045A">
            <w:pPr>
              <w:rPr>
                <w:rFonts w:ascii="Helvetica" w:hAnsi="Helvetica"/>
                <w:b/>
                <w:bCs/>
              </w:rPr>
            </w:pPr>
            <w:r w:rsidRPr="000A045A">
              <w:rPr>
                <w:rFonts w:ascii="Helvetica" w:hAnsi="Helvetica"/>
                <w:b/>
                <w:bCs/>
              </w:rPr>
              <w:lastRenderedPageBreak/>
              <w:t>CFDA Number(s):</w:t>
            </w:r>
          </w:p>
        </w:tc>
        <w:tc>
          <w:tcPr>
            <w:tcW w:w="0" w:type="auto"/>
            <w:vAlign w:val="center"/>
            <w:hideMark/>
          </w:tcPr>
          <w:p w14:paraId="2446C3F5" w14:textId="77777777" w:rsidR="000A045A" w:rsidRPr="000A045A" w:rsidRDefault="000A045A" w:rsidP="000A045A">
            <w:pPr>
              <w:rPr>
                <w:rFonts w:ascii="Helvetica" w:hAnsi="Helvetica"/>
              </w:rPr>
            </w:pPr>
            <w:r w:rsidRPr="000A045A">
              <w:rPr>
                <w:rFonts w:ascii="Helvetica" w:hAnsi="Helvetica"/>
              </w:rPr>
              <w:t>97.005 -- State and Local Homeland Security National Training Program</w:t>
            </w:r>
          </w:p>
        </w:tc>
      </w:tr>
      <w:tr w:rsidR="000A045A" w:rsidRPr="000A045A" w14:paraId="3DE79E52" w14:textId="77777777" w:rsidTr="000A045A">
        <w:trPr>
          <w:tblCellSpacing w:w="0" w:type="dxa"/>
        </w:trPr>
        <w:tc>
          <w:tcPr>
            <w:tcW w:w="0" w:type="auto"/>
            <w:noWrap/>
            <w:hideMark/>
          </w:tcPr>
          <w:p w14:paraId="0C0F326C" w14:textId="77777777" w:rsidR="000A045A" w:rsidRPr="000A045A" w:rsidRDefault="000A045A" w:rsidP="000A045A">
            <w:pPr>
              <w:rPr>
                <w:rFonts w:ascii="Helvetica" w:hAnsi="Helvetica"/>
                <w:b/>
                <w:bCs/>
              </w:rPr>
            </w:pPr>
            <w:r w:rsidRPr="000A045A">
              <w:rPr>
                <w:rFonts w:ascii="Helvetica" w:hAnsi="Helvetica"/>
                <w:b/>
                <w:bCs/>
              </w:rPr>
              <w:t>Cost Sharing or Matching Requirement:</w:t>
            </w:r>
          </w:p>
        </w:tc>
        <w:tc>
          <w:tcPr>
            <w:tcW w:w="0" w:type="auto"/>
            <w:vAlign w:val="center"/>
            <w:hideMark/>
          </w:tcPr>
          <w:p w14:paraId="3E0E1926" w14:textId="77777777" w:rsidR="000A045A" w:rsidRPr="000A045A" w:rsidRDefault="000A045A" w:rsidP="000A045A">
            <w:pPr>
              <w:rPr>
                <w:rFonts w:ascii="Helvetica" w:hAnsi="Helvetica"/>
              </w:rPr>
            </w:pPr>
            <w:r w:rsidRPr="000A045A">
              <w:rPr>
                <w:rFonts w:ascii="Helvetica" w:hAnsi="Helvetica"/>
              </w:rPr>
              <w:t>No</w:t>
            </w:r>
          </w:p>
        </w:tc>
      </w:tr>
      <w:tr w:rsidR="000A045A" w:rsidRPr="000A045A" w14:paraId="6A81CCB3" w14:textId="77777777" w:rsidTr="000A045A">
        <w:trPr>
          <w:tblCellSpacing w:w="0" w:type="dxa"/>
        </w:trPr>
        <w:tc>
          <w:tcPr>
            <w:tcW w:w="0" w:type="auto"/>
            <w:noWrap/>
            <w:hideMark/>
          </w:tcPr>
          <w:p w14:paraId="1F97F9AA" w14:textId="77777777" w:rsidR="000A045A" w:rsidRPr="000A045A" w:rsidRDefault="000A045A" w:rsidP="000A045A">
            <w:pPr>
              <w:rPr>
                <w:rFonts w:ascii="Helvetica" w:hAnsi="Helvetica"/>
                <w:b/>
                <w:bCs/>
              </w:rPr>
            </w:pPr>
            <w:r w:rsidRPr="000A045A">
              <w:rPr>
                <w:rFonts w:ascii="Helvetica" w:hAnsi="Helvetica"/>
                <w:b/>
                <w:bCs/>
              </w:rPr>
              <w:t>Version:</w:t>
            </w:r>
          </w:p>
        </w:tc>
        <w:tc>
          <w:tcPr>
            <w:tcW w:w="0" w:type="auto"/>
            <w:vAlign w:val="center"/>
            <w:hideMark/>
          </w:tcPr>
          <w:p w14:paraId="2451A05D" w14:textId="77777777" w:rsidR="000A045A" w:rsidRPr="000A045A" w:rsidRDefault="000A045A" w:rsidP="000A045A">
            <w:pPr>
              <w:rPr>
                <w:rFonts w:ascii="Helvetica" w:hAnsi="Helvetica"/>
              </w:rPr>
            </w:pPr>
            <w:r w:rsidRPr="000A045A">
              <w:rPr>
                <w:rFonts w:ascii="Helvetica" w:hAnsi="Helvetica"/>
              </w:rPr>
              <w:t>Synopsis 1</w:t>
            </w:r>
          </w:p>
        </w:tc>
      </w:tr>
      <w:tr w:rsidR="000A045A" w:rsidRPr="000A045A" w14:paraId="7F0ADD74" w14:textId="77777777" w:rsidTr="000A045A">
        <w:trPr>
          <w:tblCellSpacing w:w="0" w:type="dxa"/>
        </w:trPr>
        <w:tc>
          <w:tcPr>
            <w:tcW w:w="0" w:type="auto"/>
            <w:noWrap/>
            <w:hideMark/>
          </w:tcPr>
          <w:p w14:paraId="1096E2B8" w14:textId="77777777" w:rsidR="000A045A" w:rsidRPr="000A045A" w:rsidRDefault="000A045A" w:rsidP="000A045A">
            <w:pPr>
              <w:rPr>
                <w:rFonts w:ascii="Helvetica" w:hAnsi="Helvetica"/>
                <w:b/>
                <w:bCs/>
              </w:rPr>
            </w:pPr>
            <w:r w:rsidRPr="000A045A">
              <w:rPr>
                <w:rFonts w:ascii="Helvetica" w:hAnsi="Helvetica"/>
                <w:b/>
                <w:bCs/>
              </w:rPr>
              <w:t>Posted Date:</w:t>
            </w:r>
          </w:p>
        </w:tc>
        <w:tc>
          <w:tcPr>
            <w:tcW w:w="0" w:type="auto"/>
            <w:vAlign w:val="center"/>
            <w:hideMark/>
          </w:tcPr>
          <w:p w14:paraId="078471B5" w14:textId="77777777" w:rsidR="000A045A" w:rsidRPr="000A045A" w:rsidRDefault="000A045A" w:rsidP="000A045A">
            <w:pPr>
              <w:rPr>
                <w:rFonts w:ascii="Helvetica" w:hAnsi="Helvetica"/>
              </w:rPr>
            </w:pPr>
            <w:r w:rsidRPr="000A045A">
              <w:rPr>
                <w:rFonts w:ascii="Helvetica" w:hAnsi="Helvetica"/>
              </w:rPr>
              <w:t>Jun 26, 2017</w:t>
            </w:r>
          </w:p>
        </w:tc>
      </w:tr>
      <w:tr w:rsidR="000A045A" w:rsidRPr="000A045A" w14:paraId="6B2DFD1E" w14:textId="77777777" w:rsidTr="000A045A">
        <w:trPr>
          <w:tblCellSpacing w:w="0" w:type="dxa"/>
        </w:trPr>
        <w:tc>
          <w:tcPr>
            <w:tcW w:w="0" w:type="auto"/>
            <w:noWrap/>
            <w:hideMark/>
          </w:tcPr>
          <w:p w14:paraId="5EDEADE4" w14:textId="77777777" w:rsidR="000A045A" w:rsidRPr="000A045A" w:rsidRDefault="000A045A" w:rsidP="000A045A">
            <w:pPr>
              <w:rPr>
                <w:rFonts w:ascii="Helvetica" w:hAnsi="Helvetica"/>
                <w:b/>
                <w:bCs/>
              </w:rPr>
            </w:pPr>
            <w:r w:rsidRPr="000A045A">
              <w:rPr>
                <w:rFonts w:ascii="Helvetica" w:hAnsi="Helvetica"/>
                <w:b/>
                <w:bCs/>
              </w:rPr>
              <w:t>Last Updated Date:</w:t>
            </w:r>
          </w:p>
        </w:tc>
        <w:tc>
          <w:tcPr>
            <w:tcW w:w="0" w:type="auto"/>
            <w:vAlign w:val="center"/>
            <w:hideMark/>
          </w:tcPr>
          <w:p w14:paraId="1FC1DC52" w14:textId="77777777" w:rsidR="000A045A" w:rsidRPr="000A045A" w:rsidRDefault="000A045A" w:rsidP="000A045A">
            <w:pPr>
              <w:rPr>
                <w:rFonts w:ascii="Helvetica" w:hAnsi="Helvetica"/>
              </w:rPr>
            </w:pPr>
            <w:r w:rsidRPr="000A045A">
              <w:rPr>
                <w:rFonts w:ascii="Helvetica" w:hAnsi="Helvetica"/>
              </w:rPr>
              <w:t>Jun 26, 2017</w:t>
            </w:r>
          </w:p>
        </w:tc>
      </w:tr>
      <w:tr w:rsidR="000A045A" w:rsidRPr="000A045A" w14:paraId="295DCF89" w14:textId="77777777" w:rsidTr="000A045A">
        <w:trPr>
          <w:tblCellSpacing w:w="0" w:type="dxa"/>
        </w:trPr>
        <w:tc>
          <w:tcPr>
            <w:tcW w:w="0" w:type="auto"/>
            <w:noWrap/>
            <w:hideMark/>
          </w:tcPr>
          <w:p w14:paraId="5E54651A" w14:textId="77777777" w:rsidR="000A045A" w:rsidRPr="000A045A" w:rsidRDefault="000A045A" w:rsidP="000A045A">
            <w:pPr>
              <w:rPr>
                <w:rFonts w:ascii="Helvetica" w:hAnsi="Helvetica"/>
                <w:b/>
                <w:bCs/>
              </w:rPr>
            </w:pPr>
            <w:r w:rsidRPr="000A045A">
              <w:rPr>
                <w:rFonts w:ascii="Helvetica" w:hAnsi="Helvetica"/>
                <w:b/>
                <w:bCs/>
              </w:rPr>
              <w:t>Original Closing Date for Applications:</w:t>
            </w:r>
          </w:p>
        </w:tc>
        <w:tc>
          <w:tcPr>
            <w:tcW w:w="0" w:type="auto"/>
            <w:vAlign w:val="center"/>
            <w:hideMark/>
          </w:tcPr>
          <w:p w14:paraId="66B7845D" w14:textId="77777777" w:rsidR="000A045A" w:rsidRPr="000A045A" w:rsidRDefault="000A045A" w:rsidP="000A045A">
            <w:pPr>
              <w:rPr>
                <w:rFonts w:ascii="Helvetica" w:hAnsi="Helvetica"/>
              </w:rPr>
            </w:pPr>
            <w:r w:rsidRPr="000A045A">
              <w:rPr>
                <w:rFonts w:ascii="Helvetica" w:hAnsi="Helvetica"/>
              </w:rPr>
              <w:t>Jul 26, 2017  </w:t>
            </w:r>
          </w:p>
        </w:tc>
      </w:tr>
      <w:tr w:rsidR="000A045A" w:rsidRPr="000A045A" w14:paraId="4045D030" w14:textId="77777777" w:rsidTr="000A045A">
        <w:trPr>
          <w:tblCellSpacing w:w="0" w:type="dxa"/>
        </w:trPr>
        <w:tc>
          <w:tcPr>
            <w:tcW w:w="0" w:type="auto"/>
            <w:noWrap/>
            <w:hideMark/>
          </w:tcPr>
          <w:p w14:paraId="0EEF75E4" w14:textId="77777777" w:rsidR="000A045A" w:rsidRPr="000A045A" w:rsidRDefault="000A045A" w:rsidP="000A045A">
            <w:pPr>
              <w:rPr>
                <w:rFonts w:ascii="Helvetica" w:hAnsi="Helvetica"/>
                <w:b/>
                <w:bCs/>
              </w:rPr>
            </w:pPr>
            <w:r w:rsidRPr="000A045A">
              <w:rPr>
                <w:rFonts w:ascii="Helvetica" w:hAnsi="Helvetica"/>
                <w:b/>
                <w:bCs/>
              </w:rPr>
              <w:t>Current Closing Date for Applications:</w:t>
            </w:r>
          </w:p>
        </w:tc>
        <w:tc>
          <w:tcPr>
            <w:tcW w:w="0" w:type="auto"/>
            <w:vAlign w:val="center"/>
            <w:hideMark/>
          </w:tcPr>
          <w:p w14:paraId="138A6B5F" w14:textId="77777777" w:rsidR="000A045A" w:rsidRPr="000A045A" w:rsidRDefault="000A045A" w:rsidP="000A045A">
            <w:pPr>
              <w:rPr>
                <w:rFonts w:ascii="Helvetica" w:hAnsi="Helvetica"/>
              </w:rPr>
            </w:pPr>
            <w:r w:rsidRPr="000A045A">
              <w:rPr>
                <w:rFonts w:ascii="Helvetica" w:hAnsi="Helvetica"/>
              </w:rPr>
              <w:t>Jul 26, 2017  </w:t>
            </w:r>
          </w:p>
        </w:tc>
      </w:tr>
      <w:tr w:rsidR="000A045A" w:rsidRPr="000A045A" w14:paraId="4C8BF1C9" w14:textId="77777777" w:rsidTr="000A045A">
        <w:trPr>
          <w:tblCellSpacing w:w="0" w:type="dxa"/>
        </w:trPr>
        <w:tc>
          <w:tcPr>
            <w:tcW w:w="0" w:type="auto"/>
            <w:noWrap/>
            <w:hideMark/>
          </w:tcPr>
          <w:p w14:paraId="51508F83" w14:textId="77777777" w:rsidR="000A045A" w:rsidRPr="000A045A" w:rsidRDefault="000A045A" w:rsidP="000A045A">
            <w:pPr>
              <w:rPr>
                <w:rFonts w:ascii="Helvetica" w:hAnsi="Helvetica"/>
                <w:b/>
                <w:bCs/>
              </w:rPr>
            </w:pPr>
            <w:r w:rsidRPr="000A045A">
              <w:rPr>
                <w:rFonts w:ascii="Helvetica" w:hAnsi="Helvetica"/>
                <w:b/>
                <w:bCs/>
              </w:rPr>
              <w:t>Archive Date:</w:t>
            </w:r>
          </w:p>
        </w:tc>
        <w:tc>
          <w:tcPr>
            <w:tcW w:w="0" w:type="auto"/>
            <w:vAlign w:val="center"/>
            <w:hideMark/>
          </w:tcPr>
          <w:p w14:paraId="1A9E78C6" w14:textId="77777777" w:rsidR="000A045A" w:rsidRPr="000A045A" w:rsidRDefault="000A045A" w:rsidP="000A045A">
            <w:pPr>
              <w:rPr>
                <w:rFonts w:ascii="Helvetica" w:hAnsi="Helvetica"/>
              </w:rPr>
            </w:pPr>
            <w:r w:rsidRPr="000A045A">
              <w:rPr>
                <w:rFonts w:ascii="Helvetica" w:hAnsi="Helvetica"/>
              </w:rPr>
              <w:t>Aug 25, 2017</w:t>
            </w:r>
          </w:p>
        </w:tc>
      </w:tr>
      <w:tr w:rsidR="000A045A" w:rsidRPr="000A045A" w14:paraId="018ED16E" w14:textId="77777777" w:rsidTr="000A045A">
        <w:trPr>
          <w:tblCellSpacing w:w="0" w:type="dxa"/>
        </w:trPr>
        <w:tc>
          <w:tcPr>
            <w:tcW w:w="0" w:type="auto"/>
            <w:noWrap/>
            <w:hideMark/>
          </w:tcPr>
          <w:p w14:paraId="2FC78C27" w14:textId="77777777" w:rsidR="000A045A" w:rsidRPr="000A045A" w:rsidRDefault="000A045A" w:rsidP="000A045A">
            <w:pPr>
              <w:rPr>
                <w:rFonts w:ascii="Helvetica" w:hAnsi="Helvetica"/>
                <w:b/>
                <w:bCs/>
              </w:rPr>
            </w:pPr>
            <w:r w:rsidRPr="000A045A">
              <w:rPr>
                <w:rFonts w:ascii="Helvetica" w:hAnsi="Helvetica"/>
                <w:b/>
                <w:bCs/>
              </w:rPr>
              <w:t>Estimated Total Program Funding:</w:t>
            </w:r>
          </w:p>
        </w:tc>
        <w:tc>
          <w:tcPr>
            <w:tcW w:w="0" w:type="auto"/>
            <w:vAlign w:val="center"/>
            <w:hideMark/>
          </w:tcPr>
          <w:p w14:paraId="15588FBC" w14:textId="77777777" w:rsidR="000A045A" w:rsidRPr="000A045A" w:rsidRDefault="000A045A" w:rsidP="000A045A">
            <w:pPr>
              <w:rPr>
                <w:rFonts w:ascii="Helvetica" w:hAnsi="Helvetica"/>
              </w:rPr>
            </w:pPr>
            <w:r w:rsidRPr="000A045A">
              <w:rPr>
                <w:rFonts w:ascii="Helvetica" w:hAnsi="Helvetica"/>
              </w:rPr>
              <w:t>$8,000,000</w:t>
            </w:r>
          </w:p>
        </w:tc>
      </w:tr>
      <w:tr w:rsidR="000A045A" w:rsidRPr="000A045A" w14:paraId="62810B87" w14:textId="77777777" w:rsidTr="000A045A">
        <w:trPr>
          <w:tblCellSpacing w:w="0" w:type="dxa"/>
        </w:trPr>
        <w:tc>
          <w:tcPr>
            <w:tcW w:w="0" w:type="auto"/>
            <w:noWrap/>
            <w:hideMark/>
          </w:tcPr>
          <w:p w14:paraId="00F8264E" w14:textId="77777777" w:rsidR="000A045A" w:rsidRPr="000A045A" w:rsidRDefault="000A045A" w:rsidP="000A045A">
            <w:pPr>
              <w:rPr>
                <w:rFonts w:ascii="Helvetica" w:hAnsi="Helvetica"/>
                <w:b/>
                <w:bCs/>
              </w:rPr>
            </w:pPr>
            <w:r w:rsidRPr="000A045A">
              <w:rPr>
                <w:rFonts w:ascii="Helvetica" w:hAnsi="Helvetica"/>
                <w:b/>
                <w:bCs/>
              </w:rPr>
              <w:t>Eligible Applicants:</w:t>
            </w:r>
          </w:p>
        </w:tc>
        <w:tc>
          <w:tcPr>
            <w:tcW w:w="0" w:type="auto"/>
            <w:vAlign w:val="center"/>
            <w:hideMark/>
          </w:tcPr>
          <w:p w14:paraId="4AE23110" w14:textId="77777777" w:rsidR="000A045A" w:rsidRPr="000A045A" w:rsidRDefault="000A045A" w:rsidP="000A045A">
            <w:pPr>
              <w:rPr>
                <w:rFonts w:ascii="Helvetica" w:hAnsi="Helvetica"/>
              </w:rPr>
            </w:pPr>
            <w:r w:rsidRPr="000A045A">
              <w:rPr>
                <w:rFonts w:ascii="Helvetica" w:hAnsi="Helvetica"/>
              </w:rPr>
              <w:t>Native American tribal governments (Federally recognized)</w:t>
            </w:r>
            <w:r w:rsidRPr="000A045A">
              <w:rPr>
                <w:rFonts w:ascii="Helvetica" w:hAnsi="Helvetica"/>
              </w:rPr>
              <w:br/>
              <w:t>Public and State controlled institutions of higher education</w:t>
            </w:r>
            <w:r w:rsidRPr="000A045A">
              <w:rPr>
                <w:rFonts w:ascii="Helvetica" w:hAnsi="Helvetica"/>
              </w:rPr>
              <w:br/>
              <w:t>State governments</w:t>
            </w:r>
            <w:r w:rsidRPr="000A045A">
              <w:rPr>
                <w:rFonts w:ascii="Helvetica" w:hAnsi="Helvetica"/>
              </w:rPr>
              <w:br/>
              <w:t>Private institutions of higher education</w:t>
            </w:r>
            <w:r w:rsidRPr="000A045A">
              <w:rPr>
                <w:rFonts w:ascii="Helvetica" w:hAnsi="Helvetica"/>
              </w:rPr>
              <w:br/>
              <w:t>Nonprofits having a 501(c)(3) status with the IRS, other than institutions of higher education</w:t>
            </w:r>
            <w:r w:rsidRPr="000A045A">
              <w:rPr>
                <w:rFonts w:ascii="Helvetica" w:hAnsi="Helvetica"/>
              </w:rPr>
              <w:br/>
              <w:t>County governments</w:t>
            </w:r>
            <w:r w:rsidRPr="000A045A">
              <w:rPr>
                <w:rFonts w:ascii="Helvetica" w:hAnsi="Helvetica"/>
              </w:rPr>
              <w:br/>
              <w:t>City or township governments</w:t>
            </w:r>
          </w:p>
        </w:tc>
      </w:tr>
      <w:tr w:rsidR="000A045A" w14:paraId="6A358B6E" w14:textId="77777777" w:rsidTr="000A045A">
        <w:trPr>
          <w:tblCellSpacing w:w="0" w:type="dxa"/>
        </w:trPr>
        <w:tc>
          <w:tcPr>
            <w:tcW w:w="0" w:type="auto"/>
            <w:noWrap/>
            <w:hideMark/>
          </w:tcPr>
          <w:p w14:paraId="23B44BF4" w14:textId="77777777" w:rsidR="000A045A" w:rsidRPr="000A045A" w:rsidRDefault="000A045A" w:rsidP="000A045A">
            <w:pPr>
              <w:rPr>
                <w:rFonts w:ascii="Helvetica" w:hAnsi="Helvetica"/>
                <w:b/>
                <w:bCs/>
              </w:rPr>
            </w:pPr>
            <w:r w:rsidRPr="000A045A">
              <w:rPr>
                <w:rFonts w:ascii="Helvetica" w:hAnsi="Helvetica"/>
                <w:b/>
                <w:bCs/>
              </w:rPr>
              <w:t>Agency Name:</w:t>
            </w:r>
          </w:p>
        </w:tc>
        <w:tc>
          <w:tcPr>
            <w:tcW w:w="0" w:type="auto"/>
            <w:vAlign w:val="center"/>
            <w:hideMark/>
          </w:tcPr>
          <w:p w14:paraId="56D2A5F5" w14:textId="77777777" w:rsidR="000A045A" w:rsidRPr="000A045A" w:rsidRDefault="000A045A">
            <w:pPr>
              <w:rPr>
                <w:rFonts w:ascii="Helvetica" w:hAnsi="Helvetica"/>
              </w:rPr>
            </w:pPr>
            <w:r w:rsidRPr="000A045A">
              <w:rPr>
                <w:rStyle w:val="search-custom"/>
                <w:rFonts w:ascii="Helvetica" w:hAnsi="Helvetica"/>
              </w:rPr>
              <w:t>Department of Homeland Security - FEMA</w:t>
            </w:r>
          </w:p>
        </w:tc>
      </w:tr>
      <w:tr w:rsidR="000A045A" w14:paraId="01D99EC7" w14:textId="77777777" w:rsidTr="000A045A">
        <w:trPr>
          <w:tblCellSpacing w:w="0" w:type="dxa"/>
        </w:trPr>
        <w:tc>
          <w:tcPr>
            <w:tcW w:w="0" w:type="auto"/>
            <w:noWrap/>
            <w:hideMark/>
          </w:tcPr>
          <w:p w14:paraId="2332FC97" w14:textId="77777777" w:rsidR="000A045A" w:rsidRPr="000A045A" w:rsidRDefault="000A045A" w:rsidP="000A045A">
            <w:pPr>
              <w:rPr>
                <w:rFonts w:ascii="Helvetica" w:hAnsi="Helvetica"/>
                <w:b/>
                <w:bCs/>
              </w:rPr>
            </w:pPr>
            <w:r w:rsidRPr="000A045A">
              <w:rPr>
                <w:rFonts w:ascii="Helvetica" w:hAnsi="Helvetica"/>
                <w:b/>
                <w:bCs/>
              </w:rPr>
              <w:t>Description:</w:t>
            </w:r>
          </w:p>
        </w:tc>
        <w:tc>
          <w:tcPr>
            <w:tcW w:w="0" w:type="auto"/>
            <w:vAlign w:val="center"/>
            <w:hideMark/>
          </w:tcPr>
          <w:p w14:paraId="7610E978" w14:textId="77777777" w:rsidR="000A045A" w:rsidRPr="000A045A" w:rsidRDefault="000A045A">
            <w:pPr>
              <w:rPr>
                <w:rFonts w:ascii="Helvetica" w:hAnsi="Helvetica"/>
              </w:rPr>
            </w:pPr>
            <w:r w:rsidRPr="000A045A">
              <w:rPr>
                <w:rStyle w:val="search-custom"/>
                <w:rFonts w:ascii="Helvetica" w:hAnsi="Helvetica"/>
              </w:rPr>
              <w:t>The Department of Homeland Security National Training Program (HSNTP), Continuing Training Grants (CTG) program plays an important role in the implementation of the National Preparedness System by supporting the building, sustainment, and delivery of core capabilities essential to achieving the National Preparedness Goal (the Goal) of a secure and resilient Nation. Delivering core capabilities requires the combined effort of the whole community, rather than the exclusive effort of any single organization or level of government. The FY 2017 HSNTP/CTG supports efforts to build and sustain core capabilities across Prevention, Protection, Mitigation, Response, and Recovery mission areas, with specific focus on addressing the training needs of our Nation. Objectives: FY 2017 HSNTP/CTG training programs will provide training solutions to address specific national preparedness gaps, correlate training needs with exercise activities and outcomes, incorporate the core capabilities identified in the National Preparedness Goal, and ensure training is available and accessible to a nationwide audience.</w:t>
            </w:r>
          </w:p>
        </w:tc>
      </w:tr>
      <w:tr w:rsidR="000A045A" w14:paraId="2424611D" w14:textId="77777777" w:rsidTr="000A045A">
        <w:trPr>
          <w:tblCellSpacing w:w="0" w:type="dxa"/>
        </w:trPr>
        <w:tc>
          <w:tcPr>
            <w:tcW w:w="0" w:type="auto"/>
            <w:noWrap/>
            <w:hideMark/>
          </w:tcPr>
          <w:p w14:paraId="14ACE747" w14:textId="77777777" w:rsidR="000A045A" w:rsidRPr="000A045A" w:rsidRDefault="000A045A" w:rsidP="000A045A">
            <w:pPr>
              <w:rPr>
                <w:rFonts w:ascii="Helvetica" w:hAnsi="Helvetica"/>
                <w:b/>
                <w:bCs/>
              </w:rPr>
            </w:pPr>
            <w:r w:rsidRPr="000A045A">
              <w:rPr>
                <w:rFonts w:ascii="Helvetica" w:hAnsi="Helvetica"/>
                <w:b/>
                <w:bCs/>
              </w:rPr>
              <w:t>Link to Additional Information:</w:t>
            </w:r>
          </w:p>
        </w:tc>
        <w:tc>
          <w:tcPr>
            <w:tcW w:w="0" w:type="auto"/>
            <w:vAlign w:val="center"/>
            <w:hideMark/>
          </w:tcPr>
          <w:p w14:paraId="48313E00" w14:textId="77777777" w:rsidR="000A045A" w:rsidRPr="000A045A" w:rsidRDefault="000A045A">
            <w:pPr>
              <w:rPr>
                <w:rFonts w:ascii="Helvetica" w:hAnsi="Helvetica"/>
              </w:rPr>
            </w:pPr>
            <w:hyperlink r:id="rId292" w:tgtFrame="_blank" w:tooltip="Link to Additional Information" w:history="1">
              <w:r w:rsidRPr="000A045A">
                <w:rPr>
                  <w:rStyle w:val="Hyperlink"/>
                  <w:rFonts w:ascii="Helvetica" w:hAnsi="Helvetica"/>
                </w:rPr>
                <w:t>http://www.grants.gov</w:t>
              </w:r>
            </w:hyperlink>
          </w:p>
        </w:tc>
      </w:tr>
      <w:tr w:rsidR="000A045A" w14:paraId="4009663F" w14:textId="77777777" w:rsidTr="000A045A">
        <w:trPr>
          <w:tblCellSpacing w:w="0" w:type="dxa"/>
        </w:trPr>
        <w:tc>
          <w:tcPr>
            <w:tcW w:w="0" w:type="auto"/>
            <w:noWrap/>
            <w:hideMark/>
          </w:tcPr>
          <w:p w14:paraId="22AE6A95" w14:textId="77777777" w:rsidR="000A045A" w:rsidRPr="000A045A" w:rsidRDefault="000A045A" w:rsidP="000A045A">
            <w:pPr>
              <w:rPr>
                <w:rFonts w:ascii="Helvetica" w:hAnsi="Helvetica"/>
                <w:b/>
                <w:bCs/>
              </w:rPr>
            </w:pPr>
            <w:r w:rsidRPr="000A045A">
              <w:rPr>
                <w:rFonts w:ascii="Helvetica" w:hAnsi="Helvetica"/>
                <w:b/>
                <w:bCs/>
              </w:rPr>
              <w:t>Grantor Contact Information:</w:t>
            </w:r>
          </w:p>
        </w:tc>
        <w:tc>
          <w:tcPr>
            <w:tcW w:w="0" w:type="auto"/>
            <w:vAlign w:val="center"/>
            <w:hideMark/>
          </w:tcPr>
          <w:p w14:paraId="183B8FD4" w14:textId="77777777" w:rsidR="000A045A" w:rsidRPr="000A045A" w:rsidRDefault="000A045A">
            <w:pPr>
              <w:rPr>
                <w:rFonts w:ascii="Helvetica" w:hAnsi="Helvetica"/>
              </w:rPr>
            </w:pPr>
            <w:r w:rsidRPr="000A045A">
              <w:rPr>
                <w:rStyle w:val="search-custom"/>
                <w:rFonts w:ascii="Helvetica" w:hAnsi="Helvetica"/>
              </w:rPr>
              <w:t xml:space="preserve">If you have difficulty accessing the full </w:t>
            </w:r>
            <w:r w:rsidRPr="000A045A">
              <w:rPr>
                <w:rStyle w:val="search-custom"/>
                <w:rFonts w:ascii="Helvetica" w:hAnsi="Helvetica"/>
              </w:rPr>
              <w:lastRenderedPageBreak/>
              <w:t>announcement electronically, please contact:</w:t>
            </w:r>
            <w:r w:rsidRPr="000A045A">
              <w:rPr>
                <w:rFonts w:ascii="Helvetica" w:hAnsi="Helvetica"/>
              </w:rPr>
              <w:br/>
            </w:r>
            <w:r w:rsidRPr="000A045A">
              <w:rPr>
                <w:rFonts w:ascii="Helvetica" w:hAnsi="Helvetica"/>
              </w:rPr>
              <w:br/>
            </w:r>
            <w:r w:rsidRPr="000A045A">
              <w:rPr>
                <w:rStyle w:val="search-custom"/>
                <w:rFonts w:ascii="Helvetica" w:hAnsi="Helvetica"/>
              </w:rPr>
              <w:t>User, System ndgrants@fema.dhs.gov</w:t>
            </w:r>
            <w:r w:rsidRPr="000A045A">
              <w:rPr>
                <w:rStyle w:val="apple-converted-space"/>
                <w:rFonts w:ascii="Helvetica" w:hAnsi="Helvetica"/>
              </w:rPr>
              <w:t> </w:t>
            </w:r>
            <w:r w:rsidRPr="000A045A">
              <w:rPr>
                <w:rFonts w:ascii="Helvetica" w:hAnsi="Helvetica"/>
              </w:rPr>
              <w:br/>
            </w:r>
            <w:r w:rsidRPr="000A045A">
              <w:rPr>
                <w:rFonts w:ascii="Helvetica" w:hAnsi="Helvetica"/>
              </w:rPr>
              <w:br/>
            </w:r>
            <w:hyperlink r:id="rId293" w:history="1">
              <w:r w:rsidRPr="000A045A">
                <w:rPr>
                  <w:rStyle w:val="Hyperlink"/>
                  <w:rFonts w:ascii="Helvetica" w:hAnsi="Helvetica"/>
                </w:rPr>
                <w:t>ndgrants@fema.dhs.gov</w:t>
              </w:r>
            </w:hyperlink>
          </w:p>
        </w:tc>
      </w:tr>
    </w:tbl>
    <w:p w14:paraId="6D8EE770" w14:textId="77777777" w:rsidR="00B76672" w:rsidRDefault="00B76672" w:rsidP="00B76672"/>
    <w:p w14:paraId="1E51AFB2" w14:textId="77777777" w:rsidR="00B76672" w:rsidRDefault="00A93C64" w:rsidP="00B76672">
      <w:pPr>
        <w:widowControl w:val="0"/>
        <w:pBdr>
          <w:bottom w:val="single" w:sz="6" w:space="1" w:color="auto"/>
        </w:pBdr>
        <w:autoSpaceDE w:val="0"/>
        <w:autoSpaceDN w:val="0"/>
        <w:adjustRightInd w:val="0"/>
        <w:rPr>
          <w:rFonts w:ascii="Helvetica" w:hAnsi="Helvetica" w:cs="Helvetica"/>
        </w:rPr>
      </w:pPr>
      <w:hyperlink r:id="rId294" w:history="1">
        <w:r w:rsidR="00B76672">
          <w:rPr>
            <w:rFonts w:ascii="Helvetica" w:hAnsi="Helvetica" w:cs="Helvetica"/>
            <w:color w:val="386EFF"/>
            <w:u w:val="single" w:color="386EFF"/>
          </w:rPr>
          <w:t>http://www.grants.gov/web/grants/view-opportunity.html?oppId=295022</w:t>
        </w:r>
      </w:hyperlink>
    </w:p>
    <w:p w14:paraId="0216251F" w14:textId="77777777" w:rsidR="00BD0EB0" w:rsidRDefault="00BD0EB0" w:rsidP="005B634B">
      <w:pPr>
        <w:widowControl w:val="0"/>
        <w:autoSpaceDE w:val="0"/>
        <w:autoSpaceDN w:val="0"/>
        <w:adjustRightInd w:val="0"/>
        <w:rPr>
          <w:rFonts w:ascii="Helvetica" w:hAnsi="Helvetica" w:cs="Helvetica"/>
        </w:rPr>
      </w:pPr>
    </w:p>
    <w:p w14:paraId="1B9BE615" w14:textId="77777777" w:rsidR="00BD0EB0" w:rsidRDefault="00BD0EB0" w:rsidP="00BD0EB0">
      <w:pPr>
        <w:widowControl w:val="0"/>
        <w:autoSpaceDE w:val="0"/>
        <w:autoSpaceDN w:val="0"/>
        <w:adjustRightInd w:val="0"/>
        <w:rPr>
          <w:rFonts w:ascii="Helvetica" w:hAnsi="Helvetica" w:cs="Helvetica"/>
        </w:rPr>
      </w:pPr>
      <w:bookmarkStart w:id="251" w:name="DHSGeneticEngineering"/>
      <w:bookmarkEnd w:id="251"/>
      <w:r>
        <w:rPr>
          <w:rFonts w:ascii="Helvetica" w:hAnsi="Helvetica" w:cs="Helvetica"/>
        </w:rPr>
        <w:t>Office of Procurement Operations - Grants Division</w:t>
      </w:r>
    </w:p>
    <w:p w14:paraId="46D676B1" w14:textId="77777777" w:rsidR="00BD0EB0" w:rsidRDefault="00BD0EB0" w:rsidP="00BD0EB0">
      <w:pPr>
        <w:widowControl w:val="0"/>
        <w:autoSpaceDE w:val="0"/>
        <w:autoSpaceDN w:val="0"/>
        <w:adjustRightInd w:val="0"/>
        <w:rPr>
          <w:rFonts w:ascii="Helvetica" w:hAnsi="Helvetica" w:cs="Helvetica"/>
        </w:rPr>
      </w:pPr>
      <w:r>
        <w:rPr>
          <w:rFonts w:ascii="Helvetica" w:hAnsi="Helvetica" w:cs="Helvetica"/>
        </w:rPr>
        <w:t>Genetic Engineering Machine Competition</w:t>
      </w:r>
    </w:p>
    <w:p w14:paraId="2C942D95" w14:textId="77777777" w:rsidR="00BD0EB0" w:rsidRDefault="00BD0EB0" w:rsidP="00BD0EB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BD0EB0" w:rsidRPr="00BD0EB0" w14:paraId="3AB9DD04" w14:textId="77777777" w:rsidTr="00BD0EB0">
        <w:trPr>
          <w:tblCellSpacing w:w="0" w:type="dxa"/>
        </w:trPr>
        <w:tc>
          <w:tcPr>
            <w:tcW w:w="0" w:type="auto"/>
            <w:noWrap/>
            <w:hideMark/>
          </w:tcPr>
          <w:p w14:paraId="303309B9" w14:textId="77777777" w:rsidR="00BD0EB0" w:rsidRPr="00BD0EB0" w:rsidRDefault="00BD0EB0" w:rsidP="00BD0EB0">
            <w:pPr>
              <w:rPr>
                <w:rFonts w:ascii="Helvetica" w:hAnsi="Helvetica"/>
                <w:b/>
                <w:bCs/>
              </w:rPr>
            </w:pPr>
            <w:r w:rsidRPr="00BD0EB0">
              <w:rPr>
                <w:rFonts w:ascii="Helvetica" w:hAnsi="Helvetica"/>
                <w:b/>
                <w:bCs/>
              </w:rPr>
              <w:t>Document Type:</w:t>
            </w:r>
          </w:p>
        </w:tc>
        <w:tc>
          <w:tcPr>
            <w:tcW w:w="0" w:type="auto"/>
            <w:vAlign w:val="center"/>
            <w:hideMark/>
          </w:tcPr>
          <w:p w14:paraId="3108D400" w14:textId="77777777" w:rsidR="00BD0EB0" w:rsidRPr="00BD0EB0" w:rsidRDefault="00BD0EB0" w:rsidP="00BD0EB0">
            <w:pPr>
              <w:rPr>
                <w:rFonts w:ascii="Helvetica" w:hAnsi="Helvetica"/>
              </w:rPr>
            </w:pPr>
            <w:r w:rsidRPr="00BD0EB0">
              <w:rPr>
                <w:rFonts w:ascii="Helvetica" w:hAnsi="Helvetica"/>
              </w:rPr>
              <w:t>Grants Notice</w:t>
            </w:r>
          </w:p>
        </w:tc>
      </w:tr>
      <w:tr w:rsidR="00BD0EB0" w:rsidRPr="00BD0EB0" w14:paraId="790C1691" w14:textId="77777777" w:rsidTr="00BD0EB0">
        <w:trPr>
          <w:tblCellSpacing w:w="0" w:type="dxa"/>
        </w:trPr>
        <w:tc>
          <w:tcPr>
            <w:tcW w:w="0" w:type="auto"/>
            <w:noWrap/>
            <w:hideMark/>
          </w:tcPr>
          <w:p w14:paraId="0760B434" w14:textId="77777777" w:rsidR="00BD0EB0" w:rsidRPr="00BD0EB0" w:rsidRDefault="00BD0EB0" w:rsidP="00BD0EB0">
            <w:pPr>
              <w:rPr>
                <w:rFonts w:ascii="Helvetica" w:hAnsi="Helvetica"/>
                <w:b/>
                <w:bCs/>
              </w:rPr>
            </w:pPr>
            <w:r w:rsidRPr="00BD0EB0">
              <w:rPr>
                <w:rFonts w:ascii="Helvetica" w:hAnsi="Helvetica"/>
                <w:b/>
                <w:bCs/>
              </w:rPr>
              <w:t>Funding Opportunity Number:</w:t>
            </w:r>
          </w:p>
        </w:tc>
        <w:tc>
          <w:tcPr>
            <w:tcW w:w="0" w:type="auto"/>
            <w:vAlign w:val="center"/>
            <w:hideMark/>
          </w:tcPr>
          <w:p w14:paraId="23EDE8E3" w14:textId="77777777" w:rsidR="00BD0EB0" w:rsidRPr="00BD0EB0" w:rsidRDefault="00BD0EB0" w:rsidP="00BD0EB0">
            <w:pPr>
              <w:rPr>
                <w:rFonts w:ascii="Helvetica" w:hAnsi="Helvetica"/>
              </w:rPr>
            </w:pPr>
            <w:r w:rsidRPr="00BD0EB0">
              <w:rPr>
                <w:rFonts w:ascii="Helvetica" w:hAnsi="Helvetica"/>
              </w:rPr>
              <w:t>DHS-ST-17-104-CBD-0001</w:t>
            </w:r>
          </w:p>
        </w:tc>
      </w:tr>
      <w:tr w:rsidR="00BD0EB0" w:rsidRPr="00BD0EB0" w14:paraId="3707208B" w14:textId="77777777" w:rsidTr="00BD0EB0">
        <w:trPr>
          <w:tblCellSpacing w:w="0" w:type="dxa"/>
        </w:trPr>
        <w:tc>
          <w:tcPr>
            <w:tcW w:w="0" w:type="auto"/>
            <w:noWrap/>
            <w:hideMark/>
          </w:tcPr>
          <w:p w14:paraId="5FCAAB2A" w14:textId="77777777" w:rsidR="00BD0EB0" w:rsidRPr="00BD0EB0" w:rsidRDefault="00BD0EB0" w:rsidP="00BD0EB0">
            <w:pPr>
              <w:rPr>
                <w:rFonts w:ascii="Helvetica" w:hAnsi="Helvetica"/>
                <w:b/>
                <w:bCs/>
              </w:rPr>
            </w:pPr>
            <w:r w:rsidRPr="00BD0EB0">
              <w:rPr>
                <w:rFonts w:ascii="Helvetica" w:hAnsi="Helvetica"/>
                <w:b/>
                <w:bCs/>
              </w:rPr>
              <w:t>Funding Opportunity Title:</w:t>
            </w:r>
          </w:p>
        </w:tc>
        <w:tc>
          <w:tcPr>
            <w:tcW w:w="0" w:type="auto"/>
            <w:vAlign w:val="center"/>
            <w:hideMark/>
          </w:tcPr>
          <w:p w14:paraId="7D155913" w14:textId="77777777" w:rsidR="00BD0EB0" w:rsidRPr="00BD0EB0" w:rsidRDefault="00BD0EB0" w:rsidP="00BD0EB0">
            <w:pPr>
              <w:rPr>
                <w:rFonts w:ascii="Helvetica" w:hAnsi="Helvetica"/>
              </w:rPr>
            </w:pPr>
            <w:r w:rsidRPr="00BD0EB0">
              <w:rPr>
                <w:rFonts w:ascii="Helvetica" w:hAnsi="Helvetica"/>
              </w:rPr>
              <w:t>Genetic Engineering Machine Competition</w:t>
            </w:r>
          </w:p>
        </w:tc>
      </w:tr>
      <w:tr w:rsidR="00BD0EB0" w:rsidRPr="00BD0EB0" w14:paraId="512F5935" w14:textId="77777777" w:rsidTr="00BD0EB0">
        <w:trPr>
          <w:tblCellSpacing w:w="0" w:type="dxa"/>
        </w:trPr>
        <w:tc>
          <w:tcPr>
            <w:tcW w:w="0" w:type="auto"/>
            <w:noWrap/>
            <w:hideMark/>
          </w:tcPr>
          <w:p w14:paraId="27784B0A" w14:textId="77777777" w:rsidR="00BD0EB0" w:rsidRPr="00BD0EB0" w:rsidRDefault="00BD0EB0" w:rsidP="00BD0EB0">
            <w:pPr>
              <w:rPr>
                <w:rFonts w:ascii="Helvetica" w:hAnsi="Helvetica"/>
                <w:b/>
                <w:bCs/>
              </w:rPr>
            </w:pPr>
            <w:r w:rsidRPr="00BD0EB0">
              <w:rPr>
                <w:rFonts w:ascii="Helvetica" w:hAnsi="Helvetica"/>
                <w:b/>
                <w:bCs/>
              </w:rPr>
              <w:t>Opportunity Category:</w:t>
            </w:r>
          </w:p>
        </w:tc>
        <w:tc>
          <w:tcPr>
            <w:tcW w:w="0" w:type="auto"/>
            <w:vAlign w:val="center"/>
            <w:hideMark/>
          </w:tcPr>
          <w:p w14:paraId="4CE3909B" w14:textId="77777777" w:rsidR="00BD0EB0" w:rsidRPr="00BD0EB0" w:rsidRDefault="00BD0EB0" w:rsidP="00BD0EB0">
            <w:pPr>
              <w:rPr>
                <w:rFonts w:ascii="Helvetica" w:hAnsi="Helvetica"/>
              </w:rPr>
            </w:pPr>
            <w:r w:rsidRPr="00BD0EB0">
              <w:rPr>
                <w:rFonts w:ascii="Helvetica" w:hAnsi="Helvetica"/>
              </w:rPr>
              <w:t>Discretionary</w:t>
            </w:r>
          </w:p>
        </w:tc>
      </w:tr>
      <w:tr w:rsidR="00BD0EB0" w:rsidRPr="00BD0EB0" w14:paraId="642422BD" w14:textId="77777777" w:rsidTr="00BD0EB0">
        <w:trPr>
          <w:tblCellSpacing w:w="0" w:type="dxa"/>
        </w:trPr>
        <w:tc>
          <w:tcPr>
            <w:tcW w:w="0" w:type="auto"/>
            <w:noWrap/>
            <w:hideMark/>
          </w:tcPr>
          <w:p w14:paraId="207E2A5C" w14:textId="77777777" w:rsidR="00BD0EB0" w:rsidRPr="00BD0EB0" w:rsidRDefault="00BD0EB0" w:rsidP="00BD0EB0">
            <w:pPr>
              <w:rPr>
                <w:rFonts w:ascii="Helvetica" w:hAnsi="Helvetica"/>
                <w:b/>
                <w:bCs/>
              </w:rPr>
            </w:pPr>
            <w:r w:rsidRPr="00BD0EB0">
              <w:rPr>
                <w:rFonts w:ascii="Helvetica" w:hAnsi="Helvetica"/>
                <w:b/>
                <w:bCs/>
              </w:rPr>
              <w:t>Opportunity Category Explanation:</w:t>
            </w:r>
          </w:p>
        </w:tc>
        <w:tc>
          <w:tcPr>
            <w:tcW w:w="0" w:type="auto"/>
            <w:vAlign w:val="center"/>
            <w:hideMark/>
          </w:tcPr>
          <w:p w14:paraId="232BD8AD" w14:textId="77777777" w:rsidR="00BD0EB0" w:rsidRPr="00BD0EB0" w:rsidRDefault="00BD0EB0" w:rsidP="00BD0EB0">
            <w:pPr>
              <w:rPr>
                <w:rFonts w:ascii="Helvetica" w:hAnsi="Helvetica"/>
              </w:rPr>
            </w:pPr>
            <w:r w:rsidRPr="00BD0EB0">
              <w:rPr>
                <w:rFonts w:ascii="Helvetica" w:hAnsi="Helvetica"/>
              </w:rPr>
              <w:t> </w:t>
            </w:r>
          </w:p>
        </w:tc>
      </w:tr>
      <w:tr w:rsidR="00BD0EB0" w:rsidRPr="00BD0EB0" w14:paraId="38BB1968" w14:textId="77777777" w:rsidTr="00BD0EB0">
        <w:trPr>
          <w:tblCellSpacing w:w="0" w:type="dxa"/>
        </w:trPr>
        <w:tc>
          <w:tcPr>
            <w:tcW w:w="0" w:type="auto"/>
            <w:noWrap/>
            <w:hideMark/>
          </w:tcPr>
          <w:p w14:paraId="595587D9" w14:textId="77777777" w:rsidR="00BD0EB0" w:rsidRPr="00BD0EB0" w:rsidRDefault="00BD0EB0" w:rsidP="00BD0EB0">
            <w:pPr>
              <w:rPr>
                <w:rFonts w:ascii="Helvetica" w:hAnsi="Helvetica"/>
                <w:b/>
                <w:bCs/>
              </w:rPr>
            </w:pPr>
            <w:r w:rsidRPr="00BD0EB0">
              <w:rPr>
                <w:rFonts w:ascii="Helvetica" w:hAnsi="Helvetica"/>
                <w:b/>
                <w:bCs/>
              </w:rPr>
              <w:t>Funding Instrument Type:</w:t>
            </w:r>
          </w:p>
        </w:tc>
        <w:tc>
          <w:tcPr>
            <w:tcW w:w="0" w:type="auto"/>
            <w:vAlign w:val="center"/>
            <w:hideMark/>
          </w:tcPr>
          <w:p w14:paraId="41496BD8" w14:textId="77777777" w:rsidR="00BD0EB0" w:rsidRPr="00BD0EB0" w:rsidRDefault="00BD0EB0" w:rsidP="00BD0EB0">
            <w:pPr>
              <w:rPr>
                <w:rFonts w:ascii="Helvetica" w:hAnsi="Helvetica"/>
              </w:rPr>
            </w:pPr>
            <w:r w:rsidRPr="00BD0EB0">
              <w:rPr>
                <w:rFonts w:ascii="Helvetica" w:hAnsi="Helvetica"/>
              </w:rPr>
              <w:t>Grant</w:t>
            </w:r>
          </w:p>
        </w:tc>
      </w:tr>
      <w:tr w:rsidR="00BD0EB0" w:rsidRPr="00BD0EB0" w14:paraId="62802DE5" w14:textId="77777777" w:rsidTr="00BD0EB0">
        <w:trPr>
          <w:tblCellSpacing w:w="0" w:type="dxa"/>
        </w:trPr>
        <w:tc>
          <w:tcPr>
            <w:tcW w:w="0" w:type="auto"/>
            <w:noWrap/>
            <w:hideMark/>
          </w:tcPr>
          <w:p w14:paraId="7CCA7FBF" w14:textId="77777777" w:rsidR="00BD0EB0" w:rsidRPr="00BD0EB0" w:rsidRDefault="00BD0EB0" w:rsidP="00BD0EB0">
            <w:pPr>
              <w:rPr>
                <w:rFonts w:ascii="Helvetica" w:hAnsi="Helvetica"/>
                <w:b/>
                <w:bCs/>
              </w:rPr>
            </w:pPr>
            <w:r w:rsidRPr="00BD0EB0">
              <w:rPr>
                <w:rFonts w:ascii="Helvetica" w:hAnsi="Helvetica"/>
                <w:b/>
                <w:bCs/>
              </w:rPr>
              <w:t>Category of Funding Activity:</w:t>
            </w:r>
          </w:p>
        </w:tc>
        <w:tc>
          <w:tcPr>
            <w:tcW w:w="0" w:type="auto"/>
            <w:vAlign w:val="center"/>
            <w:hideMark/>
          </w:tcPr>
          <w:p w14:paraId="7F93C1D6" w14:textId="77777777" w:rsidR="00BD0EB0" w:rsidRPr="00BD0EB0" w:rsidRDefault="00BD0EB0" w:rsidP="00BD0EB0">
            <w:pPr>
              <w:rPr>
                <w:rFonts w:ascii="Helvetica" w:hAnsi="Helvetica"/>
              </w:rPr>
            </w:pPr>
            <w:r w:rsidRPr="00BD0EB0">
              <w:rPr>
                <w:rFonts w:ascii="Helvetica" w:hAnsi="Helvetica"/>
              </w:rPr>
              <w:t>Education</w:t>
            </w:r>
          </w:p>
        </w:tc>
      </w:tr>
      <w:tr w:rsidR="00BD0EB0" w:rsidRPr="00BD0EB0" w14:paraId="30EB3D61" w14:textId="77777777" w:rsidTr="00BD0EB0">
        <w:trPr>
          <w:tblCellSpacing w:w="0" w:type="dxa"/>
        </w:trPr>
        <w:tc>
          <w:tcPr>
            <w:tcW w:w="0" w:type="auto"/>
            <w:noWrap/>
            <w:hideMark/>
          </w:tcPr>
          <w:p w14:paraId="6A6D8D78" w14:textId="77777777" w:rsidR="00BD0EB0" w:rsidRPr="00BD0EB0" w:rsidRDefault="00BD0EB0" w:rsidP="00BD0EB0">
            <w:pPr>
              <w:rPr>
                <w:rFonts w:ascii="Helvetica" w:hAnsi="Helvetica"/>
                <w:b/>
                <w:bCs/>
              </w:rPr>
            </w:pPr>
            <w:r w:rsidRPr="00BD0EB0">
              <w:rPr>
                <w:rFonts w:ascii="Helvetica" w:hAnsi="Helvetica"/>
                <w:b/>
                <w:bCs/>
              </w:rPr>
              <w:t>Category Explanation:</w:t>
            </w:r>
          </w:p>
        </w:tc>
        <w:tc>
          <w:tcPr>
            <w:tcW w:w="0" w:type="auto"/>
            <w:vAlign w:val="center"/>
            <w:hideMark/>
          </w:tcPr>
          <w:p w14:paraId="07D92849" w14:textId="77777777" w:rsidR="00BD0EB0" w:rsidRPr="00BD0EB0" w:rsidRDefault="00BD0EB0" w:rsidP="00BD0EB0">
            <w:pPr>
              <w:rPr>
                <w:rFonts w:ascii="Helvetica" w:hAnsi="Helvetica"/>
              </w:rPr>
            </w:pPr>
            <w:r w:rsidRPr="00BD0EB0">
              <w:rPr>
                <w:rFonts w:ascii="Helvetica" w:hAnsi="Helvetica"/>
              </w:rPr>
              <w:t> </w:t>
            </w:r>
          </w:p>
        </w:tc>
      </w:tr>
      <w:tr w:rsidR="00BD0EB0" w:rsidRPr="00BD0EB0" w14:paraId="3979FEA0" w14:textId="77777777" w:rsidTr="00BD0EB0">
        <w:trPr>
          <w:tblCellSpacing w:w="0" w:type="dxa"/>
        </w:trPr>
        <w:tc>
          <w:tcPr>
            <w:tcW w:w="0" w:type="auto"/>
            <w:noWrap/>
            <w:hideMark/>
          </w:tcPr>
          <w:p w14:paraId="4B9E894E" w14:textId="77777777" w:rsidR="00BD0EB0" w:rsidRPr="00BD0EB0" w:rsidRDefault="00BD0EB0" w:rsidP="00BD0EB0">
            <w:pPr>
              <w:rPr>
                <w:rFonts w:ascii="Helvetica" w:hAnsi="Helvetica"/>
                <w:b/>
                <w:bCs/>
              </w:rPr>
            </w:pPr>
            <w:r w:rsidRPr="00BD0EB0">
              <w:rPr>
                <w:rFonts w:ascii="Helvetica" w:hAnsi="Helvetica"/>
                <w:b/>
                <w:bCs/>
              </w:rPr>
              <w:t>Expected Number of Awards:</w:t>
            </w:r>
          </w:p>
        </w:tc>
        <w:tc>
          <w:tcPr>
            <w:tcW w:w="0" w:type="auto"/>
            <w:vAlign w:val="center"/>
            <w:hideMark/>
          </w:tcPr>
          <w:p w14:paraId="1C0651BA" w14:textId="77777777" w:rsidR="00BD0EB0" w:rsidRPr="00BD0EB0" w:rsidRDefault="00BD0EB0" w:rsidP="00BD0EB0">
            <w:pPr>
              <w:rPr>
                <w:rFonts w:ascii="Helvetica" w:hAnsi="Helvetica"/>
              </w:rPr>
            </w:pPr>
            <w:r w:rsidRPr="00BD0EB0">
              <w:rPr>
                <w:rFonts w:ascii="Helvetica" w:hAnsi="Helvetica"/>
              </w:rPr>
              <w:t>10</w:t>
            </w:r>
          </w:p>
        </w:tc>
      </w:tr>
      <w:tr w:rsidR="00BD0EB0" w:rsidRPr="00BD0EB0" w14:paraId="20D2A7FC" w14:textId="77777777" w:rsidTr="00BD0EB0">
        <w:trPr>
          <w:tblCellSpacing w:w="0" w:type="dxa"/>
        </w:trPr>
        <w:tc>
          <w:tcPr>
            <w:tcW w:w="0" w:type="auto"/>
            <w:noWrap/>
            <w:hideMark/>
          </w:tcPr>
          <w:p w14:paraId="182A007E" w14:textId="77777777" w:rsidR="00BD0EB0" w:rsidRPr="00BD0EB0" w:rsidRDefault="00BD0EB0" w:rsidP="00BD0EB0">
            <w:pPr>
              <w:rPr>
                <w:rFonts w:ascii="Helvetica" w:hAnsi="Helvetica"/>
                <w:b/>
                <w:bCs/>
              </w:rPr>
            </w:pPr>
            <w:r w:rsidRPr="00BD0EB0">
              <w:rPr>
                <w:rFonts w:ascii="Helvetica" w:hAnsi="Helvetica"/>
                <w:b/>
                <w:bCs/>
              </w:rPr>
              <w:t>CFDA Number(s):</w:t>
            </w:r>
          </w:p>
        </w:tc>
        <w:tc>
          <w:tcPr>
            <w:tcW w:w="0" w:type="auto"/>
            <w:vAlign w:val="center"/>
            <w:hideMark/>
          </w:tcPr>
          <w:p w14:paraId="1E619660" w14:textId="77777777" w:rsidR="00BD0EB0" w:rsidRPr="00BD0EB0" w:rsidRDefault="00BD0EB0" w:rsidP="00BD0EB0">
            <w:pPr>
              <w:rPr>
                <w:rFonts w:ascii="Helvetica" w:hAnsi="Helvetica"/>
              </w:rPr>
            </w:pPr>
            <w:r w:rsidRPr="00BD0EB0">
              <w:rPr>
                <w:rFonts w:ascii="Helvetica" w:hAnsi="Helvetica"/>
              </w:rPr>
              <w:t>97.104 -- Homeland Security-related Science, Technology, Engineering and Mathematics (HS STEM) Career Development Program</w:t>
            </w:r>
          </w:p>
        </w:tc>
      </w:tr>
      <w:tr w:rsidR="00BD0EB0" w:rsidRPr="00BD0EB0" w14:paraId="5C78867B" w14:textId="77777777" w:rsidTr="00BD0EB0">
        <w:trPr>
          <w:tblCellSpacing w:w="0" w:type="dxa"/>
        </w:trPr>
        <w:tc>
          <w:tcPr>
            <w:tcW w:w="0" w:type="auto"/>
            <w:noWrap/>
            <w:hideMark/>
          </w:tcPr>
          <w:p w14:paraId="4C83307C" w14:textId="77777777" w:rsidR="00BD0EB0" w:rsidRPr="00BD0EB0" w:rsidRDefault="00BD0EB0" w:rsidP="00BD0EB0">
            <w:pPr>
              <w:rPr>
                <w:rFonts w:ascii="Helvetica" w:hAnsi="Helvetica"/>
                <w:b/>
                <w:bCs/>
              </w:rPr>
            </w:pPr>
            <w:r w:rsidRPr="00BD0EB0">
              <w:rPr>
                <w:rFonts w:ascii="Helvetica" w:hAnsi="Helvetica"/>
                <w:b/>
                <w:bCs/>
              </w:rPr>
              <w:t>Cost Sharing or Matching Requirement:</w:t>
            </w:r>
          </w:p>
        </w:tc>
        <w:tc>
          <w:tcPr>
            <w:tcW w:w="0" w:type="auto"/>
            <w:vAlign w:val="center"/>
            <w:hideMark/>
          </w:tcPr>
          <w:p w14:paraId="5FE7D8E4" w14:textId="77777777" w:rsidR="00BD0EB0" w:rsidRPr="00BD0EB0" w:rsidRDefault="00BD0EB0" w:rsidP="00BD0EB0">
            <w:pPr>
              <w:rPr>
                <w:rFonts w:ascii="Helvetica" w:hAnsi="Helvetica"/>
              </w:rPr>
            </w:pPr>
            <w:r w:rsidRPr="00BD0EB0">
              <w:rPr>
                <w:rFonts w:ascii="Helvetica" w:hAnsi="Helvetica"/>
              </w:rPr>
              <w:t>No</w:t>
            </w:r>
          </w:p>
        </w:tc>
      </w:tr>
      <w:tr w:rsidR="00BD0EB0" w:rsidRPr="00BD0EB0" w14:paraId="6271ACD2" w14:textId="77777777" w:rsidTr="00BD0EB0">
        <w:trPr>
          <w:tblCellSpacing w:w="0" w:type="dxa"/>
        </w:trPr>
        <w:tc>
          <w:tcPr>
            <w:tcW w:w="0" w:type="auto"/>
            <w:noWrap/>
            <w:hideMark/>
          </w:tcPr>
          <w:p w14:paraId="30744CDC" w14:textId="77777777" w:rsidR="00BD0EB0" w:rsidRPr="00BD0EB0" w:rsidRDefault="00BD0EB0" w:rsidP="00BD0EB0">
            <w:pPr>
              <w:rPr>
                <w:rFonts w:ascii="Helvetica" w:hAnsi="Helvetica"/>
                <w:b/>
                <w:bCs/>
              </w:rPr>
            </w:pPr>
            <w:r w:rsidRPr="00BD0EB0">
              <w:rPr>
                <w:rFonts w:ascii="Helvetica" w:hAnsi="Helvetica"/>
                <w:b/>
                <w:bCs/>
              </w:rPr>
              <w:t>Version:</w:t>
            </w:r>
          </w:p>
        </w:tc>
        <w:tc>
          <w:tcPr>
            <w:tcW w:w="0" w:type="auto"/>
            <w:vAlign w:val="center"/>
            <w:hideMark/>
          </w:tcPr>
          <w:p w14:paraId="78B5685D" w14:textId="77777777" w:rsidR="00BD0EB0" w:rsidRPr="00BD0EB0" w:rsidRDefault="00BD0EB0" w:rsidP="00BD0EB0">
            <w:pPr>
              <w:rPr>
                <w:rFonts w:ascii="Helvetica" w:hAnsi="Helvetica"/>
              </w:rPr>
            </w:pPr>
            <w:r w:rsidRPr="00BD0EB0">
              <w:rPr>
                <w:rFonts w:ascii="Helvetica" w:hAnsi="Helvetica"/>
              </w:rPr>
              <w:t>Synopsis 1</w:t>
            </w:r>
          </w:p>
        </w:tc>
      </w:tr>
      <w:tr w:rsidR="00BD0EB0" w:rsidRPr="00BD0EB0" w14:paraId="0CCCA11D" w14:textId="77777777" w:rsidTr="00BD0EB0">
        <w:trPr>
          <w:tblCellSpacing w:w="0" w:type="dxa"/>
        </w:trPr>
        <w:tc>
          <w:tcPr>
            <w:tcW w:w="0" w:type="auto"/>
            <w:noWrap/>
            <w:hideMark/>
          </w:tcPr>
          <w:p w14:paraId="3DFFEA00" w14:textId="77777777" w:rsidR="00BD0EB0" w:rsidRPr="00BD0EB0" w:rsidRDefault="00BD0EB0" w:rsidP="00BD0EB0">
            <w:pPr>
              <w:rPr>
                <w:rFonts w:ascii="Helvetica" w:hAnsi="Helvetica"/>
                <w:b/>
                <w:bCs/>
              </w:rPr>
            </w:pPr>
            <w:r w:rsidRPr="00BD0EB0">
              <w:rPr>
                <w:rFonts w:ascii="Helvetica" w:hAnsi="Helvetica"/>
                <w:b/>
                <w:bCs/>
              </w:rPr>
              <w:t>Posted Date:</w:t>
            </w:r>
          </w:p>
        </w:tc>
        <w:tc>
          <w:tcPr>
            <w:tcW w:w="0" w:type="auto"/>
            <w:vAlign w:val="center"/>
            <w:hideMark/>
          </w:tcPr>
          <w:p w14:paraId="1DC0E98E" w14:textId="77777777" w:rsidR="00BD0EB0" w:rsidRPr="00BD0EB0" w:rsidRDefault="00BD0EB0" w:rsidP="00BD0EB0">
            <w:pPr>
              <w:rPr>
                <w:rFonts w:ascii="Helvetica" w:hAnsi="Helvetica"/>
              </w:rPr>
            </w:pPr>
            <w:r w:rsidRPr="00BD0EB0">
              <w:rPr>
                <w:rFonts w:ascii="Helvetica" w:hAnsi="Helvetica"/>
              </w:rPr>
              <w:t>Jun 30, 2017</w:t>
            </w:r>
          </w:p>
        </w:tc>
      </w:tr>
      <w:tr w:rsidR="00BD0EB0" w:rsidRPr="00BD0EB0" w14:paraId="4E953EC0" w14:textId="77777777" w:rsidTr="00BD0EB0">
        <w:trPr>
          <w:tblCellSpacing w:w="0" w:type="dxa"/>
        </w:trPr>
        <w:tc>
          <w:tcPr>
            <w:tcW w:w="0" w:type="auto"/>
            <w:noWrap/>
            <w:hideMark/>
          </w:tcPr>
          <w:p w14:paraId="214D95AD" w14:textId="77777777" w:rsidR="00BD0EB0" w:rsidRPr="00BD0EB0" w:rsidRDefault="00BD0EB0" w:rsidP="00BD0EB0">
            <w:pPr>
              <w:rPr>
                <w:rFonts w:ascii="Helvetica" w:hAnsi="Helvetica"/>
                <w:b/>
                <w:bCs/>
              </w:rPr>
            </w:pPr>
            <w:r w:rsidRPr="00BD0EB0">
              <w:rPr>
                <w:rFonts w:ascii="Helvetica" w:hAnsi="Helvetica"/>
                <w:b/>
                <w:bCs/>
              </w:rPr>
              <w:t>Last Updated Date:</w:t>
            </w:r>
          </w:p>
        </w:tc>
        <w:tc>
          <w:tcPr>
            <w:tcW w:w="0" w:type="auto"/>
            <w:vAlign w:val="center"/>
            <w:hideMark/>
          </w:tcPr>
          <w:p w14:paraId="3873D3E8" w14:textId="77777777" w:rsidR="00BD0EB0" w:rsidRPr="00BD0EB0" w:rsidRDefault="00BD0EB0" w:rsidP="00BD0EB0">
            <w:pPr>
              <w:rPr>
                <w:rFonts w:ascii="Helvetica" w:hAnsi="Helvetica"/>
              </w:rPr>
            </w:pPr>
            <w:r w:rsidRPr="00BD0EB0">
              <w:rPr>
                <w:rFonts w:ascii="Helvetica" w:hAnsi="Helvetica"/>
              </w:rPr>
              <w:t>Jun 30, 2017</w:t>
            </w:r>
          </w:p>
        </w:tc>
      </w:tr>
      <w:tr w:rsidR="00BD0EB0" w:rsidRPr="00BD0EB0" w14:paraId="514E2BF8" w14:textId="77777777" w:rsidTr="00BD0EB0">
        <w:trPr>
          <w:tblCellSpacing w:w="0" w:type="dxa"/>
        </w:trPr>
        <w:tc>
          <w:tcPr>
            <w:tcW w:w="0" w:type="auto"/>
            <w:noWrap/>
            <w:hideMark/>
          </w:tcPr>
          <w:p w14:paraId="4E9532ED" w14:textId="77777777" w:rsidR="00BD0EB0" w:rsidRPr="00BD0EB0" w:rsidRDefault="00BD0EB0" w:rsidP="00BD0EB0">
            <w:pPr>
              <w:rPr>
                <w:rFonts w:ascii="Helvetica" w:hAnsi="Helvetica"/>
                <w:b/>
                <w:bCs/>
              </w:rPr>
            </w:pPr>
            <w:r w:rsidRPr="00BD0EB0">
              <w:rPr>
                <w:rFonts w:ascii="Helvetica" w:hAnsi="Helvetica"/>
                <w:b/>
                <w:bCs/>
              </w:rPr>
              <w:t>Original Closing Date for Applications:</w:t>
            </w:r>
          </w:p>
        </w:tc>
        <w:tc>
          <w:tcPr>
            <w:tcW w:w="0" w:type="auto"/>
            <w:vAlign w:val="center"/>
            <w:hideMark/>
          </w:tcPr>
          <w:p w14:paraId="4CCF8C82" w14:textId="77777777" w:rsidR="00BD0EB0" w:rsidRPr="00BD0EB0" w:rsidRDefault="00BD0EB0" w:rsidP="00BD0EB0">
            <w:pPr>
              <w:rPr>
                <w:rFonts w:ascii="Helvetica" w:hAnsi="Helvetica"/>
              </w:rPr>
            </w:pPr>
            <w:r w:rsidRPr="00BD0EB0">
              <w:rPr>
                <w:rFonts w:ascii="Helvetica" w:hAnsi="Helvetica"/>
              </w:rPr>
              <w:t>Jul 31, 2017  </w:t>
            </w:r>
          </w:p>
        </w:tc>
      </w:tr>
      <w:tr w:rsidR="00BD0EB0" w:rsidRPr="00BD0EB0" w14:paraId="5FC72B24" w14:textId="77777777" w:rsidTr="00BD0EB0">
        <w:trPr>
          <w:tblCellSpacing w:w="0" w:type="dxa"/>
        </w:trPr>
        <w:tc>
          <w:tcPr>
            <w:tcW w:w="0" w:type="auto"/>
            <w:noWrap/>
            <w:hideMark/>
          </w:tcPr>
          <w:p w14:paraId="3EF9B3A4" w14:textId="77777777" w:rsidR="00BD0EB0" w:rsidRPr="00BD0EB0" w:rsidRDefault="00BD0EB0" w:rsidP="00BD0EB0">
            <w:pPr>
              <w:rPr>
                <w:rFonts w:ascii="Helvetica" w:hAnsi="Helvetica"/>
                <w:b/>
                <w:bCs/>
              </w:rPr>
            </w:pPr>
            <w:r w:rsidRPr="00BD0EB0">
              <w:rPr>
                <w:rFonts w:ascii="Helvetica" w:hAnsi="Helvetica"/>
                <w:b/>
                <w:bCs/>
              </w:rPr>
              <w:t>Current Closing Date for Applications:</w:t>
            </w:r>
          </w:p>
        </w:tc>
        <w:tc>
          <w:tcPr>
            <w:tcW w:w="0" w:type="auto"/>
            <w:vAlign w:val="center"/>
            <w:hideMark/>
          </w:tcPr>
          <w:p w14:paraId="0C6D7FA9" w14:textId="77777777" w:rsidR="00BD0EB0" w:rsidRPr="00BD0EB0" w:rsidRDefault="00BD0EB0" w:rsidP="00BD0EB0">
            <w:pPr>
              <w:rPr>
                <w:rFonts w:ascii="Helvetica" w:hAnsi="Helvetica"/>
              </w:rPr>
            </w:pPr>
            <w:r w:rsidRPr="00BD0EB0">
              <w:rPr>
                <w:rFonts w:ascii="Helvetica" w:hAnsi="Helvetica"/>
              </w:rPr>
              <w:t>Jul 31, 2017  </w:t>
            </w:r>
          </w:p>
        </w:tc>
      </w:tr>
      <w:tr w:rsidR="00BD0EB0" w:rsidRPr="00BD0EB0" w14:paraId="7CA5988D" w14:textId="77777777" w:rsidTr="00BD0EB0">
        <w:trPr>
          <w:tblCellSpacing w:w="0" w:type="dxa"/>
        </w:trPr>
        <w:tc>
          <w:tcPr>
            <w:tcW w:w="0" w:type="auto"/>
            <w:noWrap/>
            <w:hideMark/>
          </w:tcPr>
          <w:p w14:paraId="76CEFF7B" w14:textId="77777777" w:rsidR="00BD0EB0" w:rsidRPr="00BD0EB0" w:rsidRDefault="00BD0EB0" w:rsidP="00BD0EB0">
            <w:pPr>
              <w:rPr>
                <w:rFonts w:ascii="Helvetica" w:hAnsi="Helvetica"/>
                <w:b/>
                <w:bCs/>
              </w:rPr>
            </w:pPr>
            <w:r w:rsidRPr="00BD0EB0">
              <w:rPr>
                <w:rFonts w:ascii="Helvetica" w:hAnsi="Helvetica"/>
                <w:b/>
                <w:bCs/>
              </w:rPr>
              <w:t>Archive Date:</w:t>
            </w:r>
          </w:p>
        </w:tc>
        <w:tc>
          <w:tcPr>
            <w:tcW w:w="0" w:type="auto"/>
            <w:vAlign w:val="center"/>
            <w:hideMark/>
          </w:tcPr>
          <w:p w14:paraId="7E2C181A" w14:textId="77777777" w:rsidR="00BD0EB0" w:rsidRPr="00BD0EB0" w:rsidRDefault="00BD0EB0" w:rsidP="00BD0EB0">
            <w:pPr>
              <w:rPr>
                <w:rFonts w:ascii="Helvetica" w:hAnsi="Helvetica"/>
              </w:rPr>
            </w:pPr>
            <w:r w:rsidRPr="00BD0EB0">
              <w:rPr>
                <w:rFonts w:ascii="Helvetica" w:hAnsi="Helvetica"/>
              </w:rPr>
              <w:t>Aug 30, 2017</w:t>
            </w:r>
          </w:p>
        </w:tc>
      </w:tr>
      <w:tr w:rsidR="00BD0EB0" w:rsidRPr="00BD0EB0" w14:paraId="6E68FBE3" w14:textId="77777777" w:rsidTr="00BD0EB0">
        <w:trPr>
          <w:tblCellSpacing w:w="0" w:type="dxa"/>
        </w:trPr>
        <w:tc>
          <w:tcPr>
            <w:tcW w:w="0" w:type="auto"/>
            <w:noWrap/>
            <w:hideMark/>
          </w:tcPr>
          <w:p w14:paraId="77DA43D8" w14:textId="77777777" w:rsidR="00BD0EB0" w:rsidRPr="00BD0EB0" w:rsidRDefault="00BD0EB0" w:rsidP="00BD0EB0">
            <w:pPr>
              <w:rPr>
                <w:rFonts w:ascii="Helvetica" w:hAnsi="Helvetica"/>
                <w:b/>
                <w:bCs/>
              </w:rPr>
            </w:pPr>
            <w:r w:rsidRPr="00BD0EB0">
              <w:rPr>
                <w:rFonts w:ascii="Helvetica" w:hAnsi="Helvetica"/>
                <w:b/>
                <w:bCs/>
              </w:rPr>
              <w:t>Estimated Total Program Funding:</w:t>
            </w:r>
          </w:p>
        </w:tc>
        <w:tc>
          <w:tcPr>
            <w:tcW w:w="0" w:type="auto"/>
            <w:vAlign w:val="center"/>
            <w:hideMark/>
          </w:tcPr>
          <w:p w14:paraId="0B69A198" w14:textId="77777777" w:rsidR="00BD0EB0" w:rsidRPr="00BD0EB0" w:rsidRDefault="00BD0EB0" w:rsidP="00BD0EB0">
            <w:pPr>
              <w:rPr>
                <w:rFonts w:ascii="Helvetica" w:hAnsi="Helvetica"/>
              </w:rPr>
            </w:pPr>
            <w:r w:rsidRPr="00BD0EB0">
              <w:rPr>
                <w:rFonts w:ascii="Helvetica" w:hAnsi="Helvetica"/>
              </w:rPr>
              <w:t>$35,000</w:t>
            </w:r>
          </w:p>
        </w:tc>
      </w:tr>
      <w:tr w:rsidR="00BD0EB0" w:rsidRPr="00BD0EB0" w14:paraId="382A6D2C" w14:textId="77777777" w:rsidTr="00BD0EB0">
        <w:trPr>
          <w:tblCellSpacing w:w="0" w:type="dxa"/>
        </w:trPr>
        <w:tc>
          <w:tcPr>
            <w:tcW w:w="0" w:type="auto"/>
            <w:noWrap/>
            <w:hideMark/>
          </w:tcPr>
          <w:p w14:paraId="4C943218" w14:textId="77777777" w:rsidR="00BD0EB0" w:rsidRPr="00BD0EB0" w:rsidRDefault="00BD0EB0" w:rsidP="00BD0EB0">
            <w:pPr>
              <w:rPr>
                <w:rFonts w:ascii="Helvetica" w:hAnsi="Helvetica"/>
                <w:b/>
                <w:bCs/>
              </w:rPr>
            </w:pPr>
            <w:r w:rsidRPr="00BD0EB0">
              <w:rPr>
                <w:rFonts w:ascii="Helvetica" w:hAnsi="Helvetica"/>
                <w:b/>
                <w:bCs/>
              </w:rPr>
              <w:t>Award Ceiling:</w:t>
            </w:r>
          </w:p>
        </w:tc>
        <w:tc>
          <w:tcPr>
            <w:tcW w:w="0" w:type="auto"/>
            <w:vAlign w:val="center"/>
            <w:hideMark/>
          </w:tcPr>
          <w:p w14:paraId="6C529BA8" w14:textId="77777777" w:rsidR="00BD0EB0" w:rsidRPr="00BD0EB0" w:rsidRDefault="00BD0EB0" w:rsidP="00BD0EB0">
            <w:pPr>
              <w:rPr>
                <w:rFonts w:ascii="Helvetica" w:hAnsi="Helvetica"/>
              </w:rPr>
            </w:pPr>
            <w:r w:rsidRPr="00BD0EB0">
              <w:rPr>
                <w:rFonts w:ascii="Helvetica" w:hAnsi="Helvetica"/>
              </w:rPr>
              <w:t>$0</w:t>
            </w:r>
          </w:p>
        </w:tc>
      </w:tr>
      <w:tr w:rsidR="00BD0EB0" w:rsidRPr="00BD0EB0" w14:paraId="1B2663CD" w14:textId="77777777" w:rsidTr="00BD0EB0">
        <w:trPr>
          <w:tblCellSpacing w:w="0" w:type="dxa"/>
        </w:trPr>
        <w:tc>
          <w:tcPr>
            <w:tcW w:w="0" w:type="auto"/>
            <w:noWrap/>
            <w:hideMark/>
          </w:tcPr>
          <w:p w14:paraId="4EAB159D" w14:textId="77777777" w:rsidR="00BD0EB0" w:rsidRPr="00BD0EB0" w:rsidRDefault="00BD0EB0" w:rsidP="00BD0EB0">
            <w:pPr>
              <w:rPr>
                <w:rFonts w:ascii="Helvetica" w:hAnsi="Helvetica"/>
                <w:b/>
                <w:bCs/>
              </w:rPr>
            </w:pPr>
            <w:r w:rsidRPr="00BD0EB0">
              <w:rPr>
                <w:rFonts w:ascii="Helvetica" w:hAnsi="Helvetica"/>
                <w:b/>
                <w:bCs/>
              </w:rPr>
              <w:t>Award Floor:</w:t>
            </w:r>
          </w:p>
        </w:tc>
        <w:tc>
          <w:tcPr>
            <w:tcW w:w="0" w:type="auto"/>
            <w:vAlign w:val="center"/>
            <w:hideMark/>
          </w:tcPr>
          <w:p w14:paraId="1468FFB4" w14:textId="77777777" w:rsidR="00BD0EB0" w:rsidRPr="00BD0EB0" w:rsidRDefault="00BD0EB0" w:rsidP="00BD0EB0">
            <w:pPr>
              <w:rPr>
                <w:rFonts w:ascii="Helvetica" w:hAnsi="Helvetica"/>
              </w:rPr>
            </w:pPr>
            <w:r w:rsidRPr="00BD0EB0">
              <w:rPr>
                <w:rFonts w:ascii="Helvetica" w:hAnsi="Helvetica"/>
              </w:rPr>
              <w:t>$0</w:t>
            </w:r>
          </w:p>
        </w:tc>
      </w:tr>
      <w:tr w:rsidR="00BD0EB0" w:rsidRPr="00BD0EB0" w14:paraId="6ABD10D4" w14:textId="77777777" w:rsidTr="00BD0EB0">
        <w:trPr>
          <w:tblCellSpacing w:w="0" w:type="dxa"/>
        </w:trPr>
        <w:tc>
          <w:tcPr>
            <w:tcW w:w="0" w:type="auto"/>
            <w:noWrap/>
            <w:hideMark/>
          </w:tcPr>
          <w:p w14:paraId="4C18F7B7" w14:textId="77777777" w:rsidR="00BD0EB0" w:rsidRPr="00BD0EB0" w:rsidRDefault="00BD0EB0" w:rsidP="00BD0EB0">
            <w:pPr>
              <w:rPr>
                <w:rFonts w:ascii="Helvetica" w:hAnsi="Helvetica"/>
                <w:b/>
                <w:bCs/>
              </w:rPr>
            </w:pPr>
            <w:r w:rsidRPr="00BD0EB0">
              <w:rPr>
                <w:rFonts w:ascii="Helvetica" w:hAnsi="Helvetica"/>
                <w:b/>
                <w:bCs/>
              </w:rPr>
              <w:t>Eligible Applicants:</w:t>
            </w:r>
          </w:p>
        </w:tc>
        <w:tc>
          <w:tcPr>
            <w:tcW w:w="0" w:type="auto"/>
            <w:vAlign w:val="center"/>
            <w:hideMark/>
          </w:tcPr>
          <w:p w14:paraId="74E405BD" w14:textId="77777777" w:rsidR="00BD0EB0" w:rsidRPr="00BD0EB0" w:rsidRDefault="00BD0EB0" w:rsidP="00BD0EB0">
            <w:pPr>
              <w:rPr>
                <w:rFonts w:ascii="Helvetica" w:hAnsi="Helvetica"/>
              </w:rPr>
            </w:pPr>
            <w:r w:rsidRPr="00BD0EB0">
              <w:rPr>
                <w:rFonts w:ascii="Helvetica" w:hAnsi="Helvetica"/>
              </w:rPr>
              <w:t>Nonprofits having a 501(c)(3) status with the IRS, other than institutions of higher education</w:t>
            </w:r>
          </w:p>
        </w:tc>
      </w:tr>
      <w:tr w:rsidR="00BD0EB0" w14:paraId="01DBD9FE" w14:textId="77777777" w:rsidTr="00BD0EB0">
        <w:trPr>
          <w:tblCellSpacing w:w="0" w:type="dxa"/>
        </w:trPr>
        <w:tc>
          <w:tcPr>
            <w:tcW w:w="0" w:type="auto"/>
            <w:noWrap/>
            <w:hideMark/>
          </w:tcPr>
          <w:p w14:paraId="0A1833C2" w14:textId="77777777" w:rsidR="00BD0EB0" w:rsidRPr="00BD0EB0" w:rsidRDefault="00BD0EB0" w:rsidP="00BD0EB0">
            <w:pPr>
              <w:rPr>
                <w:rFonts w:ascii="Helvetica" w:hAnsi="Helvetica"/>
                <w:b/>
                <w:bCs/>
              </w:rPr>
            </w:pPr>
            <w:r w:rsidRPr="00BD0EB0">
              <w:rPr>
                <w:rFonts w:ascii="Helvetica" w:hAnsi="Helvetica"/>
                <w:b/>
                <w:bCs/>
              </w:rPr>
              <w:t>Agency Name:</w:t>
            </w:r>
          </w:p>
        </w:tc>
        <w:tc>
          <w:tcPr>
            <w:tcW w:w="0" w:type="auto"/>
            <w:vAlign w:val="center"/>
            <w:hideMark/>
          </w:tcPr>
          <w:p w14:paraId="5D863CEB" w14:textId="77777777" w:rsidR="00BD0EB0" w:rsidRPr="00BD0EB0" w:rsidRDefault="00BD0EB0">
            <w:pPr>
              <w:rPr>
                <w:rFonts w:ascii="Helvetica" w:hAnsi="Helvetica"/>
              </w:rPr>
            </w:pPr>
            <w:r w:rsidRPr="00BD0EB0">
              <w:rPr>
                <w:rStyle w:val="search-custom"/>
                <w:rFonts w:ascii="Helvetica" w:hAnsi="Helvetica"/>
              </w:rPr>
              <w:t>Office of Procurement Operations - Grants Division</w:t>
            </w:r>
          </w:p>
        </w:tc>
      </w:tr>
      <w:tr w:rsidR="00BD0EB0" w14:paraId="71FB5BF0" w14:textId="77777777" w:rsidTr="00BD0EB0">
        <w:trPr>
          <w:tblCellSpacing w:w="0" w:type="dxa"/>
        </w:trPr>
        <w:tc>
          <w:tcPr>
            <w:tcW w:w="0" w:type="auto"/>
            <w:noWrap/>
            <w:hideMark/>
          </w:tcPr>
          <w:p w14:paraId="6A4697D9" w14:textId="77777777" w:rsidR="00BD0EB0" w:rsidRPr="00BD0EB0" w:rsidRDefault="00BD0EB0" w:rsidP="00BD0EB0">
            <w:pPr>
              <w:rPr>
                <w:rFonts w:ascii="Helvetica" w:hAnsi="Helvetica"/>
                <w:b/>
                <w:bCs/>
              </w:rPr>
            </w:pPr>
            <w:r w:rsidRPr="00BD0EB0">
              <w:rPr>
                <w:rFonts w:ascii="Helvetica" w:hAnsi="Helvetica"/>
                <w:b/>
                <w:bCs/>
              </w:rPr>
              <w:t>Description:</w:t>
            </w:r>
          </w:p>
        </w:tc>
        <w:tc>
          <w:tcPr>
            <w:tcW w:w="0" w:type="auto"/>
            <w:vAlign w:val="center"/>
            <w:hideMark/>
          </w:tcPr>
          <w:p w14:paraId="313C50FA" w14:textId="77777777" w:rsidR="00BD0EB0" w:rsidRPr="00BD0EB0" w:rsidRDefault="00BD0EB0">
            <w:pPr>
              <w:rPr>
                <w:rFonts w:ascii="Helvetica" w:hAnsi="Helvetica"/>
              </w:rPr>
            </w:pPr>
            <w:r w:rsidRPr="00BD0EB0">
              <w:rPr>
                <w:rStyle w:val="search-custom"/>
                <w:rFonts w:ascii="Helvetica" w:hAnsi="Helvetica"/>
              </w:rPr>
              <w:t>See Full Announcement</w:t>
            </w:r>
          </w:p>
        </w:tc>
      </w:tr>
      <w:tr w:rsidR="00BD0EB0" w14:paraId="3B2049FF" w14:textId="77777777" w:rsidTr="00BD0EB0">
        <w:trPr>
          <w:tblCellSpacing w:w="0" w:type="dxa"/>
        </w:trPr>
        <w:tc>
          <w:tcPr>
            <w:tcW w:w="0" w:type="auto"/>
            <w:noWrap/>
            <w:hideMark/>
          </w:tcPr>
          <w:p w14:paraId="5302ED37" w14:textId="77777777" w:rsidR="00BD0EB0" w:rsidRPr="00BD0EB0" w:rsidRDefault="00BD0EB0" w:rsidP="00BD0EB0">
            <w:pPr>
              <w:rPr>
                <w:rFonts w:ascii="Helvetica" w:hAnsi="Helvetica"/>
                <w:b/>
                <w:bCs/>
              </w:rPr>
            </w:pPr>
            <w:r w:rsidRPr="00BD0EB0">
              <w:rPr>
                <w:rFonts w:ascii="Helvetica" w:hAnsi="Helvetica"/>
                <w:b/>
                <w:bCs/>
              </w:rPr>
              <w:t>Link to Additional Information:</w:t>
            </w:r>
          </w:p>
        </w:tc>
        <w:tc>
          <w:tcPr>
            <w:tcW w:w="0" w:type="auto"/>
            <w:vAlign w:val="center"/>
            <w:hideMark/>
          </w:tcPr>
          <w:p w14:paraId="32532788" w14:textId="77777777" w:rsidR="00BD0EB0" w:rsidRPr="00BD0EB0" w:rsidRDefault="00BD0EB0">
            <w:pPr>
              <w:rPr>
                <w:rFonts w:ascii="Helvetica" w:hAnsi="Helvetica"/>
              </w:rPr>
            </w:pPr>
            <w:r w:rsidRPr="00BD0EB0">
              <w:rPr>
                <w:rStyle w:val="search-custom"/>
                <w:rFonts w:ascii="Helvetica" w:hAnsi="Helvetica"/>
              </w:rPr>
              <w:t> </w:t>
            </w:r>
          </w:p>
        </w:tc>
      </w:tr>
      <w:tr w:rsidR="00BD0EB0" w14:paraId="2C3B5664" w14:textId="77777777" w:rsidTr="00BD0EB0">
        <w:trPr>
          <w:tblCellSpacing w:w="0" w:type="dxa"/>
        </w:trPr>
        <w:tc>
          <w:tcPr>
            <w:tcW w:w="0" w:type="auto"/>
            <w:noWrap/>
            <w:hideMark/>
          </w:tcPr>
          <w:p w14:paraId="60C3A150" w14:textId="77777777" w:rsidR="00BD0EB0" w:rsidRPr="00BD0EB0" w:rsidRDefault="00BD0EB0" w:rsidP="00BD0EB0">
            <w:pPr>
              <w:rPr>
                <w:rFonts w:ascii="Helvetica" w:hAnsi="Helvetica"/>
                <w:b/>
                <w:bCs/>
              </w:rPr>
            </w:pPr>
            <w:r w:rsidRPr="00BD0EB0">
              <w:rPr>
                <w:rFonts w:ascii="Helvetica" w:hAnsi="Helvetica"/>
                <w:b/>
                <w:bCs/>
              </w:rPr>
              <w:lastRenderedPageBreak/>
              <w:t>Grantor Contact Information:</w:t>
            </w:r>
          </w:p>
        </w:tc>
        <w:tc>
          <w:tcPr>
            <w:tcW w:w="0" w:type="auto"/>
            <w:vAlign w:val="center"/>
            <w:hideMark/>
          </w:tcPr>
          <w:p w14:paraId="4C10668F" w14:textId="77777777" w:rsidR="00BD0EB0" w:rsidRPr="00BD0EB0" w:rsidRDefault="00BD0EB0">
            <w:pPr>
              <w:rPr>
                <w:rFonts w:ascii="Helvetica" w:hAnsi="Helvetica"/>
              </w:rPr>
            </w:pPr>
            <w:r w:rsidRPr="00BD0EB0">
              <w:rPr>
                <w:rStyle w:val="search-custom"/>
                <w:rFonts w:ascii="Helvetica" w:hAnsi="Helvetica"/>
              </w:rPr>
              <w:t>If you have difficulty accessing the full announcement electronically, please contact:</w:t>
            </w:r>
            <w:r w:rsidRPr="00BD0EB0">
              <w:rPr>
                <w:rFonts w:ascii="Helvetica" w:hAnsi="Helvetica"/>
              </w:rPr>
              <w:br/>
            </w:r>
            <w:r w:rsidRPr="00BD0EB0">
              <w:rPr>
                <w:rFonts w:ascii="Helvetica" w:hAnsi="Helvetica"/>
              </w:rPr>
              <w:br/>
            </w:r>
            <w:r w:rsidRPr="00BD0EB0">
              <w:rPr>
                <w:rStyle w:val="search-custom"/>
                <w:rFonts w:ascii="Helvetica" w:hAnsi="Helvetica"/>
              </w:rPr>
              <w:t>Janet Bailey Grants Specialist Phone 202-447-0362</w:t>
            </w:r>
            <w:r w:rsidRPr="00BD0EB0">
              <w:rPr>
                <w:rFonts w:ascii="Helvetica" w:hAnsi="Helvetica"/>
              </w:rPr>
              <w:br/>
            </w:r>
            <w:r w:rsidRPr="00BD0EB0">
              <w:rPr>
                <w:rFonts w:ascii="Helvetica" w:hAnsi="Helvetica"/>
              </w:rPr>
              <w:br/>
            </w:r>
            <w:hyperlink r:id="rId295" w:history="1">
              <w:r w:rsidRPr="00BD0EB0">
                <w:rPr>
                  <w:rStyle w:val="Hyperlink"/>
                  <w:rFonts w:ascii="Helvetica" w:hAnsi="Helvetica"/>
                </w:rPr>
                <w:t>janet.bailey@hq.dhs.gov</w:t>
              </w:r>
            </w:hyperlink>
          </w:p>
        </w:tc>
      </w:tr>
    </w:tbl>
    <w:p w14:paraId="4BA57955" w14:textId="77777777" w:rsidR="00BD0EB0" w:rsidRDefault="00BD0EB0" w:rsidP="00BD0EB0"/>
    <w:p w14:paraId="1469557F" w14:textId="77777777" w:rsidR="00BD0EB0" w:rsidRDefault="00A93C64" w:rsidP="00BD0EB0">
      <w:pPr>
        <w:widowControl w:val="0"/>
        <w:autoSpaceDE w:val="0"/>
        <w:autoSpaceDN w:val="0"/>
        <w:adjustRightInd w:val="0"/>
        <w:rPr>
          <w:rFonts w:ascii="Helvetica" w:hAnsi="Helvetica" w:cs="Helvetica"/>
        </w:rPr>
      </w:pPr>
      <w:hyperlink r:id="rId296" w:history="1">
        <w:r w:rsidR="00BD0EB0">
          <w:rPr>
            <w:rFonts w:ascii="Helvetica" w:hAnsi="Helvetica" w:cs="Helvetica"/>
            <w:color w:val="386EFF"/>
            <w:u w:val="single" w:color="386EFF"/>
          </w:rPr>
          <w:t>http://www.grants.gov/web/grants/view-opportunity.html?oppId=295138</w:t>
        </w:r>
      </w:hyperlink>
    </w:p>
    <w:p w14:paraId="2801998B" w14:textId="77777777" w:rsidR="00BD0EB0" w:rsidRDefault="00BD0EB0" w:rsidP="00BD0EB0">
      <w:pPr>
        <w:widowControl w:val="0"/>
        <w:autoSpaceDE w:val="0"/>
        <w:autoSpaceDN w:val="0"/>
        <w:adjustRightInd w:val="0"/>
        <w:rPr>
          <w:rFonts w:ascii="Helvetica" w:hAnsi="Helvetica" w:cs="Helvetica"/>
        </w:rPr>
      </w:pPr>
    </w:p>
    <w:p w14:paraId="3A3E90CE" w14:textId="20938272" w:rsidR="00B756C2" w:rsidRPr="005D3F9C" w:rsidRDefault="00B756C2" w:rsidP="008E35A2">
      <w:pPr>
        <w:widowControl w:val="0"/>
        <w:autoSpaceDE w:val="0"/>
        <w:autoSpaceDN w:val="0"/>
        <w:adjustRightInd w:val="0"/>
        <w:rPr>
          <w:rFonts w:ascii="Helvetica" w:hAnsi="Helvetica" w:cs="Helvetica"/>
          <w:b/>
        </w:rPr>
      </w:pPr>
      <w:bookmarkStart w:id="252" w:name="DHSSAFER"/>
      <w:bookmarkStart w:id="253" w:name="DHSUSR"/>
      <w:bookmarkStart w:id="254" w:name="DHSSAFERFPS"/>
      <w:bookmarkStart w:id="255" w:name="DHSModifications"/>
      <w:bookmarkEnd w:id="252"/>
      <w:bookmarkEnd w:id="253"/>
      <w:bookmarkEnd w:id="254"/>
      <w:bookmarkEnd w:id="255"/>
      <w:r w:rsidRPr="005D3F9C">
        <w:rPr>
          <w:rFonts w:ascii="Helvetica" w:hAnsi="Helvetica" w:cs="Helvetica"/>
          <w:b/>
        </w:rPr>
        <w:t>Modifications:</w:t>
      </w:r>
    </w:p>
    <w:p w14:paraId="178411C3" w14:textId="77777777" w:rsidR="002847B4" w:rsidRDefault="002847B4" w:rsidP="00B756C2">
      <w:pPr>
        <w:widowControl w:val="0"/>
        <w:autoSpaceDE w:val="0"/>
        <w:autoSpaceDN w:val="0"/>
        <w:adjustRightInd w:val="0"/>
        <w:rPr>
          <w:rFonts w:ascii="Helvetica" w:hAnsi="Helvetica" w:cs="Helvetica"/>
        </w:rPr>
      </w:pPr>
      <w:bookmarkStart w:id="256" w:name="DJSCOastGuardOrg"/>
      <w:bookmarkStart w:id="257" w:name="DHSReminders"/>
      <w:bookmarkStart w:id="258" w:name="DHSDomesticNuclear"/>
      <w:bookmarkEnd w:id="256"/>
      <w:bookmarkEnd w:id="257"/>
      <w:bookmarkEnd w:id="258"/>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4F67358" w:rsidR="00B756C2" w:rsidRPr="005D3F9C" w:rsidRDefault="00B756C2" w:rsidP="00FA3CEA">
      <w:pPr>
        <w:widowControl w:val="0"/>
        <w:autoSpaceDE w:val="0"/>
        <w:autoSpaceDN w:val="0"/>
        <w:adjustRightInd w:val="0"/>
        <w:rPr>
          <w:rFonts w:ascii="Helvetica" w:hAnsi="Helvetica" w:cs="Helvetica"/>
          <w:b/>
        </w:rPr>
      </w:pPr>
      <w:bookmarkStart w:id="259" w:name="HUDRED"/>
      <w:bookmarkStart w:id="260" w:name="DHSREDDAU"/>
      <w:bookmarkStart w:id="261" w:name="DHSSciLeadership"/>
      <w:bookmarkStart w:id="262" w:name="DHSCrossBorder"/>
      <w:bookmarkEnd w:id="259"/>
      <w:bookmarkEnd w:id="260"/>
      <w:bookmarkEnd w:id="261"/>
      <w:bookmarkEnd w:id="262"/>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A76E117" w14:textId="77777777" w:rsidR="00697AC1" w:rsidRPr="005C2E10" w:rsidRDefault="00697AC1" w:rsidP="00697AC1">
      <w:pPr>
        <w:widowControl w:val="0"/>
        <w:autoSpaceDE w:val="0"/>
        <w:autoSpaceDN w:val="0"/>
        <w:adjustRightInd w:val="0"/>
        <w:rPr>
          <w:rFonts w:ascii="Helvetica" w:hAnsi="Helvetica" w:cs="Helvetica"/>
          <w:highlight w:val="cyan"/>
        </w:rPr>
      </w:pPr>
      <w:bookmarkStart w:id="263" w:name="DHScenterofExcellence"/>
      <w:bookmarkStart w:id="264" w:name="DHSCoastGuardNatlNonProfit"/>
      <w:bookmarkStart w:id="265" w:name="DHSSTCenter"/>
      <w:bookmarkEnd w:id="263"/>
      <w:bookmarkEnd w:id="264"/>
      <w:bookmarkEnd w:id="265"/>
      <w:r w:rsidRPr="005C2E10">
        <w:rPr>
          <w:rFonts w:ascii="Helvetica" w:hAnsi="Helvetica" w:cs="Helvetica"/>
          <w:highlight w:val="cyan"/>
        </w:rPr>
        <w:t>Office of Procurement Operations - Grants Division</w:t>
      </w:r>
    </w:p>
    <w:p w14:paraId="7DA5F363" w14:textId="77777777" w:rsidR="00697AC1" w:rsidRPr="005C2E10" w:rsidRDefault="00697AC1" w:rsidP="00697AC1">
      <w:pPr>
        <w:widowControl w:val="0"/>
        <w:autoSpaceDE w:val="0"/>
        <w:autoSpaceDN w:val="0"/>
        <w:adjustRightInd w:val="0"/>
        <w:rPr>
          <w:rFonts w:ascii="Helvetica" w:hAnsi="Helvetica" w:cs="Helvetica"/>
          <w:highlight w:val="cyan"/>
        </w:rPr>
      </w:pPr>
      <w:r w:rsidRPr="005C2E10">
        <w:rPr>
          <w:rFonts w:ascii="Helvetica" w:hAnsi="Helvetica" w:cs="Helvetica"/>
          <w:highlight w:val="cyan"/>
        </w:rPr>
        <w:t>DHS S&amp;T Center of Excellence for Cross-Border Threat Screening and Supply Chain Defense - Partner</w:t>
      </w:r>
    </w:p>
    <w:p w14:paraId="62771A78" w14:textId="77777777" w:rsidR="00697AC1" w:rsidRDefault="00697AC1" w:rsidP="00697AC1">
      <w:pPr>
        <w:widowControl w:val="0"/>
        <w:autoSpaceDE w:val="0"/>
        <w:autoSpaceDN w:val="0"/>
        <w:adjustRightInd w:val="0"/>
        <w:rPr>
          <w:rFonts w:ascii="Helvetica" w:hAnsi="Helvetica" w:cs="Helvetica"/>
        </w:rPr>
      </w:pPr>
      <w:r w:rsidRPr="005C2E10">
        <w:rPr>
          <w:rFonts w:ascii="Helvetica" w:hAnsi="Helvetica" w:cs="Helvetica"/>
          <w:highlight w:val="cyan"/>
        </w:rPr>
        <w:t>Synopsis 2</w:t>
      </w:r>
    </w:p>
    <w:p w14:paraId="0E3F5107" w14:textId="77777777" w:rsidR="00697AC1" w:rsidRDefault="00697AC1" w:rsidP="00697AC1"/>
    <w:tbl>
      <w:tblPr>
        <w:tblW w:w="0" w:type="auto"/>
        <w:tblBorders>
          <w:top w:val="nil"/>
          <w:left w:val="nil"/>
          <w:right w:val="nil"/>
        </w:tblBorders>
        <w:tblLayout w:type="fixed"/>
        <w:tblLook w:val="0000" w:firstRow="0" w:lastRow="0" w:firstColumn="0" w:lastColumn="0" w:noHBand="0" w:noVBand="0"/>
      </w:tblPr>
      <w:tblGrid>
        <w:gridCol w:w="4533"/>
        <w:gridCol w:w="5666"/>
      </w:tblGrid>
      <w:tr w:rsidR="00697AC1" w14:paraId="47DD72B9" w14:textId="77777777" w:rsidTr="00697AC1">
        <w:tc>
          <w:tcPr>
            <w:tcW w:w="4533" w:type="dxa"/>
            <w:tcMar>
              <w:top w:w="100" w:type="nil"/>
              <w:left w:w="100" w:type="nil"/>
              <w:bottom w:w="100" w:type="nil"/>
              <w:right w:w="100" w:type="nil"/>
            </w:tcMar>
          </w:tcPr>
          <w:p w14:paraId="2E142E72"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666" w:type="dxa"/>
            <w:tcMar>
              <w:top w:w="100" w:type="nil"/>
              <w:left w:w="100" w:type="nil"/>
              <w:bottom w:w="100" w:type="nil"/>
              <w:right w:w="100" w:type="nil"/>
            </w:tcMar>
            <w:vAlign w:val="center"/>
          </w:tcPr>
          <w:p w14:paraId="5746880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697AC1" w14:paraId="151645DC" w14:textId="77777777" w:rsidTr="00697AC1">
        <w:tblPrEx>
          <w:tblBorders>
            <w:top w:val="none" w:sz="0" w:space="0" w:color="auto"/>
          </w:tblBorders>
        </w:tblPrEx>
        <w:tc>
          <w:tcPr>
            <w:tcW w:w="4533" w:type="dxa"/>
            <w:tcMar>
              <w:top w:w="100" w:type="nil"/>
              <w:left w:w="100" w:type="nil"/>
              <w:bottom w:w="100" w:type="nil"/>
              <w:right w:w="100" w:type="nil"/>
            </w:tcMar>
          </w:tcPr>
          <w:p w14:paraId="1586F88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666" w:type="dxa"/>
            <w:tcMar>
              <w:top w:w="100" w:type="nil"/>
              <w:left w:w="100" w:type="nil"/>
              <w:bottom w:w="100" w:type="nil"/>
              <w:right w:w="100" w:type="nil"/>
            </w:tcMar>
            <w:vAlign w:val="center"/>
          </w:tcPr>
          <w:p w14:paraId="75FA0EC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DHS-ST-061-CBTS-PARTNER</w:t>
            </w:r>
          </w:p>
        </w:tc>
      </w:tr>
      <w:tr w:rsidR="00697AC1" w14:paraId="6D9FC49E" w14:textId="77777777" w:rsidTr="00697AC1">
        <w:tblPrEx>
          <w:tblBorders>
            <w:top w:val="none" w:sz="0" w:space="0" w:color="auto"/>
          </w:tblBorders>
        </w:tblPrEx>
        <w:tc>
          <w:tcPr>
            <w:tcW w:w="4533" w:type="dxa"/>
            <w:tcMar>
              <w:top w:w="100" w:type="nil"/>
              <w:left w:w="100" w:type="nil"/>
              <w:bottom w:w="100" w:type="nil"/>
              <w:right w:w="100" w:type="nil"/>
            </w:tcMar>
          </w:tcPr>
          <w:p w14:paraId="1282C0B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666" w:type="dxa"/>
            <w:tcMar>
              <w:top w:w="100" w:type="nil"/>
              <w:left w:w="100" w:type="nil"/>
              <w:bottom w:w="100" w:type="nil"/>
              <w:right w:w="100" w:type="nil"/>
            </w:tcMar>
            <w:vAlign w:val="center"/>
          </w:tcPr>
          <w:p w14:paraId="3D291F3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DHS S&amp;T Center of Excellence for Cross-Border Threat Screening and Supply Chain Defense - Partner</w:t>
            </w:r>
          </w:p>
        </w:tc>
      </w:tr>
      <w:tr w:rsidR="00697AC1" w14:paraId="5D442FBF" w14:textId="77777777" w:rsidTr="00697AC1">
        <w:tblPrEx>
          <w:tblBorders>
            <w:top w:val="none" w:sz="0" w:space="0" w:color="auto"/>
          </w:tblBorders>
        </w:tblPrEx>
        <w:tc>
          <w:tcPr>
            <w:tcW w:w="4533" w:type="dxa"/>
            <w:tcMar>
              <w:top w:w="100" w:type="nil"/>
              <w:left w:w="100" w:type="nil"/>
              <w:bottom w:w="100" w:type="nil"/>
              <w:right w:w="100" w:type="nil"/>
            </w:tcMar>
          </w:tcPr>
          <w:p w14:paraId="2546C55B"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666" w:type="dxa"/>
            <w:tcMar>
              <w:top w:w="100" w:type="nil"/>
              <w:left w:w="100" w:type="nil"/>
              <w:bottom w:w="100" w:type="nil"/>
              <w:right w:w="100" w:type="nil"/>
            </w:tcMar>
            <w:vAlign w:val="center"/>
          </w:tcPr>
          <w:p w14:paraId="270DF386"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697AC1" w14:paraId="4CFD0F96" w14:textId="77777777" w:rsidTr="00697AC1">
        <w:tblPrEx>
          <w:tblBorders>
            <w:top w:val="none" w:sz="0" w:space="0" w:color="auto"/>
          </w:tblBorders>
        </w:tblPrEx>
        <w:tc>
          <w:tcPr>
            <w:tcW w:w="4533" w:type="dxa"/>
            <w:tcMar>
              <w:top w:w="100" w:type="nil"/>
              <w:left w:w="100" w:type="nil"/>
              <w:bottom w:w="100" w:type="nil"/>
              <w:right w:w="100" w:type="nil"/>
            </w:tcMar>
          </w:tcPr>
          <w:p w14:paraId="1BE8AAF3"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666" w:type="dxa"/>
            <w:tcMar>
              <w:top w:w="100" w:type="nil"/>
              <w:left w:w="100" w:type="nil"/>
              <w:bottom w:w="100" w:type="nil"/>
              <w:right w:w="100" w:type="nil"/>
            </w:tcMar>
            <w:vAlign w:val="center"/>
          </w:tcPr>
          <w:p w14:paraId="47F2E9B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77D38656" w14:textId="77777777" w:rsidTr="00697AC1">
        <w:tblPrEx>
          <w:tblBorders>
            <w:top w:val="none" w:sz="0" w:space="0" w:color="auto"/>
          </w:tblBorders>
        </w:tblPrEx>
        <w:tc>
          <w:tcPr>
            <w:tcW w:w="4533" w:type="dxa"/>
            <w:tcMar>
              <w:top w:w="100" w:type="nil"/>
              <w:left w:w="100" w:type="nil"/>
              <w:bottom w:w="100" w:type="nil"/>
              <w:right w:w="100" w:type="nil"/>
            </w:tcMar>
          </w:tcPr>
          <w:p w14:paraId="234BBBD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666" w:type="dxa"/>
            <w:tcMar>
              <w:top w:w="100" w:type="nil"/>
              <w:left w:w="100" w:type="nil"/>
              <w:bottom w:w="100" w:type="nil"/>
              <w:right w:w="100" w:type="nil"/>
            </w:tcMar>
            <w:vAlign w:val="center"/>
          </w:tcPr>
          <w:p w14:paraId="2B730D57"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Cooperative Agreement</w:t>
            </w:r>
          </w:p>
        </w:tc>
      </w:tr>
      <w:tr w:rsidR="00697AC1" w14:paraId="7C90CDE1" w14:textId="77777777" w:rsidTr="00697AC1">
        <w:tblPrEx>
          <w:tblBorders>
            <w:top w:val="none" w:sz="0" w:space="0" w:color="auto"/>
          </w:tblBorders>
        </w:tblPrEx>
        <w:tc>
          <w:tcPr>
            <w:tcW w:w="4533" w:type="dxa"/>
            <w:tcMar>
              <w:top w:w="100" w:type="nil"/>
              <w:left w:w="100" w:type="nil"/>
              <w:bottom w:w="100" w:type="nil"/>
              <w:right w:w="100" w:type="nil"/>
            </w:tcMar>
          </w:tcPr>
          <w:p w14:paraId="08D5993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666" w:type="dxa"/>
            <w:tcMar>
              <w:top w:w="100" w:type="nil"/>
              <w:left w:w="100" w:type="nil"/>
              <w:bottom w:w="100" w:type="nil"/>
              <w:right w:w="100" w:type="nil"/>
            </w:tcMar>
            <w:vAlign w:val="center"/>
          </w:tcPr>
          <w:p w14:paraId="056486B7"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Science and Technology and other Research and Development</w:t>
            </w:r>
          </w:p>
        </w:tc>
      </w:tr>
      <w:tr w:rsidR="00697AC1" w14:paraId="1F8E390E" w14:textId="77777777" w:rsidTr="00697AC1">
        <w:tblPrEx>
          <w:tblBorders>
            <w:top w:val="none" w:sz="0" w:space="0" w:color="auto"/>
          </w:tblBorders>
        </w:tblPrEx>
        <w:tc>
          <w:tcPr>
            <w:tcW w:w="4533" w:type="dxa"/>
            <w:tcMar>
              <w:top w:w="100" w:type="nil"/>
              <w:left w:w="100" w:type="nil"/>
              <w:bottom w:w="100" w:type="nil"/>
              <w:right w:w="100" w:type="nil"/>
            </w:tcMar>
          </w:tcPr>
          <w:p w14:paraId="5A3721C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666" w:type="dxa"/>
            <w:tcMar>
              <w:top w:w="100" w:type="nil"/>
              <w:left w:w="100" w:type="nil"/>
              <w:bottom w:w="100" w:type="nil"/>
              <w:right w:w="100" w:type="nil"/>
            </w:tcMar>
            <w:vAlign w:val="center"/>
          </w:tcPr>
          <w:p w14:paraId="1018B96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45234C63" w14:textId="77777777" w:rsidTr="00697AC1">
        <w:tblPrEx>
          <w:tblBorders>
            <w:top w:val="none" w:sz="0" w:space="0" w:color="auto"/>
          </w:tblBorders>
        </w:tblPrEx>
        <w:tc>
          <w:tcPr>
            <w:tcW w:w="4533" w:type="dxa"/>
            <w:tcMar>
              <w:top w:w="100" w:type="nil"/>
              <w:left w:w="100" w:type="nil"/>
              <w:bottom w:w="100" w:type="nil"/>
              <w:right w:w="100" w:type="nil"/>
            </w:tcMar>
          </w:tcPr>
          <w:p w14:paraId="2E2F993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666" w:type="dxa"/>
            <w:tcMar>
              <w:top w:w="100" w:type="nil"/>
              <w:left w:w="100" w:type="nil"/>
              <w:bottom w:w="100" w:type="nil"/>
              <w:right w:w="100" w:type="nil"/>
            </w:tcMar>
            <w:vAlign w:val="center"/>
          </w:tcPr>
          <w:p w14:paraId="73169A1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w:t>
            </w:r>
          </w:p>
        </w:tc>
      </w:tr>
      <w:tr w:rsidR="00697AC1" w14:paraId="6EDDA7A4" w14:textId="77777777" w:rsidTr="00697AC1">
        <w:tblPrEx>
          <w:tblBorders>
            <w:top w:val="none" w:sz="0" w:space="0" w:color="auto"/>
          </w:tblBorders>
        </w:tblPrEx>
        <w:tc>
          <w:tcPr>
            <w:tcW w:w="4533" w:type="dxa"/>
            <w:tcMar>
              <w:top w:w="100" w:type="nil"/>
              <w:left w:w="100" w:type="nil"/>
              <w:bottom w:w="100" w:type="nil"/>
              <w:right w:w="100" w:type="nil"/>
            </w:tcMar>
          </w:tcPr>
          <w:p w14:paraId="7636438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666" w:type="dxa"/>
            <w:tcMar>
              <w:top w:w="100" w:type="nil"/>
              <w:left w:w="100" w:type="nil"/>
              <w:bottom w:w="100" w:type="nil"/>
              <w:right w:w="100" w:type="nil"/>
            </w:tcMar>
            <w:vAlign w:val="center"/>
          </w:tcPr>
          <w:p w14:paraId="1ACABDB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97.061 -- Centers for Homeland Security</w:t>
            </w:r>
          </w:p>
        </w:tc>
      </w:tr>
      <w:tr w:rsidR="00697AC1" w14:paraId="65646ABF" w14:textId="77777777" w:rsidTr="00697AC1">
        <w:tc>
          <w:tcPr>
            <w:tcW w:w="4533" w:type="dxa"/>
            <w:tcMar>
              <w:top w:w="100" w:type="nil"/>
              <w:left w:w="100" w:type="nil"/>
              <w:bottom w:w="100" w:type="nil"/>
              <w:right w:w="100" w:type="nil"/>
            </w:tcMar>
          </w:tcPr>
          <w:p w14:paraId="48753052"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666" w:type="dxa"/>
            <w:tcMar>
              <w:top w:w="100" w:type="nil"/>
              <w:left w:w="100" w:type="nil"/>
              <w:bottom w:w="100" w:type="nil"/>
              <w:right w:w="100" w:type="nil"/>
            </w:tcMar>
            <w:vAlign w:val="center"/>
          </w:tcPr>
          <w:p w14:paraId="52CB8970"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697AC1" w14:paraId="781B31F4" w14:textId="77777777" w:rsidTr="00697AC1">
        <w:tc>
          <w:tcPr>
            <w:tcW w:w="4533" w:type="dxa"/>
            <w:tcBorders>
              <w:left w:val="nil"/>
            </w:tcBorders>
            <w:tcMar>
              <w:top w:w="100" w:type="nil"/>
              <w:left w:w="100" w:type="nil"/>
              <w:bottom w:w="100" w:type="nil"/>
              <w:right w:w="100" w:type="nil"/>
            </w:tcMar>
          </w:tcPr>
          <w:p w14:paraId="58601227"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666" w:type="dxa"/>
            <w:tcBorders>
              <w:right w:val="nil"/>
            </w:tcBorders>
            <w:tcMar>
              <w:top w:w="100" w:type="nil"/>
              <w:left w:w="100" w:type="nil"/>
              <w:bottom w:w="100" w:type="nil"/>
              <w:right w:w="100" w:type="nil"/>
            </w:tcMar>
            <w:vAlign w:val="center"/>
          </w:tcPr>
          <w:p w14:paraId="78A54A2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2</w:t>
            </w:r>
          </w:p>
        </w:tc>
      </w:tr>
      <w:tr w:rsidR="00697AC1" w14:paraId="1EA764D6" w14:textId="77777777" w:rsidTr="00697AC1">
        <w:tc>
          <w:tcPr>
            <w:tcW w:w="4533" w:type="dxa"/>
            <w:tcBorders>
              <w:left w:val="nil"/>
            </w:tcBorders>
            <w:tcMar>
              <w:top w:w="100" w:type="nil"/>
              <w:left w:w="100" w:type="nil"/>
              <w:bottom w:w="100" w:type="nil"/>
              <w:right w:w="100" w:type="nil"/>
            </w:tcMar>
          </w:tcPr>
          <w:p w14:paraId="465851DB"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666" w:type="dxa"/>
            <w:tcBorders>
              <w:right w:val="nil"/>
            </w:tcBorders>
            <w:tcMar>
              <w:top w:w="100" w:type="nil"/>
              <w:left w:w="100" w:type="nil"/>
              <w:bottom w:w="100" w:type="nil"/>
              <w:right w:w="100" w:type="nil"/>
            </w:tcMar>
            <w:vAlign w:val="center"/>
          </w:tcPr>
          <w:p w14:paraId="45490DE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16, 2017</w:t>
            </w:r>
          </w:p>
        </w:tc>
      </w:tr>
      <w:tr w:rsidR="00697AC1" w14:paraId="499C7C50" w14:textId="77777777" w:rsidTr="00697AC1">
        <w:tc>
          <w:tcPr>
            <w:tcW w:w="4533" w:type="dxa"/>
            <w:tcBorders>
              <w:left w:val="nil"/>
            </w:tcBorders>
            <w:tcMar>
              <w:top w:w="100" w:type="nil"/>
              <w:left w:w="100" w:type="nil"/>
              <w:bottom w:w="100" w:type="nil"/>
              <w:right w:w="100" w:type="nil"/>
            </w:tcMar>
          </w:tcPr>
          <w:p w14:paraId="16D41A45"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666" w:type="dxa"/>
            <w:tcBorders>
              <w:right w:val="nil"/>
            </w:tcBorders>
            <w:tcMar>
              <w:top w:w="100" w:type="nil"/>
              <w:left w:w="100" w:type="nil"/>
              <w:bottom w:w="100" w:type="nil"/>
              <w:right w:w="100" w:type="nil"/>
            </w:tcMar>
            <w:vAlign w:val="center"/>
          </w:tcPr>
          <w:p w14:paraId="6200893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24, 2017</w:t>
            </w:r>
          </w:p>
        </w:tc>
      </w:tr>
      <w:tr w:rsidR="00697AC1" w14:paraId="13E4168B" w14:textId="77777777" w:rsidTr="00697AC1">
        <w:tc>
          <w:tcPr>
            <w:tcW w:w="4533" w:type="dxa"/>
            <w:tcBorders>
              <w:left w:val="nil"/>
            </w:tcBorders>
            <w:tcMar>
              <w:top w:w="100" w:type="nil"/>
              <w:left w:w="100" w:type="nil"/>
              <w:bottom w:w="100" w:type="nil"/>
              <w:right w:w="100" w:type="nil"/>
            </w:tcMar>
          </w:tcPr>
          <w:p w14:paraId="1359DC89"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666" w:type="dxa"/>
            <w:tcBorders>
              <w:right w:val="nil"/>
            </w:tcBorders>
            <w:tcMar>
              <w:top w:w="100" w:type="nil"/>
              <w:left w:w="100" w:type="nil"/>
              <w:bottom w:w="100" w:type="nil"/>
              <w:right w:w="100" w:type="nil"/>
            </w:tcMar>
            <w:vAlign w:val="center"/>
          </w:tcPr>
          <w:p w14:paraId="796E349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Aug 04, 2017 </w:t>
            </w:r>
          </w:p>
        </w:tc>
      </w:tr>
      <w:tr w:rsidR="00697AC1" w14:paraId="204271D1" w14:textId="77777777" w:rsidTr="00697AC1">
        <w:tc>
          <w:tcPr>
            <w:tcW w:w="4533" w:type="dxa"/>
            <w:tcBorders>
              <w:left w:val="nil"/>
            </w:tcBorders>
            <w:tcMar>
              <w:top w:w="100" w:type="nil"/>
              <w:left w:w="100" w:type="nil"/>
              <w:bottom w:w="100" w:type="nil"/>
              <w:right w:w="100" w:type="nil"/>
            </w:tcMar>
          </w:tcPr>
          <w:p w14:paraId="304180E1"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666" w:type="dxa"/>
            <w:tcBorders>
              <w:right w:val="nil"/>
            </w:tcBorders>
            <w:tcMar>
              <w:top w:w="100" w:type="nil"/>
              <w:left w:w="100" w:type="nil"/>
              <w:bottom w:w="100" w:type="nil"/>
              <w:right w:w="100" w:type="nil"/>
            </w:tcMar>
            <w:vAlign w:val="center"/>
          </w:tcPr>
          <w:p w14:paraId="5BF9FBE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Aug 04, 2017 </w:t>
            </w:r>
          </w:p>
        </w:tc>
      </w:tr>
      <w:tr w:rsidR="00697AC1" w14:paraId="357C12E3" w14:textId="77777777" w:rsidTr="00697AC1">
        <w:tc>
          <w:tcPr>
            <w:tcW w:w="4533" w:type="dxa"/>
            <w:tcBorders>
              <w:left w:val="nil"/>
            </w:tcBorders>
            <w:tcMar>
              <w:top w:w="100" w:type="nil"/>
              <w:left w:w="100" w:type="nil"/>
              <w:bottom w:w="100" w:type="nil"/>
              <w:right w:w="100" w:type="nil"/>
            </w:tcMar>
          </w:tcPr>
          <w:p w14:paraId="301513AD"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666" w:type="dxa"/>
            <w:tcBorders>
              <w:right w:val="nil"/>
            </w:tcBorders>
            <w:tcMar>
              <w:top w:w="100" w:type="nil"/>
              <w:left w:w="100" w:type="nil"/>
              <w:bottom w:w="100" w:type="nil"/>
              <w:right w:w="100" w:type="nil"/>
            </w:tcMar>
            <w:vAlign w:val="center"/>
          </w:tcPr>
          <w:p w14:paraId="33A0A8E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Sep 03, 2017</w:t>
            </w:r>
          </w:p>
        </w:tc>
      </w:tr>
      <w:tr w:rsidR="00697AC1" w14:paraId="522E13C5" w14:textId="77777777" w:rsidTr="00697AC1">
        <w:tc>
          <w:tcPr>
            <w:tcW w:w="4533" w:type="dxa"/>
            <w:tcBorders>
              <w:left w:val="nil"/>
            </w:tcBorders>
            <w:tcMar>
              <w:top w:w="100" w:type="nil"/>
              <w:left w:w="100" w:type="nil"/>
              <w:bottom w:w="100" w:type="nil"/>
              <w:right w:w="100" w:type="nil"/>
            </w:tcMar>
          </w:tcPr>
          <w:p w14:paraId="73ED630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666" w:type="dxa"/>
            <w:tcBorders>
              <w:right w:val="nil"/>
            </w:tcBorders>
            <w:tcMar>
              <w:top w:w="100" w:type="nil"/>
              <w:left w:w="100" w:type="nil"/>
              <w:bottom w:w="100" w:type="nil"/>
              <w:right w:w="100" w:type="nil"/>
            </w:tcMar>
            <w:vAlign w:val="center"/>
          </w:tcPr>
          <w:p w14:paraId="74FE130F"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$1,500,000</w:t>
            </w:r>
          </w:p>
        </w:tc>
      </w:tr>
      <w:tr w:rsidR="00697AC1" w14:paraId="5E12EBA7" w14:textId="77777777" w:rsidTr="00697AC1">
        <w:tc>
          <w:tcPr>
            <w:tcW w:w="4533" w:type="dxa"/>
            <w:tcBorders>
              <w:left w:val="nil"/>
            </w:tcBorders>
            <w:tcMar>
              <w:top w:w="100" w:type="nil"/>
              <w:left w:w="100" w:type="nil"/>
              <w:bottom w:w="100" w:type="nil"/>
              <w:right w:w="100" w:type="nil"/>
            </w:tcMar>
          </w:tcPr>
          <w:p w14:paraId="4CB94701"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666" w:type="dxa"/>
            <w:tcBorders>
              <w:right w:val="nil"/>
            </w:tcBorders>
            <w:tcMar>
              <w:top w:w="100" w:type="nil"/>
              <w:left w:w="100" w:type="nil"/>
              <w:bottom w:w="100" w:type="nil"/>
              <w:right w:w="100" w:type="nil"/>
            </w:tcMar>
            <w:vAlign w:val="center"/>
          </w:tcPr>
          <w:p w14:paraId="7AE5D46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$500,000</w:t>
            </w:r>
          </w:p>
        </w:tc>
      </w:tr>
      <w:tr w:rsidR="00697AC1" w14:paraId="68BF046D" w14:textId="77777777" w:rsidTr="00697AC1">
        <w:tc>
          <w:tcPr>
            <w:tcW w:w="4533" w:type="dxa"/>
            <w:tcBorders>
              <w:left w:val="nil"/>
            </w:tcBorders>
            <w:tcMar>
              <w:top w:w="100" w:type="nil"/>
              <w:left w:w="100" w:type="nil"/>
              <w:bottom w:w="100" w:type="nil"/>
              <w:right w:w="100" w:type="nil"/>
            </w:tcMar>
          </w:tcPr>
          <w:p w14:paraId="16E75D55"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666" w:type="dxa"/>
            <w:tcBorders>
              <w:right w:val="nil"/>
            </w:tcBorders>
            <w:tcMar>
              <w:top w:w="100" w:type="nil"/>
              <w:left w:w="100" w:type="nil"/>
              <w:bottom w:w="100" w:type="nil"/>
              <w:right w:w="100" w:type="nil"/>
            </w:tcMar>
            <w:vAlign w:val="center"/>
          </w:tcPr>
          <w:p w14:paraId="44F43C6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$400,000</w:t>
            </w:r>
          </w:p>
        </w:tc>
      </w:tr>
      <w:tr w:rsidR="00697AC1" w14:paraId="3CCEB069" w14:textId="77777777" w:rsidTr="00697AC1">
        <w:tc>
          <w:tcPr>
            <w:tcW w:w="4533" w:type="dxa"/>
            <w:tcBorders>
              <w:left w:val="nil"/>
            </w:tcBorders>
            <w:tcMar>
              <w:top w:w="100" w:type="nil"/>
              <w:left w:w="100" w:type="nil"/>
              <w:bottom w:w="100" w:type="nil"/>
              <w:right w:w="100" w:type="nil"/>
            </w:tcMar>
          </w:tcPr>
          <w:p w14:paraId="0319B9D8"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666" w:type="dxa"/>
            <w:tcBorders>
              <w:right w:val="nil"/>
            </w:tcBorders>
            <w:tcMar>
              <w:top w:w="100" w:type="nil"/>
              <w:left w:w="100" w:type="nil"/>
              <w:bottom w:w="100" w:type="nil"/>
              <w:right w:w="100" w:type="nil"/>
            </w:tcMar>
            <w:vAlign w:val="center"/>
          </w:tcPr>
          <w:p w14:paraId="0CFB4AB2"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p w14:paraId="1F6D3D20"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tc>
      </w:tr>
      <w:tr w:rsidR="00697AC1" w14:paraId="6A6D6DE3" w14:textId="77777777" w:rsidTr="00697AC1">
        <w:tc>
          <w:tcPr>
            <w:tcW w:w="4533" w:type="dxa"/>
            <w:tcBorders>
              <w:left w:val="nil"/>
            </w:tcBorders>
            <w:tcMar>
              <w:top w:w="100" w:type="nil"/>
              <w:left w:w="100" w:type="nil"/>
              <w:bottom w:w="100" w:type="nil"/>
              <w:right w:w="100" w:type="nil"/>
            </w:tcMar>
          </w:tcPr>
          <w:p w14:paraId="605274C9"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666" w:type="dxa"/>
            <w:tcBorders>
              <w:right w:val="nil"/>
            </w:tcBorders>
            <w:tcMar>
              <w:top w:w="100" w:type="nil"/>
              <w:left w:w="100" w:type="nil"/>
              <w:bottom w:w="100" w:type="nil"/>
              <w:right w:w="100" w:type="nil"/>
            </w:tcMar>
            <w:vAlign w:val="center"/>
          </w:tcPr>
          <w:p w14:paraId="565733D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Office of Procurement Operations - Grants Division</w:t>
            </w:r>
          </w:p>
        </w:tc>
      </w:tr>
      <w:tr w:rsidR="00697AC1" w14:paraId="4671A897" w14:textId="77777777" w:rsidTr="00697AC1">
        <w:tc>
          <w:tcPr>
            <w:tcW w:w="4533" w:type="dxa"/>
            <w:tcBorders>
              <w:left w:val="nil"/>
            </w:tcBorders>
            <w:tcMar>
              <w:top w:w="100" w:type="nil"/>
              <w:left w:w="100" w:type="nil"/>
              <w:bottom w:w="100" w:type="nil"/>
              <w:right w:w="100" w:type="nil"/>
            </w:tcMar>
          </w:tcPr>
          <w:p w14:paraId="031D9E0C"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666" w:type="dxa"/>
            <w:tcBorders>
              <w:right w:val="nil"/>
            </w:tcBorders>
            <w:tcMar>
              <w:top w:w="100" w:type="nil"/>
              <w:left w:w="100" w:type="nil"/>
              <w:bottom w:w="100" w:type="nil"/>
              <w:right w:w="100" w:type="nil"/>
            </w:tcMar>
            <w:vAlign w:val="center"/>
          </w:tcPr>
          <w:p w14:paraId="2244DA26" w14:textId="5C6F9A58" w:rsidR="00697AC1" w:rsidRDefault="0001643F"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Informational Webinar: March 29, 2017 3:00PM EDT The Department of Homeland Security (DHS) Science and Technology Directorate (S&amp;T) Office of University Programs (OUP) is requesting applications from U.S. colleges and universities to serve as a partner institution for the Center for </w:t>
            </w:r>
            <w:r>
              <w:rPr>
                <w:rFonts w:ascii="Arial" w:eastAsiaTheme="minorEastAsia" w:hAnsi="Arial" w:cs="Arial"/>
                <w:color w:val="292929"/>
              </w:rPr>
              <w:lastRenderedPageBreak/>
              <w:t xml:space="preserve">Cross-Border Threat Screening and Supply Chain Defense (CBTS). </w:t>
            </w:r>
            <w:r w:rsidR="00697AC1">
              <w:rPr>
                <w:rFonts w:ascii="Arial" w:eastAsiaTheme="minorEastAsia" w:hAnsi="Arial" w:cs="Arial"/>
                <w:color w:val="292929"/>
              </w:rPr>
              <w:t>OUP is also posting a separate NOFO for eligible applicants to submit lead proposals for consideration. Please see NOFO Number DHS-16-ST-061-CBTS-Lead or 97.061 on http://www.grants.gov for directions on how to submit Lead proposal.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697AC1" w14:paraId="3D3ACB48" w14:textId="77777777" w:rsidTr="00697AC1">
        <w:tc>
          <w:tcPr>
            <w:tcW w:w="4533" w:type="dxa"/>
            <w:tcBorders>
              <w:left w:val="nil"/>
            </w:tcBorders>
            <w:tcMar>
              <w:top w:w="100" w:type="nil"/>
              <w:left w:w="100" w:type="nil"/>
              <w:bottom w:w="100" w:type="nil"/>
              <w:right w:w="100" w:type="nil"/>
            </w:tcMar>
          </w:tcPr>
          <w:p w14:paraId="115D8FF6"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Link to Additional Information:</w:t>
            </w:r>
          </w:p>
        </w:tc>
        <w:tc>
          <w:tcPr>
            <w:tcW w:w="5666" w:type="dxa"/>
            <w:tcBorders>
              <w:right w:val="nil"/>
            </w:tcBorders>
            <w:tcMar>
              <w:top w:w="100" w:type="nil"/>
              <w:left w:w="100" w:type="nil"/>
              <w:bottom w:w="100" w:type="nil"/>
              <w:right w:w="100" w:type="nil"/>
            </w:tcMar>
            <w:vAlign w:val="center"/>
          </w:tcPr>
          <w:p w14:paraId="4D688172"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3E7F35BD" w14:textId="77777777" w:rsidTr="00697AC1">
        <w:tc>
          <w:tcPr>
            <w:tcW w:w="4533" w:type="dxa"/>
            <w:tcBorders>
              <w:left w:val="nil"/>
            </w:tcBorders>
            <w:tcMar>
              <w:top w:w="100" w:type="nil"/>
              <w:left w:w="100" w:type="nil"/>
              <w:bottom w:w="100" w:type="nil"/>
              <w:right w:w="100" w:type="nil"/>
            </w:tcMar>
          </w:tcPr>
          <w:p w14:paraId="13954CF8"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666" w:type="dxa"/>
            <w:tcBorders>
              <w:right w:val="nil"/>
            </w:tcBorders>
            <w:tcMar>
              <w:top w:w="100" w:type="nil"/>
              <w:left w:w="100" w:type="nil"/>
              <w:bottom w:w="100" w:type="nil"/>
              <w:right w:w="100" w:type="nil"/>
            </w:tcMar>
            <w:vAlign w:val="center"/>
          </w:tcPr>
          <w:p w14:paraId="61B6885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3298EE3C" w14:textId="77777777" w:rsidR="00697AC1" w:rsidRDefault="00697AC1" w:rsidP="00697AC1">
            <w:pPr>
              <w:widowControl w:val="0"/>
              <w:autoSpaceDE w:val="0"/>
              <w:autoSpaceDN w:val="0"/>
              <w:adjustRightInd w:val="0"/>
              <w:rPr>
                <w:rFonts w:ascii="Arial" w:eastAsiaTheme="minorEastAsia" w:hAnsi="Arial" w:cs="Arial"/>
                <w:color w:val="292929"/>
              </w:rPr>
            </w:pPr>
          </w:p>
          <w:p w14:paraId="2FF846F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Melanie Bales Lead Grants Officer Phone 202-447-5522</w:t>
            </w:r>
          </w:p>
          <w:p w14:paraId="62C76365" w14:textId="77777777" w:rsidR="00697AC1" w:rsidRDefault="00697AC1" w:rsidP="00697AC1">
            <w:pPr>
              <w:widowControl w:val="0"/>
              <w:autoSpaceDE w:val="0"/>
              <w:autoSpaceDN w:val="0"/>
              <w:adjustRightInd w:val="0"/>
              <w:rPr>
                <w:rFonts w:ascii="Arial" w:eastAsiaTheme="minorEastAsia" w:hAnsi="Arial" w:cs="Arial"/>
                <w:color w:val="292929"/>
              </w:rPr>
            </w:pPr>
          </w:p>
          <w:p w14:paraId="163D0897" w14:textId="77777777" w:rsidR="00697AC1" w:rsidRDefault="00A93C64" w:rsidP="00697AC1">
            <w:pPr>
              <w:widowControl w:val="0"/>
              <w:autoSpaceDE w:val="0"/>
              <w:autoSpaceDN w:val="0"/>
              <w:adjustRightInd w:val="0"/>
              <w:rPr>
                <w:rFonts w:ascii="Arial" w:eastAsiaTheme="minorEastAsia" w:hAnsi="Arial" w:cs="Arial"/>
                <w:color w:val="292929"/>
              </w:rPr>
            </w:pPr>
            <w:hyperlink r:id="rId297" w:history="1">
              <w:r w:rsidR="00697AC1" w:rsidRPr="00FA3CEA">
                <w:rPr>
                  <w:rStyle w:val="Hyperlink"/>
                  <w:rFonts w:ascii="Arial" w:eastAsiaTheme="minorEastAsia" w:hAnsi="Arial" w:cs="Arial"/>
                </w:rPr>
                <w:t>Grants Officer</w:t>
              </w:r>
            </w:hyperlink>
          </w:p>
        </w:tc>
      </w:tr>
    </w:tbl>
    <w:p w14:paraId="313D65EF" w14:textId="77777777" w:rsidR="00697AC1" w:rsidRDefault="00697AC1" w:rsidP="00697AC1"/>
    <w:p w14:paraId="1B7C463C" w14:textId="77777777" w:rsidR="00697AC1" w:rsidRDefault="00697AC1" w:rsidP="00697AC1"/>
    <w:p w14:paraId="099F3F6C" w14:textId="77777777" w:rsidR="00697AC1" w:rsidRDefault="00A93C64" w:rsidP="00697AC1">
      <w:pPr>
        <w:widowControl w:val="0"/>
        <w:autoSpaceDE w:val="0"/>
        <w:autoSpaceDN w:val="0"/>
        <w:adjustRightInd w:val="0"/>
        <w:rPr>
          <w:rFonts w:ascii="Helvetica" w:hAnsi="Helvetica" w:cs="Helvetica"/>
        </w:rPr>
      </w:pPr>
      <w:hyperlink r:id="rId298" w:history="1">
        <w:r w:rsidR="00697AC1">
          <w:rPr>
            <w:rFonts w:ascii="Helvetica" w:hAnsi="Helvetica" w:cs="Helvetica"/>
            <w:color w:val="386EFF"/>
            <w:u w:val="single" w:color="386EFF"/>
          </w:rPr>
          <w:t>http://www.grants.gov/web/grants/view-opportunity.html?oppId=292507</w:t>
        </w:r>
      </w:hyperlink>
    </w:p>
    <w:p w14:paraId="33992AF0" w14:textId="377F0843" w:rsidR="001D72F9" w:rsidRDefault="001D72F9">
      <w:pPr>
        <w:rPr>
          <w:rFonts w:ascii="Helvetica" w:hAnsi="Helvetica" w:cs="Helvetica"/>
          <w:b/>
        </w:rPr>
      </w:pPr>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66" w:name="HUD"/>
      <w:bookmarkEnd w:id="266"/>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77777777" w:rsidR="00B756C2" w:rsidRPr="005D3F9C" w:rsidRDefault="00B756C2" w:rsidP="00B756C2">
      <w:pPr>
        <w:widowControl w:val="0"/>
        <w:autoSpaceDE w:val="0"/>
        <w:autoSpaceDN w:val="0"/>
        <w:adjustRightInd w:val="0"/>
        <w:outlineLvl w:val="0"/>
        <w:rPr>
          <w:rFonts w:ascii="Helvetica" w:hAnsi="Helvetica" w:cs="Helvetica"/>
          <w:b/>
        </w:rPr>
      </w:pPr>
    </w:p>
    <w:p w14:paraId="5C26EC8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5D3F9C" w:rsidRDefault="00B756C2" w:rsidP="00B756C2">
      <w:pPr>
        <w:widowControl w:val="0"/>
        <w:autoSpaceDE w:val="0"/>
        <w:autoSpaceDN w:val="0"/>
        <w:adjustRightInd w:val="0"/>
        <w:rPr>
          <w:rFonts w:ascii="Helvetica" w:hAnsi="Helvetica" w:cs="Helvetica"/>
        </w:rPr>
      </w:pPr>
    </w:p>
    <w:p w14:paraId="396CBD1D" w14:textId="77777777" w:rsidR="00B756C2" w:rsidRPr="005D3F9C" w:rsidRDefault="00A93C64" w:rsidP="00B756C2">
      <w:pPr>
        <w:widowControl w:val="0"/>
        <w:autoSpaceDE w:val="0"/>
        <w:autoSpaceDN w:val="0"/>
        <w:adjustRightInd w:val="0"/>
        <w:rPr>
          <w:rFonts w:ascii="Helvetica" w:hAnsi="Helvetica" w:cs="Helvetica"/>
          <w:noProof/>
        </w:rPr>
      </w:pPr>
      <w:hyperlink r:id="rId300"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67" w:name="HUD2016NOFA"/>
      <w:bookmarkEnd w:id="267"/>
      <w:r w:rsidRPr="005D3F9C">
        <w:rPr>
          <w:rFonts w:ascii="Helvetica" w:hAnsi="Helvetica" w:cs="Helvetica"/>
          <w:b/>
          <w:highlight w:val="yellow"/>
        </w:rPr>
        <w:t>HUD - Notice of Funds Available</w:t>
      </w:r>
    </w:p>
    <w:p w14:paraId="05FE0BC3" w14:textId="77777777" w:rsidR="00B756C2" w:rsidRPr="005D3F9C" w:rsidRDefault="00B756C2" w:rsidP="00B756C2">
      <w:pPr>
        <w:widowControl w:val="0"/>
        <w:autoSpaceDE w:val="0"/>
        <w:autoSpaceDN w:val="0"/>
        <w:adjustRightInd w:val="0"/>
        <w:rPr>
          <w:rFonts w:ascii="Helvetica" w:hAnsi="Helvetica" w:cs="Helvetica"/>
        </w:rPr>
      </w:pP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01"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77777777" w:rsidR="00BE3AA6" w:rsidRDefault="00BE3AA6" w:rsidP="00B756C2">
      <w:pPr>
        <w:widowControl w:val="0"/>
        <w:autoSpaceDE w:val="0"/>
        <w:autoSpaceDN w:val="0"/>
        <w:adjustRightInd w:val="0"/>
        <w:rPr>
          <w:rFonts w:ascii="Helvetica" w:hAnsi="Helvetica" w:cs="Helvetica"/>
        </w:rPr>
      </w:pPr>
    </w:p>
    <w:p w14:paraId="141EA78A" w14:textId="77777777" w:rsidR="00BE3AA6" w:rsidRDefault="00BE3AA6" w:rsidP="00B756C2">
      <w:pPr>
        <w:widowControl w:val="0"/>
        <w:autoSpaceDE w:val="0"/>
        <w:autoSpaceDN w:val="0"/>
        <w:adjustRightInd w:val="0"/>
        <w:rPr>
          <w:rFonts w:ascii="Helvetica" w:hAnsi="Helvetica" w:cs="Helvetica"/>
        </w:rPr>
      </w:pPr>
    </w:p>
    <w:p w14:paraId="770E20C3" w14:textId="77777777" w:rsidR="00BE3AA6" w:rsidRDefault="00BE3AA6" w:rsidP="00B756C2">
      <w:pPr>
        <w:widowControl w:val="0"/>
        <w:autoSpaceDE w:val="0"/>
        <w:autoSpaceDN w:val="0"/>
        <w:adjustRightInd w:val="0"/>
        <w:rPr>
          <w:rFonts w:ascii="Helvetica" w:hAnsi="Helvetica" w:cs="Helvetica"/>
        </w:rPr>
      </w:pPr>
    </w:p>
    <w:p w14:paraId="740BCB8D" w14:textId="77777777" w:rsidR="00BE3AA6" w:rsidRDefault="00BE3AA6" w:rsidP="00B756C2">
      <w:pPr>
        <w:widowControl w:val="0"/>
        <w:autoSpaceDE w:val="0"/>
        <w:autoSpaceDN w:val="0"/>
        <w:adjustRightInd w:val="0"/>
        <w:rPr>
          <w:rFonts w:ascii="Helvetica" w:hAnsi="Helvetica" w:cs="Helvetica"/>
        </w:rPr>
      </w:pPr>
    </w:p>
    <w:p w14:paraId="038CE407" w14:textId="60AAF614" w:rsidR="00BE3AA6" w:rsidRPr="005D3F9C" w:rsidRDefault="00BE3AA6"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19AF395B" wp14:editId="4BD8CD49">
            <wp:extent cx="6457950" cy="18707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0.30 AM.png"/>
                    <pic:cNvPicPr/>
                  </pic:nvPicPr>
                  <pic:blipFill>
                    <a:blip r:embed="rId303">
                      <a:extLst>
                        <a:ext uri="{28A0092B-C50C-407E-A947-70E740481C1C}">
                          <a14:useLocalDpi xmlns:a14="http://schemas.microsoft.com/office/drawing/2010/main" val="0"/>
                        </a:ext>
                      </a:extLst>
                    </a:blip>
                    <a:stretch>
                      <a:fillRect/>
                    </a:stretch>
                  </pic:blipFill>
                  <pic:spPr>
                    <a:xfrm>
                      <a:off x="0" y="0"/>
                      <a:ext cx="6457950" cy="1870710"/>
                    </a:xfrm>
                    <a:prstGeom prst="rect">
                      <a:avLst/>
                    </a:prstGeom>
                  </pic:spPr>
                </pic:pic>
              </a:graphicData>
            </a:graphic>
          </wp:inline>
        </w:drawing>
      </w:r>
    </w:p>
    <w:p w14:paraId="69B88C62" w14:textId="77777777" w:rsidR="00B756C2" w:rsidRPr="005D3F9C" w:rsidRDefault="00A93C64" w:rsidP="00B756C2">
      <w:pPr>
        <w:widowControl w:val="0"/>
        <w:autoSpaceDE w:val="0"/>
        <w:autoSpaceDN w:val="0"/>
        <w:adjustRightInd w:val="0"/>
        <w:rPr>
          <w:rFonts w:ascii="Helvetica" w:hAnsi="Helvetica" w:cs="Helvetica"/>
        </w:rPr>
      </w:pPr>
      <w:hyperlink r:id="rId304"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05"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68" w:name="HUDServiceCoordinators"/>
      <w:bookmarkStart w:id="269" w:name="HIDALCP"/>
      <w:bookmarkStart w:id="270" w:name="HUDPrograms"/>
      <w:bookmarkEnd w:id="268"/>
      <w:bookmarkEnd w:id="269"/>
      <w:bookmarkEnd w:id="270"/>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EE7FE07" w14:textId="3ABC4B80" w:rsidR="00793EF5" w:rsidRDefault="00793EF5" w:rsidP="00234420">
      <w:pPr>
        <w:rPr>
          <w:rFonts w:ascii="Helvetica" w:hAnsi="Helvetica"/>
        </w:rPr>
      </w:pPr>
      <w:bookmarkStart w:id="271" w:name="HUDModifications"/>
      <w:bookmarkStart w:id="272" w:name="HUDModification"/>
      <w:bookmarkEnd w:id="271"/>
      <w:bookmarkEnd w:id="272"/>
      <w:r>
        <w:rPr>
          <w:rFonts w:ascii="Helvetica" w:hAnsi="Helvetica"/>
        </w:rPr>
        <w:t>Modifications:</w:t>
      </w:r>
    </w:p>
    <w:p w14:paraId="35092424" w14:textId="77777777" w:rsidR="00793EF5" w:rsidRDefault="00793EF5" w:rsidP="00234420">
      <w:pPr>
        <w:rPr>
          <w:rFonts w:ascii="Helvetica" w:hAnsi="Helvetica"/>
        </w:rPr>
      </w:pPr>
    </w:p>
    <w:p w14:paraId="5E301E0B" w14:textId="77777777" w:rsidR="00BD0EB0" w:rsidRDefault="00BD0EB0" w:rsidP="00BD0EB0">
      <w:pPr>
        <w:widowControl w:val="0"/>
        <w:autoSpaceDE w:val="0"/>
        <w:autoSpaceDN w:val="0"/>
        <w:adjustRightInd w:val="0"/>
        <w:rPr>
          <w:rFonts w:ascii="Helvetica" w:hAnsi="Helvetica" w:cs="Helvetica"/>
        </w:rPr>
      </w:pPr>
      <w:bookmarkStart w:id="273" w:name="HUDChoice"/>
      <w:bookmarkEnd w:id="273"/>
      <w:r>
        <w:rPr>
          <w:rFonts w:ascii="Helvetica" w:hAnsi="Helvetica" w:cs="Helvetica"/>
        </w:rPr>
        <w:t>Choice Neighborhoods Planning Grants Program</w:t>
      </w:r>
    </w:p>
    <w:p w14:paraId="76FD709F" w14:textId="77777777" w:rsidR="00BD0EB0" w:rsidRDefault="00BD0EB0" w:rsidP="00BD0EB0">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8"/>
        <w:gridCol w:w="6972"/>
      </w:tblGrid>
      <w:tr w:rsidR="00BD0EB0" w:rsidRPr="00BD0EB0" w14:paraId="53A5A07C" w14:textId="77777777" w:rsidTr="00BD0EB0">
        <w:trPr>
          <w:tblCellSpacing w:w="0" w:type="dxa"/>
        </w:trPr>
        <w:tc>
          <w:tcPr>
            <w:tcW w:w="0" w:type="auto"/>
            <w:noWrap/>
            <w:hideMark/>
          </w:tcPr>
          <w:p w14:paraId="05AF33CF" w14:textId="77777777" w:rsidR="00BD0EB0" w:rsidRPr="00BD0EB0" w:rsidRDefault="00BD0EB0" w:rsidP="00BD0EB0">
            <w:pPr>
              <w:rPr>
                <w:rFonts w:ascii="Helvetica" w:hAnsi="Helvetica"/>
                <w:b/>
                <w:bCs/>
              </w:rPr>
            </w:pPr>
            <w:r w:rsidRPr="00BD0EB0">
              <w:rPr>
                <w:rFonts w:ascii="Helvetica" w:hAnsi="Helvetica"/>
                <w:b/>
                <w:bCs/>
              </w:rPr>
              <w:t>Document Type:</w:t>
            </w:r>
          </w:p>
        </w:tc>
        <w:tc>
          <w:tcPr>
            <w:tcW w:w="0" w:type="auto"/>
            <w:vAlign w:val="center"/>
            <w:hideMark/>
          </w:tcPr>
          <w:p w14:paraId="2D634047" w14:textId="77777777" w:rsidR="00BD0EB0" w:rsidRPr="00BD0EB0" w:rsidRDefault="00BD0EB0" w:rsidP="00BD0EB0">
            <w:pPr>
              <w:rPr>
                <w:rFonts w:ascii="Helvetica" w:hAnsi="Helvetica"/>
              </w:rPr>
            </w:pPr>
            <w:r w:rsidRPr="00BD0EB0">
              <w:rPr>
                <w:rFonts w:ascii="Helvetica" w:hAnsi="Helvetica"/>
              </w:rPr>
              <w:t>Grants Notice</w:t>
            </w:r>
          </w:p>
        </w:tc>
      </w:tr>
      <w:tr w:rsidR="00BD0EB0" w:rsidRPr="00BD0EB0" w14:paraId="5620A0E3" w14:textId="77777777" w:rsidTr="00BD0EB0">
        <w:trPr>
          <w:tblCellSpacing w:w="0" w:type="dxa"/>
        </w:trPr>
        <w:tc>
          <w:tcPr>
            <w:tcW w:w="0" w:type="auto"/>
            <w:noWrap/>
            <w:hideMark/>
          </w:tcPr>
          <w:p w14:paraId="140A93D6" w14:textId="77777777" w:rsidR="00BD0EB0" w:rsidRPr="00BD0EB0" w:rsidRDefault="00BD0EB0" w:rsidP="00BD0EB0">
            <w:pPr>
              <w:rPr>
                <w:rFonts w:ascii="Helvetica" w:hAnsi="Helvetica"/>
                <w:b/>
                <w:bCs/>
              </w:rPr>
            </w:pPr>
            <w:r w:rsidRPr="00BD0EB0">
              <w:rPr>
                <w:rFonts w:ascii="Helvetica" w:hAnsi="Helvetica"/>
                <w:b/>
                <w:bCs/>
              </w:rPr>
              <w:t>Funding Opportunity Number:</w:t>
            </w:r>
          </w:p>
        </w:tc>
        <w:tc>
          <w:tcPr>
            <w:tcW w:w="0" w:type="auto"/>
            <w:vAlign w:val="center"/>
            <w:hideMark/>
          </w:tcPr>
          <w:p w14:paraId="74D62399" w14:textId="77777777" w:rsidR="00BD0EB0" w:rsidRPr="00BD0EB0" w:rsidRDefault="00BD0EB0" w:rsidP="00BD0EB0">
            <w:pPr>
              <w:rPr>
                <w:rFonts w:ascii="Helvetica" w:hAnsi="Helvetica"/>
              </w:rPr>
            </w:pPr>
            <w:r w:rsidRPr="00BD0EB0">
              <w:rPr>
                <w:rFonts w:ascii="Helvetica" w:hAnsi="Helvetica"/>
              </w:rPr>
              <w:t>FR-6100-N-38</w:t>
            </w:r>
          </w:p>
        </w:tc>
      </w:tr>
      <w:tr w:rsidR="00BD0EB0" w:rsidRPr="00BD0EB0" w14:paraId="05FE9AE0" w14:textId="77777777" w:rsidTr="00BD0EB0">
        <w:trPr>
          <w:tblCellSpacing w:w="0" w:type="dxa"/>
        </w:trPr>
        <w:tc>
          <w:tcPr>
            <w:tcW w:w="0" w:type="auto"/>
            <w:noWrap/>
            <w:hideMark/>
          </w:tcPr>
          <w:p w14:paraId="3CC90B7E" w14:textId="77777777" w:rsidR="00BD0EB0" w:rsidRPr="00BD0EB0" w:rsidRDefault="00BD0EB0" w:rsidP="00BD0EB0">
            <w:pPr>
              <w:rPr>
                <w:rFonts w:ascii="Helvetica" w:hAnsi="Helvetica"/>
                <w:b/>
                <w:bCs/>
              </w:rPr>
            </w:pPr>
            <w:r w:rsidRPr="00BD0EB0">
              <w:rPr>
                <w:rFonts w:ascii="Helvetica" w:hAnsi="Helvetica"/>
                <w:b/>
                <w:bCs/>
              </w:rPr>
              <w:t>Funding Opportunity Title:</w:t>
            </w:r>
          </w:p>
        </w:tc>
        <w:tc>
          <w:tcPr>
            <w:tcW w:w="0" w:type="auto"/>
            <w:vAlign w:val="center"/>
            <w:hideMark/>
          </w:tcPr>
          <w:p w14:paraId="07CAB140" w14:textId="77777777" w:rsidR="00BD0EB0" w:rsidRPr="00BD0EB0" w:rsidRDefault="00BD0EB0" w:rsidP="00BD0EB0">
            <w:pPr>
              <w:rPr>
                <w:rFonts w:ascii="Helvetica" w:hAnsi="Helvetica"/>
              </w:rPr>
            </w:pPr>
            <w:r w:rsidRPr="00BD0EB0">
              <w:rPr>
                <w:rFonts w:ascii="Helvetica" w:hAnsi="Helvetica"/>
              </w:rPr>
              <w:t>Choice Neighborhoods Planning Grants Program</w:t>
            </w:r>
          </w:p>
        </w:tc>
      </w:tr>
      <w:tr w:rsidR="00BD0EB0" w:rsidRPr="00BD0EB0" w14:paraId="2B82AAC0" w14:textId="77777777" w:rsidTr="00BD0EB0">
        <w:trPr>
          <w:tblCellSpacing w:w="0" w:type="dxa"/>
        </w:trPr>
        <w:tc>
          <w:tcPr>
            <w:tcW w:w="0" w:type="auto"/>
            <w:noWrap/>
            <w:hideMark/>
          </w:tcPr>
          <w:p w14:paraId="138846D0" w14:textId="77777777" w:rsidR="00BD0EB0" w:rsidRPr="00BD0EB0" w:rsidRDefault="00BD0EB0" w:rsidP="00BD0EB0">
            <w:pPr>
              <w:rPr>
                <w:rFonts w:ascii="Helvetica" w:hAnsi="Helvetica"/>
                <w:b/>
                <w:bCs/>
              </w:rPr>
            </w:pPr>
            <w:r w:rsidRPr="00BD0EB0">
              <w:rPr>
                <w:rFonts w:ascii="Helvetica" w:hAnsi="Helvetica"/>
                <w:b/>
                <w:bCs/>
              </w:rPr>
              <w:t>Opportunity Category:</w:t>
            </w:r>
          </w:p>
        </w:tc>
        <w:tc>
          <w:tcPr>
            <w:tcW w:w="0" w:type="auto"/>
            <w:vAlign w:val="center"/>
            <w:hideMark/>
          </w:tcPr>
          <w:p w14:paraId="6E115F51" w14:textId="77777777" w:rsidR="00BD0EB0" w:rsidRPr="00BD0EB0" w:rsidRDefault="00BD0EB0" w:rsidP="00BD0EB0">
            <w:pPr>
              <w:rPr>
                <w:rFonts w:ascii="Helvetica" w:hAnsi="Helvetica"/>
              </w:rPr>
            </w:pPr>
            <w:r w:rsidRPr="00BD0EB0">
              <w:rPr>
                <w:rFonts w:ascii="Helvetica" w:hAnsi="Helvetica"/>
              </w:rPr>
              <w:t>Discretionary</w:t>
            </w:r>
          </w:p>
        </w:tc>
      </w:tr>
      <w:tr w:rsidR="00BD0EB0" w:rsidRPr="00BD0EB0" w14:paraId="368D53AE" w14:textId="77777777" w:rsidTr="00BD0EB0">
        <w:trPr>
          <w:tblCellSpacing w:w="0" w:type="dxa"/>
        </w:trPr>
        <w:tc>
          <w:tcPr>
            <w:tcW w:w="0" w:type="auto"/>
            <w:noWrap/>
            <w:hideMark/>
          </w:tcPr>
          <w:p w14:paraId="4EDD5932" w14:textId="77777777" w:rsidR="00BD0EB0" w:rsidRPr="00BD0EB0" w:rsidRDefault="00BD0EB0" w:rsidP="00BD0EB0">
            <w:pPr>
              <w:rPr>
                <w:rFonts w:ascii="Helvetica" w:hAnsi="Helvetica"/>
                <w:b/>
                <w:bCs/>
              </w:rPr>
            </w:pPr>
            <w:r w:rsidRPr="00BD0EB0">
              <w:rPr>
                <w:rFonts w:ascii="Helvetica" w:hAnsi="Helvetica"/>
                <w:b/>
                <w:bCs/>
              </w:rPr>
              <w:t>Opportunity Category Explanation:</w:t>
            </w:r>
          </w:p>
        </w:tc>
        <w:tc>
          <w:tcPr>
            <w:tcW w:w="0" w:type="auto"/>
            <w:vAlign w:val="center"/>
            <w:hideMark/>
          </w:tcPr>
          <w:p w14:paraId="1CB3BE04" w14:textId="77777777" w:rsidR="00BD0EB0" w:rsidRPr="00BD0EB0" w:rsidRDefault="00BD0EB0" w:rsidP="00BD0EB0">
            <w:pPr>
              <w:rPr>
                <w:rFonts w:ascii="Helvetica" w:hAnsi="Helvetica"/>
              </w:rPr>
            </w:pPr>
            <w:r w:rsidRPr="00BD0EB0">
              <w:rPr>
                <w:rFonts w:ascii="Helvetica" w:hAnsi="Helvetica"/>
              </w:rPr>
              <w:t> </w:t>
            </w:r>
          </w:p>
        </w:tc>
      </w:tr>
      <w:tr w:rsidR="00BD0EB0" w:rsidRPr="00BD0EB0" w14:paraId="72DEEC46" w14:textId="77777777" w:rsidTr="00BD0EB0">
        <w:trPr>
          <w:tblCellSpacing w:w="0" w:type="dxa"/>
        </w:trPr>
        <w:tc>
          <w:tcPr>
            <w:tcW w:w="0" w:type="auto"/>
            <w:noWrap/>
            <w:hideMark/>
          </w:tcPr>
          <w:p w14:paraId="66D004D6" w14:textId="77777777" w:rsidR="00BD0EB0" w:rsidRPr="00BD0EB0" w:rsidRDefault="00BD0EB0" w:rsidP="00BD0EB0">
            <w:pPr>
              <w:rPr>
                <w:rFonts w:ascii="Helvetica" w:hAnsi="Helvetica"/>
                <w:b/>
                <w:bCs/>
              </w:rPr>
            </w:pPr>
            <w:r w:rsidRPr="00BD0EB0">
              <w:rPr>
                <w:rFonts w:ascii="Helvetica" w:hAnsi="Helvetica"/>
                <w:b/>
                <w:bCs/>
              </w:rPr>
              <w:t>Funding Instrument Type:</w:t>
            </w:r>
          </w:p>
        </w:tc>
        <w:tc>
          <w:tcPr>
            <w:tcW w:w="0" w:type="auto"/>
            <w:vAlign w:val="center"/>
            <w:hideMark/>
          </w:tcPr>
          <w:p w14:paraId="555682A6" w14:textId="77777777" w:rsidR="00BD0EB0" w:rsidRPr="00BD0EB0" w:rsidRDefault="00BD0EB0" w:rsidP="00BD0EB0">
            <w:pPr>
              <w:rPr>
                <w:rFonts w:ascii="Helvetica" w:hAnsi="Helvetica"/>
              </w:rPr>
            </w:pPr>
            <w:r w:rsidRPr="00BD0EB0">
              <w:rPr>
                <w:rFonts w:ascii="Helvetica" w:hAnsi="Helvetica"/>
              </w:rPr>
              <w:t>Grant</w:t>
            </w:r>
          </w:p>
        </w:tc>
      </w:tr>
      <w:tr w:rsidR="00BD0EB0" w:rsidRPr="00BD0EB0" w14:paraId="5F79E2FA" w14:textId="77777777" w:rsidTr="00BD0EB0">
        <w:trPr>
          <w:tblCellSpacing w:w="0" w:type="dxa"/>
        </w:trPr>
        <w:tc>
          <w:tcPr>
            <w:tcW w:w="0" w:type="auto"/>
            <w:noWrap/>
            <w:hideMark/>
          </w:tcPr>
          <w:p w14:paraId="6D1B2EB1" w14:textId="77777777" w:rsidR="00BD0EB0" w:rsidRPr="00BD0EB0" w:rsidRDefault="00BD0EB0" w:rsidP="00BD0EB0">
            <w:pPr>
              <w:rPr>
                <w:rFonts w:ascii="Helvetica" w:hAnsi="Helvetica"/>
                <w:b/>
                <w:bCs/>
              </w:rPr>
            </w:pPr>
            <w:r w:rsidRPr="00BD0EB0">
              <w:rPr>
                <w:rFonts w:ascii="Helvetica" w:hAnsi="Helvetica"/>
                <w:b/>
                <w:bCs/>
              </w:rPr>
              <w:t>Category of Funding Activity:</w:t>
            </w:r>
          </w:p>
        </w:tc>
        <w:tc>
          <w:tcPr>
            <w:tcW w:w="0" w:type="auto"/>
            <w:vAlign w:val="center"/>
            <w:hideMark/>
          </w:tcPr>
          <w:p w14:paraId="46DB207B" w14:textId="77777777" w:rsidR="00BD0EB0" w:rsidRPr="00BD0EB0" w:rsidRDefault="00BD0EB0" w:rsidP="00BD0EB0">
            <w:pPr>
              <w:rPr>
                <w:rFonts w:ascii="Helvetica" w:hAnsi="Helvetica"/>
              </w:rPr>
            </w:pPr>
            <w:r w:rsidRPr="00BD0EB0">
              <w:rPr>
                <w:rFonts w:ascii="Helvetica" w:hAnsi="Helvetica"/>
              </w:rPr>
              <w:t>Housing</w:t>
            </w:r>
          </w:p>
        </w:tc>
      </w:tr>
      <w:tr w:rsidR="00BD0EB0" w:rsidRPr="00BD0EB0" w14:paraId="6B9A4736" w14:textId="77777777" w:rsidTr="00BD0EB0">
        <w:trPr>
          <w:tblCellSpacing w:w="0" w:type="dxa"/>
        </w:trPr>
        <w:tc>
          <w:tcPr>
            <w:tcW w:w="0" w:type="auto"/>
            <w:noWrap/>
            <w:hideMark/>
          </w:tcPr>
          <w:p w14:paraId="620577EB" w14:textId="77777777" w:rsidR="00BD0EB0" w:rsidRPr="00BD0EB0" w:rsidRDefault="00BD0EB0" w:rsidP="00BD0EB0">
            <w:pPr>
              <w:rPr>
                <w:rFonts w:ascii="Helvetica" w:hAnsi="Helvetica"/>
                <w:b/>
                <w:bCs/>
              </w:rPr>
            </w:pPr>
            <w:r w:rsidRPr="00BD0EB0">
              <w:rPr>
                <w:rFonts w:ascii="Helvetica" w:hAnsi="Helvetica"/>
                <w:b/>
                <w:bCs/>
              </w:rPr>
              <w:t>Category Explanation:</w:t>
            </w:r>
          </w:p>
        </w:tc>
        <w:tc>
          <w:tcPr>
            <w:tcW w:w="0" w:type="auto"/>
            <w:vAlign w:val="center"/>
            <w:hideMark/>
          </w:tcPr>
          <w:p w14:paraId="06D6702E" w14:textId="77777777" w:rsidR="00BD0EB0" w:rsidRPr="00BD0EB0" w:rsidRDefault="00BD0EB0" w:rsidP="00BD0EB0">
            <w:pPr>
              <w:rPr>
                <w:rFonts w:ascii="Helvetica" w:hAnsi="Helvetica"/>
              </w:rPr>
            </w:pPr>
            <w:r w:rsidRPr="00BD0EB0">
              <w:rPr>
                <w:rFonts w:ascii="Helvetica" w:hAnsi="Helvetica"/>
              </w:rPr>
              <w:t> </w:t>
            </w:r>
          </w:p>
        </w:tc>
      </w:tr>
      <w:tr w:rsidR="00BD0EB0" w:rsidRPr="00BD0EB0" w14:paraId="0D48F1C7" w14:textId="77777777" w:rsidTr="00BD0EB0">
        <w:trPr>
          <w:tblCellSpacing w:w="0" w:type="dxa"/>
        </w:trPr>
        <w:tc>
          <w:tcPr>
            <w:tcW w:w="0" w:type="auto"/>
            <w:noWrap/>
            <w:hideMark/>
          </w:tcPr>
          <w:p w14:paraId="18AACCCB" w14:textId="77777777" w:rsidR="00BD0EB0" w:rsidRPr="00BD0EB0" w:rsidRDefault="00BD0EB0" w:rsidP="00BD0EB0">
            <w:pPr>
              <w:rPr>
                <w:rFonts w:ascii="Helvetica" w:hAnsi="Helvetica"/>
                <w:b/>
                <w:bCs/>
              </w:rPr>
            </w:pPr>
            <w:r w:rsidRPr="00BD0EB0">
              <w:rPr>
                <w:rFonts w:ascii="Helvetica" w:hAnsi="Helvetica"/>
                <w:b/>
                <w:bCs/>
              </w:rPr>
              <w:t>Expected Number of Awards:</w:t>
            </w:r>
          </w:p>
        </w:tc>
        <w:tc>
          <w:tcPr>
            <w:tcW w:w="0" w:type="auto"/>
            <w:vAlign w:val="center"/>
            <w:hideMark/>
          </w:tcPr>
          <w:p w14:paraId="6B7F4A0E" w14:textId="77777777" w:rsidR="00BD0EB0" w:rsidRPr="00BD0EB0" w:rsidRDefault="00BD0EB0" w:rsidP="00BD0EB0">
            <w:pPr>
              <w:rPr>
                <w:rFonts w:ascii="Helvetica" w:hAnsi="Helvetica"/>
              </w:rPr>
            </w:pPr>
            <w:r w:rsidRPr="00BD0EB0">
              <w:rPr>
                <w:rFonts w:ascii="Helvetica" w:hAnsi="Helvetica"/>
              </w:rPr>
              <w:t>6</w:t>
            </w:r>
          </w:p>
        </w:tc>
      </w:tr>
      <w:tr w:rsidR="00BD0EB0" w:rsidRPr="00BD0EB0" w14:paraId="100E2A4C" w14:textId="77777777" w:rsidTr="00BD0EB0">
        <w:trPr>
          <w:tblCellSpacing w:w="0" w:type="dxa"/>
        </w:trPr>
        <w:tc>
          <w:tcPr>
            <w:tcW w:w="0" w:type="auto"/>
            <w:noWrap/>
            <w:hideMark/>
          </w:tcPr>
          <w:p w14:paraId="427007FB" w14:textId="77777777" w:rsidR="00BD0EB0" w:rsidRPr="00BD0EB0" w:rsidRDefault="00BD0EB0" w:rsidP="00BD0EB0">
            <w:pPr>
              <w:rPr>
                <w:rFonts w:ascii="Helvetica" w:hAnsi="Helvetica"/>
                <w:b/>
                <w:bCs/>
              </w:rPr>
            </w:pPr>
            <w:r w:rsidRPr="00BD0EB0">
              <w:rPr>
                <w:rFonts w:ascii="Helvetica" w:hAnsi="Helvetica"/>
                <w:b/>
                <w:bCs/>
              </w:rPr>
              <w:t>CFDA Number(s):</w:t>
            </w:r>
          </w:p>
        </w:tc>
        <w:tc>
          <w:tcPr>
            <w:tcW w:w="0" w:type="auto"/>
            <w:vAlign w:val="center"/>
            <w:hideMark/>
          </w:tcPr>
          <w:p w14:paraId="5EEEF3DC" w14:textId="77777777" w:rsidR="00BD0EB0" w:rsidRPr="00BD0EB0" w:rsidRDefault="00BD0EB0" w:rsidP="00BD0EB0">
            <w:pPr>
              <w:rPr>
                <w:rFonts w:ascii="Helvetica" w:hAnsi="Helvetica"/>
              </w:rPr>
            </w:pPr>
            <w:r w:rsidRPr="00BD0EB0">
              <w:rPr>
                <w:rFonts w:ascii="Helvetica" w:hAnsi="Helvetica"/>
              </w:rPr>
              <w:t>14.892 -- Choice Neighborhoods Planning Grants</w:t>
            </w:r>
          </w:p>
        </w:tc>
      </w:tr>
      <w:tr w:rsidR="00BD0EB0" w:rsidRPr="00BD0EB0" w14:paraId="3A465EDB" w14:textId="77777777" w:rsidTr="00BD0EB0">
        <w:trPr>
          <w:tblCellSpacing w:w="0" w:type="dxa"/>
        </w:trPr>
        <w:tc>
          <w:tcPr>
            <w:tcW w:w="0" w:type="auto"/>
            <w:noWrap/>
            <w:hideMark/>
          </w:tcPr>
          <w:p w14:paraId="0A796441" w14:textId="77777777" w:rsidR="00BD0EB0" w:rsidRPr="00BD0EB0" w:rsidRDefault="00BD0EB0" w:rsidP="00BD0EB0">
            <w:pPr>
              <w:rPr>
                <w:rFonts w:ascii="Helvetica" w:hAnsi="Helvetica"/>
                <w:b/>
                <w:bCs/>
              </w:rPr>
            </w:pPr>
            <w:r w:rsidRPr="00BD0EB0">
              <w:rPr>
                <w:rFonts w:ascii="Helvetica" w:hAnsi="Helvetica"/>
                <w:b/>
                <w:bCs/>
              </w:rPr>
              <w:t>Cost Sharing or Matching Requirement:</w:t>
            </w:r>
          </w:p>
        </w:tc>
        <w:tc>
          <w:tcPr>
            <w:tcW w:w="0" w:type="auto"/>
            <w:vAlign w:val="center"/>
            <w:hideMark/>
          </w:tcPr>
          <w:p w14:paraId="6E07BF64" w14:textId="77777777" w:rsidR="00BD0EB0" w:rsidRPr="00BD0EB0" w:rsidRDefault="00BD0EB0" w:rsidP="00BD0EB0">
            <w:pPr>
              <w:rPr>
                <w:rFonts w:ascii="Helvetica" w:hAnsi="Helvetica"/>
              </w:rPr>
            </w:pPr>
            <w:r w:rsidRPr="00BD0EB0">
              <w:rPr>
                <w:rFonts w:ascii="Helvetica" w:hAnsi="Helvetica"/>
              </w:rPr>
              <w:t>Yes</w:t>
            </w:r>
          </w:p>
        </w:tc>
      </w:tr>
      <w:tr w:rsidR="00BD0EB0" w:rsidRPr="00BD0EB0" w14:paraId="3D0470E2" w14:textId="77777777" w:rsidTr="00BD0EB0">
        <w:trPr>
          <w:tblCellSpacing w:w="0" w:type="dxa"/>
        </w:trPr>
        <w:tc>
          <w:tcPr>
            <w:tcW w:w="0" w:type="auto"/>
            <w:noWrap/>
            <w:hideMark/>
          </w:tcPr>
          <w:p w14:paraId="4EC0BB91" w14:textId="77777777" w:rsidR="00BD0EB0" w:rsidRPr="00BD0EB0" w:rsidRDefault="00BD0EB0" w:rsidP="00BD0EB0">
            <w:pPr>
              <w:rPr>
                <w:rFonts w:ascii="Helvetica" w:hAnsi="Helvetica"/>
                <w:b/>
                <w:bCs/>
              </w:rPr>
            </w:pPr>
            <w:r w:rsidRPr="00BD0EB0">
              <w:rPr>
                <w:rFonts w:ascii="Helvetica" w:hAnsi="Helvetica"/>
                <w:b/>
                <w:bCs/>
              </w:rPr>
              <w:t>Version:</w:t>
            </w:r>
          </w:p>
        </w:tc>
        <w:tc>
          <w:tcPr>
            <w:tcW w:w="0" w:type="auto"/>
            <w:vAlign w:val="center"/>
            <w:hideMark/>
          </w:tcPr>
          <w:p w14:paraId="52E8835D" w14:textId="77777777" w:rsidR="00BD0EB0" w:rsidRPr="00BD0EB0" w:rsidRDefault="00BD0EB0" w:rsidP="00BD0EB0">
            <w:pPr>
              <w:rPr>
                <w:rFonts w:ascii="Helvetica" w:hAnsi="Helvetica"/>
              </w:rPr>
            </w:pPr>
            <w:r w:rsidRPr="00BD0EB0">
              <w:rPr>
                <w:rFonts w:ascii="Helvetica" w:hAnsi="Helvetica"/>
              </w:rPr>
              <w:t>Synopsis 2</w:t>
            </w:r>
          </w:p>
        </w:tc>
      </w:tr>
      <w:tr w:rsidR="00BD0EB0" w:rsidRPr="00BD0EB0" w14:paraId="62501AE0" w14:textId="77777777" w:rsidTr="00BD0EB0">
        <w:trPr>
          <w:tblCellSpacing w:w="0" w:type="dxa"/>
        </w:trPr>
        <w:tc>
          <w:tcPr>
            <w:tcW w:w="0" w:type="auto"/>
            <w:noWrap/>
            <w:hideMark/>
          </w:tcPr>
          <w:p w14:paraId="6E6B6FBB" w14:textId="77777777" w:rsidR="00BD0EB0" w:rsidRPr="00BD0EB0" w:rsidRDefault="00BD0EB0" w:rsidP="00BD0EB0">
            <w:pPr>
              <w:rPr>
                <w:rFonts w:ascii="Helvetica" w:hAnsi="Helvetica"/>
                <w:b/>
                <w:bCs/>
              </w:rPr>
            </w:pPr>
            <w:r w:rsidRPr="00BD0EB0">
              <w:rPr>
                <w:rFonts w:ascii="Helvetica" w:hAnsi="Helvetica"/>
                <w:b/>
                <w:bCs/>
              </w:rPr>
              <w:t>Posted Date:</w:t>
            </w:r>
          </w:p>
        </w:tc>
        <w:tc>
          <w:tcPr>
            <w:tcW w:w="0" w:type="auto"/>
            <w:vAlign w:val="center"/>
            <w:hideMark/>
          </w:tcPr>
          <w:p w14:paraId="2AAA4CC6" w14:textId="77777777" w:rsidR="00BD0EB0" w:rsidRPr="00BD0EB0" w:rsidRDefault="00BD0EB0" w:rsidP="00BD0EB0">
            <w:pPr>
              <w:rPr>
                <w:rFonts w:ascii="Helvetica" w:hAnsi="Helvetica"/>
              </w:rPr>
            </w:pPr>
            <w:r w:rsidRPr="00BD0EB0">
              <w:rPr>
                <w:rFonts w:ascii="Helvetica" w:hAnsi="Helvetica"/>
              </w:rPr>
              <w:t>Jun 28, 2017</w:t>
            </w:r>
          </w:p>
        </w:tc>
      </w:tr>
      <w:tr w:rsidR="00BD0EB0" w:rsidRPr="00BD0EB0" w14:paraId="3E11F9CB" w14:textId="77777777" w:rsidTr="00BD0EB0">
        <w:trPr>
          <w:tblCellSpacing w:w="0" w:type="dxa"/>
        </w:trPr>
        <w:tc>
          <w:tcPr>
            <w:tcW w:w="0" w:type="auto"/>
            <w:noWrap/>
            <w:hideMark/>
          </w:tcPr>
          <w:p w14:paraId="3623E023" w14:textId="77777777" w:rsidR="00BD0EB0" w:rsidRPr="00BD0EB0" w:rsidRDefault="00BD0EB0" w:rsidP="00BD0EB0">
            <w:pPr>
              <w:rPr>
                <w:rFonts w:ascii="Helvetica" w:hAnsi="Helvetica"/>
                <w:b/>
                <w:bCs/>
              </w:rPr>
            </w:pPr>
            <w:r w:rsidRPr="00BD0EB0">
              <w:rPr>
                <w:rFonts w:ascii="Helvetica" w:hAnsi="Helvetica"/>
                <w:b/>
                <w:bCs/>
              </w:rPr>
              <w:t>Last Updated Date:</w:t>
            </w:r>
          </w:p>
        </w:tc>
        <w:tc>
          <w:tcPr>
            <w:tcW w:w="0" w:type="auto"/>
            <w:vAlign w:val="center"/>
            <w:hideMark/>
          </w:tcPr>
          <w:p w14:paraId="195A739C" w14:textId="77777777" w:rsidR="00BD0EB0" w:rsidRPr="00BD0EB0" w:rsidRDefault="00BD0EB0" w:rsidP="00BD0EB0">
            <w:pPr>
              <w:rPr>
                <w:rFonts w:ascii="Helvetica" w:hAnsi="Helvetica"/>
              </w:rPr>
            </w:pPr>
            <w:r w:rsidRPr="00BD0EB0">
              <w:rPr>
                <w:rFonts w:ascii="Helvetica" w:hAnsi="Helvetica"/>
              </w:rPr>
              <w:t>Jun 28, 2017</w:t>
            </w:r>
          </w:p>
        </w:tc>
      </w:tr>
      <w:tr w:rsidR="00BD0EB0" w:rsidRPr="00BD0EB0" w14:paraId="2CFA5646" w14:textId="77777777" w:rsidTr="00BD0EB0">
        <w:trPr>
          <w:tblCellSpacing w:w="0" w:type="dxa"/>
        </w:trPr>
        <w:tc>
          <w:tcPr>
            <w:tcW w:w="0" w:type="auto"/>
            <w:noWrap/>
            <w:hideMark/>
          </w:tcPr>
          <w:p w14:paraId="52A8BD95" w14:textId="77777777" w:rsidR="00BD0EB0" w:rsidRPr="00BD0EB0" w:rsidRDefault="00BD0EB0" w:rsidP="00BD0EB0">
            <w:pPr>
              <w:rPr>
                <w:rFonts w:ascii="Helvetica" w:hAnsi="Helvetica"/>
                <w:b/>
                <w:bCs/>
              </w:rPr>
            </w:pPr>
            <w:r w:rsidRPr="00BD0EB0">
              <w:rPr>
                <w:rFonts w:ascii="Helvetica" w:hAnsi="Helvetica"/>
                <w:b/>
                <w:bCs/>
              </w:rPr>
              <w:lastRenderedPageBreak/>
              <w:t>Original Closing Date for Applications:</w:t>
            </w:r>
          </w:p>
        </w:tc>
        <w:tc>
          <w:tcPr>
            <w:tcW w:w="0" w:type="auto"/>
            <w:vAlign w:val="center"/>
            <w:hideMark/>
          </w:tcPr>
          <w:p w14:paraId="2E7DD8FE" w14:textId="77777777" w:rsidR="00BD0EB0" w:rsidRPr="00BD0EB0" w:rsidRDefault="00BD0EB0" w:rsidP="00BD0EB0">
            <w:pPr>
              <w:rPr>
                <w:rFonts w:ascii="Helvetica" w:hAnsi="Helvetica"/>
              </w:rPr>
            </w:pPr>
            <w:r w:rsidRPr="00BD0EB0">
              <w:rPr>
                <w:rFonts w:ascii="Helvetica" w:hAnsi="Helvetica"/>
              </w:rPr>
              <w:t>Aug 28, 2017  Electronically submitted applications must be submitted no later than 11:59 p.m., ET, on the listed application due date.</w:t>
            </w:r>
          </w:p>
        </w:tc>
      </w:tr>
      <w:tr w:rsidR="00BD0EB0" w:rsidRPr="00BD0EB0" w14:paraId="04854E22" w14:textId="77777777" w:rsidTr="00BD0EB0">
        <w:trPr>
          <w:tblCellSpacing w:w="0" w:type="dxa"/>
        </w:trPr>
        <w:tc>
          <w:tcPr>
            <w:tcW w:w="0" w:type="auto"/>
            <w:noWrap/>
            <w:hideMark/>
          </w:tcPr>
          <w:p w14:paraId="1ACC98A5" w14:textId="77777777" w:rsidR="00BD0EB0" w:rsidRPr="00BD0EB0" w:rsidRDefault="00BD0EB0" w:rsidP="00BD0EB0">
            <w:pPr>
              <w:rPr>
                <w:rFonts w:ascii="Helvetica" w:hAnsi="Helvetica"/>
                <w:b/>
                <w:bCs/>
              </w:rPr>
            </w:pPr>
            <w:r w:rsidRPr="00BD0EB0">
              <w:rPr>
                <w:rFonts w:ascii="Helvetica" w:hAnsi="Helvetica"/>
                <w:b/>
                <w:bCs/>
              </w:rPr>
              <w:t>Current Closing Date for Applications:</w:t>
            </w:r>
          </w:p>
        </w:tc>
        <w:tc>
          <w:tcPr>
            <w:tcW w:w="0" w:type="auto"/>
            <w:vAlign w:val="center"/>
            <w:hideMark/>
          </w:tcPr>
          <w:p w14:paraId="3608A3EB" w14:textId="77777777" w:rsidR="00BD0EB0" w:rsidRPr="00BD0EB0" w:rsidRDefault="00BD0EB0" w:rsidP="00BD0EB0">
            <w:pPr>
              <w:rPr>
                <w:rFonts w:ascii="Helvetica" w:hAnsi="Helvetica"/>
              </w:rPr>
            </w:pPr>
            <w:r w:rsidRPr="00BD0EB0">
              <w:rPr>
                <w:rFonts w:ascii="Helvetica" w:hAnsi="Helvetica"/>
              </w:rPr>
              <w:t>Aug 28, 2017  Electronically submitted applications must be submitted no later than 11:59 p.m., ET, on the listed application due date.</w:t>
            </w:r>
          </w:p>
        </w:tc>
      </w:tr>
      <w:tr w:rsidR="00BD0EB0" w:rsidRPr="00BD0EB0" w14:paraId="1E4094AD" w14:textId="77777777" w:rsidTr="00BD0EB0">
        <w:trPr>
          <w:tblCellSpacing w:w="0" w:type="dxa"/>
        </w:trPr>
        <w:tc>
          <w:tcPr>
            <w:tcW w:w="0" w:type="auto"/>
            <w:noWrap/>
            <w:hideMark/>
          </w:tcPr>
          <w:p w14:paraId="09132713" w14:textId="77777777" w:rsidR="00BD0EB0" w:rsidRPr="00BD0EB0" w:rsidRDefault="00BD0EB0" w:rsidP="00BD0EB0">
            <w:pPr>
              <w:rPr>
                <w:rFonts w:ascii="Helvetica" w:hAnsi="Helvetica"/>
                <w:b/>
                <w:bCs/>
              </w:rPr>
            </w:pPr>
            <w:r w:rsidRPr="00BD0EB0">
              <w:rPr>
                <w:rFonts w:ascii="Helvetica" w:hAnsi="Helvetica"/>
                <w:b/>
                <w:bCs/>
              </w:rPr>
              <w:t>Archive Date:</w:t>
            </w:r>
          </w:p>
        </w:tc>
        <w:tc>
          <w:tcPr>
            <w:tcW w:w="0" w:type="auto"/>
            <w:vAlign w:val="center"/>
            <w:hideMark/>
          </w:tcPr>
          <w:p w14:paraId="3ECECAA3" w14:textId="77777777" w:rsidR="00BD0EB0" w:rsidRPr="00BD0EB0" w:rsidRDefault="00BD0EB0" w:rsidP="00BD0EB0">
            <w:pPr>
              <w:rPr>
                <w:rFonts w:ascii="Helvetica" w:hAnsi="Helvetica"/>
              </w:rPr>
            </w:pPr>
            <w:r w:rsidRPr="00BD0EB0">
              <w:rPr>
                <w:rFonts w:ascii="Helvetica" w:hAnsi="Helvetica"/>
              </w:rPr>
              <w:t>Sep 27, 2017</w:t>
            </w:r>
          </w:p>
        </w:tc>
      </w:tr>
      <w:tr w:rsidR="00BD0EB0" w:rsidRPr="00BD0EB0" w14:paraId="6EF841B8" w14:textId="77777777" w:rsidTr="00BD0EB0">
        <w:trPr>
          <w:tblCellSpacing w:w="0" w:type="dxa"/>
        </w:trPr>
        <w:tc>
          <w:tcPr>
            <w:tcW w:w="0" w:type="auto"/>
            <w:noWrap/>
            <w:hideMark/>
          </w:tcPr>
          <w:p w14:paraId="2E9472F0" w14:textId="77777777" w:rsidR="00BD0EB0" w:rsidRPr="00BD0EB0" w:rsidRDefault="00BD0EB0" w:rsidP="00BD0EB0">
            <w:pPr>
              <w:rPr>
                <w:rFonts w:ascii="Helvetica" w:hAnsi="Helvetica"/>
                <w:b/>
                <w:bCs/>
              </w:rPr>
            </w:pPr>
            <w:r w:rsidRPr="00BD0EB0">
              <w:rPr>
                <w:rFonts w:ascii="Helvetica" w:hAnsi="Helvetica"/>
                <w:b/>
                <w:bCs/>
              </w:rPr>
              <w:t>Estimated Total Program Funding:</w:t>
            </w:r>
          </w:p>
        </w:tc>
        <w:tc>
          <w:tcPr>
            <w:tcW w:w="0" w:type="auto"/>
            <w:vAlign w:val="center"/>
            <w:hideMark/>
          </w:tcPr>
          <w:p w14:paraId="100A1C9C" w14:textId="77777777" w:rsidR="00BD0EB0" w:rsidRPr="00BD0EB0" w:rsidRDefault="00BD0EB0" w:rsidP="00BD0EB0">
            <w:pPr>
              <w:rPr>
                <w:rFonts w:ascii="Helvetica" w:hAnsi="Helvetica"/>
              </w:rPr>
            </w:pPr>
            <w:r w:rsidRPr="00BD0EB0">
              <w:rPr>
                <w:rFonts w:ascii="Helvetica" w:hAnsi="Helvetica"/>
              </w:rPr>
              <w:t>$5,000,000</w:t>
            </w:r>
          </w:p>
        </w:tc>
      </w:tr>
      <w:tr w:rsidR="00BD0EB0" w:rsidRPr="00BD0EB0" w14:paraId="5FBBA078" w14:textId="77777777" w:rsidTr="00BD0EB0">
        <w:trPr>
          <w:tblCellSpacing w:w="0" w:type="dxa"/>
        </w:trPr>
        <w:tc>
          <w:tcPr>
            <w:tcW w:w="0" w:type="auto"/>
            <w:noWrap/>
            <w:hideMark/>
          </w:tcPr>
          <w:p w14:paraId="44FE20C3" w14:textId="77777777" w:rsidR="00BD0EB0" w:rsidRPr="00BD0EB0" w:rsidRDefault="00BD0EB0" w:rsidP="00BD0EB0">
            <w:pPr>
              <w:rPr>
                <w:rFonts w:ascii="Helvetica" w:hAnsi="Helvetica"/>
                <w:b/>
                <w:bCs/>
              </w:rPr>
            </w:pPr>
            <w:r w:rsidRPr="00BD0EB0">
              <w:rPr>
                <w:rFonts w:ascii="Helvetica" w:hAnsi="Helvetica"/>
                <w:b/>
                <w:bCs/>
              </w:rPr>
              <w:t>Award Ceiling:</w:t>
            </w:r>
          </w:p>
        </w:tc>
        <w:tc>
          <w:tcPr>
            <w:tcW w:w="0" w:type="auto"/>
            <w:vAlign w:val="center"/>
            <w:hideMark/>
          </w:tcPr>
          <w:p w14:paraId="643BA87D" w14:textId="77777777" w:rsidR="00BD0EB0" w:rsidRPr="00BD0EB0" w:rsidRDefault="00BD0EB0" w:rsidP="00BD0EB0">
            <w:pPr>
              <w:rPr>
                <w:rFonts w:ascii="Helvetica" w:hAnsi="Helvetica"/>
              </w:rPr>
            </w:pPr>
            <w:r w:rsidRPr="00BD0EB0">
              <w:rPr>
                <w:rFonts w:ascii="Helvetica" w:hAnsi="Helvetica"/>
              </w:rPr>
              <w:t>$1,300,000</w:t>
            </w:r>
          </w:p>
        </w:tc>
      </w:tr>
      <w:tr w:rsidR="00BD0EB0" w:rsidRPr="00BD0EB0" w14:paraId="7142C691" w14:textId="77777777" w:rsidTr="00BD0EB0">
        <w:trPr>
          <w:tblCellSpacing w:w="0" w:type="dxa"/>
        </w:trPr>
        <w:tc>
          <w:tcPr>
            <w:tcW w:w="0" w:type="auto"/>
            <w:noWrap/>
            <w:hideMark/>
          </w:tcPr>
          <w:p w14:paraId="3C080C5D" w14:textId="77777777" w:rsidR="00BD0EB0" w:rsidRPr="00BD0EB0" w:rsidRDefault="00BD0EB0" w:rsidP="00BD0EB0">
            <w:pPr>
              <w:rPr>
                <w:rFonts w:ascii="Helvetica" w:hAnsi="Helvetica"/>
                <w:b/>
                <w:bCs/>
              </w:rPr>
            </w:pPr>
            <w:r w:rsidRPr="00BD0EB0">
              <w:rPr>
                <w:rFonts w:ascii="Helvetica" w:hAnsi="Helvetica"/>
                <w:b/>
                <w:bCs/>
              </w:rPr>
              <w:t>Award Floor:</w:t>
            </w:r>
          </w:p>
        </w:tc>
        <w:tc>
          <w:tcPr>
            <w:tcW w:w="0" w:type="auto"/>
            <w:vAlign w:val="center"/>
            <w:hideMark/>
          </w:tcPr>
          <w:p w14:paraId="1BCF0D6D" w14:textId="77777777" w:rsidR="00BD0EB0" w:rsidRPr="00BD0EB0" w:rsidRDefault="00BD0EB0" w:rsidP="00BD0EB0">
            <w:pPr>
              <w:rPr>
                <w:rFonts w:ascii="Helvetica" w:hAnsi="Helvetica"/>
              </w:rPr>
            </w:pPr>
            <w:r w:rsidRPr="00BD0EB0">
              <w:rPr>
                <w:rFonts w:ascii="Helvetica" w:hAnsi="Helvetica"/>
              </w:rPr>
              <w:t>$1</w:t>
            </w:r>
          </w:p>
        </w:tc>
      </w:tr>
      <w:tr w:rsidR="00BD0EB0" w:rsidRPr="00BD0EB0" w14:paraId="2A0A7F3D" w14:textId="77777777" w:rsidTr="00BD0EB0">
        <w:trPr>
          <w:tblCellSpacing w:w="0" w:type="dxa"/>
        </w:trPr>
        <w:tc>
          <w:tcPr>
            <w:tcW w:w="0" w:type="auto"/>
            <w:noWrap/>
            <w:hideMark/>
          </w:tcPr>
          <w:p w14:paraId="76C45C2A" w14:textId="77777777" w:rsidR="00BD0EB0" w:rsidRPr="00BD0EB0" w:rsidRDefault="00BD0EB0" w:rsidP="00BD0EB0">
            <w:pPr>
              <w:rPr>
                <w:rFonts w:ascii="Helvetica" w:hAnsi="Helvetica"/>
                <w:b/>
                <w:bCs/>
              </w:rPr>
            </w:pPr>
            <w:r w:rsidRPr="00BD0EB0">
              <w:rPr>
                <w:rFonts w:ascii="Helvetica" w:hAnsi="Helvetica"/>
                <w:b/>
                <w:bCs/>
              </w:rPr>
              <w:t>Eligible Applicants:</w:t>
            </w:r>
          </w:p>
        </w:tc>
        <w:tc>
          <w:tcPr>
            <w:tcW w:w="0" w:type="auto"/>
            <w:vAlign w:val="center"/>
            <w:hideMark/>
          </w:tcPr>
          <w:p w14:paraId="6610B55C" w14:textId="77777777" w:rsidR="00BD0EB0" w:rsidRPr="00BD0EB0" w:rsidRDefault="00BD0EB0" w:rsidP="00BD0EB0">
            <w:pPr>
              <w:rPr>
                <w:rFonts w:ascii="Helvetica" w:hAnsi="Helvetica"/>
              </w:rPr>
            </w:pPr>
            <w:r w:rsidRPr="00BD0EB0">
              <w:rPr>
                <w:rFonts w:ascii="Helvetica" w:hAnsi="Helvetica"/>
              </w:rPr>
              <w:t>Others (see text field entitled "Additional Information on Eligibility" for clarification)</w:t>
            </w:r>
          </w:p>
        </w:tc>
      </w:tr>
      <w:tr w:rsidR="00BD0EB0" w:rsidRPr="00BD0EB0" w14:paraId="313F51FB" w14:textId="77777777" w:rsidTr="00BD0EB0">
        <w:trPr>
          <w:tblCellSpacing w:w="0" w:type="dxa"/>
        </w:trPr>
        <w:tc>
          <w:tcPr>
            <w:tcW w:w="0" w:type="auto"/>
            <w:noWrap/>
            <w:hideMark/>
          </w:tcPr>
          <w:p w14:paraId="6FC00174" w14:textId="77777777" w:rsidR="00BD0EB0" w:rsidRPr="00BD0EB0" w:rsidRDefault="00BD0EB0" w:rsidP="00BD0EB0">
            <w:pPr>
              <w:rPr>
                <w:rFonts w:ascii="Helvetica" w:hAnsi="Helvetica"/>
                <w:b/>
                <w:bCs/>
              </w:rPr>
            </w:pPr>
            <w:r w:rsidRPr="00BD0EB0">
              <w:rPr>
                <w:rFonts w:ascii="Helvetica" w:hAnsi="Helvetica"/>
                <w:b/>
                <w:bCs/>
              </w:rPr>
              <w:t>Additional Information on Eligibility:</w:t>
            </w:r>
          </w:p>
        </w:tc>
        <w:tc>
          <w:tcPr>
            <w:tcW w:w="0" w:type="auto"/>
            <w:vAlign w:val="center"/>
            <w:hideMark/>
          </w:tcPr>
          <w:p w14:paraId="3404A51E" w14:textId="77777777" w:rsidR="00BD0EB0" w:rsidRPr="00BD0EB0" w:rsidRDefault="00BD0EB0" w:rsidP="00BD0EB0">
            <w:pPr>
              <w:rPr>
                <w:rFonts w:ascii="Helvetica" w:hAnsi="Helvetica"/>
              </w:rPr>
            </w:pPr>
            <w:r w:rsidRPr="00BD0EB0">
              <w:rPr>
                <w:rFonts w:ascii="Helvetica" w:hAnsi="Helvetica"/>
              </w:rPr>
              <w:t>Eligible applicants under this NOFA are Public Housing Authorities (PHAs), local governments, tribal entities, and nonprofits. Refer to the definitions in section I.A.3.b for definitions of these terms. Individuals, foreign entities, and sole proprietorship organizations are not eligible to compete for, or receive, awards made under this announcement.</w:t>
            </w:r>
          </w:p>
        </w:tc>
      </w:tr>
      <w:tr w:rsidR="00BD0EB0" w14:paraId="5283081C" w14:textId="77777777" w:rsidTr="00BD0EB0">
        <w:trPr>
          <w:tblCellSpacing w:w="0" w:type="dxa"/>
        </w:trPr>
        <w:tc>
          <w:tcPr>
            <w:tcW w:w="0" w:type="auto"/>
            <w:noWrap/>
            <w:hideMark/>
          </w:tcPr>
          <w:p w14:paraId="11F16F7F" w14:textId="77777777" w:rsidR="00BD0EB0" w:rsidRPr="00BD0EB0" w:rsidRDefault="00BD0EB0" w:rsidP="00BD0EB0">
            <w:pPr>
              <w:rPr>
                <w:rFonts w:ascii="Helvetica" w:hAnsi="Helvetica"/>
                <w:b/>
                <w:bCs/>
              </w:rPr>
            </w:pPr>
            <w:r w:rsidRPr="00BD0EB0">
              <w:rPr>
                <w:rFonts w:ascii="Helvetica" w:hAnsi="Helvetica"/>
                <w:b/>
                <w:bCs/>
              </w:rPr>
              <w:t>Agency Name:</w:t>
            </w:r>
          </w:p>
        </w:tc>
        <w:tc>
          <w:tcPr>
            <w:tcW w:w="0" w:type="auto"/>
            <w:vAlign w:val="center"/>
            <w:hideMark/>
          </w:tcPr>
          <w:p w14:paraId="764F126E" w14:textId="77777777" w:rsidR="00BD0EB0" w:rsidRPr="00BD0EB0" w:rsidRDefault="00BD0EB0">
            <w:pPr>
              <w:rPr>
                <w:rFonts w:ascii="Helvetica" w:hAnsi="Helvetica"/>
              </w:rPr>
            </w:pPr>
            <w:r w:rsidRPr="00BD0EB0">
              <w:rPr>
                <w:rStyle w:val="search-custom"/>
                <w:rFonts w:ascii="Helvetica" w:hAnsi="Helvetica"/>
              </w:rPr>
              <w:t>Department of Housing and Urban Development</w:t>
            </w:r>
          </w:p>
        </w:tc>
      </w:tr>
      <w:tr w:rsidR="00BD0EB0" w14:paraId="2031B996" w14:textId="77777777" w:rsidTr="00BD0EB0">
        <w:trPr>
          <w:tblCellSpacing w:w="0" w:type="dxa"/>
        </w:trPr>
        <w:tc>
          <w:tcPr>
            <w:tcW w:w="0" w:type="auto"/>
            <w:noWrap/>
            <w:hideMark/>
          </w:tcPr>
          <w:p w14:paraId="07DB07A5" w14:textId="77777777" w:rsidR="00BD0EB0" w:rsidRPr="00BD0EB0" w:rsidRDefault="00BD0EB0" w:rsidP="00BD0EB0">
            <w:pPr>
              <w:rPr>
                <w:rFonts w:ascii="Helvetica" w:hAnsi="Helvetica"/>
                <w:b/>
                <w:bCs/>
              </w:rPr>
            </w:pPr>
            <w:r w:rsidRPr="00BD0EB0">
              <w:rPr>
                <w:rFonts w:ascii="Helvetica" w:hAnsi="Helvetica"/>
                <w:b/>
                <w:bCs/>
              </w:rPr>
              <w:t>Description:</w:t>
            </w:r>
          </w:p>
        </w:tc>
        <w:tc>
          <w:tcPr>
            <w:tcW w:w="0" w:type="auto"/>
            <w:vAlign w:val="center"/>
            <w:hideMark/>
          </w:tcPr>
          <w:p w14:paraId="78C106E0" w14:textId="31FE6338" w:rsidR="00BD0EB0" w:rsidRPr="00BD0EB0" w:rsidRDefault="00BD0EB0">
            <w:pPr>
              <w:rPr>
                <w:rFonts w:ascii="Helvetica" w:hAnsi="Helvetica"/>
              </w:rPr>
            </w:pPr>
            <w:r w:rsidRPr="00BD0EB0">
              <w:rPr>
                <w:rStyle w:val="search-custom"/>
                <w:rFonts w:ascii="Helvetica" w:hAnsi="Helvetica"/>
              </w:rPr>
              <w:t xml:space="preserve">With this publication, HUD is making available up to $5,000,000 for Planning Grants, including Planning and Action Grants.1. Planning Grants are two-year grants that assist communities with severely distressed public or HUD-assisted housing in developing a successful neighborhood transformation plan and building the support necessary for that plan to be successfully implemented.2. Planning and Action Grants are three and a half year planning grants that pair planning with action. Experience shows that tangible actions taken early on help communities build momentum for further planning and the eventual transition from planning to implementation of that plan. These actions improve neighborhood confidence, which in turn sustains the </w:t>
            </w:r>
            <w:r w:rsidR="003E729C" w:rsidRPr="00BD0EB0">
              <w:rPr>
                <w:rStyle w:val="search-custom"/>
                <w:rFonts w:ascii="Helvetica" w:hAnsi="Helvetica"/>
              </w:rPr>
              <w:t>community</w:t>
            </w:r>
            <w:r w:rsidR="003E729C">
              <w:rPr>
                <w:rStyle w:val="search-custom"/>
                <w:rFonts w:ascii="Helvetica" w:hAnsi="Helvetica"/>
              </w:rPr>
              <w:t>'</w:t>
            </w:r>
            <w:r w:rsidR="003E729C" w:rsidRPr="00BD0EB0">
              <w:rPr>
                <w:rStyle w:val="search-custom"/>
                <w:rFonts w:ascii="Helvetica" w:hAnsi="Helvetica"/>
              </w:rPr>
              <w:t>s</w:t>
            </w:r>
            <w:r w:rsidRPr="00BD0EB0">
              <w:rPr>
                <w:rStyle w:val="search-custom"/>
                <w:rFonts w:ascii="Helvetica" w:hAnsi="Helvetica"/>
              </w:rPr>
              <w:t xml:space="preserve"> energy, attracts more engagement and resources, and helps convince skeptical stakeholders that positive change is possible. Under these grants, the planning process activities would take place during the first 24 months of the grant period. The planning process will identify Action Activities that will be carried out during the latter portion of the grant period. Action Activities must build upon the planning for the target housing and neighborhood.</w:t>
            </w:r>
          </w:p>
        </w:tc>
      </w:tr>
      <w:tr w:rsidR="00BD0EB0" w14:paraId="123AF32A" w14:textId="77777777" w:rsidTr="00BD0EB0">
        <w:trPr>
          <w:tblCellSpacing w:w="0" w:type="dxa"/>
        </w:trPr>
        <w:tc>
          <w:tcPr>
            <w:tcW w:w="0" w:type="auto"/>
            <w:noWrap/>
            <w:hideMark/>
          </w:tcPr>
          <w:p w14:paraId="2EA96CDC" w14:textId="77777777" w:rsidR="00BD0EB0" w:rsidRPr="00BD0EB0" w:rsidRDefault="00BD0EB0" w:rsidP="00BD0EB0">
            <w:pPr>
              <w:rPr>
                <w:rFonts w:ascii="Helvetica" w:hAnsi="Helvetica"/>
                <w:b/>
                <w:bCs/>
              </w:rPr>
            </w:pPr>
            <w:r w:rsidRPr="00BD0EB0">
              <w:rPr>
                <w:rFonts w:ascii="Helvetica" w:hAnsi="Helvetica"/>
                <w:b/>
                <w:bCs/>
              </w:rPr>
              <w:t>Link to Additional Information:</w:t>
            </w:r>
          </w:p>
        </w:tc>
        <w:tc>
          <w:tcPr>
            <w:tcW w:w="0" w:type="auto"/>
            <w:vAlign w:val="center"/>
            <w:hideMark/>
          </w:tcPr>
          <w:p w14:paraId="34C204B2" w14:textId="77777777" w:rsidR="00BD0EB0" w:rsidRPr="00BD0EB0" w:rsidRDefault="00BD0EB0">
            <w:pPr>
              <w:rPr>
                <w:rFonts w:ascii="Helvetica" w:hAnsi="Helvetica"/>
              </w:rPr>
            </w:pPr>
            <w:hyperlink r:id="rId306" w:tgtFrame="_blank" w:tooltip="Link to Additional Information" w:history="1">
              <w:r w:rsidRPr="00BD0EB0">
                <w:rPr>
                  <w:rStyle w:val="Hyperlink"/>
                  <w:rFonts w:ascii="Helvetica" w:hAnsi="Helvetica"/>
                </w:rPr>
                <w:t>http://portal.hud.gov/hudportal/HUD?src=/program_offices/administration/grants/fundsavail</w:t>
              </w:r>
            </w:hyperlink>
          </w:p>
        </w:tc>
      </w:tr>
      <w:tr w:rsidR="00BD0EB0" w14:paraId="06253454" w14:textId="77777777" w:rsidTr="00BD0EB0">
        <w:trPr>
          <w:tblCellSpacing w:w="0" w:type="dxa"/>
        </w:trPr>
        <w:tc>
          <w:tcPr>
            <w:tcW w:w="0" w:type="auto"/>
            <w:noWrap/>
            <w:hideMark/>
          </w:tcPr>
          <w:p w14:paraId="7A8F4535" w14:textId="77777777" w:rsidR="00BD0EB0" w:rsidRPr="00BD0EB0" w:rsidRDefault="00BD0EB0" w:rsidP="00BD0EB0">
            <w:pPr>
              <w:rPr>
                <w:rFonts w:ascii="Helvetica" w:hAnsi="Helvetica"/>
                <w:b/>
                <w:bCs/>
              </w:rPr>
            </w:pPr>
            <w:r w:rsidRPr="00BD0EB0">
              <w:rPr>
                <w:rFonts w:ascii="Helvetica" w:hAnsi="Helvetica"/>
                <w:b/>
                <w:bCs/>
              </w:rPr>
              <w:t>Grantor Contact Information:</w:t>
            </w:r>
          </w:p>
        </w:tc>
        <w:tc>
          <w:tcPr>
            <w:tcW w:w="0" w:type="auto"/>
            <w:vAlign w:val="center"/>
            <w:hideMark/>
          </w:tcPr>
          <w:p w14:paraId="655EEFDF" w14:textId="77777777" w:rsidR="00BD0EB0" w:rsidRPr="00BD0EB0" w:rsidRDefault="00BD0EB0">
            <w:pPr>
              <w:rPr>
                <w:rFonts w:ascii="Helvetica" w:hAnsi="Helvetica"/>
              </w:rPr>
            </w:pPr>
            <w:r w:rsidRPr="00BD0EB0">
              <w:rPr>
                <w:rStyle w:val="search-custom"/>
                <w:rFonts w:ascii="Helvetica" w:hAnsi="Helvetica"/>
              </w:rPr>
              <w:t>If you have difficulty accessing the full announcement electronically, please contact:</w:t>
            </w:r>
            <w:r w:rsidRPr="00BD0EB0">
              <w:rPr>
                <w:rFonts w:ascii="Helvetica" w:hAnsi="Helvetica"/>
              </w:rPr>
              <w:br/>
            </w:r>
            <w:r w:rsidRPr="00BD0EB0">
              <w:rPr>
                <w:rFonts w:ascii="Helvetica" w:hAnsi="Helvetica"/>
              </w:rPr>
              <w:br/>
            </w:r>
            <w:r w:rsidRPr="00BD0EB0">
              <w:rPr>
                <w:rStyle w:val="search-custom"/>
                <w:rFonts w:ascii="Helvetica" w:hAnsi="Helvetica"/>
              </w:rPr>
              <w:t>ChoiceNeighborhoods@hud.gov</w:t>
            </w:r>
            <w:r w:rsidRPr="00BD0EB0">
              <w:rPr>
                <w:rStyle w:val="apple-converted-space"/>
                <w:rFonts w:ascii="Helvetica" w:hAnsi="Helvetica"/>
              </w:rPr>
              <w:t> </w:t>
            </w:r>
            <w:r w:rsidRPr="00BD0EB0">
              <w:rPr>
                <w:rFonts w:ascii="Helvetica" w:hAnsi="Helvetica"/>
              </w:rPr>
              <w:br/>
            </w:r>
            <w:r w:rsidRPr="00BD0EB0">
              <w:rPr>
                <w:rFonts w:ascii="Helvetica" w:hAnsi="Helvetica"/>
              </w:rPr>
              <w:br/>
            </w:r>
            <w:hyperlink r:id="rId307" w:history="1">
              <w:r w:rsidRPr="00BD0EB0">
                <w:rPr>
                  <w:rStyle w:val="Hyperlink"/>
                  <w:rFonts w:ascii="Helvetica" w:hAnsi="Helvetica"/>
                </w:rPr>
                <w:t>Email inquiries</w:t>
              </w:r>
            </w:hyperlink>
          </w:p>
        </w:tc>
      </w:tr>
    </w:tbl>
    <w:p w14:paraId="05F66533" w14:textId="77777777" w:rsidR="00BD0EB0" w:rsidRDefault="00BD0EB0" w:rsidP="00BD0EB0"/>
    <w:p w14:paraId="73D681CA" w14:textId="77777777" w:rsidR="00BD0EB0" w:rsidRDefault="00A93C64" w:rsidP="00BD0EB0">
      <w:pPr>
        <w:widowControl w:val="0"/>
        <w:autoSpaceDE w:val="0"/>
        <w:autoSpaceDN w:val="0"/>
        <w:adjustRightInd w:val="0"/>
        <w:rPr>
          <w:rFonts w:ascii="Helvetica" w:hAnsi="Helvetica" w:cs="Helvetica"/>
        </w:rPr>
      </w:pPr>
      <w:hyperlink r:id="rId308" w:history="1">
        <w:r w:rsidR="00BD0EB0">
          <w:rPr>
            <w:rFonts w:ascii="Helvetica" w:hAnsi="Helvetica" w:cs="Helvetica"/>
            <w:color w:val="386EFF"/>
            <w:u w:val="single" w:color="386EFF"/>
          </w:rPr>
          <w:t>http://www.grants.gov/web/grants/view-opportunity.html?oppId=295096</w:t>
        </w:r>
      </w:hyperlink>
    </w:p>
    <w:p w14:paraId="073E104E" w14:textId="77777777" w:rsidR="00BD0EB0" w:rsidRDefault="00BD0EB0" w:rsidP="00BD0EB0">
      <w:pPr>
        <w:widowControl w:val="0"/>
        <w:autoSpaceDE w:val="0"/>
        <w:autoSpaceDN w:val="0"/>
        <w:adjustRightInd w:val="0"/>
        <w:rPr>
          <w:rFonts w:ascii="Helvetica" w:hAnsi="Helvetica" w:cs="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74" w:name="HUDLeadandHealthyHomes"/>
      <w:bookmarkStart w:id="275" w:name="HUDLHRD"/>
      <w:bookmarkStart w:id="276" w:name="HUDDeleted"/>
      <w:bookmarkEnd w:id="274"/>
      <w:bookmarkEnd w:id="275"/>
      <w:bookmarkEnd w:id="276"/>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77" w:name="HUDNOFA"/>
      <w:bookmarkStart w:id="278" w:name="HUDOpptoRegister"/>
      <w:bookmarkStart w:id="279" w:name="HUDserviceCoord"/>
      <w:bookmarkStart w:id="280" w:name="HUDReminders"/>
      <w:bookmarkEnd w:id="277"/>
      <w:bookmarkEnd w:id="278"/>
      <w:bookmarkEnd w:id="279"/>
      <w:bookmarkEnd w:id="280"/>
      <w:r w:rsidRPr="005D3F9C">
        <w:rPr>
          <w:rFonts w:ascii="Helvetica" w:hAnsi="Helvetica"/>
        </w:rPr>
        <w:t>Reminders</w:t>
      </w:r>
      <w:r w:rsidR="00793EF5">
        <w:rPr>
          <w:rFonts w:ascii="Helvetica" w:hAnsi="Helvetica"/>
        </w:rPr>
        <w:t>:</w:t>
      </w:r>
    </w:p>
    <w:p w14:paraId="53602E9A" w14:textId="1B4487E5" w:rsidR="00B756C2" w:rsidRDefault="00B756C2" w:rsidP="00B756C2">
      <w:pPr>
        <w:widowControl w:val="0"/>
        <w:autoSpaceDE w:val="0"/>
        <w:autoSpaceDN w:val="0"/>
        <w:adjustRightInd w:val="0"/>
        <w:rPr>
          <w:rFonts w:ascii="Helvetica" w:hAnsi="Helvetica" w:cs="Helvetica"/>
        </w:rPr>
      </w:pPr>
      <w:bookmarkStart w:id="281" w:name="HUDRuralCapacityCD"/>
      <w:bookmarkStart w:id="282" w:name="HUDSelfHelpHomeownership"/>
      <w:bookmarkStart w:id="283" w:name="HUDYouthHomelessness"/>
      <w:bookmarkStart w:id="284" w:name="HUDFairHousingEdOutreach"/>
      <w:bookmarkStart w:id="285" w:name="HUDCommunityCompassTA"/>
      <w:bookmarkStart w:id="286" w:name="HUDTechCorrNOFA"/>
      <w:bookmarkEnd w:id="281"/>
      <w:bookmarkEnd w:id="282"/>
      <w:bookmarkEnd w:id="283"/>
      <w:bookmarkEnd w:id="284"/>
      <w:bookmarkEnd w:id="285"/>
      <w:bookmarkEnd w:id="286"/>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287" w:name="HUDROSS"/>
      <w:bookmarkEnd w:id="287"/>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09">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288" w:name="IMLS"/>
      <w:bookmarkEnd w:id="288"/>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A93C64" w:rsidP="00B756C2">
      <w:pPr>
        <w:autoSpaceDE w:val="0"/>
        <w:autoSpaceDN w:val="0"/>
        <w:adjustRightInd w:val="0"/>
        <w:outlineLvl w:val="0"/>
      </w:pPr>
      <w:hyperlink r:id="rId310"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289" w:name="IMLSSummary"/>
      <w:bookmarkEnd w:id="289"/>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A93C64" w:rsidP="00B756C2">
      <w:pPr>
        <w:widowControl w:val="0"/>
        <w:autoSpaceDE w:val="0"/>
        <w:autoSpaceDN w:val="0"/>
        <w:adjustRightInd w:val="0"/>
        <w:spacing w:after="180"/>
        <w:rPr>
          <w:rFonts w:ascii="Helvetica" w:hAnsi="Helvetica"/>
          <w:color w:val="434547"/>
        </w:rPr>
      </w:pPr>
      <w:hyperlink r:id="rId311"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12"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290" w:name="IMLSFacebook"/>
      <w:bookmarkEnd w:id="290"/>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291" w:name="IMLSSparks"/>
      <w:bookmarkStart w:id="292" w:name="IMLSNatlLeadershipLibraries"/>
      <w:bookmarkStart w:id="293" w:name="IMLSNatLeadership"/>
      <w:bookmarkStart w:id="294" w:name="IMLSSparksIgnition"/>
      <w:bookmarkStart w:id="295" w:name="IMLSModif"/>
      <w:bookmarkStart w:id="296" w:name="IMLSNatLeadershipGrants"/>
      <w:bookmarkEnd w:id="291"/>
      <w:bookmarkEnd w:id="292"/>
      <w:bookmarkEnd w:id="293"/>
      <w:bookmarkEnd w:id="294"/>
      <w:bookmarkEnd w:id="295"/>
      <w:bookmarkEnd w:id="296"/>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172DFF" w14:textId="77777777" w:rsidR="002D6DAE" w:rsidRDefault="002D6DAE" w:rsidP="00B756C2">
      <w:pPr>
        <w:rPr>
          <w:rFonts w:ascii="Helvetica" w:hAnsi="Helvetica"/>
        </w:rPr>
      </w:pPr>
      <w:bookmarkStart w:id="297" w:name="IMLSPrograms"/>
      <w:bookmarkEnd w:id="297"/>
    </w:p>
    <w:p w14:paraId="2B4C357A" w14:textId="77777777" w:rsidR="002D6DAE" w:rsidRDefault="002D6DAE" w:rsidP="00B756C2">
      <w:pPr>
        <w:rPr>
          <w:rFonts w:ascii="Helvetica" w:hAnsi="Helvetica"/>
        </w:rPr>
      </w:pPr>
    </w:p>
    <w:p w14:paraId="25AC58C0" w14:textId="77777777" w:rsidR="002D6DAE" w:rsidRDefault="002D6DAE" w:rsidP="00B756C2">
      <w:pPr>
        <w:rPr>
          <w:rFonts w:ascii="Helvetica" w:hAnsi="Helvetica"/>
        </w:rPr>
      </w:pPr>
    </w:p>
    <w:p w14:paraId="03A1BE8D" w14:textId="3A0BC6DD" w:rsidR="00B756C2" w:rsidRPr="005D3F9C" w:rsidRDefault="005F210B" w:rsidP="00B756C2">
      <w:pPr>
        <w:rPr>
          <w:rFonts w:ascii="Helvetica" w:hAnsi="Helvetica"/>
        </w:rPr>
      </w:pPr>
      <w:r w:rsidRPr="005D3F9C">
        <w:rPr>
          <w:rFonts w:ascii="Helvetica" w:hAnsi="Helvetica"/>
        </w:rPr>
        <w:t>Programs:</w:t>
      </w:r>
    </w:p>
    <w:p w14:paraId="42ECB39E" w14:textId="77777777" w:rsidR="005F210B" w:rsidRPr="005D3F9C" w:rsidRDefault="005F210B" w:rsidP="00B756C2">
      <w:pPr>
        <w:rPr>
          <w:rFonts w:ascii="Helvetica" w:hAnsi="Helvetica"/>
        </w:rPr>
      </w:pPr>
    </w:p>
    <w:p w14:paraId="72291A51" w14:textId="77777777" w:rsidR="00B756C2" w:rsidRPr="005D3F9C" w:rsidRDefault="00B756C2" w:rsidP="00764AA7">
      <w:pPr>
        <w:rPr>
          <w:rFonts w:ascii="Helvetica" w:hAnsi="Helvetica"/>
        </w:rPr>
      </w:pPr>
      <w:bookmarkStart w:id="298" w:name="IMLSLeadGrantLib"/>
      <w:bookmarkStart w:id="299" w:name="IMLSNatlLeadership"/>
      <w:bookmarkEnd w:id="298"/>
      <w:bookmarkEnd w:id="299"/>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00" w:name="IMLSReminder"/>
      <w:bookmarkStart w:id="301" w:name="IMLSNatlLeadershipGrants"/>
      <w:bookmarkEnd w:id="300"/>
      <w:bookmarkEnd w:id="301"/>
    </w:p>
    <w:p w14:paraId="46B826E7" w14:textId="2E8E086A" w:rsidR="00B756C2" w:rsidRPr="005D3F9C" w:rsidRDefault="00B756C2" w:rsidP="002847B4">
      <w:pPr>
        <w:rPr>
          <w:rFonts w:ascii="Helvetica" w:hAnsi="Helvetica"/>
        </w:rPr>
      </w:pPr>
      <w:r w:rsidRPr="005D3F9C">
        <w:rPr>
          <w:rFonts w:ascii="Helvetica" w:hAnsi="Helvetica"/>
        </w:rPr>
        <w:t>Reminders:</w:t>
      </w:r>
    </w:p>
    <w:p w14:paraId="3EDCD360" w14:textId="690F3BCA" w:rsidR="00E32EED" w:rsidRPr="005D3F9C" w:rsidRDefault="00E32EED" w:rsidP="00E32EED">
      <w:pPr>
        <w:widowControl w:val="0"/>
        <w:pBdr>
          <w:bottom w:val="single" w:sz="6" w:space="1" w:color="auto"/>
        </w:pBdr>
        <w:autoSpaceDE w:val="0"/>
        <w:autoSpaceDN w:val="0"/>
        <w:adjustRightInd w:val="0"/>
        <w:rPr>
          <w:rFonts w:ascii="Helvetica" w:hAnsi="Helvetica" w:cs="Helvetica"/>
          <w:color w:val="386EFF"/>
          <w:u w:val="single" w:color="386EFF"/>
        </w:rPr>
      </w:pPr>
      <w:bookmarkStart w:id="302" w:name="IMLSNatlLeadershipMuseums"/>
      <w:bookmarkEnd w:id="302"/>
    </w:p>
    <w:p w14:paraId="38A5DBD9" w14:textId="77777777" w:rsidR="00E32EED" w:rsidRPr="005D3F9C" w:rsidRDefault="00E32EED" w:rsidP="00E32EED">
      <w:pPr>
        <w:widowControl w:val="0"/>
        <w:pBdr>
          <w:bottom w:val="single" w:sz="6" w:space="1" w:color="auto"/>
        </w:pBdr>
        <w:autoSpaceDE w:val="0"/>
        <w:autoSpaceDN w:val="0"/>
        <w:adjustRightInd w:val="0"/>
        <w:rPr>
          <w:rFonts w:ascii="Helvetica" w:hAnsi="Helvetica" w:cs="Helvetica"/>
        </w:rPr>
      </w:pPr>
    </w:p>
    <w:p w14:paraId="1730D76D" w14:textId="0875AFCB" w:rsidR="00E32EED" w:rsidRPr="005D3F9C" w:rsidRDefault="00E32EED" w:rsidP="00E32EED">
      <w:pPr>
        <w:widowControl w:val="0"/>
        <w:autoSpaceDE w:val="0"/>
        <w:autoSpaceDN w:val="0"/>
        <w:adjustRightInd w:val="0"/>
        <w:rPr>
          <w:rFonts w:ascii="Helvetica" w:hAnsi="Helvetica" w:cs="Helvetica"/>
        </w:rPr>
      </w:pPr>
      <w:bookmarkStart w:id="303" w:name="IMLSPMuseumsAmerica"/>
      <w:bookmarkEnd w:id="303"/>
    </w:p>
    <w:p w14:paraId="7E3E33FB" w14:textId="77777777" w:rsidR="00E32EED" w:rsidRPr="005D3F9C" w:rsidRDefault="00E32EED" w:rsidP="00B756C2">
      <w:pPr>
        <w:rPr>
          <w:rFonts w:ascii="Helvetica" w:hAnsi="Helvetica"/>
        </w:rPr>
      </w:pPr>
    </w:p>
    <w:p w14:paraId="731AEEBC" w14:textId="3301697E" w:rsidR="00B756C2" w:rsidRPr="005D3F9C" w:rsidRDefault="0001122B" w:rsidP="00B756C2">
      <w:pPr>
        <w:widowControl w:val="0"/>
        <w:autoSpaceDE w:val="0"/>
        <w:autoSpaceDN w:val="0"/>
        <w:adjustRightInd w:val="0"/>
        <w:rPr>
          <w:rFonts w:ascii="Helvetica" w:hAnsi="Helvetica" w:cs="Helvetica"/>
        </w:rPr>
      </w:pPr>
      <w:bookmarkStart w:id="304" w:name="IMLSLauraBush"/>
      <w:bookmarkStart w:id="305" w:name="IMLSExpertFacilitationFamilyLearning"/>
      <w:bookmarkStart w:id="306" w:name="IMLSMuseumsforAmerica"/>
      <w:bookmarkStart w:id="307" w:name="IMLSMuseumAssessment"/>
      <w:bookmarkStart w:id="308" w:name="IMLSNatLeadershipLibraries"/>
      <w:bookmarkStart w:id="309" w:name="IMLSDeleted"/>
      <w:bookmarkEnd w:id="304"/>
      <w:bookmarkEnd w:id="305"/>
      <w:bookmarkEnd w:id="306"/>
      <w:bookmarkEnd w:id="307"/>
      <w:bookmarkEnd w:id="308"/>
      <w:bookmarkEnd w:id="309"/>
      <w:r w:rsidRPr="005D3F9C">
        <w:rPr>
          <w:rFonts w:ascii="Helvetica" w:hAnsi="Helvetica" w:cs="Helvetica"/>
        </w:rPr>
        <w:t>Deleted:</w:t>
      </w:r>
    </w:p>
    <w:p w14:paraId="452689B2" w14:textId="727D538E" w:rsidR="00AB0B9C" w:rsidRDefault="00AB0B9C">
      <w:pPr>
        <w:rPr>
          <w:rFonts w:ascii="Helvetica" w:hAnsi="Helvetica" w:cs="Helvetica"/>
        </w:rPr>
      </w:pPr>
      <w:r>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10" w:name="DOIwebsite"/>
      <w:bookmarkEnd w:id="310"/>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13"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14">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15">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A93C64" w:rsidP="00B756C2">
      <w:pPr>
        <w:pBdr>
          <w:bottom w:val="single" w:sz="6" w:space="1" w:color="auto"/>
        </w:pBdr>
        <w:autoSpaceDE w:val="0"/>
        <w:autoSpaceDN w:val="0"/>
        <w:adjustRightInd w:val="0"/>
        <w:rPr>
          <w:rFonts w:ascii="Helvetica" w:hAnsi="Helvetica"/>
        </w:rPr>
      </w:pPr>
      <w:hyperlink r:id="rId316"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Pr="005D3F9C" w:rsidRDefault="00B756C2" w:rsidP="00B756C2">
      <w:pPr>
        <w:autoSpaceDE w:val="0"/>
        <w:autoSpaceDN w:val="0"/>
        <w:adjustRightInd w:val="0"/>
        <w:rPr>
          <w:rFonts w:ascii="Helvetica" w:hAnsi="Helvetica"/>
          <w:b/>
        </w:rPr>
      </w:pPr>
    </w:p>
    <w:p w14:paraId="3F450683" w14:textId="77777777" w:rsidR="00B756C2" w:rsidRPr="005D3F9C" w:rsidRDefault="00B756C2" w:rsidP="00B756C2">
      <w:pPr>
        <w:rPr>
          <w:rFonts w:ascii="Helvetica" w:hAnsi="Helvetica"/>
          <w:b/>
        </w:rPr>
      </w:pPr>
      <w:bookmarkStart w:id="311" w:name="DOIPrograms"/>
      <w:bookmarkEnd w:id="311"/>
      <w:r w:rsidRPr="005D3F9C">
        <w:rPr>
          <w:rFonts w:ascii="Helvetica" w:hAnsi="Helvetica"/>
          <w:b/>
        </w:rPr>
        <w:t>Programs:</w:t>
      </w:r>
    </w:p>
    <w:p w14:paraId="43EDE490" w14:textId="77777777" w:rsidR="003C6102" w:rsidRPr="005D3F9C" w:rsidRDefault="003C6102" w:rsidP="00B756C2">
      <w:pPr>
        <w:rPr>
          <w:rFonts w:ascii="Helvetica" w:hAnsi="Helvetica"/>
          <w:b/>
        </w:rPr>
      </w:pPr>
      <w:bookmarkStart w:id="312" w:name="DOIEHPExternal"/>
      <w:bookmarkStart w:id="313" w:name="DOI21st"/>
      <w:bookmarkEnd w:id="312"/>
      <w:bookmarkEnd w:id="313"/>
    </w:p>
    <w:p w14:paraId="678D12CD" w14:textId="77777777" w:rsidR="00CE5A20" w:rsidRPr="00CE5A20" w:rsidRDefault="00CE5A20" w:rsidP="00CE5A20">
      <w:pPr>
        <w:widowControl w:val="0"/>
        <w:autoSpaceDE w:val="0"/>
        <w:autoSpaceDN w:val="0"/>
        <w:adjustRightInd w:val="0"/>
        <w:rPr>
          <w:rFonts w:ascii="Helvetica" w:hAnsi="Helvetica" w:cs="Helvetica"/>
          <w:highlight w:val="cyan"/>
        </w:rPr>
      </w:pPr>
      <w:bookmarkStart w:id="314" w:name="DOIUnderrepresentedCommunities"/>
      <w:bookmarkEnd w:id="314"/>
      <w:r w:rsidRPr="00CE5A20">
        <w:rPr>
          <w:rFonts w:ascii="Helvetica" w:hAnsi="Helvetica" w:cs="Helvetica"/>
          <w:highlight w:val="cyan"/>
        </w:rPr>
        <w:t>National Park Service</w:t>
      </w:r>
    </w:p>
    <w:p w14:paraId="2A1741ED" w14:textId="77777777" w:rsidR="00CE5A20" w:rsidRPr="00CE5A20" w:rsidRDefault="00CE5A20" w:rsidP="00CE5A20">
      <w:pPr>
        <w:widowControl w:val="0"/>
        <w:autoSpaceDE w:val="0"/>
        <w:autoSpaceDN w:val="0"/>
        <w:adjustRightInd w:val="0"/>
        <w:rPr>
          <w:rFonts w:ascii="Helvetica" w:hAnsi="Helvetica" w:cs="Helvetica"/>
          <w:highlight w:val="cyan"/>
        </w:rPr>
      </w:pPr>
      <w:r w:rsidRPr="00CE5A20">
        <w:rPr>
          <w:rFonts w:ascii="Helvetica" w:hAnsi="Helvetica" w:cs="Helvetica"/>
          <w:highlight w:val="cyan"/>
        </w:rPr>
        <w:t>Historic Preservation Fund Grants to Underrepresented Communities</w:t>
      </w:r>
    </w:p>
    <w:p w14:paraId="5948F9D0" w14:textId="727BF00F" w:rsidR="00CE5A20" w:rsidRDefault="00CE5A20" w:rsidP="00CE5A20">
      <w:pPr>
        <w:widowControl w:val="0"/>
        <w:autoSpaceDE w:val="0"/>
        <w:autoSpaceDN w:val="0"/>
        <w:adjustRightInd w:val="0"/>
        <w:rPr>
          <w:rFonts w:ascii="Helvetica" w:hAnsi="Helvetica" w:cs="Helvetica"/>
        </w:rPr>
      </w:pPr>
      <w:r w:rsidRPr="00CE5A20">
        <w:rPr>
          <w:rFonts w:ascii="Helvetica" w:hAnsi="Helvetica" w:cs="Helvetica"/>
          <w:highlight w:val="cyan"/>
        </w:rPr>
        <w:lastRenderedPageBreak/>
        <w:t xml:space="preserve">Synopsis </w:t>
      </w:r>
      <w:r w:rsidRPr="002429F3">
        <w:rPr>
          <w:rFonts w:ascii="Helvetica" w:hAnsi="Helvetica" w:cs="Helvetica"/>
          <w:highlight w:val="cyan"/>
        </w:rPr>
        <w:t>1</w:t>
      </w:r>
      <w:r w:rsidR="002429F3" w:rsidRPr="002429F3">
        <w:rPr>
          <w:rFonts w:ascii="Helvetica" w:hAnsi="Helvetica" w:cs="Helvetica"/>
          <w:highlight w:val="cyan"/>
        </w:rPr>
        <w:t xml:space="preserve">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CE5A20" w:rsidRPr="00CE5A20" w14:paraId="2F01F44D" w14:textId="77777777" w:rsidTr="00CE5A20">
        <w:trPr>
          <w:tblCellSpacing w:w="0" w:type="dxa"/>
        </w:trPr>
        <w:tc>
          <w:tcPr>
            <w:tcW w:w="0" w:type="auto"/>
            <w:noWrap/>
            <w:hideMark/>
          </w:tcPr>
          <w:p w14:paraId="304474D9"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Document Type:</w:t>
            </w:r>
          </w:p>
        </w:tc>
        <w:tc>
          <w:tcPr>
            <w:tcW w:w="0" w:type="auto"/>
            <w:vAlign w:val="center"/>
            <w:hideMark/>
          </w:tcPr>
          <w:p w14:paraId="4D436EE4"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Grants Notice</w:t>
            </w:r>
          </w:p>
        </w:tc>
      </w:tr>
      <w:tr w:rsidR="00CE5A20" w:rsidRPr="00CE5A20" w14:paraId="53A717B4" w14:textId="77777777" w:rsidTr="00CE5A20">
        <w:trPr>
          <w:tblCellSpacing w:w="0" w:type="dxa"/>
        </w:trPr>
        <w:tc>
          <w:tcPr>
            <w:tcW w:w="0" w:type="auto"/>
            <w:noWrap/>
            <w:hideMark/>
          </w:tcPr>
          <w:p w14:paraId="7905EEC8"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Funding Opportunity Number:</w:t>
            </w:r>
          </w:p>
        </w:tc>
        <w:tc>
          <w:tcPr>
            <w:tcW w:w="0" w:type="auto"/>
            <w:vAlign w:val="center"/>
            <w:hideMark/>
          </w:tcPr>
          <w:p w14:paraId="73A6736D"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P17AS00399</w:t>
            </w:r>
          </w:p>
        </w:tc>
      </w:tr>
      <w:tr w:rsidR="00CE5A20" w:rsidRPr="00CE5A20" w14:paraId="6DE90FB4" w14:textId="77777777" w:rsidTr="00CE5A20">
        <w:trPr>
          <w:tblCellSpacing w:w="0" w:type="dxa"/>
        </w:trPr>
        <w:tc>
          <w:tcPr>
            <w:tcW w:w="0" w:type="auto"/>
            <w:noWrap/>
            <w:hideMark/>
          </w:tcPr>
          <w:p w14:paraId="4C453F03"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Funding Opportunity Title:</w:t>
            </w:r>
          </w:p>
        </w:tc>
        <w:tc>
          <w:tcPr>
            <w:tcW w:w="0" w:type="auto"/>
            <w:vAlign w:val="center"/>
            <w:hideMark/>
          </w:tcPr>
          <w:p w14:paraId="178F4224"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Historic Preservation Fund Grants to Underrepresented Communities</w:t>
            </w:r>
          </w:p>
        </w:tc>
      </w:tr>
      <w:tr w:rsidR="00CE5A20" w:rsidRPr="00CE5A20" w14:paraId="07EFA0AC" w14:textId="77777777" w:rsidTr="00CE5A20">
        <w:trPr>
          <w:tblCellSpacing w:w="0" w:type="dxa"/>
        </w:trPr>
        <w:tc>
          <w:tcPr>
            <w:tcW w:w="0" w:type="auto"/>
            <w:noWrap/>
            <w:hideMark/>
          </w:tcPr>
          <w:p w14:paraId="210C682D"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Opportunity Category:</w:t>
            </w:r>
          </w:p>
        </w:tc>
        <w:tc>
          <w:tcPr>
            <w:tcW w:w="0" w:type="auto"/>
            <w:vAlign w:val="center"/>
            <w:hideMark/>
          </w:tcPr>
          <w:p w14:paraId="74053C85"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Discretionary</w:t>
            </w:r>
          </w:p>
        </w:tc>
      </w:tr>
      <w:tr w:rsidR="00CE5A20" w:rsidRPr="00CE5A20" w14:paraId="29E78607" w14:textId="77777777" w:rsidTr="00CE5A20">
        <w:trPr>
          <w:tblCellSpacing w:w="0" w:type="dxa"/>
        </w:trPr>
        <w:tc>
          <w:tcPr>
            <w:tcW w:w="0" w:type="auto"/>
            <w:noWrap/>
            <w:hideMark/>
          </w:tcPr>
          <w:p w14:paraId="0EF39EC2"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Opportunity Category Explanation:</w:t>
            </w:r>
          </w:p>
        </w:tc>
        <w:tc>
          <w:tcPr>
            <w:tcW w:w="0" w:type="auto"/>
            <w:vAlign w:val="center"/>
            <w:hideMark/>
          </w:tcPr>
          <w:p w14:paraId="331E3BC3"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 </w:t>
            </w:r>
          </w:p>
        </w:tc>
      </w:tr>
      <w:tr w:rsidR="00CE5A20" w:rsidRPr="00CE5A20" w14:paraId="4EB6DFC2" w14:textId="77777777" w:rsidTr="00CE5A20">
        <w:trPr>
          <w:tblCellSpacing w:w="0" w:type="dxa"/>
        </w:trPr>
        <w:tc>
          <w:tcPr>
            <w:tcW w:w="0" w:type="auto"/>
            <w:noWrap/>
            <w:hideMark/>
          </w:tcPr>
          <w:p w14:paraId="320D7A62"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Funding Instrument Type:</w:t>
            </w:r>
          </w:p>
        </w:tc>
        <w:tc>
          <w:tcPr>
            <w:tcW w:w="0" w:type="auto"/>
            <w:vAlign w:val="center"/>
            <w:hideMark/>
          </w:tcPr>
          <w:p w14:paraId="4A1CD226"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Grant</w:t>
            </w:r>
          </w:p>
        </w:tc>
      </w:tr>
      <w:tr w:rsidR="00CE5A20" w:rsidRPr="00CE5A20" w14:paraId="46E59B32" w14:textId="77777777" w:rsidTr="00CE5A20">
        <w:trPr>
          <w:tblCellSpacing w:w="0" w:type="dxa"/>
        </w:trPr>
        <w:tc>
          <w:tcPr>
            <w:tcW w:w="0" w:type="auto"/>
            <w:noWrap/>
            <w:hideMark/>
          </w:tcPr>
          <w:p w14:paraId="58B2FB27"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Category of Funding Activity:</w:t>
            </w:r>
          </w:p>
        </w:tc>
        <w:tc>
          <w:tcPr>
            <w:tcW w:w="0" w:type="auto"/>
            <w:vAlign w:val="center"/>
            <w:hideMark/>
          </w:tcPr>
          <w:p w14:paraId="6559F3AA"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Arts (see "Cultural Affairs" in CFDA)</w:t>
            </w:r>
            <w:r w:rsidRPr="00CE5A20">
              <w:rPr>
                <w:rFonts w:ascii="Helvetica" w:hAnsi="Helvetica" w:cs="Helvetica"/>
              </w:rPr>
              <w:br/>
              <w:t>Community Development</w:t>
            </w:r>
            <w:r w:rsidRPr="00CE5A20">
              <w:rPr>
                <w:rFonts w:ascii="Helvetica" w:hAnsi="Helvetica" w:cs="Helvetica"/>
              </w:rPr>
              <w:br/>
              <w:t>Humanities (see "Cultural Affairs" in CFDA)</w:t>
            </w:r>
            <w:r w:rsidRPr="00CE5A20">
              <w:rPr>
                <w:rFonts w:ascii="Helvetica" w:hAnsi="Helvetica" w:cs="Helvetica"/>
              </w:rPr>
              <w:br/>
              <w:t>Other (see text field entitled "Explanation of Other Category of Funding Activity" for clarification)</w:t>
            </w:r>
          </w:p>
        </w:tc>
      </w:tr>
      <w:tr w:rsidR="00CE5A20" w:rsidRPr="00CE5A20" w14:paraId="4BEE4A49" w14:textId="77777777" w:rsidTr="00CE5A20">
        <w:trPr>
          <w:tblCellSpacing w:w="0" w:type="dxa"/>
        </w:trPr>
        <w:tc>
          <w:tcPr>
            <w:tcW w:w="0" w:type="auto"/>
            <w:noWrap/>
            <w:hideMark/>
          </w:tcPr>
          <w:p w14:paraId="717FB037"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Category Explanation:</w:t>
            </w:r>
          </w:p>
        </w:tc>
        <w:tc>
          <w:tcPr>
            <w:tcW w:w="0" w:type="auto"/>
            <w:vAlign w:val="center"/>
            <w:hideMark/>
          </w:tcPr>
          <w:p w14:paraId="4A983321"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Historic Preservation, Cultural Resource Management</w:t>
            </w:r>
          </w:p>
        </w:tc>
      </w:tr>
      <w:tr w:rsidR="00CE5A20" w:rsidRPr="00CE5A20" w14:paraId="3F4AC2A0" w14:textId="77777777" w:rsidTr="00CE5A20">
        <w:trPr>
          <w:tblCellSpacing w:w="0" w:type="dxa"/>
        </w:trPr>
        <w:tc>
          <w:tcPr>
            <w:tcW w:w="0" w:type="auto"/>
            <w:noWrap/>
            <w:hideMark/>
          </w:tcPr>
          <w:p w14:paraId="0FA4AF6F"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Expected Number of Awards:</w:t>
            </w:r>
          </w:p>
        </w:tc>
        <w:tc>
          <w:tcPr>
            <w:tcW w:w="0" w:type="auto"/>
            <w:vAlign w:val="center"/>
            <w:hideMark/>
          </w:tcPr>
          <w:p w14:paraId="3BEAF1CB"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15</w:t>
            </w:r>
          </w:p>
        </w:tc>
      </w:tr>
      <w:tr w:rsidR="00CE5A20" w:rsidRPr="00CE5A20" w14:paraId="624BCD57" w14:textId="77777777" w:rsidTr="00CE5A20">
        <w:trPr>
          <w:tblCellSpacing w:w="0" w:type="dxa"/>
        </w:trPr>
        <w:tc>
          <w:tcPr>
            <w:tcW w:w="0" w:type="auto"/>
            <w:noWrap/>
            <w:hideMark/>
          </w:tcPr>
          <w:p w14:paraId="321951B6"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CFDA Number(s):</w:t>
            </w:r>
          </w:p>
        </w:tc>
        <w:tc>
          <w:tcPr>
            <w:tcW w:w="0" w:type="auto"/>
            <w:vAlign w:val="center"/>
            <w:hideMark/>
          </w:tcPr>
          <w:p w14:paraId="106087F0"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15.904 -- Historic Preservation Fund Grants-In-Aid</w:t>
            </w:r>
          </w:p>
        </w:tc>
      </w:tr>
      <w:tr w:rsidR="00CE5A20" w:rsidRPr="00CE5A20" w14:paraId="2CE597FF" w14:textId="77777777" w:rsidTr="00CE5A20">
        <w:trPr>
          <w:tblCellSpacing w:w="0" w:type="dxa"/>
        </w:trPr>
        <w:tc>
          <w:tcPr>
            <w:tcW w:w="0" w:type="auto"/>
            <w:noWrap/>
            <w:hideMark/>
          </w:tcPr>
          <w:p w14:paraId="11116391"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Cost Sharing or Matching Requirement:</w:t>
            </w:r>
          </w:p>
        </w:tc>
        <w:tc>
          <w:tcPr>
            <w:tcW w:w="0" w:type="auto"/>
            <w:vAlign w:val="center"/>
            <w:hideMark/>
          </w:tcPr>
          <w:p w14:paraId="632566CC"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No</w:t>
            </w:r>
          </w:p>
        </w:tc>
      </w:tr>
      <w:tr w:rsidR="00CE5A20" w:rsidRPr="00CE5A20" w14:paraId="7FF2897E" w14:textId="77777777" w:rsidTr="00CE5A20">
        <w:trPr>
          <w:tblCellSpacing w:w="0" w:type="dxa"/>
        </w:trPr>
        <w:tc>
          <w:tcPr>
            <w:tcW w:w="0" w:type="auto"/>
            <w:noWrap/>
            <w:hideMark/>
          </w:tcPr>
          <w:p w14:paraId="0D17CFD9"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Version:</w:t>
            </w:r>
          </w:p>
        </w:tc>
        <w:tc>
          <w:tcPr>
            <w:tcW w:w="0" w:type="auto"/>
            <w:vAlign w:val="center"/>
            <w:hideMark/>
          </w:tcPr>
          <w:p w14:paraId="658D7C9D"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Synopsis 1</w:t>
            </w:r>
          </w:p>
        </w:tc>
      </w:tr>
      <w:tr w:rsidR="00CE5A20" w:rsidRPr="00CE5A20" w14:paraId="6378096E" w14:textId="77777777" w:rsidTr="00CE5A20">
        <w:trPr>
          <w:tblCellSpacing w:w="0" w:type="dxa"/>
        </w:trPr>
        <w:tc>
          <w:tcPr>
            <w:tcW w:w="0" w:type="auto"/>
            <w:noWrap/>
            <w:hideMark/>
          </w:tcPr>
          <w:p w14:paraId="1691ADA6"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Posted Date:</w:t>
            </w:r>
          </w:p>
        </w:tc>
        <w:tc>
          <w:tcPr>
            <w:tcW w:w="0" w:type="auto"/>
            <w:vAlign w:val="center"/>
            <w:hideMark/>
          </w:tcPr>
          <w:p w14:paraId="6DBF6AFB"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Jun 19, 2017</w:t>
            </w:r>
          </w:p>
        </w:tc>
      </w:tr>
      <w:tr w:rsidR="00CE5A20" w:rsidRPr="00CE5A20" w14:paraId="38D938E8" w14:textId="77777777" w:rsidTr="00CE5A20">
        <w:trPr>
          <w:tblCellSpacing w:w="0" w:type="dxa"/>
        </w:trPr>
        <w:tc>
          <w:tcPr>
            <w:tcW w:w="0" w:type="auto"/>
            <w:noWrap/>
            <w:hideMark/>
          </w:tcPr>
          <w:p w14:paraId="0F0EB0AF"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Last Updated Date:</w:t>
            </w:r>
          </w:p>
        </w:tc>
        <w:tc>
          <w:tcPr>
            <w:tcW w:w="0" w:type="auto"/>
            <w:vAlign w:val="center"/>
            <w:hideMark/>
          </w:tcPr>
          <w:p w14:paraId="419CD662" w14:textId="20B8F42C" w:rsidR="00CE5A20" w:rsidRPr="00CE5A20" w:rsidRDefault="002429F3" w:rsidP="00CE5A20">
            <w:pPr>
              <w:widowControl w:val="0"/>
              <w:autoSpaceDE w:val="0"/>
              <w:autoSpaceDN w:val="0"/>
              <w:adjustRightInd w:val="0"/>
              <w:rPr>
                <w:rFonts w:ascii="Helvetica" w:hAnsi="Helvetica" w:cs="Helvetica"/>
              </w:rPr>
            </w:pPr>
            <w:r>
              <w:rPr>
                <w:rFonts w:ascii="Helvetica" w:hAnsi="Helvetica" w:cs="Helvetica"/>
              </w:rPr>
              <w:t>July 3</w:t>
            </w:r>
            <w:r w:rsidR="00CE5A20" w:rsidRPr="00CE5A20">
              <w:rPr>
                <w:rFonts w:ascii="Helvetica" w:hAnsi="Helvetica" w:cs="Helvetica"/>
              </w:rPr>
              <w:t>, 2017</w:t>
            </w:r>
          </w:p>
        </w:tc>
      </w:tr>
      <w:tr w:rsidR="00CE5A20" w:rsidRPr="00CE5A20" w14:paraId="608A2178" w14:textId="77777777" w:rsidTr="00CE5A20">
        <w:trPr>
          <w:tblCellSpacing w:w="0" w:type="dxa"/>
        </w:trPr>
        <w:tc>
          <w:tcPr>
            <w:tcW w:w="0" w:type="auto"/>
            <w:noWrap/>
            <w:hideMark/>
          </w:tcPr>
          <w:p w14:paraId="0068E4D1"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Original Closing Date for Applications:</w:t>
            </w:r>
          </w:p>
        </w:tc>
        <w:tc>
          <w:tcPr>
            <w:tcW w:w="0" w:type="auto"/>
            <w:vAlign w:val="center"/>
            <w:hideMark/>
          </w:tcPr>
          <w:p w14:paraId="531ED2CF" w14:textId="5ACA25AF" w:rsidR="00CE5A20" w:rsidRPr="00CE5A20" w:rsidRDefault="00CE5A20" w:rsidP="00CE5A20">
            <w:pPr>
              <w:widowControl w:val="0"/>
              <w:autoSpaceDE w:val="0"/>
              <w:autoSpaceDN w:val="0"/>
              <w:adjustRightInd w:val="0"/>
              <w:rPr>
                <w:rFonts w:ascii="Helvetica" w:hAnsi="Helvetica" w:cs="Helvetica"/>
              </w:rPr>
            </w:pPr>
            <w:r>
              <w:rPr>
                <w:rFonts w:ascii="Helvetica" w:hAnsi="Helvetica" w:cs="Helvetica"/>
              </w:rPr>
              <w:t>Jul 31, 2017 </w:t>
            </w:r>
            <w:r w:rsidRPr="00CE5A20">
              <w:rPr>
                <w:rFonts w:ascii="Helvetica" w:hAnsi="Helvetica" w:cs="Helvetica"/>
              </w:rPr>
              <w:t>Applications must be submitted in grants.gov and received by 11:59 pm Pacific Daylight Time on July 31, 2017.</w:t>
            </w:r>
          </w:p>
        </w:tc>
      </w:tr>
      <w:tr w:rsidR="00CE5A20" w:rsidRPr="00CE5A20" w14:paraId="5BE19F52" w14:textId="77777777" w:rsidTr="00CE5A20">
        <w:trPr>
          <w:tblCellSpacing w:w="0" w:type="dxa"/>
        </w:trPr>
        <w:tc>
          <w:tcPr>
            <w:tcW w:w="0" w:type="auto"/>
            <w:noWrap/>
            <w:hideMark/>
          </w:tcPr>
          <w:p w14:paraId="2E32F1C1"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Current Closing Date for Applications:</w:t>
            </w:r>
          </w:p>
        </w:tc>
        <w:tc>
          <w:tcPr>
            <w:tcW w:w="0" w:type="auto"/>
            <w:vAlign w:val="center"/>
            <w:hideMark/>
          </w:tcPr>
          <w:p w14:paraId="737147EF" w14:textId="695063D6" w:rsidR="00CE5A20" w:rsidRPr="00CE5A20" w:rsidRDefault="00CE5A20" w:rsidP="00CE5A20">
            <w:pPr>
              <w:widowControl w:val="0"/>
              <w:autoSpaceDE w:val="0"/>
              <w:autoSpaceDN w:val="0"/>
              <w:adjustRightInd w:val="0"/>
              <w:rPr>
                <w:rFonts w:ascii="Helvetica" w:hAnsi="Helvetica" w:cs="Helvetica"/>
              </w:rPr>
            </w:pPr>
            <w:r>
              <w:rPr>
                <w:rFonts w:ascii="Helvetica" w:hAnsi="Helvetica" w:cs="Helvetica"/>
              </w:rPr>
              <w:t>Jul 31, 2017 </w:t>
            </w:r>
            <w:r w:rsidRPr="00CE5A20">
              <w:rPr>
                <w:rFonts w:ascii="Helvetica" w:hAnsi="Helvetica" w:cs="Helvetica"/>
              </w:rPr>
              <w:t>Applications must be submitted in grants.gov and received by 11:59 pm Pacific Daylight Time on July 31, 2017.</w:t>
            </w:r>
          </w:p>
        </w:tc>
      </w:tr>
      <w:tr w:rsidR="00CE5A20" w:rsidRPr="00CE5A20" w14:paraId="50A3F2B3" w14:textId="77777777" w:rsidTr="00CE5A20">
        <w:trPr>
          <w:tblCellSpacing w:w="0" w:type="dxa"/>
        </w:trPr>
        <w:tc>
          <w:tcPr>
            <w:tcW w:w="0" w:type="auto"/>
            <w:noWrap/>
            <w:hideMark/>
          </w:tcPr>
          <w:p w14:paraId="79AA0499"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Archive Date:</w:t>
            </w:r>
          </w:p>
        </w:tc>
        <w:tc>
          <w:tcPr>
            <w:tcW w:w="0" w:type="auto"/>
            <w:vAlign w:val="center"/>
            <w:hideMark/>
          </w:tcPr>
          <w:p w14:paraId="0A7F4C6F"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Sep 29, 2017</w:t>
            </w:r>
          </w:p>
        </w:tc>
      </w:tr>
      <w:tr w:rsidR="00CE5A20" w:rsidRPr="00CE5A20" w14:paraId="0DD3DF0A" w14:textId="77777777" w:rsidTr="00CE5A20">
        <w:trPr>
          <w:tblCellSpacing w:w="0" w:type="dxa"/>
        </w:trPr>
        <w:tc>
          <w:tcPr>
            <w:tcW w:w="0" w:type="auto"/>
            <w:noWrap/>
            <w:hideMark/>
          </w:tcPr>
          <w:p w14:paraId="3CA29598"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Estimated Total Program Funding:</w:t>
            </w:r>
          </w:p>
        </w:tc>
        <w:tc>
          <w:tcPr>
            <w:tcW w:w="0" w:type="auto"/>
            <w:vAlign w:val="center"/>
            <w:hideMark/>
          </w:tcPr>
          <w:p w14:paraId="4451B685"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$500,000</w:t>
            </w:r>
          </w:p>
        </w:tc>
      </w:tr>
      <w:tr w:rsidR="00CE5A20" w:rsidRPr="00CE5A20" w14:paraId="00C6371F" w14:textId="77777777" w:rsidTr="00CE5A20">
        <w:trPr>
          <w:tblCellSpacing w:w="0" w:type="dxa"/>
        </w:trPr>
        <w:tc>
          <w:tcPr>
            <w:tcW w:w="0" w:type="auto"/>
            <w:noWrap/>
            <w:hideMark/>
          </w:tcPr>
          <w:p w14:paraId="14204A7E"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Award Ceiling:</w:t>
            </w:r>
          </w:p>
        </w:tc>
        <w:tc>
          <w:tcPr>
            <w:tcW w:w="0" w:type="auto"/>
            <w:vAlign w:val="center"/>
            <w:hideMark/>
          </w:tcPr>
          <w:p w14:paraId="35D67EAB"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$50,000</w:t>
            </w:r>
          </w:p>
        </w:tc>
      </w:tr>
      <w:tr w:rsidR="00CE5A20" w:rsidRPr="00CE5A20" w14:paraId="0DC21A53" w14:textId="77777777" w:rsidTr="00CE5A20">
        <w:trPr>
          <w:tblCellSpacing w:w="0" w:type="dxa"/>
        </w:trPr>
        <w:tc>
          <w:tcPr>
            <w:tcW w:w="0" w:type="auto"/>
            <w:noWrap/>
            <w:hideMark/>
          </w:tcPr>
          <w:p w14:paraId="77DDBD10"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Eligible Applicants:</w:t>
            </w:r>
          </w:p>
        </w:tc>
        <w:tc>
          <w:tcPr>
            <w:tcW w:w="0" w:type="auto"/>
            <w:vAlign w:val="center"/>
            <w:hideMark/>
          </w:tcPr>
          <w:p w14:paraId="10AB1144"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City or township governments</w:t>
            </w:r>
            <w:r w:rsidRPr="00CE5A20">
              <w:rPr>
                <w:rFonts w:ascii="Helvetica" w:hAnsi="Helvetica" w:cs="Helvetica"/>
              </w:rPr>
              <w:br/>
              <w:t>County governments</w:t>
            </w:r>
            <w:r w:rsidRPr="00CE5A20">
              <w:rPr>
                <w:rFonts w:ascii="Helvetica" w:hAnsi="Helvetica" w:cs="Helvetica"/>
              </w:rPr>
              <w:br/>
              <w:t>Others (see text field entitled "Additional Information on Eligibility" for clarification)</w:t>
            </w:r>
            <w:r w:rsidRPr="00CE5A20">
              <w:rPr>
                <w:rFonts w:ascii="Helvetica" w:hAnsi="Helvetica" w:cs="Helvetica"/>
              </w:rPr>
              <w:br/>
              <w:t>State governments</w:t>
            </w:r>
            <w:r w:rsidRPr="00CE5A20">
              <w:rPr>
                <w:rFonts w:ascii="Helvetica" w:hAnsi="Helvetica" w:cs="Helvetica"/>
              </w:rPr>
              <w:br/>
              <w:t>Native American tribal governments (Federally recognized)</w:t>
            </w:r>
          </w:p>
        </w:tc>
      </w:tr>
      <w:tr w:rsidR="00CE5A20" w:rsidRPr="00CE5A20" w14:paraId="1BABBA3D" w14:textId="77777777" w:rsidTr="00CE5A20">
        <w:trPr>
          <w:tblCellSpacing w:w="0" w:type="dxa"/>
        </w:trPr>
        <w:tc>
          <w:tcPr>
            <w:tcW w:w="0" w:type="auto"/>
            <w:noWrap/>
            <w:hideMark/>
          </w:tcPr>
          <w:p w14:paraId="6A78939A"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Additional Information on Eligibility:</w:t>
            </w:r>
          </w:p>
        </w:tc>
        <w:tc>
          <w:tcPr>
            <w:tcW w:w="0" w:type="auto"/>
            <w:vAlign w:val="center"/>
            <w:hideMark/>
          </w:tcPr>
          <w:p w14:paraId="2EC376A7" w14:textId="77777777" w:rsidR="00CE5A20" w:rsidRPr="00CE5A20" w:rsidRDefault="00CE5A20" w:rsidP="00CE5A20">
            <w:pPr>
              <w:widowControl w:val="0"/>
              <w:autoSpaceDE w:val="0"/>
              <w:autoSpaceDN w:val="0"/>
              <w:adjustRightInd w:val="0"/>
              <w:rPr>
                <w:rFonts w:ascii="Helvetica" w:hAnsi="Helvetica" w:cs="Helvetica"/>
              </w:rPr>
            </w:pPr>
            <w:r w:rsidRPr="00CE5A20">
              <w:rPr>
                <w:rFonts w:ascii="Helvetica" w:hAnsi="Helvetica" w:cs="Helvetica"/>
              </w:rPr>
              <w:t xml:space="preserve">Eligible applicants are limited to: federally recognized Tribes, Alaska Native Groups, Native Hawaiian Organizations (as defined by 54 USC 300300 et seq.); State Historic Preservation Offices (in some states and territories, these are </w:t>
            </w:r>
            <w:r w:rsidRPr="00CE5A20">
              <w:rPr>
                <w:rFonts w:ascii="Helvetica" w:hAnsi="Helvetica" w:cs="Helvetica"/>
              </w:rPr>
              <w:lastRenderedPageBreak/>
              <w:t>nonprofits); and Certified Local Governments (which may be county, city, or township governments). A listing of Certified Local Governments may be found at nps.gov/</w:t>
            </w:r>
            <w:proofErr w:type="spellStart"/>
            <w:r w:rsidRPr="00CE5A20">
              <w:rPr>
                <w:rFonts w:ascii="Helvetica" w:hAnsi="Helvetica" w:cs="Helvetica"/>
              </w:rPr>
              <w:t>clg</w:t>
            </w:r>
            <w:proofErr w:type="spellEnd"/>
            <w:r w:rsidRPr="00CE5A20">
              <w:rPr>
                <w:rFonts w:ascii="Helvetica" w:hAnsi="Helvetica" w:cs="Helvetica"/>
              </w:rPr>
              <w:t>.</w:t>
            </w:r>
          </w:p>
        </w:tc>
      </w:tr>
      <w:tr w:rsidR="00CE5A20" w14:paraId="31F66BA4" w14:textId="77777777" w:rsidTr="00CE5A20">
        <w:trPr>
          <w:tblCellSpacing w:w="0" w:type="dxa"/>
        </w:trPr>
        <w:tc>
          <w:tcPr>
            <w:tcW w:w="0" w:type="auto"/>
            <w:noWrap/>
            <w:hideMark/>
          </w:tcPr>
          <w:p w14:paraId="232A65E3"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lastRenderedPageBreak/>
              <w:t>Agency Name:</w:t>
            </w:r>
          </w:p>
        </w:tc>
        <w:tc>
          <w:tcPr>
            <w:tcW w:w="0" w:type="auto"/>
            <w:vAlign w:val="center"/>
            <w:hideMark/>
          </w:tcPr>
          <w:p w14:paraId="2C938231" w14:textId="77777777" w:rsidR="00CE5A20" w:rsidRPr="00CE5A20" w:rsidRDefault="00CE5A20" w:rsidP="00CE5A20">
            <w:pPr>
              <w:widowControl w:val="0"/>
              <w:autoSpaceDE w:val="0"/>
              <w:autoSpaceDN w:val="0"/>
              <w:adjustRightInd w:val="0"/>
              <w:rPr>
                <w:rFonts w:ascii="Helvetica" w:hAnsi="Helvetica" w:cs="Helvetica"/>
              </w:rPr>
            </w:pPr>
            <w:r w:rsidRPr="00CE5A20">
              <w:rPr>
                <w:rStyle w:val="search-custom"/>
                <w:rFonts w:ascii="Helvetica" w:hAnsi="Helvetica" w:cs="Helvetica"/>
              </w:rPr>
              <w:t>National Park Service</w:t>
            </w:r>
          </w:p>
        </w:tc>
      </w:tr>
      <w:tr w:rsidR="00CE5A20" w14:paraId="3C4175CE" w14:textId="77777777" w:rsidTr="00CE5A20">
        <w:trPr>
          <w:tblCellSpacing w:w="0" w:type="dxa"/>
        </w:trPr>
        <w:tc>
          <w:tcPr>
            <w:tcW w:w="0" w:type="auto"/>
            <w:noWrap/>
            <w:hideMark/>
          </w:tcPr>
          <w:p w14:paraId="558C4440"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Description:</w:t>
            </w:r>
          </w:p>
        </w:tc>
        <w:tc>
          <w:tcPr>
            <w:tcW w:w="0" w:type="auto"/>
            <w:vAlign w:val="center"/>
            <w:hideMark/>
          </w:tcPr>
          <w:p w14:paraId="012324A5" w14:textId="77777777" w:rsidR="00CE5A20" w:rsidRPr="00CE5A20" w:rsidRDefault="00CE5A20" w:rsidP="00CE5A20">
            <w:pPr>
              <w:widowControl w:val="0"/>
              <w:autoSpaceDE w:val="0"/>
              <w:autoSpaceDN w:val="0"/>
              <w:adjustRightInd w:val="0"/>
              <w:rPr>
                <w:rFonts w:ascii="Helvetica" w:hAnsi="Helvetica" w:cs="Helvetica"/>
              </w:rPr>
            </w:pPr>
            <w:r w:rsidRPr="00CE5A20">
              <w:rPr>
                <w:rStyle w:val="search-custom"/>
                <w:rFonts w:ascii="Helvetica" w:hAnsi="Helvetica" w:cs="Helvetica"/>
              </w:rPr>
              <w:t>Grants support the survey, inventory, and designation of historic properties that are associated with communities currently underrepresented in the National Register of Historic Places and among National Historic Landmarks. Within one year of the completion of the grant, all projects must result in: the submission of a new nomination to the National Register of Historic Places or National Historic Landmark program OR an amendment to an existing National Register or National Historic Landmark nomination to include underrepresented communities.</w:t>
            </w:r>
          </w:p>
        </w:tc>
      </w:tr>
      <w:tr w:rsidR="00CE5A20" w14:paraId="62449779" w14:textId="77777777" w:rsidTr="00CE5A20">
        <w:trPr>
          <w:tblCellSpacing w:w="0" w:type="dxa"/>
        </w:trPr>
        <w:tc>
          <w:tcPr>
            <w:tcW w:w="0" w:type="auto"/>
            <w:noWrap/>
            <w:hideMark/>
          </w:tcPr>
          <w:p w14:paraId="36512B97"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Link to Additional Information:</w:t>
            </w:r>
          </w:p>
        </w:tc>
        <w:tc>
          <w:tcPr>
            <w:tcW w:w="0" w:type="auto"/>
            <w:vAlign w:val="center"/>
            <w:hideMark/>
          </w:tcPr>
          <w:p w14:paraId="6302174C" w14:textId="77777777" w:rsidR="00CE5A20" w:rsidRPr="00CE5A20" w:rsidRDefault="00CE5A20" w:rsidP="00CE5A20">
            <w:pPr>
              <w:widowControl w:val="0"/>
              <w:autoSpaceDE w:val="0"/>
              <w:autoSpaceDN w:val="0"/>
              <w:adjustRightInd w:val="0"/>
              <w:rPr>
                <w:rFonts w:ascii="Helvetica" w:hAnsi="Helvetica" w:cs="Helvetica"/>
              </w:rPr>
            </w:pPr>
            <w:hyperlink r:id="rId317" w:tgtFrame="_blank" w:tooltip="Link to Additional Information" w:history="1">
              <w:r w:rsidRPr="00CE5A20">
                <w:rPr>
                  <w:rStyle w:val="Hyperlink"/>
                  <w:rFonts w:ascii="Helvetica" w:hAnsi="Helvetica" w:cs="Helvetica"/>
                </w:rPr>
                <w:t>http://www.grants.gov</w:t>
              </w:r>
            </w:hyperlink>
          </w:p>
        </w:tc>
      </w:tr>
      <w:tr w:rsidR="00CE5A20" w14:paraId="3886FB36" w14:textId="77777777" w:rsidTr="00CE5A20">
        <w:trPr>
          <w:tblCellSpacing w:w="0" w:type="dxa"/>
        </w:trPr>
        <w:tc>
          <w:tcPr>
            <w:tcW w:w="0" w:type="auto"/>
            <w:noWrap/>
            <w:hideMark/>
          </w:tcPr>
          <w:p w14:paraId="7C73E721" w14:textId="77777777" w:rsidR="00CE5A20" w:rsidRPr="00CE5A20" w:rsidRDefault="00CE5A20" w:rsidP="00CE5A20">
            <w:pPr>
              <w:widowControl w:val="0"/>
              <w:autoSpaceDE w:val="0"/>
              <w:autoSpaceDN w:val="0"/>
              <w:adjustRightInd w:val="0"/>
              <w:rPr>
                <w:rFonts w:ascii="Helvetica" w:hAnsi="Helvetica" w:cs="Helvetica"/>
                <w:b/>
                <w:bCs/>
              </w:rPr>
            </w:pPr>
            <w:r w:rsidRPr="00CE5A20">
              <w:rPr>
                <w:rFonts w:ascii="Helvetica" w:hAnsi="Helvetica" w:cs="Helvetica"/>
                <w:b/>
                <w:bCs/>
              </w:rPr>
              <w:t>Grantor Contact Information:</w:t>
            </w:r>
          </w:p>
        </w:tc>
        <w:tc>
          <w:tcPr>
            <w:tcW w:w="0" w:type="auto"/>
            <w:vAlign w:val="center"/>
            <w:hideMark/>
          </w:tcPr>
          <w:p w14:paraId="0576C598" w14:textId="472F08BB" w:rsidR="00CE5A20" w:rsidRPr="00CE5A20" w:rsidRDefault="00CE5A20" w:rsidP="00CE5A20">
            <w:pPr>
              <w:widowControl w:val="0"/>
              <w:autoSpaceDE w:val="0"/>
              <w:autoSpaceDN w:val="0"/>
              <w:adjustRightInd w:val="0"/>
              <w:rPr>
                <w:rFonts w:ascii="Helvetica" w:hAnsi="Helvetica" w:cs="Helvetica"/>
              </w:rPr>
            </w:pPr>
            <w:r w:rsidRPr="00CE5A20">
              <w:rPr>
                <w:rStyle w:val="search-custom"/>
                <w:rFonts w:ascii="Helvetica" w:hAnsi="Helvetica" w:cs="Helvetica"/>
              </w:rPr>
              <w:t>If you have difficulty accessing the full announcement electronically, please contact:</w:t>
            </w:r>
            <w:r w:rsidRPr="00CE5A20">
              <w:rPr>
                <w:rFonts w:ascii="Helvetica" w:hAnsi="Helvetica" w:cs="Helvetica"/>
              </w:rPr>
              <w:br/>
            </w:r>
            <w:r w:rsidRPr="00CE5A20">
              <w:rPr>
                <w:rFonts w:ascii="Helvetica" w:hAnsi="Helvetica" w:cs="Helvetica"/>
              </w:rPr>
              <w:br/>
            </w:r>
            <w:r w:rsidRPr="00CE5A20">
              <w:rPr>
                <w:rStyle w:val="search-custom"/>
                <w:rFonts w:ascii="Helvetica" w:hAnsi="Helvetica" w:cs="Helvetica"/>
              </w:rPr>
              <w:t xml:space="preserve">Grants Management Specialist Seth </w:t>
            </w:r>
            <w:proofErr w:type="spellStart"/>
            <w:r w:rsidRPr="00CE5A20">
              <w:rPr>
                <w:rStyle w:val="search-custom"/>
                <w:rFonts w:ascii="Helvetica" w:hAnsi="Helvetica" w:cs="Helvetica"/>
              </w:rPr>
              <w:t>Tinkham</w:t>
            </w:r>
            <w:proofErr w:type="spellEnd"/>
            <w:r w:rsidRPr="00CE5A20">
              <w:rPr>
                <w:rStyle w:val="search-custom"/>
                <w:rFonts w:ascii="Helvetica" w:hAnsi="Helvetica" w:cs="Helvetica"/>
              </w:rPr>
              <w:t xml:space="preserve"> 202-354-2020 preservation_grants_info@nps.gov</w:t>
            </w:r>
            <w:r w:rsidRPr="00CE5A20">
              <w:rPr>
                <w:rStyle w:val="apple-converted-space"/>
                <w:rFonts w:ascii="Helvetica" w:hAnsi="Helvetica" w:cs="Helvetica"/>
              </w:rPr>
              <w:t> </w:t>
            </w:r>
            <w:r w:rsidRPr="00CE5A20">
              <w:rPr>
                <w:rFonts w:ascii="Helvetica" w:hAnsi="Helvetica" w:cs="Helvetica"/>
              </w:rPr>
              <w:br/>
            </w:r>
            <w:r w:rsidRPr="00CE5A20">
              <w:rPr>
                <w:rFonts w:ascii="Helvetica" w:hAnsi="Helvetica" w:cs="Helvetica"/>
              </w:rPr>
              <w:br/>
            </w:r>
            <w:hyperlink r:id="rId318" w:history="1">
              <w:r w:rsidRPr="00CE5A20">
                <w:rPr>
                  <w:rStyle w:val="Hyperlink"/>
                  <w:rFonts w:ascii="Helvetica" w:hAnsi="Helvetica" w:cs="Helvetica"/>
                </w:rPr>
                <w:t>Please contact us if you have questions. Email preferred.</w:t>
              </w:r>
            </w:hyperlink>
          </w:p>
        </w:tc>
      </w:tr>
    </w:tbl>
    <w:p w14:paraId="1815F8E1" w14:textId="77777777" w:rsidR="00CE5A20" w:rsidRDefault="00CE5A20" w:rsidP="00CE5A20">
      <w:pPr>
        <w:widowControl w:val="0"/>
        <w:autoSpaceDE w:val="0"/>
        <w:autoSpaceDN w:val="0"/>
        <w:adjustRightInd w:val="0"/>
        <w:rPr>
          <w:rFonts w:ascii="Helvetica" w:hAnsi="Helvetica" w:cs="Helvetica"/>
        </w:rPr>
      </w:pPr>
    </w:p>
    <w:p w14:paraId="5FA47CCC" w14:textId="77777777" w:rsidR="00CE5A20" w:rsidRDefault="00A93C64" w:rsidP="00CE5A20">
      <w:pPr>
        <w:widowControl w:val="0"/>
        <w:autoSpaceDE w:val="0"/>
        <w:autoSpaceDN w:val="0"/>
        <w:adjustRightInd w:val="0"/>
        <w:rPr>
          <w:rFonts w:ascii="Helvetica" w:hAnsi="Helvetica" w:cs="Helvetica"/>
        </w:rPr>
      </w:pPr>
      <w:hyperlink r:id="rId319" w:history="1">
        <w:r w:rsidR="00CE5A20">
          <w:rPr>
            <w:rFonts w:ascii="Helvetica" w:hAnsi="Helvetica" w:cs="Helvetica"/>
            <w:color w:val="386EFF"/>
            <w:u w:val="single" w:color="386EFF"/>
          </w:rPr>
          <w:t>http://www.grants.gov/web/grants/view-opportunity.html?oppId=294781</w:t>
        </w:r>
      </w:hyperlink>
    </w:p>
    <w:p w14:paraId="44548EF4" w14:textId="77777777" w:rsidR="00CE5A20" w:rsidRDefault="00CE5A20" w:rsidP="00CE5A20">
      <w:pPr>
        <w:widowControl w:val="0"/>
        <w:autoSpaceDE w:val="0"/>
        <w:autoSpaceDN w:val="0"/>
        <w:adjustRightInd w:val="0"/>
        <w:rPr>
          <w:rFonts w:ascii="Helvetica" w:hAnsi="Helvetica" w:cs="Helvetica"/>
        </w:rPr>
      </w:pPr>
    </w:p>
    <w:p w14:paraId="3DC9B9A7" w14:textId="1456F220" w:rsidR="00B756C2" w:rsidRPr="005D3F9C" w:rsidRDefault="00B756C2" w:rsidP="00B756C2">
      <w:pPr>
        <w:rPr>
          <w:rFonts w:ascii="Helvetica" w:hAnsi="Helvetica"/>
          <w:b/>
        </w:rPr>
      </w:pPr>
      <w:r w:rsidRPr="005D3F9C">
        <w:rPr>
          <w:rFonts w:ascii="Helvetica" w:hAnsi="Helvetica"/>
          <w:b/>
        </w:rPr>
        <w:t>Modifications:</w:t>
      </w:r>
    </w:p>
    <w:p w14:paraId="2F5CD5FD" w14:textId="77777777" w:rsidR="0090636D" w:rsidRDefault="0090636D" w:rsidP="00B756C2">
      <w:pPr>
        <w:rPr>
          <w:rFonts w:ascii="Helvetica" w:hAnsi="Helvetica"/>
          <w:b/>
        </w:rPr>
      </w:pPr>
    </w:p>
    <w:p w14:paraId="50501AC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National Park Service</w:t>
      </w:r>
    </w:p>
    <w:p w14:paraId="2C21274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National Maritime Heritage Grants 2017</w:t>
      </w:r>
    </w:p>
    <w:p w14:paraId="0EEDB1C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Synopsis 3</w:t>
      </w:r>
    </w:p>
    <w:p w14:paraId="3209D45B" w14:textId="77777777" w:rsidR="00CE5A20" w:rsidRDefault="00CE5A20" w:rsidP="00CE5A20"/>
    <w:p w14:paraId="4FCAF6D7" w14:textId="77777777" w:rsidR="00CE5A20" w:rsidRDefault="00A93C64" w:rsidP="00CE5A20">
      <w:pPr>
        <w:widowControl w:val="0"/>
        <w:autoSpaceDE w:val="0"/>
        <w:autoSpaceDN w:val="0"/>
        <w:adjustRightInd w:val="0"/>
        <w:rPr>
          <w:rFonts w:ascii="Helvetica" w:hAnsi="Helvetica" w:cs="Helvetica"/>
        </w:rPr>
      </w:pPr>
      <w:hyperlink r:id="rId320" w:history="1">
        <w:r w:rsidR="00CE5A20">
          <w:rPr>
            <w:rFonts w:ascii="Helvetica" w:hAnsi="Helvetica" w:cs="Helvetica"/>
            <w:color w:val="386EFF"/>
            <w:u w:val="single" w:color="386EFF"/>
          </w:rPr>
          <w:t>http://www.grants.gov/web/grants/view-opportunity.html?oppId=293713</w:t>
        </w:r>
      </w:hyperlink>
    </w:p>
    <w:p w14:paraId="386C6920" w14:textId="77777777" w:rsidR="00CE5A20" w:rsidRPr="005D3F9C" w:rsidRDefault="00CE5A20" w:rsidP="00CE5A20">
      <w:pPr>
        <w:widowControl w:val="0"/>
        <w:autoSpaceDE w:val="0"/>
        <w:autoSpaceDN w:val="0"/>
        <w:adjustRightInd w:val="0"/>
        <w:rPr>
          <w:rFonts w:ascii="Helvetica" w:hAnsi="Helvetica" w:cs="Helvetica"/>
        </w:rPr>
      </w:pPr>
    </w:p>
    <w:p w14:paraId="3E2477D5" w14:textId="77777777" w:rsidR="00CE5A20" w:rsidRDefault="00CE5A20" w:rsidP="00B756C2">
      <w:pPr>
        <w:rPr>
          <w:rFonts w:ascii="Helvetica" w:hAnsi="Helvetica"/>
          <w:b/>
        </w:rPr>
      </w:pPr>
      <w:bookmarkStart w:id="315" w:name="DOINAWCA3"/>
      <w:bookmarkStart w:id="316" w:name="DOINeotropical"/>
      <w:bookmarkStart w:id="317" w:name="DOIReminders"/>
      <w:bookmarkEnd w:id="315"/>
      <w:bookmarkEnd w:id="316"/>
      <w:bookmarkEnd w:id="317"/>
    </w:p>
    <w:p w14:paraId="487B00F0" w14:textId="77777777" w:rsidR="00B756C2" w:rsidRPr="005D3F9C" w:rsidRDefault="00B756C2" w:rsidP="00B756C2">
      <w:pPr>
        <w:rPr>
          <w:rFonts w:ascii="Helvetica" w:hAnsi="Helvetica"/>
          <w:b/>
        </w:rPr>
      </w:pPr>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3730AD45" w14:textId="77777777" w:rsidR="00060CB3" w:rsidRPr="005D3F9C" w:rsidRDefault="00060CB3" w:rsidP="00060CB3">
      <w:pPr>
        <w:widowControl w:val="0"/>
        <w:autoSpaceDE w:val="0"/>
        <w:autoSpaceDN w:val="0"/>
        <w:adjustRightInd w:val="0"/>
        <w:rPr>
          <w:rFonts w:ascii="Helvetica" w:hAnsi="Helvetica" w:cs="Helvetica"/>
        </w:rPr>
      </w:pPr>
      <w:bookmarkStart w:id="318" w:name="DOIJFSP"/>
      <w:bookmarkStart w:id="319" w:name="DOIRecoveryImplementation"/>
      <w:bookmarkStart w:id="320" w:name="DOINatFishPassage"/>
      <w:bookmarkEnd w:id="318"/>
      <w:bookmarkEnd w:id="319"/>
      <w:bookmarkEnd w:id="320"/>
      <w:r w:rsidRPr="005D3F9C">
        <w:rPr>
          <w:rFonts w:ascii="Helvetica" w:hAnsi="Helvetica" w:cs="Helvetica"/>
        </w:rPr>
        <w:t>National Fish Passage Program</w:t>
      </w:r>
    </w:p>
    <w:p w14:paraId="6173F34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Synopsis 1</w:t>
      </w:r>
    </w:p>
    <w:p w14:paraId="3848C203"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060CB3" w:rsidRPr="005D3F9C" w14:paraId="7F4EABAA" w14:textId="77777777" w:rsidTr="00060CB3">
        <w:tc>
          <w:tcPr>
            <w:tcW w:w="4540" w:type="dxa"/>
            <w:tcMar>
              <w:top w:w="100" w:type="nil"/>
              <w:left w:w="100" w:type="nil"/>
              <w:bottom w:w="100" w:type="nil"/>
              <w:right w:w="100" w:type="nil"/>
            </w:tcMar>
          </w:tcPr>
          <w:p w14:paraId="5A47B10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500" w:type="dxa"/>
            <w:tcMar>
              <w:top w:w="100" w:type="nil"/>
              <w:left w:w="100" w:type="nil"/>
              <w:bottom w:w="100" w:type="nil"/>
              <w:right w:w="100" w:type="nil"/>
            </w:tcMar>
            <w:vAlign w:val="center"/>
          </w:tcPr>
          <w:p w14:paraId="0B600FE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370596A9" w14:textId="77777777" w:rsidTr="00060CB3">
        <w:tblPrEx>
          <w:tblBorders>
            <w:top w:val="none" w:sz="0" w:space="0" w:color="auto"/>
          </w:tblBorders>
        </w:tblPrEx>
        <w:tc>
          <w:tcPr>
            <w:tcW w:w="4540" w:type="dxa"/>
            <w:tcMar>
              <w:top w:w="100" w:type="nil"/>
              <w:left w:w="100" w:type="nil"/>
              <w:bottom w:w="100" w:type="nil"/>
              <w:right w:w="100" w:type="nil"/>
            </w:tcMar>
          </w:tcPr>
          <w:p w14:paraId="081C93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500" w:type="dxa"/>
            <w:tcMar>
              <w:top w:w="100" w:type="nil"/>
              <w:left w:w="100" w:type="nil"/>
              <w:bottom w:w="100" w:type="nil"/>
              <w:right w:w="100" w:type="nil"/>
            </w:tcMar>
            <w:vAlign w:val="center"/>
          </w:tcPr>
          <w:p w14:paraId="4B41D14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F17AS00030</w:t>
            </w:r>
          </w:p>
        </w:tc>
      </w:tr>
      <w:tr w:rsidR="00060CB3" w:rsidRPr="005D3F9C" w14:paraId="75CF9323" w14:textId="77777777" w:rsidTr="00060CB3">
        <w:tblPrEx>
          <w:tblBorders>
            <w:top w:val="none" w:sz="0" w:space="0" w:color="auto"/>
          </w:tblBorders>
        </w:tblPrEx>
        <w:tc>
          <w:tcPr>
            <w:tcW w:w="4540" w:type="dxa"/>
            <w:tcMar>
              <w:top w:w="100" w:type="nil"/>
              <w:left w:w="100" w:type="nil"/>
              <w:bottom w:w="100" w:type="nil"/>
              <w:right w:w="100" w:type="nil"/>
            </w:tcMar>
          </w:tcPr>
          <w:p w14:paraId="6C71A86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500" w:type="dxa"/>
            <w:tcMar>
              <w:top w:w="100" w:type="nil"/>
              <w:left w:w="100" w:type="nil"/>
              <w:bottom w:w="100" w:type="nil"/>
              <w:right w:w="100" w:type="nil"/>
            </w:tcMar>
            <w:vAlign w:val="center"/>
          </w:tcPr>
          <w:p w14:paraId="5F55B36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Fish Passage Program</w:t>
            </w:r>
          </w:p>
        </w:tc>
      </w:tr>
      <w:tr w:rsidR="00060CB3" w:rsidRPr="005D3F9C" w14:paraId="1BF75CDA" w14:textId="77777777" w:rsidTr="00060CB3">
        <w:tblPrEx>
          <w:tblBorders>
            <w:top w:val="none" w:sz="0" w:space="0" w:color="auto"/>
          </w:tblBorders>
        </w:tblPrEx>
        <w:tc>
          <w:tcPr>
            <w:tcW w:w="4540" w:type="dxa"/>
            <w:tcMar>
              <w:top w:w="100" w:type="nil"/>
              <w:left w:w="100" w:type="nil"/>
              <w:bottom w:w="100" w:type="nil"/>
              <w:right w:w="100" w:type="nil"/>
            </w:tcMar>
          </w:tcPr>
          <w:p w14:paraId="374C8C1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500" w:type="dxa"/>
            <w:tcMar>
              <w:top w:w="100" w:type="nil"/>
              <w:left w:w="100" w:type="nil"/>
              <w:bottom w:w="100" w:type="nil"/>
              <w:right w:w="100" w:type="nil"/>
            </w:tcMar>
            <w:vAlign w:val="center"/>
          </w:tcPr>
          <w:p w14:paraId="0EA646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555A794" w14:textId="77777777" w:rsidTr="00060CB3">
        <w:tblPrEx>
          <w:tblBorders>
            <w:top w:val="none" w:sz="0" w:space="0" w:color="auto"/>
          </w:tblBorders>
        </w:tblPrEx>
        <w:tc>
          <w:tcPr>
            <w:tcW w:w="4540" w:type="dxa"/>
            <w:tcMar>
              <w:top w:w="100" w:type="nil"/>
              <w:left w:w="100" w:type="nil"/>
              <w:bottom w:w="100" w:type="nil"/>
              <w:right w:w="100" w:type="nil"/>
            </w:tcMar>
          </w:tcPr>
          <w:p w14:paraId="7BB1CF0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500" w:type="dxa"/>
            <w:tcMar>
              <w:top w:w="100" w:type="nil"/>
              <w:left w:w="100" w:type="nil"/>
              <w:bottom w:w="100" w:type="nil"/>
              <w:right w:w="100" w:type="nil"/>
            </w:tcMar>
            <w:vAlign w:val="center"/>
          </w:tcPr>
          <w:p w14:paraId="6F5FB2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76378334" w14:textId="77777777" w:rsidTr="00060CB3">
        <w:tblPrEx>
          <w:tblBorders>
            <w:top w:val="none" w:sz="0" w:space="0" w:color="auto"/>
          </w:tblBorders>
        </w:tblPrEx>
        <w:tc>
          <w:tcPr>
            <w:tcW w:w="4540" w:type="dxa"/>
            <w:tcMar>
              <w:top w:w="100" w:type="nil"/>
              <w:left w:w="100" w:type="nil"/>
              <w:bottom w:w="100" w:type="nil"/>
              <w:right w:w="100" w:type="nil"/>
            </w:tcMar>
          </w:tcPr>
          <w:p w14:paraId="020ABC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500" w:type="dxa"/>
            <w:tcMar>
              <w:top w:w="100" w:type="nil"/>
              <w:left w:w="100" w:type="nil"/>
              <w:bottom w:w="100" w:type="nil"/>
              <w:right w:w="100" w:type="nil"/>
            </w:tcMar>
            <w:vAlign w:val="center"/>
          </w:tcPr>
          <w:p w14:paraId="70F9A46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42478B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36136C61" w14:textId="77777777" w:rsidTr="00060CB3">
        <w:tblPrEx>
          <w:tblBorders>
            <w:top w:val="none" w:sz="0" w:space="0" w:color="auto"/>
          </w:tblBorders>
        </w:tblPrEx>
        <w:tc>
          <w:tcPr>
            <w:tcW w:w="4540" w:type="dxa"/>
            <w:tcMar>
              <w:top w:w="100" w:type="nil"/>
              <w:left w:w="100" w:type="nil"/>
              <w:bottom w:w="100" w:type="nil"/>
              <w:right w:w="100" w:type="nil"/>
            </w:tcMar>
          </w:tcPr>
          <w:p w14:paraId="4AB15EB9"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500" w:type="dxa"/>
            <w:tcMar>
              <w:top w:w="100" w:type="nil"/>
              <w:left w:w="100" w:type="nil"/>
              <w:bottom w:w="100" w:type="nil"/>
              <w:right w:w="100" w:type="nil"/>
            </w:tcMar>
            <w:vAlign w:val="center"/>
          </w:tcPr>
          <w:p w14:paraId="118BAA5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060CB3" w:rsidRPr="005D3F9C" w14:paraId="5F35512C" w14:textId="77777777" w:rsidTr="00060CB3">
        <w:tblPrEx>
          <w:tblBorders>
            <w:top w:val="none" w:sz="0" w:space="0" w:color="auto"/>
          </w:tblBorders>
        </w:tblPrEx>
        <w:tc>
          <w:tcPr>
            <w:tcW w:w="4540" w:type="dxa"/>
            <w:tcMar>
              <w:top w:w="100" w:type="nil"/>
              <w:left w:w="100" w:type="nil"/>
              <w:bottom w:w="100" w:type="nil"/>
              <w:right w:w="100" w:type="nil"/>
            </w:tcMar>
          </w:tcPr>
          <w:p w14:paraId="2231A0B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500" w:type="dxa"/>
            <w:tcMar>
              <w:top w:w="100" w:type="nil"/>
              <w:left w:w="100" w:type="nil"/>
              <w:bottom w:w="100" w:type="nil"/>
              <w:right w:w="100" w:type="nil"/>
            </w:tcMar>
            <w:vAlign w:val="center"/>
          </w:tcPr>
          <w:p w14:paraId="64EFD11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6280AA76" w14:textId="77777777" w:rsidTr="00060CB3">
        <w:tblPrEx>
          <w:tblBorders>
            <w:top w:val="none" w:sz="0" w:space="0" w:color="auto"/>
          </w:tblBorders>
        </w:tblPrEx>
        <w:tc>
          <w:tcPr>
            <w:tcW w:w="4540" w:type="dxa"/>
            <w:tcMar>
              <w:top w:w="100" w:type="nil"/>
              <w:left w:w="100" w:type="nil"/>
              <w:bottom w:w="100" w:type="nil"/>
              <w:right w:w="100" w:type="nil"/>
            </w:tcMar>
          </w:tcPr>
          <w:p w14:paraId="1B77DB7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lastRenderedPageBreak/>
              <w:t>Expected Number of Awards:</w:t>
            </w:r>
          </w:p>
        </w:tc>
        <w:tc>
          <w:tcPr>
            <w:tcW w:w="5500" w:type="dxa"/>
            <w:tcMar>
              <w:top w:w="100" w:type="nil"/>
              <w:left w:w="100" w:type="nil"/>
              <w:bottom w:w="100" w:type="nil"/>
              <w:right w:w="100" w:type="nil"/>
            </w:tcMar>
            <w:vAlign w:val="center"/>
          </w:tcPr>
          <w:p w14:paraId="602ABC2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1F686FB5" w14:textId="77777777" w:rsidTr="00060CB3">
        <w:tblPrEx>
          <w:tblBorders>
            <w:top w:val="none" w:sz="0" w:space="0" w:color="auto"/>
          </w:tblBorders>
        </w:tblPrEx>
        <w:tc>
          <w:tcPr>
            <w:tcW w:w="4540" w:type="dxa"/>
            <w:tcMar>
              <w:top w:w="100" w:type="nil"/>
              <w:left w:w="100" w:type="nil"/>
              <w:bottom w:w="100" w:type="nil"/>
              <w:right w:w="100" w:type="nil"/>
            </w:tcMar>
          </w:tcPr>
          <w:p w14:paraId="7D18549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500" w:type="dxa"/>
            <w:tcMar>
              <w:top w:w="100" w:type="nil"/>
              <w:left w:w="100" w:type="nil"/>
              <w:bottom w:w="100" w:type="nil"/>
              <w:right w:w="100" w:type="nil"/>
            </w:tcMar>
            <w:vAlign w:val="center"/>
          </w:tcPr>
          <w:p w14:paraId="2972425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15.608 -- Fish and Wildlife Management Assistance</w:t>
            </w:r>
          </w:p>
        </w:tc>
      </w:tr>
      <w:tr w:rsidR="00060CB3" w:rsidRPr="005D3F9C" w14:paraId="1B0F2AA1" w14:textId="77777777" w:rsidTr="00060CB3">
        <w:tc>
          <w:tcPr>
            <w:tcW w:w="4540" w:type="dxa"/>
            <w:tcMar>
              <w:top w:w="100" w:type="nil"/>
              <w:left w:w="100" w:type="nil"/>
              <w:bottom w:w="100" w:type="nil"/>
              <w:right w:w="100" w:type="nil"/>
            </w:tcMar>
          </w:tcPr>
          <w:p w14:paraId="049233A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500" w:type="dxa"/>
            <w:tcMar>
              <w:top w:w="100" w:type="nil"/>
              <w:left w:w="100" w:type="nil"/>
              <w:bottom w:w="100" w:type="nil"/>
              <w:right w:w="100" w:type="nil"/>
            </w:tcMar>
            <w:vAlign w:val="center"/>
          </w:tcPr>
          <w:p w14:paraId="77D3FFF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Yes</w:t>
            </w:r>
          </w:p>
        </w:tc>
      </w:tr>
      <w:tr w:rsidR="00060CB3" w:rsidRPr="005D3F9C" w14:paraId="035775E2" w14:textId="77777777" w:rsidTr="00060CB3">
        <w:tc>
          <w:tcPr>
            <w:tcW w:w="4540" w:type="dxa"/>
            <w:tcBorders>
              <w:left w:val="nil"/>
            </w:tcBorders>
            <w:tcMar>
              <w:top w:w="100" w:type="nil"/>
              <w:left w:w="100" w:type="nil"/>
              <w:bottom w:w="100" w:type="nil"/>
              <w:right w:w="100" w:type="nil"/>
            </w:tcMar>
          </w:tcPr>
          <w:p w14:paraId="2FE3270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500" w:type="dxa"/>
            <w:tcBorders>
              <w:right w:val="nil"/>
            </w:tcBorders>
            <w:tcMar>
              <w:top w:w="100" w:type="nil"/>
              <w:left w:w="100" w:type="nil"/>
              <w:bottom w:w="100" w:type="nil"/>
              <w:right w:w="100" w:type="nil"/>
            </w:tcMar>
            <w:vAlign w:val="center"/>
          </w:tcPr>
          <w:p w14:paraId="385DD8E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16AE4558" w14:textId="77777777" w:rsidTr="00060CB3">
        <w:tc>
          <w:tcPr>
            <w:tcW w:w="4540" w:type="dxa"/>
            <w:tcBorders>
              <w:left w:val="nil"/>
            </w:tcBorders>
            <w:tcMar>
              <w:top w:w="100" w:type="nil"/>
              <w:left w:w="100" w:type="nil"/>
              <w:bottom w:w="100" w:type="nil"/>
              <w:right w:w="100" w:type="nil"/>
            </w:tcMar>
          </w:tcPr>
          <w:p w14:paraId="4D520FA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500" w:type="dxa"/>
            <w:tcBorders>
              <w:right w:val="nil"/>
            </w:tcBorders>
            <w:tcMar>
              <w:top w:w="100" w:type="nil"/>
              <w:left w:w="100" w:type="nil"/>
              <w:bottom w:w="100" w:type="nil"/>
              <w:right w:w="100" w:type="nil"/>
            </w:tcMar>
            <w:vAlign w:val="center"/>
          </w:tcPr>
          <w:p w14:paraId="602F6E7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64FFA6AB" w14:textId="77777777" w:rsidTr="00060CB3">
        <w:tc>
          <w:tcPr>
            <w:tcW w:w="4540" w:type="dxa"/>
            <w:tcBorders>
              <w:left w:val="nil"/>
            </w:tcBorders>
            <w:tcMar>
              <w:top w:w="100" w:type="nil"/>
              <w:left w:w="100" w:type="nil"/>
              <w:bottom w:w="100" w:type="nil"/>
              <w:right w:w="100" w:type="nil"/>
            </w:tcMar>
          </w:tcPr>
          <w:p w14:paraId="36A7009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FCE3623" w14:textId="7F38F078"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79A25162" w14:textId="77777777" w:rsidTr="00060CB3">
        <w:tc>
          <w:tcPr>
            <w:tcW w:w="4540" w:type="dxa"/>
            <w:tcBorders>
              <w:left w:val="nil"/>
            </w:tcBorders>
            <w:tcMar>
              <w:top w:w="100" w:type="nil"/>
              <w:left w:w="100" w:type="nil"/>
              <w:bottom w:w="100" w:type="nil"/>
              <w:right w:w="100" w:type="nil"/>
            </w:tcMar>
          </w:tcPr>
          <w:p w14:paraId="3EA9D2A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404078C" w14:textId="08FDE09B"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5FB8FB3D" w14:textId="77777777" w:rsidTr="00060CB3">
        <w:tc>
          <w:tcPr>
            <w:tcW w:w="4540" w:type="dxa"/>
            <w:tcBorders>
              <w:left w:val="nil"/>
            </w:tcBorders>
            <w:tcMar>
              <w:top w:w="100" w:type="nil"/>
              <w:left w:w="100" w:type="nil"/>
              <w:bottom w:w="100" w:type="nil"/>
              <w:right w:w="100" w:type="nil"/>
            </w:tcMar>
          </w:tcPr>
          <w:p w14:paraId="6319206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500" w:type="dxa"/>
            <w:tcBorders>
              <w:right w:val="nil"/>
            </w:tcBorders>
            <w:tcMar>
              <w:top w:w="100" w:type="nil"/>
              <w:left w:w="100" w:type="nil"/>
              <w:bottom w:w="100" w:type="nil"/>
              <w:right w:w="100" w:type="nil"/>
            </w:tcMar>
            <w:vAlign w:val="center"/>
          </w:tcPr>
          <w:p w14:paraId="55FCD66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Oct 02, 2017</w:t>
            </w:r>
          </w:p>
        </w:tc>
      </w:tr>
      <w:tr w:rsidR="00060CB3" w:rsidRPr="005D3F9C" w14:paraId="08944A99" w14:textId="77777777" w:rsidTr="00060CB3">
        <w:tc>
          <w:tcPr>
            <w:tcW w:w="4540" w:type="dxa"/>
            <w:tcBorders>
              <w:left w:val="nil"/>
            </w:tcBorders>
            <w:tcMar>
              <w:top w:w="100" w:type="nil"/>
              <w:left w:w="100" w:type="nil"/>
              <w:bottom w:w="100" w:type="nil"/>
              <w:right w:w="100" w:type="nil"/>
            </w:tcMar>
          </w:tcPr>
          <w:p w14:paraId="568B2F3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500" w:type="dxa"/>
            <w:tcBorders>
              <w:right w:val="nil"/>
            </w:tcBorders>
            <w:tcMar>
              <w:top w:w="100" w:type="nil"/>
              <w:left w:w="100" w:type="nil"/>
              <w:bottom w:w="100" w:type="nil"/>
              <w:right w:w="100" w:type="nil"/>
            </w:tcMar>
            <w:vAlign w:val="center"/>
          </w:tcPr>
          <w:p w14:paraId="34A066C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33C7533" w14:textId="77777777" w:rsidTr="00060CB3">
        <w:tc>
          <w:tcPr>
            <w:tcW w:w="4540" w:type="dxa"/>
            <w:tcBorders>
              <w:left w:val="nil"/>
            </w:tcBorders>
            <w:tcMar>
              <w:top w:w="100" w:type="nil"/>
              <w:left w:w="100" w:type="nil"/>
              <w:bottom w:w="100" w:type="nil"/>
              <w:right w:w="100" w:type="nil"/>
            </w:tcMar>
          </w:tcPr>
          <w:p w14:paraId="3BFE82A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500" w:type="dxa"/>
            <w:tcBorders>
              <w:right w:val="nil"/>
            </w:tcBorders>
            <w:tcMar>
              <w:top w:w="100" w:type="nil"/>
              <w:left w:w="100" w:type="nil"/>
              <w:bottom w:w="100" w:type="nil"/>
              <w:right w:w="100" w:type="nil"/>
            </w:tcMar>
            <w:vAlign w:val="center"/>
          </w:tcPr>
          <w:p w14:paraId="2DE848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w:t>
            </w:r>
          </w:p>
        </w:tc>
      </w:tr>
      <w:tr w:rsidR="00060CB3" w:rsidRPr="005D3F9C" w14:paraId="496CFF5C" w14:textId="77777777" w:rsidTr="00060CB3">
        <w:tc>
          <w:tcPr>
            <w:tcW w:w="4540" w:type="dxa"/>
            <w:tcBorders>
              <w:left w:val="nil"/>
            </w:tcBorders>
            <w:tcMar>
              <w:top w:w="100" w:type="nil"/>
              <w:left w:w="100" w:type="nil"/>
              <w:bottom w:w="100" w:type="nil"/>
              <w:right w:w="100" w:type="nil"/>
            </w:tcMar>
          </w:tcPr>
          <w:p w14:paraId="0168F1E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500" w:type="dxa"/>
            <w:tcBorders>
              <w:right w:val="nil"/>
            </w:tcBorders>
            <w:tcMar>
              <w:top w:w="100" w:type="nil"/>
              <w:left w:w="100" w:type="nil"/>
              <w:bottom w:w="100" w:type="nil"/>
              <w:right w:w="100" w:type="nil"/>
            </w:tcMar>
            <w:vAlign w:val="center"/>
          </w:tcPr>
          <w:p w14:paraId="321422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$500</w:t>
            </w:r>
          </w:p>
        </w:tc>
      </w:tr>
      <w:tr w:rsidR="00060CB3" w:rsidRPr="005D3F9C" w14:paraId="6E4D6A4C" w14:textId="77777777" w:rsidTr="00060CB3">
        <w:tc>
          <w:tcPr>
            <w:tcW w:w="4540" w:type="dxa"/>
            <w:tcBorders>
              <w:left w:val="nil"/>
            </w:tcBorders>
            <w:tcMar>
              <w:top w:w="100" w:type="nil"/>
              <w:left w:w="100" w:type="nil"/>
              <w:bottom w:w="100" w:type="nil"/>
              <w:right w:w="100" w:type="nil"/>
            </w:tcMar>
          </w:tcPr>
          <w:p w14:paraId="758D4F7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500" w:type="dxa"/>
            <w:tcBorders>
              <w:right w:val="nil"/>
            </w:tcBorders>
            <w:tcMar>
              <w:top w:w="100" w:type="nil"/>
              <w:left w:w="100" w:type="nil"/>
              <w:bottom w:w="100" w:type="nil"/>
              <w:right w:w="100" w:type="nil"/>
            </w:tcMar>
            <w:vAlign w:val="center"/>
          </w:tcPr>
          <w:p w14:paraId="492D6A2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060CB3" w:rsidRPr="005D3F9C" w14:paraId="5D862D88" w14:textId="77777777" w:rsidTr="00060CB3">
        <w:tc>
          <w:tcPr>
            <w:tcW w:w="4540" w:type="dxa"/>
            <w:tcBorders>
              <w:left w:val="nil"/>
            </w:tcBorders>
            <w:tcMar>
              <w:top w:w="100" w:type="nil"/>
              <w:left w:w="100" w:type="nil"/>
              <w:bottom w:w="100" w:type="nil"/>
              <w:right w:w="100" w:type="nil"/>
            </w:tcMar>
          </w:tcPr>
          <w:p w14:paraId="2AF3DE8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68AD5AE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To receive funding, NFPP projects must be implemented in coordination with FAC staff. Applicants can be, but not limited to: state and federal agencies, private lands, tribes, local municipalities, and non-governmental organizations.</w:t>
            </w:r>
          </w:p>
        </w:tc>
      </w:tr>
      <w:tr w:rsidR="00060CB3" w:rsidRPr="005D3F9C" w14:paraId="5FCECB61" w14:textId="77777777" w:rsidTr="00060CB3">
        <w:tc>
          <w:tcPr>
            <w:tcW w:w="4540" w:type="dxa"/>
            <w:tcBorders>
              <w:left w:val="nil"/>
            </w:tcBorders>
            <w:tcMar>
              <w:top w:w="100" w:type="nil"/>
              <w:left w:w="100" w:type="nil"/>
              <w:bottom w:w="100" w:type="nil"/>
              <w:right w:w="100" w:type="nil"/>
            </w:tcMar>
          </w:tcPr>
          <w:p w14:paraId="7F8DA8C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500" w:type="dxa"/>
            <w:tcBorders>
              <w:right w:val="nil"/>
            </w:tcBorders>
            <w:tcMar>
              <w:top w:w="100" w:type="nil"/>
              <w:left w:w="100" w:type="nil"/>
              <w:bottom w:w="100" w:type="nil"/>
              <w:right w:w="100" w:type="nil"/>
            </w:tcMar>
            <w:vAlign w:val="center"/>
          </w:tcPr>
          <w:p w14:paraId="7890A31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060CB3" w:rsidRPr="005D3F9C" w14:paraId="19D87D96" w14:textId="77777777" w:rsidTr="00060CB3">
        <w:tc>
          <w:tcPr>
            <w:tcW w:w="4540" w:type="dxa"/>
            <w:tcBorders>
              <w:left w:val="nil"/>
            </w:tcBorders>
            <w:tcMar>
              <w:top w:w="100" w:type="nil"/>
              <w:left w:w="100" w:type="nil"/>
              <w:bottom w:w="100" w:type="nil"/>
              <w:right w:w="100" w:type="nil"/>
            </w:tcMar>
          </w:tcPr>
          <w:p w14:paraId="1B5D30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500" w:type="dxa"/>
            <w:tcBorders>
              <w:right w:val="nil"/>
            </w:tcBorders>
            <w:tcMar>
              <w:top w:w="100" w:type="nil"/>
              <w:left w:w="100" w:type="nil"/>
              <w:bottom w:w="100" w:type="nil"/>
              <w:right w:w="100" w:type="nil"/>
            </w:tcMar>
            <w:vAlign w:val="center"/>
          </w:tcPr>
          <w:p w14:paraId="6119121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060CB3" w:rsidRPr="005D3F9C" w14:paraId="21E55F8F" w14:textId="77777777" w:rsidTr="00060CB3">
        <w:tc>
          <w:tcPr>
            <w:tcW w:w="4540" w:type="dxa"/>
            <w:tcBorders>
              <w:left w:val="nil"/>
            </w:tcBorders>
            <w:tcMar>
              <w:top w:w="100" w:type="nil"/>
              <w:left w:w="100" w:type="nil"/>
              <w:bottom w:w="100" w:type="nil"/>
              <w:right w:w="100" w:type="nil"/>
            </w:tcMar>
          </w:tcPr>
          <w:p w14:paraId="2156ACE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500" w:type="dxa"/>
            <w:tcBorders>
              <w:right w:val="nil"/>
            </w:tcBorders>
            <w:tcMar>
              <w:top w:w="100" w:type="nil"/>
              <w:left w:w="100" w:type="nil"/>
              <w:bottom w:w="100" w:type="nil"/>
              <w:right w:w="100" w:type="nil"/>
            </w:tcMar>
            <w:vAlign w:val="center"/>
          </w:tcPr>
          <w:p w14:paraId="1534B3E0" w14:textId="77777777" w:rsidR="00060CB3" w:rsidRPr="005D3F9C" w:rsidRDefault="00A93C64" w:rsidP="00060CB3">
            <w:pPr>
              <w:widowControl w:val="0"/>
              <w:autoSpaceDE w:val="0"/>
              <w:autoSpaceDN w:val="0"/>
              <w:adjustRightInd w:val="0"/>
              <w:rPr>
                <w:rFonts w:ascii="Helvetica" w:hAnsi="Helvetica" w:cs="Helvetica"/>
              </w:rPr>
            </w:pPr>
            <w:hyperlink r:id="rId321" w:history="1">
              <w:r w:rsidR="00060CB3" w:rsidRPr="005D3F9C">
                <w:rPr>
                  <w:rStyle w:val="Hyperlink"/>
                  <w:rFonts w:ascii="Helvetica" w:hAnsi="Helvetica" w:cs="Helvetica"/>
                </w:rPr>
                <w:t>http://www.grants.gov</w:t>
              </w:r>
            </w:hyperlink>
          </w:p>
        </w:tc>
      </w:tr>
      <w:tr w:rsidR="00060CB3" w:rsidRPr="005D3F9C" w14:paraId="58425310" w14:textId="77777777" w:rsidTr="00060CB3">
        <w:tc>
          <w:tcPr>
            <w:tcW w:w="4540" w:type="dxa"/>
            <w:tcBorders>
              <w:left w:val="nil"/>
            </w:tcBorders>
            <w:tcMar>
              <w:top w:w="100" w:type="nil"/>
              <w:left w:w="100" w:type="nil"/>
              <w:bottom w:w="100" w:type="nil"/>
              <w:right w:w="100" w:type="nil"/>
            </w:tcMar>
          </w:tcPr>
          <w:p w14:paraId="778FB9D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500" w:type="dxa"/>
            <w:tcBorders>
              <w:right w:val="nil"/>
            </w:tcBorders>
            <w:tcMar>
              <w:top w:w="100" w:type="nil"/>
              <w:left w:w="100" w:type="nil"/>
              <w:bottom w:w="100" w:type="nil"/>
              <w:right w:w="100" w:type="nil"/>
            </w:tcMar>
            <w:vAlign w:val="center"/>
          </w:tcPr>
          <w:p w14:paraId="5FD9D64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2FE6C30" w14:textId="77777777" w:rsidR="00060CB3" w:rsidRPr="005D3F9C" w:rsidRDefault="00060CB3" w:rsidP="00060CB3">
            <w:pPr>
              <w:widowControl w:val="0"/>
              <w:autoSpaceDE w:val="0"/>
              <w:autoSpaceDN w:val="0"/>
              <w:adjustRightInd w:val="0"/>
              <w:rPr>
                <w:rFonts w:ascii="Helvetica" w:hAnsi="Helvetica" w:cs="Helvetica"/>
              </w:rPr>
            </w:pPr>
          </w:p>
          <w:p w14:paraId="358933B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Susan Wells 703-358-2523 Susan_Wells@fws.gov </w:t>
            </w:r>
          </w:p>
          <w:p w14:paraId="6B920237" w14:textId="77777777" w:rsidR="00060CB3" w:rsidRPr="005D3F9C" w:rsidRDefault="00060CB3" w:rsidP="00060CB3">
            <w:pPr>
              <w:widowControl w:val="0"/>
              <w:autoSpaceDE w:val="0"/>
              <w:autoSpaceDN w:val="0"/>
              <w:adjustRightInd w:val="0"/>
              <w:rPr>
                <w:rFonts w:ascii="Helvetica" w:hAnsi="Helvetica" w:cs="Helvetica"/>
              </w:rPr>
            </w:pPr>
          </w:p>
          <w:p w14:paraId="5B6BF928" w14:textId="77777777" w:rsidR="00060CB3" w:rsidRPr="005D3F9C" w:rsidRDefault="00A93C64" w:rsidP="00060CB3">
            <w:pPr>
              <w:widowControl w:val="0"/>
              <w:autoSpaceDE w:val="0"/>
              <w:autoSpaceDN w:val="0"/>
              <w:adjustRightInd w:val="0"/>
              <w:rPr>
                <w:rFonts w:ascii="Helvetica" w:hAnsi="Helvetica" w:cs="Helvetica"/>
              </w:rPr>
            </w:pPr>
            <w:hyperlink r:id="rId322" w:history="1">
              <w:r w:rsidR="00060CB3" w:rsidRPr="005D3F9C">
                <w:rPr>
                  <w:rStyle w:val="Hyperlink"/>
                  <w:rFonts w:ascii="Helvetica" w:hAnsi="Helvetica" w:cs="Helvetica"/>
                </w:rPr>
                <w:t>Fish Passage Coordinator</w:t>
              </w:r>
            </w:hyperlink>
          </w:p>
        </w:tc>
      </w:tr>
    </w:tbl>
    <w:p w14:paraId="03797D5C" w14:textId="77777777" w:rsidR="00060CB3" w:rsidRPr="005D3F9C" w:rsidRDefault="00060CB3" w:rsidP="00060CB3">
      <w:pPr>
        <w:widowControl w:val="0"/>
        <w:autoSpaceDE w:val="0"/>
        <w:autoSpaceDN w:val="0"/>
        <w:adjustRightInd w:val="0"/>
        <w:rPr>
          <w:rFonts w:ascii="Helvetica" w:hAnsi="Helvetica" w:cs="Helvetica"/>
        </w:rPr>
      </w:pPr>
    </w:p>
    <w:p w14:paraId="0FDFC5DE" w14:textId="77777777" w:rsidR="00060CB3" w:rsidRDefault="00A93C64" w:rsidP="00060CB3">
      <w:pPr>
        <w:widowControl w:val="0"/>
        <w:pBdr>
          <w:bottom w:val="single" w:sz="6" w:space="1" w:color="auto"/>
        </w:pBdr>
        <w:autoSpaceDE w:val="0"/>
        <w:autoSpaceDN w:val="0"/>
        <w:adjustRightInd w:val="0"/>
        <w:rPr>
          <w:rFonts w:ascii="Helvetica" w:hAnsi="Helvetica" w:cs="Helvetica"/>
          <w:color w:val="386EFF"/>
          <w:u w:val="single" w:color="386EFF"/>
        </w:rPr>
      </w:pPr>
      <w:hyperlink r:id="rId323" w:history="1">
        <w:r w:rsidR="00060CB3" w:rsidRPr="005D3F9C">
          <w:rPr>
            <w:rFonts w:ascii="Helvetica" w:hAnsi="Helvetica" w:cs="Helvetica"/>
            <w:color w:val="386EFF"/>
            <w:u w:val="single" w:color="386EFF"/>
          </w:rPr>
          <w:t>http://www.grants.gov/web/grants/view-opportunity.html?oppId=290297</w:t>
        </w:r>
      </w:hyperlink>
    </w:p>
    <w:p w14:paraId="03A3ADAE" w14:textId="77777777" w:rsidR="00060CB3" w:rsidRDefault="00060CB3" w:rsidP="00060CB3">
      <w:pPr>
        <w:widowControl w:val="0"/>
        <w:pBdr>
          <w:bottom w:val="single" w:sz="6" w:space="1" w:color="auto"/>
        </w:pBdr>
        <w:autoSpaceDE w:val="0"/>
        <w:autoSpaceDN w:val="0"/>
        <w:adjustRightInd w:val="0"/>
        <w:rPr>
          <w:rFonts w:ascii="Helvetica" w:hAnsi="Helvetica" w:cs="Helvetica"/>
          <w:color w:val="386EFF"/>
          <w:u w:val="single" w:color="386EFF"/>
        </w:rPr>
      </w:pPr>
    </w:p>
    <w:p w14:paraId="19ADD244" w14:textId="77777777" w:rsidR="00060CB3" w:rsidRDefault="00060CB3" w:rsidP="00060CB3">
      <w:pPr>
        <w:widowControl w:val="0"/>
        <w:autoSpaceDE w:val="0"/>
        <w:autoSpaceDN w:val="0"/>
        <w:adjustRightInd w:val="0"/>
        <w:rPr>
          <w:rFonts w:ascii="Helvetica" w:hAnsi="Helvetica" w:cs="Helvetica"/>
          <w:color w:val="386EFF"/>
          <w:u w:val="single" w:color="386EFF"/>
        </w:rPr>
      </w:pPr>
    </w:p>
    <w:p w14:paraId="70C2BB0D" w14:textId="16B6A24E" w:rsidR="001E739A" w:rsidRPr="00F02A6A" w:rsidRDefault="001E739A" w:rsidP="00060CB3">
      <w:pPr>
        <w:widowControl w:val="0"/>
        <w:autoSpaceDE w:val="0"/>
        <w:autoSpaceDN w:val="0"/>
        <w:adjustRightInd w:val="0"/>
        <w:rPr>
          <w:rFonts w:ascii="Helvetica" w:hAnsi="Helvetica" w:cs="Helvetica"/>
          <w:highlight w:val="cyan"/>
        </w:rPr>
      </w:pPr>
      <w:r w:rsidRPr="00F02A6A">
        <w:rPr>
          <w:rFonts w:ascii="Helvetica" w:hAnsi="Helvetica" w:cs="Helvetica"/>
          <w:highlight w:val="cyan"/>
        </w:rPr>
        <w:t>Fish and Wildlife Service</w:t>
      </w:r>
    </w:p>
    <w:p w14:paraId="798EDEC6" w14:textId="77777777" w:rsidR="001E739A" w:rsidRPr="005D3F9C" w:rsidRDefault="001E739A" w:rsidP="001E739A">
      <w:pPr>
        <w:widowControl w:val="0"/>
        <w:autoSpaceDE w:val="0"/>
        <w:autoSpaceDN w:val="0"/>
        <w:adjustRightInd w:val="0"/>
        <w:rPr>
          <w:rFonts w:ascii="Helvetica" w:hAnsi="Helvetica" w:cs="Helvetica"/>
        </w:rPr>
      </w:pPr>
      <w:r w:rsidRPr="00F02A6A">
        <w:rPr>
          <w:rFonts w:ascii="Helvetica" w:hAnsi="Helvetica" w:cs="Helvetica"/>
          <w:highlight w:val="cyan"/>
        </w:rPr>
        <w:t>Fiscal Year</w:t>
      </w:r>
      <w:r w:rsidRPr="005D3F9C">
        <w:rPr>
          <w:rFonts w:ascii="Helvetica" w:hAnsi="Helvetica" w:cs="Helvetica"/>
        </w:rPr>
        <w:t xml:space="preserve"> </w:t>
      </w:r>
    </w:p>
    <w:p w14:paraId="79055846"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1E739A" w:rsidRPr="005D3F9C" w14:paraId="223360A8" w14:textId="77777777" w:rsidTr="001E739A">
        <w:tc>
          <w:tcPr>
            <w:tcW w:w="4540" w:type="dxa"/>
            <w:tcMar>
              <w:top w:w="100" w:type="nil"/>
              <w:left w:w="100" w:type="nil"/>
              <w:bottom w:w="100" w:type="nil"/>
              <w:right w:w="100" w:type="nil"/>
            </w:tcMar>
          </w:tcPr>
          <w:p w14:paraId="5D18697E" w14:textId="77777777" w:rsidR="001E739A" w:rsidRPr="005D3F9C" w:rsidRDefault="001E739A" w:rsidP="001E739A">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0C93EE8D" w14:textId="77777777" w:rsidR="001E739A" w:rsidRPr="005D3F9C" w:rsidRDefault="001E739A" w:rsidP="001E739A">
            <w:pPr>
              <w:rPr>
                <w:rFonts w:ascii="Helvetica" w:hAnsi="Helvetica"/>
              </w:rPr>
            </w:pPr>
            <w:r w:rsidRPr="005D3F9C">
              <w:rPr>
                <w:rFonts w:ascii="Helvetica" w:hAnsi="Helvetica"/>
              </w:rPr>
              <w:t>Grants Notice</w:t>
            </w:r>
          </w:p>
        </w:tc>
      </w:tr>
      <w:tr w:rsidR="001E739A" w:rsidRPr="005D3F9C" w14:paraId="4F6A5482" w14:textId="77777777" w:rsidTr="001E739A">
        <w:tblPrEx>
          <w:tblBorders>
            <w:top w:val="none" w:sz="0" w:space="0" w:color="auto"/>
          </w:tblBorders>
        </w:tblPrEx>
        <w:tc>
          <w:tcPr>
            <w:tcW w:w="4540" w:type="dxa"/>
            <w:tcMar>
              <w:top w:w="100" w:type="nil"/>
              <w:left w:w="100" w:type="nil"/>
              <w:bottom w:w="100" w:type="nil"/>
              <w:right w:w="100" w:type="nil"/>
            </w:tcMar>
          </w:tcPr>
          <w:p w14:paraId="280FC0CF"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7F648C61" w14:textId="77777777" w:rsidR="001E739A" w:rsidRPr="005D3F9C" w:rsidRDefault="001E739A" w:rsidP="001E739A">
            <w:pPr>
              <w:rPr>
                <w:rFonts w:ascii="Helvetica" w:hAnsi="Helvetica"/>
              </w:rPr>
            </w:pPr>
            <w:r w:rsidRPr="005D3F9C">
              <w:rPr>
                <w:rFonts w:ascii="Helvetica" w:hAnsi="Helvetica"/>
              </w:rPr>
              <w:t>F17AS00005</w:t>
            </w:r>
          </w:p>
        </w:tc>
      </w:tr>
      <w:tr w:rsidR="001E739A" w:rsidRPr="005D3F9C" w14:paraId="6F8C1ADF" w14:textId="77777777" w:rsidTr="001E739A">
        <w:tblPrEx>
          <w:tblBorders>
            <w:top w:val="none" w:sz="0" w:space="0" w:color="auto"/>
          </w:tblBorders>
        </w:tblPrEx>
        <w:tc>
          <w:tcPr>
            <w:tcW w:w="4540" w:type="dxa"/>
            <w:tcMar>
              <w:top w:w="100" w:type="nil"/>
              <w:left w:w="100" w:type="nil"/>
              <w:bottom w:w="100" w:type="nil"/>
              <w:right w:w="100" w:type="nil"/>
            </w:tcMar>
          </w:tcPr>
          <w:p w14:paraId="3D38CF07"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476B042D" w14:textId="77777777" w:rsidR="001E739A" w:rsidRPr="005D3F9C" w:rsidRDefault="001E739A" w:rsidP="001E739A">
            <w:pPr>
              <w:rPr>
                <w:rFonts w:ascii="Helvetica" w:hAnsi="Helvetica"/>
              </w:rPr>
            </w:pPr>
            <w:r w:rsidRPr="005D3F9C">
              <w:rPr>
                <w:rFonts w:ascii="Helvetica" w:hAnsi="Helvetica"/>
              </w:rPr>
              <w:t>Fiscal Year 2017 Recovery Implementation Grants</w:t>
            </w:r>
          </w:p>
        </w:tc>
      </w:tr>
      <w:tr w:rsidR="001E739A" w:rsidRPr="005D3F9C" w14:paraId="3F722019" w14:textId="77777777" w:rsidTr="001E739A">
        <w:tblPrEx>
          <w:tblBorders>
            <w:top w:val="none" w:sz="0" w:space="0" w:color="auto"/>
          </w:tblBorders>
        </w:tblPrEx>
        <w:tc>
          <w:tcPr>
            <w:tcW w:w="4540" w:type="dxa"/>
            <w:tcMar>
              <w:top w:w="100" w:type="nil"/>
              <w:left w:w="100" w:type="nil"/>
              <w:bottom w:w="100" w:type="nil"/>
              <w:right w:w="100" w:type="nil"/>
            </w:tcMar>
          </w:tcPr>
          <w:p w14:paraId="6CEFC5C2"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4582A148"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3BC85626" w14:textId="77777777" w:rsidTr="001E739A">
        <w:tblPrEx>
          <w:tblBorders>
            <w:top w:val="none" w:sz="0" w:space="0" w:color="auto"/>
          </w:tblBorders>
        </w:tblPrEx>
        <w:tc>
          <w:tcPr>
            <w:tcW w:w="4540" w:type="dxa"/>
            <w:tcMar>
              <w:top w:w="100" w:type="nil"/>
              <w:left w:w="100" w:type="nil"/>
              <w:bottom w:w="100" w:type="nil"/>
              <w:right w:w="100" w:type="nil"/>
            </w:tcMar>
          </w:tcPr>
          <w:p w14:paraId="184629DD"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56C0C166"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F4E738" w14:textId="77777777" w:rsidTr="001E739A">
        <w:tblPrEx>
          <w:tblBorders>
            <w:top w:val="none" w:sz="0" w:space="0" w:color="auto"/>
          </w:tblBorders>
        </w:tblPrEx>
        <w:tc>
          <w:tcPr>
            <w:tcW w:w="4540" w:type="dxa"/>
            <w:tcMar>
              <w:top w:w="100" w:type="nil"/>
              <w:left w:w="100" w:type="nil"/>
              <w:bottom w:w="100" w:type="nil"/>
              <w:right w:w="100" w:type="nil"/>
            </w:tcMar>
          </w:tcPr>
          <w:p w14:paraId="0F9DBF75"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31C6A234" w14:textId="77777777" w:rsidR="001E739A" w:rsidRPr="005D3F9C" w:rsidRDefault="001E739A" w:rsidP="001E739A">
            <w:pPr>
              <w:rPr>
                <w:rFonts w:ascii="Helvetica" w:hAnsi="Helvetica"/>
              </w:rPr>
            </w:pPr>
            <w:r w:rsidRPr="005D3F9C">
              <w:rPr>
                <w:rFonts w:ascii="Helvetica" w:hAnsi="Helvetica"/>
              </w:rPr>
              <w:t>Cooperative Agreement</w:t>
            </w:r>
          </w:p>
          <w:p w14:paraId="2C496F4C" w14:textId="77777777" w:rsidR="001E739A" w:rsidRPr="005D3F9C" w:rsidRDefault="001E739A" w:rsidP="001E739A">
            <w:pPr>
              <w:rPr>
                <w:rFonts w:ascii="Helvetica" w:hAnsi="Helvetica"/>
              </w:rPr>
            </w:pPr>
            <w:r w:rsidRPr="005D3F9C">
              <w:rPr>
                <w:rFonts w:ascii="Helvetica" w:hAnsi="Helvetica"/>
              </w:rPr>
              <w:t>Grant</w:t>
            </w:r>
          </w:p>
          <w:p w14:paraId="183F7840" w14:textId="77777777" w:rsidR="001E739A" w:rsidRPr="005D3F9C" w:rsidRDefault="001E739A" w:rsidP="001E739A">
            <w:pPr>
              <w:rPr>
                <w:rFonts w:ascii="Helvetica" w:hAnsi="Helvetica"/>
              </w:rPr>
            </w:pPr>
            <w:r w:rsidRPr="005D3F9C">
              <w:rPr>
                <w:rFonts w:ascii="Helvetica" w:hAnsi="Helvetica"/>
              </w:rPr>
              <w:t>Procurement Contract</w:t>
            </w:r>
          </w:p>
        </w:tc>
      </w:tr>
      <w:tr w:rsidR="001E739A" w:rsidRPr="005D3F9C" w14:paraId="066CB8B1" w14:textId="77777777" w:rsidTr="001E739A">
        <w:tblPrEx>
          <w:tblBorders>
            <w:top w:val="none" w:sz="0" w:space="0" w:color="auto"/>
          </w:tblBorders>
        </w:tblPrEx>
        <w:tc>
          <w:tcPr>
            <w:tcW w:w="4540" w:type="dxa"/>
            <w:tcMar>
              <w:top w:w="100" w:type="nil"/>
              <w:left w:w="100" w:type="nil"/>
              <w:bottom w:w="100" w:type="nil"/>
              <w:right w:w="100" w:type="nil"/>
            </w:tcMar>
          </w:tcPr>
          <w:p w14:paraId="2F57437C"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41C4B45A" w14:textId="77777777" w:rsidR="001E739A" w:rsidRPr="005D3F9C" w:rsidRDefault="001E739A" w:rsidP="001E739A">
            <w:pPr>
              <w:rPr>
                <w:rFonts w:ascii="Helvetica" w:hAnsi="Helvetica"/>
              </w:rPr>
            </w:pPr>
            <w:r w:rsidRPr="005D3F9C">
              <w:rPr>
                <w:rFonts w:ascii="Helvetica" w:hAnsi="Helvetica"/>
              </w:rPr>
              <w:t>Environment</w:t>
            </w:r>
          </w:p>
          <w:p w14:paraId="3247C566"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37AAB40D" w14:textId="77777777" w:rsidTr="001E739A">
        <w:tblPrEx>
          <w:tblBorders>
            <w:top w:val="none" w:sz="0" w:space="0" w:color="auto"/>
          </w:tblBorders>
        </w:tblPrEx>
        <w:tc>
          <w:tcPr>
            <w:tcW w:w="4540" w:type="dxa"/>
            <w:tcMar>
              <w:top w:w="100" w:type="nil"/>
              <w:left w:w="100" w:type="nil"/>
              <w:bottom w:w="100" w:type="nil"/>
              <w:right w:w="100" w:type="nil"/>
            </w:tcMar>
          </w:tcPr>
          <w:p w14:paraId="13F62197"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647355AD"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C3B37E" w14:textId="77777777" w:rsidTr="001E739A">
        <w:tblPrEx>
          <w:tblBorders>
            <w:top w:val="none" w:sz="0" w:space="0" w:color="auto"/>
          </w:tblBorders>
        </w:tblPrEx>
        <w:tc>
          <w:tcPr>
            <w:tcW w:w="4540" w:type="dxa"/>
            <w:tcMar>
              <w:top w:w="100" w:type="nil"/>
              <w:left w:w="100" w:type="nil"/>
              <w:bottom w:w="100" w:type="nil"/>
              <w:right w:w="100" w:type="nil"/>
            </w:tcMar>
          </w:tcPr>
          <w:p w14:paraId="2ACA2746"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28516606" w14:textId="77777777" w:rsidR="001E739A" w:rsidRPr="005D3F9C" w:rsidRDefault="001E739A" w:rsidP="001E739A">
            <w:pPr>
              <w:rPr>
                <w:rFonts w:ascii="Helvetica" w:hAnsi="Helvetica"/>
              </w:rPr>
            </w:pPr>
            <w:r w:rsidRPr="005D3F9C">
              <w:rPr>
                <w:rFonts w:ascii="Helvetica" w:hAnsi="Helvetica"/>
              </w:rPr>
              <w:t>0</w:t>
            </w:r>
          </w:p>
        </w:tc>
      </w:tr>
      <w:tr w:rsidR="001E739A" w:rsidRPr="005D3F9C" w14:paraId="768C41EA" w14:textId="77777777" w:rsidTr="001E739A">
        <w:tblPrEx>
          <w:tblBorders>
            <w:top w:val="none" w:sz="0" w:space="0" w:color="auto"/>
          </w:tblBorders>
        </w:tblPrEx>
        <w:tc>
          <w:tcPr>
            <w:tcW w:w="4540" w:type="dxa"/>
            <w:tcMar>
              <w:top w:w="100" w:type="nil"/>
              <w:left w:w="100" w:type="nil"/>
              <w:bottom w:w="100" w:type="nil"/>
              <w:right w:w="100" w:type="nil"/>
            </w:tcMar>
          </w:tcPr>
          <w:p w14:paraId="4FC9D545" w14:textId="77777777" w:rsidR="001E739A" w:rsidRPr="005D3F9C" w:rsidRDefault="001E739A" w:rsidP="001E739A">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0D079282" w14:textId="77777777" w:rsidR="001E739A" w:rsidRPr="005D3F9C" w:rsidRDefault="001E739A" w:rsidP="001E739A">
            <w:pPr>
              <w:rPr>
                <w:rFonts w:ascii="Helvetica" w:hAnsi="Helvetica"/>
              </w:rPr>
            </w:pPr>
            <w:r w:rsidRPr="005D3F9C">
              <w:rPr>
                <w:rFonts w:ascii="Helvetica" w:hAnsi="Helvetica"/>
              </w:rPr>
              <w:t>15.657 -- Endangered Species Conservation - Recovery Implementation Funds</w:t>
            </w:r>
          </w:p>
        </w:tc>
      </w:tr>
      <w:tr w:rsidR="001E739A" w:rsidRPr="005D3F9C" w14:paraId="75406000" w14:textId="77777777" w:rsidTr="001E739A">
        <w:tc>
          <w:tcPr>
            <w:tcW w:w="4540" w:type="dxa"/>
            <w:tcMar>
              <w:top w:w="100" w:type="nil"/>
              <w:left w:w="100" w:type="nil"/>
              <w:bottom w:w="100" w:type="nil"/>
              <w:right w:w="100" w:type="nil"/>
            </w:tcMar>
          </w:tcPr>
          <w:p w14:paraId="7DC9B327"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3DEAD6D4"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0004C65" w14:textId="77777777" w:rsidTr="001E739A">
        <w:tc>
          <w:tcPr>
            <w:tcW w:w="4540" w:type="dxa"/>
            <w:tcBorders>
              <w:left w:val="nil"/>
            </w:tcBorders>
            <w:tcMar>
              <w:top w:w="100" w:type="nil"/>
              <w:left w:w="100" w:type="nil"/>
              <w:bottom w:w="100" w:type="nil"/>
              <w:right w:w="100" w:type="nil"/>
            </w:tcMar>
          </w:tcPr>
          <w:p w14:paraId="41AFC9CD" w14:textId="77777777" w:rsidR="001E739A" w:rsidRPr="005D3F9C" w:rsidRDefault="001E739A" w:rsidP="001E739A">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0FDD833C"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5DBC901E" w14:textId="77777777" w:rsidTr="001E739A">
        <w:tc>
          <w:tcPr>
            <w:tcW w:w="4540" w:type="dxa"/>
            <w:tcBorders>
              <w:left w:val="nil"/>
            </w:tcBorders>
            <w:tcMar>
              <w:top w:w="100" w:type="nil"/>
              <w:left w:w="100" w:type="nil"/>
              <w:bottom w:w="100" w:type="nil"/>
              <w:right w:w="100" w:type="nil"/>
            </w:tcMar>
          </w:tcPr>
          <w:p w14:paraId="667F8FFD"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46C3B9D2"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6C663F93" w14:textId="77777777" w:rsidTr="001E739A">
        <w:tc>
          <w:tcPr>
            <w:tcW w:w="4540" w:type="dxa"/>
            <w:tcBorders>
              <w:left w:val="nil"/>
            </w:tcBorders>
            <w:tcMar>
              <w:top w:w="100" w:type="nil"/>
              <w:left w:w="100" w:type="nil"/>
              <w:bottom w:w="100" w:type="nil"/>
              <w:right w:w="100" w:type="nil"/>
            </w:tcMar>
          </w:tcPr>
          <w:p w14:paraId="25F1BF25"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63EA5AA" w14:textId="77777777" w:rsidR="001E739A" w:rsidRPr="005D3F9C" w:rsidRDefault="001E739A" w:rsidP="001E739A">
            <w:pPr>
              <w:rPr>
                <w:rFonts w:ascii="Helvetica" w:hAnsi="Helvetica"/>
              </w:rPr>
            </w:pPr>
            <w:r w:rsidRPr="005D3F9C">
              <w:rPr>
                <w:rFonts w:ascii="Helvetica" w:hAnsi="Helvetica"/>
              </w:rPr>
              <w:t>Applications are due by July 31, 2017. However, you may submit applications throughout the year. Consideration of applications ultimately will be based on the FWS budget cycle.</w:t>
            </w:r>
          </w:p>
        </w:tc>
      </w:tr>
      <w:tr w:rsidR="001E739A" w:rsidRPr="005D3F9C" w14:paraId="32E8FCE0" w14:textId="77777777" w:rsidTr="001E739A">
        <w:tc>
          <w:tcPr>
            <w:tcW w:w="4540" w:type="dxa"/>
            <w:tcBorders>
              <w:left w:val="nil"/>
            </w:tcBorders>
            <w:tcMar>
              <w:top w:w="100" w:type="nil"/>
              <w:left w:w="100" w:type="nil"/>
              <w:bottom w:w="100" w:type="nil"/>
              <w:right w:w="100" w:type="nil"/>
            </w:tcMar>
          </w:tcPr>
          <w:p w14:paraId="29A1DBEC"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17EA767" w14:textId="77777777" w:rsidR="001E739A" w:rsidRPr="005D3F9C" w:rsidRDefault="001E739A" w:rsidP="001E739A">
            <w:pPr>
              <w:rPr>
                <w:rFonts w:ascii="Helvetica" w:hAnsi="Helvetica"/>
              </w:rPr>
            </w:pPr>
            <w:r w:rsidRPr="00F02A6A">
              <w:rPr>
                <w:rFonts w:ascii="Helvetica" w:hAnsi="Helvetica"/>
                <w:highlight w:val="cyan"/>
              </w:rPr>
              <w:t>Applications are due by July 31, 2017.</w:t>
            </w:r>
            <w:r w:rsidRPr="005D3F9C">
              <w:rPr>
                <w:rFonts w:ascii="Helvetica" w:hAnsi="Helvetica"/>
              </w:rPr>
              <w:t xml:space="preserve"> However, you may submit applications throughout the year. Consideration of applications ultimately will be based on the FWS budget cycle.</w:t>
            </w:r>
          </w:p>
        </w:tc>
      </w:tr>
      <w:tr w:rsidR="001E739A" w:rsidRPr="005D3F9C" w14:paraId="393B9835" w14:textId="77777777" w:rsidTr="001E739A">
        <w:tc>
          <w:tcPr>
            <w:tcW w:w="4540" w:type="dxa"/>
            <w:tcBorders>
              <w:left w:val="nil"/>
            </w:tcBorders>
            <w:tcMar>
              <w:top w:w="100" w:type="nil"/>
              <w:left w:w="100" w:type="nil"/>
              <w:bottom w:w="100" w:type="nil"/>
              <w:right w:w="100" w:type="nil"/>
            </w:tcMar>
          </w:tcPr>
          <w:p w14:paraId="2F39EAC7" w14:textId="77777777" w:rsidR="001E739A" w:rsidRPr="005D3F9C" w:rsidRDefault="001E739A" w:rsidP="001E739A">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5BF0A01E" w14:textId="77777777" w:rsidR="001E739A" w:rsidRPr="005D3F9C" w:rsidRDefault="001E739A" w:rsidP="001E739A">
            <w:pPr>
              <w:rPr>
                <w:rFonts w:ascii="Helvetica" w:hAnsi="Helvetica"/>
              </w:rPr>
            </w:pPr>
            <w:r w:rsidRPr="005D3F9C">
              <w:rPr>
                <w:rFonts w:ascii="Helvetica" w:hAnsi="Helvetica"/>
              </w:rPr>
              <w:t>Aug 31, 2017</w:t>
            </w:r>
          </w:p>
        </w:tc>
      </w:tr>
      <w:tr w:rsidR="001E739A" w:rsidRPr="005D3F9C" w14:paraId="33A4D474" w14:textId="77777777" w:rsidTr="001E739A">
        <w:tc>
          <w:tcPr>
            <w:tcW w:w="4540" w:type="dxa"/>
            <w:tcBorders>
              <w:left w:val="nil"/>
            </w:tcBorders>
            <w:tcMar>
              <w:top w:w="100" w:type="nil"/>
              <w:left w:w="100" w:type="nil"/>
              <w:bottom w:w="100" w:type="nil"/>
              <w:right w:w="100" w:type="nil"/>
            </w:tcMar>
          </w:tcPr>
          <w:p w14:paraId="3E4B0604"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5F329C58"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58F7A393" w14:textId="77777777" w:rsidTr="001E739A">
        <w:tc>
          <w:tcPr>
            <w:tcW w:w="4540" w:type="dxa"/>
            <w:tcBorders>
              <w:left w:val="nil"/>
            </w:tcBorders>
            <w:tcMar>
              <w:top w:w="100" w:type="nil"/>
              <w:left w:w="100" w:type="nil"/>
              <w:bottom w:w="100" w:type="nil"/>
              <w:right w:w="100" w:type="nil"/>
            </w:tcMar>
          </w:tcPr>
          <w:p w14:paraId="557742FA" w14:textId="77777777" w:rsidR="001E739A" w:rsidRPr="005D3F9C" w:rsidRDefault="001E739A" w:rsidP="001E739A">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5B514CAE"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1752F8A3" w14:textId="77777777" w:rsidTr="001E739A">
        <w:tc>
          <w:tcPr>
            <w:tcW w:w="4540" w:type="dxa"/>
            <w:tcBorders>
              <w:left w:val="nil"/>
            </w:tcBorders>
            <w:tcMar>
              <w:top w:w="100" w:type="nil"/>
              <w:left w:w="100" w:type="nil"/>
              <w:bottom w:w="100" w:type="nil"/>
              <w:right w:w="100" w:type="nil"/>
            </w:tcMar>
          </w:tcPr>
          <w:p w14:paraId="2F4B1B9D" w14:textId="77777777" w:rsidR="001E739A" w:rsidRPr="005D3F9C" w:rsidRDefault="001E739A" w:rsidP="001E739A">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6F6F2E5F"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1A5984FA" w14:textId="77777777" w:rsidTr="001E739A">
        <w:tc>
          <w:tcPr>
            <w:tcW w:w="4540" w:type="dxa"/>
            <w:tcBorders>
              <w:left w:val="nil"/>
            </w:tcBorders>
            <w:tcMar>
              <w:top w:w="100" w:type="nil"/>
              <w:left w:w="100" w:type="nil"/>
              <w:bottom w:w="100" w:type="nil"/>
              <w:right w:w="100" w:type="nil"/>
            </w:tcMar>
          </w:tcPr>
          <w:p w14:paraId="65193E15"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146FA6AA" w14:textId="77777777" w:rsidR="001E739A" w:rsidRPr="005D3F9C" w:rsidRDefault="001E739A" w:rsidP="001E739A">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1E739A" w:rsidRPr="005D3F9C" w14:paraId="51683E35" w14:textId="77777777" w:rsidTr="001E739A">
        <w:tc>
          <w:tcPr>
            <w:tcW w:w="4540" w:type="dxa"/>
            <w:tcBorders>
              <w:left w:val="nil"/>
            </w:tcBorders>
            <w:tcMar>
              <w:top w:w="100" w:type="nil"/>
              <w:left w:w="100" w:type="nil"/>
              <w:bottom w:w="100" w:type="nil"/>
              <w:right w:w="100" w:type="nil"/>
            </w:tcMar>
          </w:tcPr>
          <w:p w14:paraId="774F2DA7" w14:textId="77777777" w:rsidR="001E739A" w:rsidRPr="005D3F9C" w:rsidRDefault="001E739A" w:rsidP="001E739A">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39760C5" w14:textId="77777777" w:rsidR="001E739A" w:rsidRPr="005D3F9C" w:rsidRDefault="001E739A" w:rsidP="001E739A">
            <w:pPr>
              <w:rPr>
                <w:rFonts w:ascii="Helvetica" w:hAnsi="Helvetica"/>
              </w:rPr>
            </w:pPr>
            <w:r w:rsidRPr="005D3F9C">
              <w:rPr>
                <w:rFonts w:ascii="Helvetica" w:hAnsi="Helvetica"/>
              </w:rPr>
              <w:t xml:space="preserve">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w:t>
            </w:r>
            <w:r w:rsidRPr="005D3F9C">
              <w:rPr>
                <w:rFonts w:ascii="Helvetica" w:hAnsi="Helvetica"/>
              </w:rPr>
              <w:lastRenderedPageBreak/>
              <w:t>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1E739A" w:rsidRPr="005D3F9C" w14:paraId="4CB2B563" w14:textId="77777777" w:rsidTr="001E739A">
        <w:tc>
          <w:tcPr>
            <w:tcW w:w="4540" w:type="dxa"/>
            <w:tcBorders>
              <w:left w:val="nil"/>
            </w:tcBorders>
            <w:tcMar>
              <w:top w:w="100" w:type="nil"/>
              <w:left w:w="100" w:type="nil"/>
              <w:bottom w:w="100" w:type="nil"/>
              <w:right w:w="100" w:type="nil"/>
            </w:tcMar>
          </w:tcPr>
          <w:p w14:paraId="27274C86" w14:textId="77777777" w:rsidR="001E739A" w:rsidRPr="005D3F9C" w:rsidRDefault="001E739A" w:rsidP="001E739A">
            <w:pPr>
              <w:rPr>
                <w:rFonts w:ascii="Helvetica" w:hAnsi="Helvetica"/>
                <w:b/>
                <w:bCs/>
              </w:rPr>
            </w:pPr>
            <w:r w:rsidRPr="005D3F9C">
              <w:rPr>
                <w:rFonts w:ascii="Helvetica" w:hAnsi="Helvetica"/>
                <w:b/>
                <w:bCs/>
              </w:rPr>
              <w:lastRenderedPageBreak/>
              <w:t>Agency Name:</w:t>
            </w:r>
          </w:p>
        </w:tc>
        <w:tc>
          <w:tcPr>
            <w:tcW w:w="5300" w:type="dxa"/>
            <w:tcBorders>
              <w:right w:val="nil"/>
            </w:tcBorders>
            <w:tcMar>
              <w:top w:w="100" w:type="nil"/>
              <w:left w:w="100" w:type="nil"/>
              <w:bottom w:w="100" w:type="nil"/>
              <w:right w:w="100" w:type="nil"/>
            </w:tcMar>
            <w:vAlign w:val="center"/>
          </w:tcPr>
          <w:p w14:paraId="29AF7F48"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7241B714" w14:textId="77777777" w:rsidTr="001E739A">
        <w:tc>
          <w:tcPr>
            <w:tcW w:w="4540" w:type="dxa"/>
            <w:tcBorders>
              <w:left w:val="nil"/>
            </w:tcBorders>
            <w:tcMar>
              <w:top w:w="100" w:type="nil"/>
              <w:left w:w="100" w:type="nil"/>
              <w:bottom w:w="100" w:type="nil"/>
              <w:right w:w="100" w:type="nil"/>
            </w:tcMar>
          </w:tcPr>
          <w:p w14:paraId="7EE574B2" w14:textId="77777777" w:rsidR="001E739A" w:rsidRPr="005D3F9C" w:rsidRDefault="001E739A" w:rsidP="001E739A">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43BAD9C8" w14:textId="77777777" w:rsidR="001E739A" w:rsidRPr="005D3F9C" w:rsidRDefault="001E739A" w:rsidP="001E739A">
            <w:pPr>
              <w:rPr>
                <w:rFonts w:ascii="Helvetica" w:hAnsi="Helvetica"/>
              </w:rPr>
            </w:pPr>
            <w:r w:rsidRPr="005D3F9C">
              <w:rPr>
                <w:rFonts w:ascii="Helvetica" w:hAnsi="Helvetica"/>
              </w:rPr>
              <w:t>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Commerceï¿½s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speciesï¿½ approved recovery plan, in the implementation schedule of a speciesï¿½ approved recovery plan, actions recommended in a completed 5-year status review of the species or in a spotlight species action plan, or projects documenting speciesï¿½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1E739A" w:rsidRPr="005D3F9C" w14:paraId="0C04A300" w14:textId="77777777" w:rsidTr="001E739A">
        <w:tc>
          <w:tcPr>
            <w:tcW w:w="4540" w:type="dxa"/>
            <w:tcBorders>
              <w:left w:val="nil"/>
            </w:tcBorders>
            <w:tcMar>
              <w:top w:w="100" w:type="nil"/>
              <w:left w:w="100" w:type="nil"/>
              <w:bottom w:w="100" w:type="nil"/>
              <w:right w:w="100" w:type="nil"/>
            </w:tcMar>
          </w:tcPr>
          <w:p w14:paraId="5E1969E8"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1000DC00" w14:textId="77777777" w:rsidR="001E739A" w:rsidRPr="005D3F9C" w:rsidRDefault="00A93C64" w:rsidP="001E739A">
            <w:pPr>
              <w:rPr>
                <w:rFonts w:ascii="Helvetica" w:hAnsi="Helvetica"/>
              </w:rPr>
            </w:pPr>
            <w:hyperlink r:id="rId324" w:history="1">
              <w:r w:rsidR="001E739A" w:rsidRPr="005D3F9C">
                <w:rPr>
                  <w:rStyle w:val="Hyperlink"/>
                  <w:rFonts w:ascii="Helvetica" w:hAnsi="Helvetica"/>
                </w:rPr>
                <w:t>http://www.grants.gov</w:t>
              </w:r>
            </w:hyperlink>
          </w:p>
        </w:tc>
      </w:tr>
      <w:tr w:rsidR="001E739A" w:rsidRPr="005D3F9C" w14:paraId="2EF57B95" w14:textId="77777777" w:rsidTr="001E739A">
        <w:tc>
          <w:tcPr>
            <w:tcW w:w="4540" w:type="dxa"/>
            <w:tcBorders>
              <w:left w:val="nil"/>
            </w:tcBorders>
            <w:tcMar>
              <w:top w:w="100" w:type="nil"/>
              <w:left w:w="100" w:type="nil"/>
              <w:bottom w:w="100" w:type="nil"/>
              <w:right w:w="100" w:type="nil"/>
            </w:tcMar>
          </w:tcPr>
          <w:p w14:paraId="28EDF6EA" w14:textId="77777777" w:rsidR="001E739A" w:rsidRPr="005D3F9C" w:rsidRDefault="001E739A" w:rsidP="001E739A">
            <w:pPr>
              <w:rPr>
                <w:rFonts w:ascii="Helvetica" w:hAnsi="Helvetica"/>
                <w:b/>
                <w:bCs/>
              </w:rPr>
            </w:pPr>
            <w:r w:rsidRPr="005D3F9C">
              <w:rPr>
                <w:rFonts w:ascii="Helvetica" w:hAnsi="Helvetica"/>
                <w:b/>
                <w:bCs/>
              </w:rPr>
              <w:lastRenderedPageBreak/>
              <w:t>Grantor Contact Information:</w:t>
            </w:r>
          </w:p>
        </w:tc>
        <w:tc>
          <w:tcPr>
            <w:tcW w:w="5300" w:type="dxa"/>
            <w:tcBorders>
              <w:right w:val="nil"/>
            </w:tcBorders>
            <w:tcMar>
              <w:top w:w="100" w:type="nil"/>
              <w:left w:w="100" w:type="nil"/>
              <w:bottom w:w="100" w:type="nil"/>
              <w:right w:w="100" w:type="nil"/>
            </w:tcMar>
            <w:vAlign w:val="center"/>
          </w:tcPr>
          <w:p w14:paraId="4C264686"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736C6283" w14:textId="77777777" w:rsidR="001E739A" w:rsidRPr="005D3F9C" w:rsidRDefault="001E739A" w:rsidP="001E739A">
            <w:pPr>
              <w:rPr>
                <w:rFonts w:ascii="Helvetica" w:hAnsi="Helvetica"/>
              </w:rPr>
            </w:pPr>
          </w:p>
          <w:p w14:paraId="200C21A5" w14:textId="77777777" w:rsidR="001E739A" w:rsidRPr="005D3F9C" w:rsidRDefault="001E739A" w:rsidP="001E739A">
            <w:pPr>
              <w:rPr>
                <w:rFonts w:ascii="Helvetica" w:hAnsi="Helvetica"/>
              </w:rPr>
            </w:pPr>
            <w:r w:rsidRPr="005D3F9C">
              <w:rPr>
                <w:rFonts w:ascii="Helvetica" w:hAnsi="Helvetica"/>
              </w:rPr>
              <w:t xml:space="preserve">Kelly </w:t>
            </w:r>
            <w:proofErr w:type="spellStart"/>
            <w:r w:rsidRPr="005D3F9C">
              <w:rPr>
                <w:rFonts w:ascii="Helvetica" w:hAnsi="Helvetica"/>
              </w:rPr>
              <w:t>Niland</w:t>
            </w:r>
            <w:proofErr w:type="spellEnd"/>
            <w:r w:rsidRPr="005D3F9C">
              <w:rPr>
                <w:rFonts w:ascii="Helvetica" w:hAnsi="Helvetica"/>
              </w:rPr>
              <w:t xml:space="preserve"> 703-358-2492 Kelly_Niland@fws.gov </w:t>
            </w:r>
          </w:p>
          <w:p w14:paraId="0C7379B5" w14:textId="77777777" w:rsidR="001E739A" w:rsidRPr="005D3F9C" w:rsidRDefault="001E739A" w:rsidP="001E739A">
            <w:pPr>
              <w:rPr>
                <w:rFonts w:ascii="Helvetica" w:hAnsi="Helvetica"/>
              </w:rPr>
            </w:pPr>
          </w:p>
          <w:p w14:paraId="4510C229" w14:textId="77777777" w:rsidR="001E739A" w:rsidRPr="005D3F9C" w:rsidRDefault="00A93C64" w:rsidP="001E739A">
            <w:pPr>
              <w:rPr>
                <w:rFonts w:ascii="Helvetica" w:hAnsi="Helvetica"/>
              </w:rPr>
            </w:pPr>
            <w:hyperlink r:id="rId325" w:history="1">
              <w:r w:rsidR="001E739A" w:rsidRPr="005D3F9C">
                <w:rPr>
                  <w:rStyle w:val="Hyperlink"/>
                  <w:rFonts w:ascii="Helvetica" w:hAnsi="Helvetica"/>
                </w:rPr>
                <w:t>Kelly_Niland@fws.gov</w:t>
              </w:r>
            </w:hyperlink>
          </w:p>
        </w:tc>
      </w:tr>
    </w:tbl>
    <w:p w14:paraId="1A92D10F" w14:textId="77777777" w:rsidR="001E739A" w:rsidRPr="005D3F9C" w:rsidRDefault="001E739A" w:rsidP="001E739A">
      <w:pPr>
        <w:rPr>
          <w:rFonts w:ascii="Helvetica" w:hAnsi="Helvetica"/>
        </w:rPr>
      </w:pPr>
    </w:p>
    <w:p w14:paraId="0D6ADC55" w14:textId="77777777" w:rsidR="001E739A" w:rsidRPr="005D3F9C" w:rsidRDefault="00A93C64"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26" w:history="1">
        <w:r w:rsidR="001E739A" w:rsidRPr="005D3F9C">
          <w:rPr>
            <w:rFonts w:ascii="Helvetica" w:hAnsi="Helvetica" w:cs="Helvetica"/>
            <w:color w:val="386EFF"/>
            <w:u w:val="single" w:color="386EFF"/>
          </w:rPr>
          <w:t>http://www.grants.gov/web/grants/view-opportunity.html?oppId=289600</w:t>
        </w:r>
      </w:hyperlink>
    </w:p>
    <w:p w14:paraId="57935EFA"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rPr>
      </w:pPr>
    </w:p>
    <w:p w14:paraId="4BAF7C34" w14:textId="77777777" w:rsidR="001E739A" w:rsidRPr="005D3F9C" w:rsidRDefault="001E739A" w:rsidP="001E739A">
      <w:pPr>
        <w:widowControl w:val="0"/>
        <w:autoSpaceDE w:val="0"/>
        <w:autoSpaceDN w:val="0"/>
        <w:adjustRightInd w:val="0"/>
        <w:rPr>
          <w:rFonts w:ascii="Helvetica" w:hAnsi="Helvetica" w:cs="Helvetica"/>
          <w:color w:val="386EFF"/>
          <w:u w:val="single" w:color="386EFF"/>
        </w:rPr>
      </w:pPr>
    </w:p>
    <w:p w14:paraId="263CB980" w14:textId="77777777" w:rsidR="001E739A" w:rsidRPr="005D3F9C" w:rsidRDefault="001E739A" w:rsidP="001E739A">
      <w:pPr>
        <w:widowControl w:val="0"/>
        <w:autoSpaceDE w:val="0"/>
        <w:autoSpaceDN w:val="0"/>
        <w:adjustRightInd w:val="0"/>
        <w:rPr>
          <w:rFonts w:ascii="Helvetica" w:hAnsi="Helvetica" w:cs="Helvetica"/>
        </w:rPr>
      </w:pPr>
      <w:bookmarkStart w:id="321" w:name="DOIPartnersFishWildlife"/>
      <w:bookmarkEnd w:id="321"/>
      <w:r w:rsidRPr="005D3F9C">
        <w:rPr>
          <w:rFonts w:ascii="Helvetica" w:hAnsi="Helvetica" w:cs="Helvetica"/>
        </w:rPr>
        <w:t>Fish and Wildlife Service</w:t>
      </w:r>
    </w:p>
    <w:p w14:paraId="02A5187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p w14:paraId="12A8C3E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6F706EFA"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5D3F9C" w14:paraId="0B6EE8E3" w14:textId="77777777" w:rsidTr="001E739A">
        <w:tc>
          <w:tcPr>
            <w:tcW w:w="4540" w:type="dxa"/>
            <w:tcMar>
              <w:top w:w="100" w:type="nil"/>
              <w:left w:w="100" w:type="nil"/>
              <w:bottom w:w="100" w:type="nil"/>
              <w:right w:w="100" w:type="nil"/>
            </w:tcMar>
          </w:tcPr>
          <w:p w14:paraId="475E598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120" w:type="dxa"/>
            <w:tcMar>
              <w:top w:w="100" w:type="nil"/>
              <w:left w:w="100" w:type="nil"/>
              <w:bottom w:w="100" w:type="nil"/>
              <w:right w:w="100" w:type="nil"/>
            </w:tcMar>
            <w:vAlign w:val="center"/>
          </w:tcPr>
          <w:p w14:paraId="099DF28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E739A" w:rsidRPr="005D3F9C"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F17AS00015</w:t>
            </w:r>
          </w:p>
        </w:tc>
      </w:tr>
      <w:tr w:rsidR="001E739A" w:rsidRPr="005D3F9C"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tc>
      </w:tr>
      <w:tr w:rsidR="001E739A" w:rsidRPr="005D3F9C"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E739A" w:rsidRPr="005D3F9C"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E739A" w:rsidRPr="005D3F9C"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Community Development</w:t>
            </w:r>
          </w:p>
          <w:p w14:paraId="366CECE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Education</w:t>
            </w:r>
          </w:p>
          <w:p w14:paraId="0BC91DF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Environment</w:t>
            </w:r>
          </w:p>
          <w:p w14:paraId="3D9060C1"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1E739A" w:rsidRPr="005D3F9C"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w:t>
            </w:r>
          </w:p>
        </w:tc>
      </w:tr>
      <w:tr w:rsidR="001E739A" w:rsidRPr="005D3F9C"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120" w:type="dxa"/>
            <w:tcMar>
              <w:top w:w="100" w:type="nil"/>
              <w:left w:w="100" w:type="nil"/>
              <w:bottom w:w="100" w:type="nil"/>
              <w:right w:w="100" w:type="nil"/>
            </w:tcMar>
            <w:vAlign w:val="center"/>
          </w:tcPr>
          <w:p w14:paraId="7AE5C018"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15.631 -- Partners for Fish and Wildlife</w:t>
            </w:r>
          </w:p>
        </w:tc>
      </w:tr>
      <w:tr w:rsidR="001E739A" w:rsidRPr="005D3F9C" w14:paraId="4B2CEF41" w14:textId="77777777" w:rsidTr="001E739A">
        <w:tc>
          <w:tcPr>
            <w:tcW w:w="4540" w:type="dxa"/>
            <w:tcMar>
              <w:top w:w="100" w:type="nil"/>
              <w:left w:w="100" w:type="nil"/>
              <w:bottom w:w="100" w:type="nil"/>
              <w:right w:w="100" w:type="nil"/>
            </w:tcMar>
          </w:tcPr>
          <w:p w14:paraId="44FC3B4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1E739A" w:rsidRPr="005D3F9C"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Oct 07, 2017</w:t>
            </w:r>
          </w:p>
        </w:tc>
      </w:tr>
      <w:tr w:rsidR="001E739A" w:rsidRPr="005D3F9C"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$52,000,000</w:t>
            </w:r>
          </w:p>
        </w:tc>
      </w:tr>
      <w:tr w:rsidR="001E739A" w:rsidRPr="005D3F9C"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$500,000</w:t>
            </w:r>
          </w:p>
        </w:tc>
      </w:tr>
      <w:tr w:rsidR="001E739A" w:rsidRPr="005D3F9C"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w:t>
            </w:r>
          </w:p>
        </w:tc>
      </w:tr>
      <w:tr w:rsidR="001E739A" w:rsidRPr="005D3F9C"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50FE1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D38171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3BDBAA5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7523DB7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State governments</w:t>
            </w:r>
          </w:p>
          <w:p w14:paraId="7BA880E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Individuals</w:t>
            </w:r>
          </w:p>
          <w:p w14:paraId="0A673C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Small businesses</w:t>
            </w:r>
          </w:p>
          <w:p w14:paraId="3599ED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D4A5B8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Nonprofits that do not have a 501(c)(3) status with the IRS, other </w:t>
            </w:r>
            <w:r w:rsidRPr="005D3F9C">
              <w:rPr>
                <w:rFonts w:ascii="Helvetica" w:hAnsi="Helvetica" w:cs="Helvetica"/>
              </w:rPr>
              <w:lastRenderedPageBreak/>
              <w:t>than institutions of higher education</w:t>
            </w:r>
          </w:p>
          <w:p w14:paraId="58A6BC4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F921FC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DAC8C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tc>
      </w:tr>
      <w:tr w:rsidR="001E739A" w:rsidRPr="005D3F9C"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lastRenderedPageBreak/>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1E739A" w:rsidRPr="005D3F9C"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120" w:type="dxa"/>
            <w:tcBorders>
              <w:right w:val="nil"/>
            </w:tcBorders>
            <w:tcMar>
              <w:top w:w="100" w:type="nil"/>
              <w:left w:w="100" w:type="nil"/>
              <w:bottom w:w="100" w:type="nil"/>
              <w:right w:w="100" w:type="nil"/>
            </w:tcMar>
            <w:vAlign w:val="center"/>
          </w:tcPr>
          <w:p w14:paraId="182D3A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statues include Partners for Fish and Wildlife Act of 2006, 16 U.S.C. 3771-3774; Fish and Wildlife Act of 1956; 16 U.S.C. 742a-c, 742e-j; Fish and Wildlife Coordination Act of 1958, 16 U.S.C. 661-667(e).</w:t>
            </w:r>
          </w:p>
        </w:tc>
      </w:tr>
      <w:tr w:rsidR="001E739A" w:rsidRPr="005D3F9C"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5D3F9C" w:rsidRDefault="00A93C64" w:rsidP="001E739A">
            <w:pPr>
              <w:widowControl w:val="0"/>
              <w:autoSpaceDE w:val="0"/>
              <w:autoSpaceDN w:val="0"/>
              <w:adjustRightInd w:val="0"/>
              <w:rPr>
                <w:rFonts w:ascii="Helvetica" w:hAnsi="Helvetica" w:cs="Helvetica"/>
              </w:rPr>
            </w:pPr>
            <w:hyperlink r:id="rId327" w:history="1">
              <w:r w:rsidR="001E739A" w:rsidRPr="005D3F9C">
                <w:rPr>
                  <w:rStyle w:val="Hyperlink"/>
                  <w:rFonts w:ascii="Helvetica" w:hAnsi="Helvetica" w:cs="Helvetica"/>
                </w:rPr>
                <w:t>http://www.grants.gov</w:t>
              </w:r>
            </w:hyperlink>
          </w:p>
        </w:tc>
      </w:tr>
      <w:tr w:rsidR="001E739A" w:rsidRPr="005D3F9C"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868F51" w14:textId="77777777" w:rsidR="001E739A" w:rsidRPr="005D3F9C" w:rsidRDefault="001E739A" w:rsidP="001E739A">
            <w:pPr>
              <w:widowControl w:val="0"/>
              <w:autoSpaceDE w:val="0"/>
              <w:autoSpaceDN w:val="0"/>
              <w:adjustRightInd w:val="0"/>
              <w:rPr>
                <w:rFonts w:ascii="Helvetica" w:hAnsi="Helvetica" w:cs="Helvetica"/>
              </w:rPr>
            </w:pPr>
          </w:p>
          <w:p w14:paraId="4735196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lastRenderedPageBreak/>
              <w:t xml:space="preserve">Matthew </w:t>
            </w:r>
            <w:proofErr w:type="spellStart"/>
            <w:r w:rsidRPr="005D3F9C">
              <w:rPr>
                <w:rFonts w:ascii="Helvetica" w:hAnsi="Helvetica" w:cs="Helvetica"/>
              </w:rPr>
              <w:t>Filsinger</w:t>
            </w:r>
            <w:proofErr w:type="spellEnd"/>
            <w:r w:rsidRPr="005D3F9C">
              <w:rPr>
                <w:rFonts w:ascii="Helvetica" w:hAnsi="Helvetica" w:cs="Helvetica"/>
              </w:rPr>
              <w:t xml:space="preserve"> 703-358-2011 matthew_filsinger@fws.gov </w:t>
            </w:r>
          </w:p>
          <w:p w14:paraId="5B1C4B60" w14:textId="77777777" w:rsidR="001E739A" w:rsidRPr="005D3F9C" w:rsidRDefault="001E739A" w:rsidP="001E739A">
            <w:pPr>
              <w:widowControl w:val="0"/>
              <w:autoSpaceDE w:val="0"/>
              <w:autoSpaceDN w:val="0"/>
              <w:adjustRightInd w:val="0"/>
              <w:rPr>
                <w:rFonts w:ascii="Helvetica" w:hAnsi="Helvetica" w:cs="Helvetica"/>
              </w:rPr>
            </w:pPr>
          </w:p>
          <w:p w14:paraId="67847C3D" w14:textId="77777777" w:rsidR="001E739A" w:rsidRPr="005D3F9C" w:rsidRDefault="00A93C64" w:rsidP="001E739A">
            <w:pPr>
              <w:widowControl w:val="0"/>
              <w:autoSpaceDE w:val="0"/>
              <w:autoSpaceDN w:val="0"/>
              <w:adjustRightInd w:val="0"/>
              <w:rPr>
                <w:rFonts w:ascii="Helvetica" w:hAnsi="Helvetica" w:cs="Helvetica"/>
              </w:rPr>
            </w:pPr>
            <w:hyperlink r:id="rId328" w:history="1">
              <w:r w:rsidR="001E739A" w:rsidRPr="005D3F9C">
                <w:rPr>
                  <w:rStyle w:val="Hyperlink"/>
                  <w:rFonts w:ascii="Helvetica" w:hAnsi="Helvetica" w:cs="Helvetica"/>
                </w:rPr>
                <w:t>Project Officer</w:t>
              </w:r>
            </w:hyperlink>
          </w:p>
        </w:tc>
      </w:tr>
    </w:tbl>
    <w:p w14:paraId="50A5AFCB" w14:textId="77777777" w:rsidR="001E739A" w:rsidRPr="005D3F9C" w:rsidRDefault="001E739A" w:rsidP="001E739A">
      <w:pPr>
        <w:widowControl w:val="0"/>
        <w:autoSpaceDE w:val="0"/>
        <w:autoSpaceDN w:val="0"/>
        <w:adjustRightInd w:val="0"/>
        <w:rPr>
          <w:rFonts w:ascii="Helvetica" w:hAnsi="Helvetica" w:cs="Helvetica"/>
        </w:rPr>
      </w:pPr>
    </w:p>
    <w:p w14:paraId="7F55CF97" w14:textId="77777777" w:rsidR="001E739A" w:rsidRPr="005D3F9C" w:rsidRDefault="00A93C64"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29" w:history="1">
        <w:r w:rsidR="001E739A" w:rsidRPr="005D3F9C">
          <w:rPr>
            <w:rFonts w:ascii="Helvetica" w:hAnsi="Helvetica" w:cs="Helvetica"/>
            <w:color w:val="386EFF"/>
            <w:u w:val="single" w:color="386EFF"/>
          </w:rPr>
          <w:t>http://www.grants.gov/web/grants/view-opportunity.html?oppId=289882</w:t>
        </w:r>
      </w:hyperlink>
    </w:p>
    <w:p w14:paraId="1A09D3B0"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color w:val="386EFF"/>
          <w:u w:val="single" w:color="386EFF"/>
        </w:rPr>
      </w:pPr>
    </w:p>
    <w:p w14:paraId="060AB5EC" w14:textId="77777777" w:rsidR="001E739A" w:rsidRPr="005D3F9C" w:rsidRDefault="001E739A" w:rsidP="001E739A">
      <w:pPr>
        <w:widowControl w:val="0"/>
        <w:autoSpaceDE w:val="0"/>
        <w:autoSpaceDN w:val="0"/>
        <w:adjustRightInd w:val="0"/>
        <w:rPr>
          <w:rFonts w:ascii="Helvetica" w:hAnsi="Helvetica" w:cs="Helvetica"/>
        </w:rPr>
      </w:pPr>
    </w:p>
    <w:p w14:paraId="63F1CDF0" w14:textId="77777777" w:rsidR="001E739A" w:rsidRPr="005D3F9C" w:rsidRDefault="001E739A" w:rsidP="001E739A">
      <w:pPr>
        <w:widowControl w:val="0"/>
        <w:autoSpaceDE w:val="0"/>
        <w:autoSpaceDN w:val="0"/>
        <w:adjustRightInd w:val="0"/>
        <w:rPr>
          <w:rFonts w:ascii="Helvetica" w:hAnsi="Helvetica" w:cs="Helvetica"/>
        </w:rPr>
      </w:pPr>
      <w:bookmarkStart w:id="322" w:name="DOICoastalProgram"/>
      <w:bookmarkEnd w:id="322"/>
      <w:r w:rsidRPr="005D3F9C">
        <w:rPr>
          <w:rFonts w:ascii="Helvetica" w:hAnsi="Helvetica" w:cs="Helvetica"/>
        </w:rPr>
        <w:t>Fish and Wildlife Service</w:t>
      </w:r>
    </w:p>
    <w:p w14:paraId="4E765AA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Coastal Program</w:t>
      </w:r>
    </w:p>
    <w:p w14:paraId="2D80E3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44A4AB19"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5D3F9C" w14:paraId="3FABA6CA" w14:textId="77777777" w:rsidTr="00337556">
        <w:tc>
          <w:tcPr>
            <w:tcW w:w="4540" w:type="dxa"/>
            <w:tcMar>
              <w:top w:w="100" w:type="nil"/>
              <w:left w:w="100" w:type="nil"/>
              <w:bottom w:w="100" w:type="nil"/>
              <w:right w:w="100" w:type="nil"/>
            </w:tcMar>
          </w:tcPr>
          <w:p w14:paraId="7C44B2BF" w14:textId="77777777" w:rsidR="001E739A" w:rsidRPr="005D3F9C" w:rsidRDefault="001E739A" w:rsidP="001E739A">
            <w:pPr>
              <w:rPr>
                <w:rFonts w:ascii="Helvetica" w:hAnsi="Helvetica"/>
                <w:b/>
                <w:bCs/>
              </w:rPr>
            </w:pPr>
            <w:r w:rsidRPr="005D3F9C">
              <w:rPr>
                <w:rFonts w:ascii="Helvetica" w:hAnsi="Helvetica"/>
                <w:b/>
                <w:bCs/>
              </w:rPr>
              <w:t>Document Type:</w:t>
            </w:r>
          </w:p>
        </w:tc>
        <w:tc>
          <w:tcPr>
            <w:tcW w:w="3758" w:type="dxa"/>
            <w:tcMar>
              <w:top w:w="100" w:type="nil"/>
              <w:left w:w="100" w:type="nil"/>
              <w:bottom w:w="100" w:type="nil"/>
              <w:right w:w="100" w:type="nil"/>
            </w:tcMar>
            <w:vAlign w:val="center"/>
          </w:tcPr>
          <w:p w14:paraId="728A5354" w14:textId="77777777" w:rsidR="001E739A" w:rsidRPr="005D3F9C" w:rsidRDefault="001E739A" w:rsidP="00337556">
            <w:pPr>
              <w:ind w:right="-626"/>
              <w:rPr>
                <w:rFonts w:ascii="Helvetica" w:hAnsi="Helvetica"/>
              </w:rPr>
            </w:pPr>
            <w:r w:rsidRPr="005D3F9C">
              <w:rPr>
                <w:rFonts w:ascii="Helvetica" w:hAnsi="Helvetica"/>
              </w:rPr>
              <w:t>Grants Notice</w:t>
            </w:r>
          </w:p>
        </w:tc>
      </w:tr>
      <w:tr w:rsidR="001E739A" w:rsidRPr="005D3F9C"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3758" w:type="dxa"/>
            <w:tcMar>
              <w:top w:w="100" w:type="nil"/>
              <w:left w:w="100" w:type="nil"/>
              <w:bottom w:w="100" w:type="nil"/>
              <w:right w:w="100" w:type="nil"/>
            </w:tcMar>
            <w:vAlign w:val="center"/>
          </w:tcPr>
          <w:p w14:paraId="72DDA7AB" w14:textId="77777777" w:rsidR="001E739A" w:rsidRPr="005D3F9C" w:rsidRDefault="001E739A" w:rsidP="001E739A">
            <w:pPr>
              <w:rPr>
                <w:rFonts w:ascii="Helvetica" w:hAnsi="Helvetica"/>
              </w:rPr>
            </w:pPr>
            <w:r w:rsidRPr="005D3F9C">
              <w:rPr>
                <w:rFonts w:ascii="Helvetica" w:hAnsi="Helvetica"/>
              </w:rPr>
              <w:t>F17AS00014</w:t>
            </w:r>
          </w:p>
        </w:tc>
      </w:tr>
      <w:tr w:rsidR="001E739A" w:rsidRPr="005D3F9C"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3758" w:type="dxa"/>
            <w:tcMar>
              <w:top w:w="100" w:type="nil"/>
              <w:left w:w="100" w:type="nil"/>
              <w:bottom w:w="100" w:type="nil"/>
              <w:right w:w="100" w:type="nil"/>
            </w:tcMar>
            <w:vAlign w:val="center"/>
          </w:tcPr>
          <w:p w14:paraId="16257638" w14:textId="77777777" w:rsidR="001E739A" w:rsidRPr="005D3F9C" w:rsidRDefault="001E739A" w:rsidP="001E739A">
            <w:pPr>
              <w:rPr>
                <w:rFonts w:ascii="Helvetica" w:hAnsi="Helvetica"/>
              </w:rPr>
            </w:pPr>
            <w:r w:rsidRPr="005D3F9C">
              <w:rPr>
                <w:rFonts w:ascii="Helvetica" w:hAnsi="Helvetica"/>
              </w:rPr>
              <w:t>Coastal Program</w:t>
            </w:r>
          </w:p>
        </w:tc>
      </w:tr>
      <w:tr w:rsidR="001E739A" w:rsidRPr="005D3F9C"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3758" w:type="dxa"/>
            <w:tcMar>
              <w:top w:w="100" w:type="nil"/>
              <w:left w:w="100" w:type="nil"/>
              <w:bottom w:w="100" w:type="nil"/>
              <w:right w:w="100" w:type="nil"/>
            </w:tcMar>
            <w:vAlign w:val="center"/>
          </w:tcPr>
          <w:p w14:paraId="50BE2B4D"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3758" w:type="dxa"/>
            <w:tcMar>
              <w:top w:w="100" w:type="nil"/>
              <w:left w:w="100" w:type="nil"/>
              <w:bottom w:w="100" w:type="nil"/>
              <w:right w:w="100" w:type="nil"/>
            </w:tcMar>
            <w:vAlign w:val="center"/>
          </w:tcPr>
          <w:p w14:paraId="37CF3BA2"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3758" w:type="dxa"/>
            <w:tcMar>
              <w:top w:w="100" w:type="nil"/>
              <w:left w:w="100" w:type="nil"/>
              <w:bottom w:w="100" w:type="nil"/>
              <w:right w:w="100" w:type="nil"/>
            </w:tcMar>
            <w:vAlign w:val="center"/>
          </w:tcPr>
          <w:p w14:paraId="0CDF83CA" w14:textId="77777777" w:rsidR="001E739A" w:rsidRPr="005D3F9C" w:rsidRDefault="001E739A" w:rsidP="001E739A">
            <w:pPr>
              <w:rPr>
                <w:rFonts w:ascii="Helvetica" w:hAnsi="Helvetica"/>
              </w:rPr>
            </w:pPr>
            <w:r w:rsidRPr="005D3F9C">
              <w:rPr>
                <w:rFonts w:ascii="Helvetica" w:hAnsi="Helvetica"/>
              </w:rPr>
              <w:t>Community Development</w:t>
            </w:r>
          </w:p>
          <w:p w14:paraId="75CF9BB2" w14:textId="77777777" w:rsidR="001E739A" w:rsidRPr="005D3F9C" w:rsidRDefault="001E739A" w:rsidP="001E739A">
            <w:pPr>
              <w:rPr>
                <w:rFonts w:ascii="Helvetica" w:hAnsi="Helvetica"/>
              </w:rPr>
            </w:pPr>
            <w:r w:rsidRPr="005D3F9C">
              <w:rPr>
                <w:rFonts w:ascii="Helvetica" w:hAnsi="Helvetica"/>
              </w:rPr>
              <w:t>Education</w:t>
            </w:r>
          </w:p>
          <w:p w14:paraId="3894E829" w14:textId="77777777" w:rsidR="001E739A" w:rsidRPr="005D3F9C" w:rsidRDefault="001E739A" w:rsidP="001E739A">
            <w:pPr>
              <w:rPr>
                <w:rFonts w:ascii="Helvetica" w:hAnsi="Helvetica"/>
              </w:rPr>
            </w:pPr>
            <w:r w:rsidRPr="005D3F9C">
              <w:rPr>
                <w:rFonts w:ascii="Helvetica" w:hAnsi="Helvetica"/>
              </w:rPr>
              <w:t>Environment</w:t>
            </w:r>
          </w:p>
          <w:p w14:paraId="439B4755"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3758" w:type="dxa"/>
            <w:tcMar>
              <w:top w:w="100" w:type="nil"/>
              <w:left w:w="100" w:type="nil"/>
              <w:bottom w:w="100" w:type="nil"/>
              <w:right w:w="100" w:type="nil"/>
            </w:tcMar>
            <w:vAlign w:val="center"/>
          </w:tcPr>
          <w:p w14:paraId="2ECEFEE5"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3758" w:type="dxa"/>
            <w:tcMar>
              <w:top w:w="100" w:type="nil"/>
              <w:left w:w="100" w:type="nil"/>
              <w:bottom w:w="100" w:type="nil"/>
              <w:right w:w="100" w:type="nil"/>
            </w:tcMar>
            <w:vAlign w:val="center"/>
          </w:tcPr>
          <w:p w14:paraId="57C7B1D7" w14:textId="77777777" w:rsidR="001E739A" w:rsidRPr="005D3F9C" w:rsidRDefault="001E739A" w:rsidP="001E739A">
            <w:pPr>
              <w:rPr>
                <w:rFonts w:ascii="Helvetica" w:hAnsi="Helvetica"/>
              </w:rPr>
            </w:pPr>
            <w:r w:rsidRPr="005D3F9C">
              <w:rPr>
                <w:rFonts w:ascii="Helvetica" w:hAnsi="Helvetica"/>
              </w:rPr>
              <w:t>500</w:t>
            </w:r>
          </w:p>
        </w:tc>
      </w:tr>
      <w:tr w:rsidR="001E739A" w:rsidRPr="005D3F9C"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5D3F9C" w:rsidRDefault="001E739A" w:rsidP="001E739A">
            <w:pPr>
              <w:rPr>
                <w:rFonts w:ascii="Helvetica" w:hAnsi="Helvetica"/>
                <w:b/>
                <w:bCs/>
              </w:rPr>
            </w:pPr>
            <w:r w:rsidRPr="005D3F9C">
              <w:rPr>
                <w:rFonts w:ascii="Helvetica" w:hAnsi="Helvetica"/>
                <w:b/>
                <w:bCs/>
              </w:rPr>
              <w:t>CFDA Number(s):</w:t>
            </w:r>
          </w:p>
        </w:tc>
        <w:tc>
          <w:tcPr>
            <w:tcW w:w="3758" w:type="dxa"/>
            <w:tcMar>
              <w:top w:w="100" w:type="nil"/>
              <w:left w:w="100" w:type="nil"/>
              <w:bottom w:w="100" w:type="nil"/>
              <w:right w:w="100" w:type="nil"/>
            </w:tcMar>
            <w:vAlign w:val="center"/>
          </w:tcPr>
          <w:p w14:paraId="74E1E246" w14:textId="77777777" w:rsidR="001E739A" w:rsidRPr="005D3F9C" w:rsidRDefault="001E739A" w:rsidP="001E739A">
            <w:pPr>
              <w:rPr>
                <w:rFonts w:ascii="Helvetica" w:hAnsi="Helvetica"/>
              </w:rPr>
            </w:pPr>
            <w:r w:rsidRPr="005D3F9C">
              <w:rPr>
                <w:rFonts w:ascii="Helvetica" w:hAnsi="Helvetica"/>
              </w:rPr>
              <w:t>15.630 -- Coastal</w:t>
            </w:r>
          </w:p>
        </w:tc>
      </w:tr>
      <w:tr w:rsidR="001E739A" w:rsidRPr="005D3F9C" w14:paraId="00AC26C1" w14:textId="77777777" w:rsidTr="00337556">
        <w:tc>
          <w:tcPr>
            <w:tcW w:w="4540" w:type="dxa"/>
            <w:tcMar>
              <w:top w:w="100" w:type="nil"/>
              <w:left w:w="100" w:type="nil"/>
              <w:bottom w:w="100" w:type="nil"/>
              <w:right w:w="100" w:type="nil"/>
            </w:tcMar>
          </w:tcPr>
          <w:p w14:paraId="1464CB23"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5D3F9C" w:rsidRDefault="001E739A" w:rsidP="001E739A">
            <w:pPr>
              <w:rPr>
                <w:rFonts w:ascii="Helvetica" w:hAnsi="Helvetica"/>
                <w:b/>
                <w:bCs/>
              </w:rPr>
            </w:pPr>
            <w:r w:rsidRPr="005D3F9C">
              <w:rPr>
                <w:rFonts w:ascii="Helvetica" w:hAnsi="Helvetica"/>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5D3F9C" w:rsidRDefault="001E739A" w:rsidP="001E739A">
            <w:pPr>
              <w:rPr>
                <w:rFonts w:ascii="Helvetica" w:hAnsi="Helvetica"/>
                <w:b/>
                <w:bCs/>
              </w:rPr>
            </w:pPr>
            <w:r w:rsidRPr="005D3F9C">
              <w:rPr>
                <w:rFonts w:ascii="Helvetica" w:hAnsi="Helvetica"/>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5D3F9C" w:rsidRDefault="001E739A" w:rsidP="001E739A">
            <w:pPr>
              <w:rPr>
                <w:rFonts w:ascii="Helvetica" w:hAnsi="Helvetica"/>
              </w:rPr>
            </w:pPr>
            <w:r w:rsidRPr="005D3F9C">
              <w:rPr>
                <w:rFonts w:ascii="Helvetica" w:hAnsi="Helvetica"/>
              </w:rPr>
              <w:t>Oct 07, 2017</w:t>
            </w:r>
          </w:p>
        </w:tc>
      </w:tr>
      <w:tr w:rsidR="001E739A" w:rsidRPr="005D3F9C"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5D3F9C" w:rsidRDefault="001E739A" w:rsidP="001E739A">
            <w:pPr>
              <w:rPr>
                <w:rFonts w:ascii="Helvetica" w:hAnsi="Helvetica"/>
              </w:rPr>
            </w:pPr>
            <w:r w:rsidRPr="005D3F9C">
              <w:rPr>
                <w:rFonts w:ascii="Helvetica" w:hAnsi="Helvetica"/>
              </w:rPr>
              <w:t>$14,000,000</w:t>
            </w:r>
          </w:p>
        </w:tc>
      </w:tr>
      <w:tr w:rsidR="001E739A" w:rsidRPr="005D3F9C"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5D3F9C" w:rsidRDefault="001E739A" w:rsidP="001E739A">
            <w:pPr>
              <w:rPr>
                <w:rFonts w:ascii="Helvetica" w:hAnsi="Helvetica"/>
                <w:b/>
                <w:bCs/>
              </w:rPr>
            </w:pPr>
            <w:r w:rsidRPr="005D3F9C">
              <w:rPr>
                <w:rFonts w:ascii="Helvetica" w:hAnsi="Helvetica"/>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5D3F9C" w:rsidRDefault="001E739A" w:rsidP="001E739A">
            <w:pPr>
              <w:rPr>
                <w:rFonts w:ascii="Helvetica" w:hAnsi="Helvetica"/>
              </w:rPr>
            </w:pPr>
            <w:r w:rsidRPr="005D3F9C">
              <w:rPr>
                <w:rFonts w:ascii="Helvetica" w:hAnsi="Helvetica"/>
              </w:rPr>
              <w:t>$500,000</w:t>
            </w:r>
          </w:p>
        </w:tc>
      </w:tr>
      <w:tr w:rsidR="001E739A" w:rsidRPr="005D3F9C"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5D3F9C" w:rsidRDefault="001E739A" w:rsidP="001E739A">
            <w:pPr>
              <w:rPr>
                <w:rFonts w:ascii="Helvetica" w:hAnsi="Helvetica"/>
                <w:b/>
                <w:bCs/>
              </w:rPr>
            </w:pPr>
            <w:r w:rsidRPr="005D3F9C">
              <w:rPr>
                <w:rFonts w:ascii="Helvetica" w:hAnsi="Helvetica"/>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5D3F9C" w:rsidRDefault="001E739A" w:rsidP="001E739A">
            <w:pPr>
              <w:rPr>
                <w:rFonts w:ascii="Helvetica" w:hAnsi="Helvetica"/>
              </w:rPr>
            </w:pPr>
            <w:r w:rsidRPr="005D3F9C">
              <w:rPr>
                <w:rFonts w:ascii="Helvetica" w:hAnsi="Helvetica"/>
              </w:rPr>
              <w:t>County governments</w:t>
            </w:r>
          </w:p>
          <w:p w14:paraId="39D71F66"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p w14:paraId="0CDC64D9" w14:textId="77777777" w:rsidR="001E739A" w:rsidRPr="005D3F9C" w:rsidRDefault="001E739A" w:rsidP="001E739A">
            <w:pPr>
              <w:rPr>
                <w:rFonts w:ascii="Helvetica" w:hAnsi="Helvetica"/>
              </w:rPr>
            </w:pPr>
            <w:r w:rsidRPr="005D3F9C">
              <w:rPr>
                <w:rFonts w:ascii="Helvetica" w:hAnsi="Helvetica"/>
              </w:rPr>
              <w:t>City or township governments</w:t>
            </w:r>
          </w:p>
          <w:p w14:paraId="7E1595AC" w14:textId="77777777" w:rsidR="001E739A" w:rsidRPr="005D3F9C" w:rsidRDefault="001E739A" w:rsidP="001E739A">
            <w:pPr>
              <w:rPr>
                <w:rFonts w:ascii="Helvetica" w:hAnsi="Helvetica"/>
              </w:rPr>
            </w:pPr>
            <w:r w:rsidRPr="005D3F9C">
              <w:rPr>
                <w:rFonts w:ascii="Helvetica" w:hAnsi="Helvetica"/>
              </w:rPr>
              <w:t>Special district governments</w:t>
            </w:r>
          </w:p>
          <w:p w14:paraId="1D1BD435" w14:textId="77777777" w:rsidR="001E739A" w:rsidRPr="005D3F9C" w:rsidRDefault="001E739A" w:rsidP="001E739A">
            <w:pPr>
              <w:rPr>
                <w:rFonts w:ascii="Helvetica" w:hAnsi="Helvetica"/>
              </w:rPr>
            </w:pPr>
            <w:r w:rsidRPr="005D3F9C">
              <w:rPr>
                <w:rFonts w:ascii="Helvetica" w:hAnsi="Helvetica"/>
              </w:rPr>
              <w:t>Native American tribal governments (Federally recognized)</w:t>
            </w:r>
          </w:p>
          <w:p w14:paraId="4FA8BE4F" w14:textId="77777777" w:rsidR="001E739A" w:rsidRPr="005D3F9C" w:rsidRDefault="001E739A" w:rsidP="001E739A">
            <w:pPr>
              <w:rPr>
                <w:rFonts w:ascii="Helvetica" w:hAnsi="Helvetica"/>
              </w:rPr>
            </w:pPr>
            <w:r w:rsidRPr="005D3F9C">
              <w:rPr>
                <w:rFonts w:ascii="Helvetica" w:hAnsi="Helvetica"/>
              </w:rPr>
              <w:t>Private institutions of higher education</w:t>
            </w:r>
          </w:p>
          <w:p w14:paraId="1799BA5D" w14:textId="77777777" w:rsidR="001E739A" w:rsidRPr="005D3F9C" w:rsidRDefault="001E739A" w:rsidP="001E739A">
            <w:pPr>
              <w:rPr>
                <w:rFonts w:ascii="Helvetica" w:hAnsi="Helvetica"/>
              </w:rPr>
            </w:pPr>
            <w:r w:rsidRPr="005D3F9C">
              <w:rPr>
                <w:rFonts w:ascii="Helvetica" w:hAnsi="Helvetica"/>
              </w:rPr>
              <w:t>Native American tribal organizations (other than Federally recognized tribal governments)</w:t>
            </w:r>
          </w:p>
          <w:p w14:paraId="7F8F3735" w14:textId="77777777" w:rsidR="001E739A" w:rsidRPr="005D3F9C" w:rsidRDefault="001E739A" w:rsidP="001E739A">
            <w:pPr>
              <w:rPr>
                <w:rFonts w:ascii="Helvetica" w:hAnsi="Helvetica"/>
              </w:rPr>
            </w:pPr>
            <w:r w:rsidRPr="005D3F9C">
              <w:rPr>
                <w:rFonts w:ascii="Helvetica" w:hAnsi="Helvetica"/>
              </w:rPr>
              <w:t>For profit organizations other than small businesses</w:t>
            </w:r>
          </w:p>
          <w:p w14:paraId="3445D9A6" w14:textId="77777777" w:rsidR="001E739A" w:rsidRPr="005D3F9C" w:rsidRDefault="001E739A" w:rsidP="001E739A">
            <w:pPr>
              <w:rPr>
                <w:rFonts w:ascii="Helvetica" w:hAnsi="Helvetica"/>
              </w:rPr>
            </w:pPr>
            <w:r w:rsidRPr="005D3F9C">
              <w:rPr>
                <w:rFonts w:ascii="Helvetica" w:hAnsi="Helvetica"/>
              </w:rPr>
              <w:t>State governments</w:t>
            </w:r>
          </w:p>
          <w:p w14:paraId="76BB96A2" w14:textId="77777777" w:rsidR="001E739A" w:rsidRPr="005D3F9C" w:rsidRDefault="001E739A" w:rsidP="001E739A">
            <w:pPr>
              <w:rPr>
                <w:rFonts w:ascii="Helvetica" w:hAnsi="Helvetica"/>
              </w:rPr>
            </w:pPr>
            <w:r w:rsidRPr="005D3F9C">
              <w:rPr>
                <w:rFonts w:ascii="Helvetica" w:hAnsi="Helvetica"/>
              </w:rPr>
              <w:t>Small businesses</w:t>
            </w:r>
          </w:p>
          <w:p w14:paraId="158EC32F" w14:textId="77777777" w:rsidR="001E739A" w:rsidRPr="005D3F9C" w:rsidRDefault="001E739A" w:rsidP="001E739A">
            <w:pPr>
              <w:rPr>
                <w:rFonts w:ascii="Helvetica" w:hAnsi="Helvetica"/>
              </w:rPr>
            </w:pPr>
            <w:r w:rsidRPr="005D3F9C">
              <w:rPr>
                <w:rFonts w:ascii="Helvetica" w:hAnsi="Helvetica"/>
              </w:rPr>
              <w:t xml:space="preserve">Public and State controlled </w:t>
            </w:r>
            <w:r w:rsidRPr="005D3F9C">
              <w:rPr>
                <w:rFonts w:ascii="Helvetica" w:hAnsi="Helvetica"/>
              </w:rPr>
              <w:lastRenderedPageBreak/>
              <w:t>institutions of higher education</w:t>
            </w:r>
          </w:p>
          <w:p w14:paraId="20E29F25" w14:textId="77777777" w:rsidR="001E739A" w:rsidRPr="005D3F9C" w:rsidRDefault="001E739A" w:rsidP="001E739A">
            <w:pPr>
              <w:rPr>
                <w:rFonts w:ascii="Helvetica" w:hAnsi="Helvetica"/>
              </w:rPr>
            </w:pPr>
            <w:r w:rsidRPr="005D3F9C">
              <w:rPr>
                <w:rFonts w:ascii="Helvetica" w:hAnsi="Helvetica"/>
              </w:rPr>
              <w:t>Individuals</w:t>
            </w:r>
          </w:p>
          <w:p w14:paraId="31000358" w14:textId="77777777" w:rsidR="001E739A" w:rsidRPr="005D3F9C" w:rsidRDefault="001E739A" w:rsidP="001E739A">
            <w:pPr>
              <w:rPr>
                <w:rFonts w:ascii="Helvetica" w:hAnsi="Helvetica"/>
              </w:rPr>
            </w:pPr>
            <w:r w:rsidRPr="005D3F9C">
              <w:rPr>
                <w:rFonts w:ascii="Helvetica" w:hAnsi="Helvetica"/>
              </w:rPr>
              <w:t>Nonprofits that do not have a 501(c)(3) status with the IRS, other than institutions of higher education</w:t>
            </w:r>
          </w:p>
        </w:tc>
      </w:tr>
      <w:tr w:rsidR="001E739A" w:rsidRPr="005D3F9C"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5D3F9C" w:rsidRDefault="001E739A" w:rsidP="001E739A">
            <w:pPr>
              <w:rPr>
                <w:rFonts w:ascii="Helvetica" w:hAnsi="Helvetica"/>
                <w:b/>
                <w:bCs/>
              </w:rPr>
            </w:pPr>
            <w:r w:rsidRPr="005D3F9C">
              <w:rPr>
                <w:rFonts w:ascii="Helvetica" w:hAnsi="Helvetica"/>
                <w:b/>
                <w:bCs/>
              </w:rPr>
              <w:lastRenderedPageBreak/>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5D3F9C" w:rsidRDefault="001E739A" w:rsidP="001E739A">
            <w:pPr>
              <w:rPr>
                <w:rFonts w:ascii="Helvetica" w:hAnsi="Helvetica"/>
                <w:b/>
                <w:bCs/>
              </w:rPr>
            </w:pPr>
            <w:r w:rsidRPr="005D3F9C">
              <w:rPr>
                <w:rFonts w:ascii="Helvetica" w:hAnsi="Helvetica"/>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5D3F9C" w:rsidRDefault="001E739A" w:rsidP="001E739A">
            <w:pPr>
              <w:rPr>
                <w:rFonts w:ascii="Helvetica" w:hAnsi="Helvetica"/>
              </w:rPr>
            </w:pPr>
            <w:r w:rsidRPr="005D3F9C">
              <w:rPr>
                <w:rFonts w:ascii="Helvetica" w:hAnsi="Helvetica"/>
              </w:rPr>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rsidRPr="005D3F9C"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5D3F9C" w:rsidRDefault="00A93C64" w:rsidP="001E739A">
            <w:pPr>
              <w:rPr>
                <w:rFonts w:ascii="Helvetica" w:hAnsi="Helvetica"/>
              </w:rPr>
            </w:pPr>
            <w:hyperlink r:id="rId330" w:history="1">
              <w:r w:rsidR="001E739A" w:rsidRPr="005D3F9C">
                <w:rPr>
                  <w:rStyle w:val="Hyperlink"/>
                  <w:rFonts w:ascii="Helvetica" w:hAnsi="Helvetica"/>
                </w:rPr>
                <w:t>http://www.grants.gov</w:t>
              </w:r>
            </w:hyperlink>
          </w:p>
        </w:tc>
      </w:tr>
      <w:tr w:rsidR="001E739A" w:rsidRPr="005D3F9C"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53730D9C" w14:textId="77777777" w:rsidR="001E739A" w:rsidRPr="005D3F9C" w:rsidRDefault="001E739A" w:rsidP="001E739A">
            <w:pPr>
              <w:rPr>
                <w:rFonts w:ascii="Helvetica" w:hAnsi="Helvetica"/>
              </w:rPr>
            </w:pPr>
          </w:p>
          <w:p w14:paraId="7FDDEB57" w14:textId="77777777" w:rsidR="001E739A" w:rsidRPr="005D3F9C" w:rsidRDefault="001E739A" w:rsidP="001E739A">
            <w:pPr>
              <w:rPr>
                <w:rFonts w:ascii="Helvetica" w:hAnsi="Helvetica"/>
              </w:rPr>
            </w:pPr>
            <w:r w:rsidRPr="005D3F9C">
              <w:rPr>
                <w:rFonts w:ascii="Helvetica" w:hAnsi="Helvetica"/>
              </w:rPr>
              <w:t xml:space="preserve">Chris Darnell 703-358-2236 </w:t>
            </w:r>
            <w:r w:rsidRPr="005D3F9C">
              <w:rPr>
                <w:rFonts w:ascii="Helvetica" w:hAnsi="Helvetica"/>
              </w:rPr>
              <w:lastRenderedPageBreak/>
              <w:t xml:space="preserve">chris_darnell@fws.gov </w:t>
            </w:r>
          </w:p>
          <w:p w14:paraId="7F9A685B" w14:textId="77777777" w:rsidR="001E739A" w:rsidRPr="005D3F9C" w:rsidRDefault="001E739A" w:rsidP="001E739A">
            <w:pPr>
              <w:rPr>
                <w:rFonts w:ascii="Helvetica" w:hAnsi="Helvetica"/>
              </w:rPr>
            </w:pPr>
          </w:p>
          <w:p w14:paraId="61A25FB8" w14:textId="77777777" w:rsidR="001E739A" w:rsidRPr="005D3F9C" w:rsidRDefault="00A93C64" w:rsidP="001E739A">
            <w:pPr>
              <w:rPr>
                <w:rFonts w:ascii="Helvetica" w:hAnsi="Helvetica"/>
              </w:rPr>
            </w:pPr>
            <w:hyperlink r:id="rId331" w:history="1">
              <w:r w:rsidR="001E739A" w:rsidRPr="005D3F9C">
                <w:rPr>
                  <w:rStyle w:val="Hyperlink"/>
                  <w:rFonts w:ascii="Helvetica" w:hAnsi="Helvetica"/>
                </w:rPr>
                <w:t>Project Officer</w:t>
              </w:r>
            </w:hyperlink>
          </w:p>
        </w:tc>
      </w:tr>
    </w:tbl>
    <w:p w14:paraId="672F6830" w14:textId="77777777" w:rsidR="001E739A" w:rsidRPr="005D3F9C" w:rsidRDefault="001E739A" w:rsidP="001E739A">
      <w:pPr>
        <w:rPr>
          <w:rFonts w:ascii="Helvetica" w:hAnsi="Helvetica"/>
        </w:rPr>
      </w:pPr>
    </w:p>
    <w:p w14:paraId="20BCD693" w14:textId="77777777" w:rsidR="001E739A" w:rsidRPr="005D3F9C" w:rsidRDefault="001E739A" w:rsidP="001E739A">
      <w:pPr>
        <w:rPr>
          <w:rFonts w:ascii="Helvetica" w:hAnsi="Helvetica"/>
        </w:rPr>
      </w:pPr>
    </w:p>
    <w:p w14:paraId="44430D85" w14:textId="078096C7" w:rsidR="00AB2495" w:rsidRPr="005D3F9C" w:rsidRDefault="00A93C64"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32" w:history="1">
        <w:r w:rsidR="001E739A" w:rsidRPr="005D3F9C">
          <w:rPr>
            <w:rFonts w:ascii="Helvetica" w:hAnsi="Helvetica" w:cs="Helvetica"/>
            <w:color w:val="386EFF"/>
            <w:u w:val="single" w:color="386EFF"/>
          </w:rPr>
          <w:t>http://www.grants.gov/web/grants/view-opportunity.html?oppId=289863</w:t>
        </w:r>
      </w:hyperlink>
    </w:p>
    <w:p w14:paraId="05AA9983" w14:textId="64FB0251" w:rsidR="00AB2495" w:rsidRPr="005D3F9C" w:rsidRDefault="00AB2495" w:rsidP="00590A93">
      <w:pPr>
        <w:widowControl w:val="0"/>
        <w:pBdr>
          <w:bottom w:val="single" w:sz="6" w:space="1" w:color="auto"/>
        </w:pBdr>
        <w:autoSpaceDE w:val="0"/>
        <w:autoSpaceDN w:val="0"/>
        <w:adjustRightInd w:val="0"/>
        <w:rPr>
          <w:rFonts w:ascii="Helvetica" w:hAnsi="Helvetica" w:cs="Helvetica"/>
          <w:color w:val="386EFF"/>
          <w:u w:val="single" w:color="386EFF"/>
        </w:rPr>
      </w:pPr>
      <w:bookmarkStart w:id="323" w:name="DOIGRIN"/>
      <w:bookmarkStart w:id="324" w:name="DOIGeologic"/>
      <w:bookmarkEnd w:id="323"/>
      <w:bookmarkEnd w:id="324"/>
    </w:p>
    <w:p w14:paraId="7CCFF66D" w14:textId="77777777" w:rsidR="00AB2495" w:rsidRPr="005D3F9C" w:rsidRDefault="00AB2495" w:rsidP="00D06BF9">
      <w:pPr>
        <w:widowControl w:val="0"/>
        <w:pBdr>
          <w:bottom w:val="single" w:sz="6" w:space="1" w:color="auto"/>
        </w:pBdr>
        <w:autoSpaceDE w:val="0"/>
        <w:autoSpaceDN w:val="0"/>
        <w:adjustRightInd w:val="0"/>
        <w:rPr>
          <w:rFonts w:ascii="Helvetica" w:hAnsi="Helvetica" w:cs="Helvetica"/>
          <w:highlight w:val="cyan"/>
        </w:rPr>
      </w:pPr>
    </w:p>
    <w:p w14:paraId="1CEB5120" w14:textId="77777777" w:rsidR="00580D33" w:rsidRDefault="00580D33" w:rsidP="00D06BF9">
      <w:pPr>
        <w:widowControl w:val="0"/>
        <w:autoSpaceDE w:val="0"/>
        <w:autoSpaceDN w:val="0"/>
        <w:adjustRightInd w:val="0"/>
        <w:rPr>
          <w:rFonts w:ascii="Helvetica" w:hAnsi="Helvetica" w:cs="Helvetica"/>
          <w:highlight w:val="cyan"/>
        </w:rPr>
      </w:pPr>
      <w:bookmarkStart w:id="325" w:name="DOICoopResearchUnits"/>
      <w:bookmarkEnd w:id="325"/>
    </w:p>
    <w:p w14:paraId="709771D6" w14:textId="5035B8AD" w:rsidR="00D06BF9" w:rsidRPr="005D3F9C" w:rsidRDefault="00D06BF9" w:rsidP="00D06BF9">
      <w:pPr>
        <w:widowControl w:val="0"/>
        <w:autoSpaceDE w:val="0"/>
        <w:autoSpaceDN w:val="0"/>
        <w:adjustRightInd w:val="0"/>
        <w:rPr>
          <w:rFonts w:ascii="Helvetica" w:hAnsi="Helvetica" w:cs="Helvetica"/>
        </w:rPr>
      </w:pPr>
    </w:p>
    <w:p w14:paraId="4D47AC55" w14:textId="77777777" w:rsidR="00D06BF9" w:rsidRPr="005D3F9C" w:rsidRDefault="00D06BF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26" w:name="DOICombatingWildlife"/>
      <w:bookmarkStart w:id="327" w:name="DOIEarthquake"/>
      <w:bookmarkStart w:id="328" w:name="DOIHistPresUnderrepresented"/>
      <w:bookmarkStart w:id="329" w:name="DOIMarineTurtle"/>
      <w:bookmarkStart w:id="330" w:name="DOIPresTechTraining"/>
      <w:bookmarkEnd w:id="326"/>
      <w:bookmarkEnd w:id="327"/>
      <w:bookmarkEnd w:id="328"/>
      <w:bookmarkEnd w:id="329"/>
      <w:bookmarkEnd w:id="330"/>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31" w:name="DOINatFishHabitat"/>
      <w:bookmarkEnd w:id="331"/>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32" w:name="DOINAWCA15mod2"/>
      <w:bookmarkEnd w:id="332"/>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33" w:name="Labor"/>
      <w:bookmarkStart w:id="334" w:name="DOJ"/>
      <w:bookmarkEnd w:id="333"/>
      <w:bookmarkEnd w:id="334"/>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33">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34">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A93C64" w:rsidP="00B756C2">
      <w:pPr>
        <w:autoSpaceDE w:val="0"/>
        <w:autoSpaceDN w:val="0"/>
        <w:adjustRightInd w:val="0"/>
        <w:outlineLvl w:val="0"/>
        <w:rPr>
          <w:rFonts w:ascii="Helvetica" w:hAnsi="Helvetica"/>
          <w:b/>
        </w:rPr>
      </w:pPr>
      <w:hyperlink r:id="rId335" w:history="1">
        <w:r w:rsidR="00B756C2" w:rsidRPr="005D3F9C">
          <w:rPr>
            <w:rStyle w:val="Hyperlink"/>
            <w:rFonts w:ascii="Helvetica" w:hAnsi="Helvetica"/>
            <w:b/>
          </w:rPr>
          <w:t>Bureau of Justice Assistance (BJA)</w:t>
        </w:r>
      </w:hyperlink>
    </w:p>
    <w:p w14:paraId="633F1F58" w14:textId="77777777" w:rsidR="00B756C2" w:rsidRPr="005D3F9C" w:rsidRDefault="00A93C64" w:rsidP="00B756C2">
      <w:pPr>
        <w:autoSpaceDE w:val="0"/>
        <w:autoSpaceDN w:val="0"/>
        <w:adjustRightInd w:val="0"/>
        <w:outlineLvl w:val="0"/>
        <w:rPr>
          <w:rFonts w:ascii="Helvetica" w:hAnsi="Helvetica"/>
          <w:b/>
        </w:rPr>
      </w:pPr>
      <w:hyperlink r:id="rId336" w:history="1">
        <w:r w:rsidR="00B756C2" w:rsidRPr="005D3F9C">
          <w:rPr>
            <w:rStyle w:val="Hyperlink"/>
            <w:rFonts w:ascii="Helvetica" w:hAnsi="Helvetica"/>
            <w:b/>
          </w:rPr>
          <w:t>Bureau of Justice Statistics (BJS)</w:t>
        </w:r>
      </w:hyperlink>
    </w:p>
    <w:p w14:paraId="07A24E76" w14:textId="77777777" w:rsidR="00B756C2" w:rsidRPr="005D3F9C" w:rsidRDefault="00A93C64" w:rsidP="00B756C2">
      <w:pPr>
        <w:autoSpaceDE w:val="0"/>
        <w:autoSpaceDN w:val="0"/>
        <w:adjustRightInd w:val="0"/>
        <w:outlineLvl w:val="0"/>
        <w:rPr>
          <w:rFonts w:ascii="Helvetica" w:hAnsi="Helvetica"/>
          <w:b/>
        </w:rPr>
      </w:pPr>
      <w:hyperlink r:id="rId337" w:history="1">
        <w:r w:rsidR="00B756C2" w:rsidRPr="005D3F9C">
          <w:rPr>
            <w:rStyle w:val="Hyperlink"/>
            <w:rFonts w:ascii="Helvetica" w:hAnsi="Helvetica"/>
            <w:b/>
          </w:rPr>
          <w:t>National Criminal Justice Reference Service (NCJRS)</w:t>
        </w:r>
      </w:hyperlink>
    </w:p>
    <w:p w14:paraId="78A8B006" w14:textId="77777777" w:rsidR="00B756C2" w:rsidRPr="005D3F9C" w:rsidRDefault="00A93C64" w:rsidP="00B756C2">
      <w:pPr>
        <w:autoSpaceDE w:val="0"/>
        <w:autoSpaceDN w:val="0"/>
        <w:adjustRightInd w:val="0"/>
        <w:outlineLvl w:val="0"/>
        <w:rPr>
          <w:rFonts w:ascii="Helvetica" w:hAnsi="Helvetica"/>
          <w:b/>
        </w:rPr>
      </w:pPr>
      <w:hyperlink r:id="rId338" w:history="1">
        <w:r w:rsidR="00B756C2" w:rsidRPr="005D3F9C">
          <w:rPr>
            <w:rStyle w:val="Hyperlink"/>
            <w:rFonts w:ascii="Helvetica" w:hAnsi="Helvetica"/>
            <w:b/>
          </w:rPr>
          <w:t>National Institute of Justice (NIJ)</w:t>
        </w:r>
      </w:hyperlink>
    </w:p>
    <w:p w14:paraId="23F1AEC2" w14:textId="77777777" w:rsidR="00B756C2" w:rsidRPr="005D3F9C" w:rsidRDefault="00A93C64" w:rsidP="00B756C2">
      <w:pPr>
        <w:autoSpaceDE w:val="0"/>
        <w:autoSpaceDN w:val="0"/>
        <w:adjustRightInd w:val="0"/>
        <w:outlineLvl w:val="0"/>
        <w:rPr>
          <w:rFonts w:ascii="Helvetica" w:hAnsi="Helvetica"/>
          <w:b/>
        </w:rPr>
      </w:pPr>
      <w:hyperlink r:id="rId339"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A93C64" w:rsidP="00B756C2">
      <w:pPr>
        <w:autoSpaceDE w:val="0"/>
        <w:autoSpaceDN w:val="0"/>
        <w:adjustRightInd w:val="0"/>
        <w:outlineLvl w:val="0"/>
        <w:rPr>
          <w:rFonts w:ascii="Helvetica" w:hAnsi="Helvetica"/>
          <w:b/>
        </w:rPr>
      </w:pPr>
      <w:hyperlink r:id="rId340"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35" w:name="DOJGrants"/>
      <w:bookmarkEnd w:id="335"/>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36" w:name="DOJZeroTolerance"/>
      <w:bookmarkStart w:id="337" w:name="DOJOVWTransHousing"/>
      <w:bookmarkEnd w:id="336"/>
      <w:bookmarkEnd w:id="337"/>
    </w:p>
    <w:p w14:paraId="731ECD55" w14:textId="6C13F132" w:rsidR="00FD7D3A" w:rsidRPr="005D3F9C" w:rsidRDefault="00B756C2" w:rsidP="00FD7D3A">
      <w:pPr>
        <w:rPr>
          <w:rFonts w:ascii="Helvetica" w:hAnsi="Helvetica"/>
        </w:rPr>
      </w:pPr>
      <w:bookmarkStart w:id="338" w:name="DOJWEB"/>
      <w:bookmarkStart w:id="339" w:name="DOJPrograms"/>
      <w:bookmarkEnd w:id="338"/>
      <w:bookmarkEnd w:id="339"/>
      <w:r w:rsidRPr="005D3F9C">
        <w:rPr>
          <w:rFonts w:ascii="Helvetica" w:hAnsi="Helvetica"/>
        </w:rPr>
        <w:t>Programs:</w:t>
      </w:r>
      <w:bookmarkStart w:id="340" w:name="DOJNICJusticeWomen"/>
      <w:bookmarkEnd w:id="340"/>
    </w:p>
    <w:p w14:paraId="7FB82692" w14:textId="77777777" w:rsidR="00FD7D3A" w:rsidRDefault="00FD7D3A" w:rsidP="00FD7D3A">
      <w:pPr>
        <w:widowControl w:val="0"/>
        <w:autoSpaceDE w:val="0"/>
        <w:autoSpaceDN w:val="0"/>
        <w:adjustRightInd w:val="0"/>
        <w:rPr>
          <w:rFonts w:ascii="Helvetica" w:hAnsi="Helvetica" w:cs="Helvetica"/>
        </w:rPr>
      </w:pPr>
    </w:p>
    <w:p w14:paraId="22880DE2" w14:textId="77777777" w:rsidR="00AB6542" w:rsidRDefault="00AB6542" w:rsidP="00AB6542">
      <w:pPr>
        <w:widowControl w:val="0"/>
        <w:autoSpaceDE w:val="0"/>
        <w:autoSpaceDN w:val="0"/>
        <w:adjustRightInd w:val="0"/>
        <w:rPr>
          <w:rFonts w:ascii="Helvetica" w:hAnsi="Helvetica" w:cs="Helvetica"/>
        </w:rPr>
      </w:pPr>
      <w:bookmarkStart w:id="341" w:name="DOJSecondChance"/>
      <w:bookmarkStart w:id="342" w:name="DOJOVCElderAbuse"/>
      <w:bookmarkStart w:id="343" w:name="DOJOVCLegalAccessInnovations"/>
      <w:bookmarkEnd w:id="341"/>
      <w:bookmarkEnd w:id="342"/>
      <w:bookmarkEnd w:id="343"/>
      <w:r>
        <w:rPr>
          <w:rFonts w:ascii="Helvetica" w:hAnsi="Helvetica" w:cs="Helvetica"/>
        </w:rPr>
        <w:t>Office for Victims of Crime</w:t>
      </w:r>
    </w:p>
    <w:p w14:paraId="58894F5F" w14:textId="77777777" w:rsidR="00AB6542" w:rsidRDefault="00AB6542" w:rsidP="00AB6542">
      <w:pPr>
        <w:widowControl w:val="0"/>
        <w:autoSpaceDE w:val="0"/>
        <w:autoSpaceDN w:val="0"/>
        <w:adjustRightInd w:val="0"/>
        <w:rPr>
          <w:rFonts w:ascii="Helvetica" w:hAnsi="Helvetica" w:cs="Helvetica"/>
        </w:rPr>
      </w:pPr>
      <w:r>
        <w:rPr>
          <w:rFonts w:ascii="Helvetica" w:hAnsi="Helvetica" w:cs="Helvetica"/>
        </w:rPr>
        <w:t>OVC FY 17 Increasing Legal Access to Victims of Crime: Innovations in Access to Justice Programs</w:t>
      </w:r>
    </w:p>
    <w:p w14:paraId="26B6D92A" w14:textId="77777777" w:rsidR="00AB6542" w:rsidRDefault="00AB6542" w:rsidP="00AB6542">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AB6542" w:rsidRPr="00AB6542" w14:paraId="73FA13D4" w14:textId="77777777" w:rsidTr="00AB6542">
        <w:trPr>
          <w:tblCellSpacing w:w="0" w:type="dxa"/>
        </w:trPr>
        <w:tc>
          <w:tcPr>
            <w:tcW w:w="0" w:type="auto"/>
            <w:noWrap/>
            <w:hideMark/>
          </w:tcPr>
          <w:p w14:paraId="355E8D20"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Document Type:</w:t>
            </w:r>
          </w:p>
        </w:tc>
        <w:tc>
          <w:tcPr>
            <w:tcW w:w="0" w:type="auto"/>
            <w:vAlign w:val="center"/>
            <w:hideMark/>
          </w:tcPr>
          <w:p w14:paraId="0758C7EA"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Grants Notice</w:t>
            </w:r>
          </w:p>
        </w:tc>
      </w:tr>
      <w:tr w:rsidR="00AB6542" w:rsidRPr="00AB6542" w14:paraId="48A694C8" w14:textId="77777777" w:rsidTr="00AB6542">
        <w:trPr>
          <w:tblCellSpacing w:w="0" w:type="dxa"/>
        </w:trPr>
        <w:tc>
          <w:tcPr>
            <w:tcW w:w="0" w:type="auto"/>
            <w:noWrap/>
            <w:hideMark/>
          </w:tcPr>
          <w:p w14:paraId="5BD79237"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Funding Opportunity Number:</w:t>
            </w:r>
          </w:p>
        </w:tc>
        <w:tc>
          <w:tcPr>
            <w:tcW w:w="0" w:type="auto"/>
            <w:vAlign w:val="center"/>
            <w:hideMark/>
          </w:tcPr>
          <w:p w14:paraId="78113EE3"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OVC-2017-12180</w:t>
            </w:r>
          </w:p>
        </w:tc>
      </w:tr>
      <w:tr w:rsidR="00AB6542" w:rsidRPr="00AB6542" w14:paraId="467FA818" w14:textId="77777777" w:rsidTr="00AB6542">
        <w:trPr>
          <w:tblCellSpacing w:w="0" w:type="dxa"/>
        </w:trPr>
        <w:tc>
          <w:tcPr>
            <w:tcW w:w="0" w:type="auto"/>
            <w:noWrap/>
            <w:hideMark/>
          </w:tcPr>
          <w:p w14:paraId="39A6A27C"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Funding Opportunity Title:</w:t>
            </w:r>
          </w:p>
        </w:tc>
        <w:tc>
          <w:tcPr>
            <w:tcW w:w="0" w:type="auto"/>
            <w:vAlign w:val="center"/>
            <w:hideMark/>
          </w:tcPr>
          <w:p w14:paraId="48B4431E"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OVC FY 17 Increasing Legal Access to Victims of Crime: Innovations in Access to Justice Programs</w:t>
            </w:r>
          </w:p>
        </w:tc>
      </w:tr>
      <w:tr w:rsidR="00AB6542" w:rsidRPr="00AB6542" w14:paraId="5C565D9C" w14:textId="77777777" w:rsidTr="00AB6542">
        <w:trPr>
          <w:tblCellSpacing w:w="0" w:type="dxa"/>
        </w:trPr>
        <w:tc>
          <w:tcPr>
            <w:tcW w:w="0" w:type="auto"/>
            <w:noWrap/>
            <w:hideMark/>
          </w:tcPr>
          <w:p w14:paraId="2A608486"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Opportunity Category:</w:t>
            </w:r>
          </w:p>
        </w:tc>
        <w:tc>
          <w:tcPr>
            <w:tcW w:w="0" w:type="auto"/>
            <w:vAlign w:val="center"/>
            <w:hideMark/>
          </w:tcPr>
          <w:p w14:paraId="53C8E06B"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Discretionary</w:t>
            </w:r>
          </w:p>
        </w:tc>
      </w:tr>
      <w:tr w:rsidR="00AB6542" w:rsidRPr="00AB6542" w14:paraId="2C0131F3" w14:textId="77777777" w:rsidTr="00AB6542">
        <w:trPr>
          <w:tblCellSpacing w:w="0" w:type="dxa"/>
        </w:trPr>
        <w:tc>
          <w:tcPr>
            <w:tcW w:w="0" w:type="auto"/>
            <w:noWrap/>
            <w:hideMark/>
          </w:tcPr>
          <w:p w14:paraId="7852035C"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Opportunity Category Explanation:</w:t>
            </w:r>
          </w:p>
        </w:tc>
        <w:tc>
          <w:tcPr>
            <w:tcW w:w="0" w:type="auto"/>
            <w:vAlign w:val="center"/>
            <w:hideMark/>
          </w:tcPr>
          <w:p w14:paraId="7D57CA84"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 </w:t>
            </w:r>
          </w:p>
        </w:tc>
      </w:tr>
      <w:tr w:rsidR="00AB6542" w:rsidRPr="00AB6542" w14:paraId="7F614D5B" w14:textId="77777777" w:rsidTr="00AB6542">
        <w:trPr>
          <w:tblCellSpacing w:w="0" w:type="dxa"/>
        </w:trPr>
        <w:tc>
          <w:tcPr>
            <w:tcW w:w="0" w:type="auto"/>
            <w:noWrap/>
            <w:hideMark/>
          </w:tcPr>
          <w:p w14:paraId="44E604D4"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Funding Instrument Type:</w:t>
            </w:r>
          </w:p>
        </w:tc>
        <w:tc>
          <w:tcPr>
            <w:tcW w:w="0" w:type="auto"/>
            <w:vAlign w:val="center"/>
            <w:hideMark/>
          </w:tcPr>
          <w:p w14:paraId="475412C8"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Cooperative Agreement</w:t>
            </w:r>
          </w:p>
        </w:tc>
      </w:tr>
      <w:tr w:rsidR="00AB6542" w:rsidRPr="00AB6542" w14:paraId="79CCF91E" w14:textId="77777777" w:rsidTr="00AB6542">
        <w:trPr>
          <w:tblCellSpacing w:w="0" w:type="dxa"/>
        </w:trPr>
        <w:tc>
          <w:tcPr>
            <w:tcW w:w="0" w:type="auto"/>
            <w:noWrap/>
            <w:hideMark/>
          </w:tcPr>
          <w:p w14:paraId="52E19FEE"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Category of Funding Activity:</w:t>
            </w:r>
          </w:p>
        </w:tc>
        <w:tc>
          <w:tcPr>
            <w:tcW w:w="0" w:type="auto"/>
            <w:vAlign w:val="center"/>
            <w:hideMark/>
          </w:tcPr>
          <w:p w14:paraId="34C161AD"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Income Security and Social Services</w:t>
            </w:r>
            <w:r w:rsidRPr="00AB6542">
              <w:rPr>
                <w:rFonts w:ascii="Helvetica" w:hAnsi="Helvetica" w:cs="Helvetica"/>
              </w:rPr>
              <w:br/>
              <w:t>Law, Justice and Legal Services</w:t>
            </w:r>
          </w:p>
        </w:tc>
      </w:tr>
      <w:tr w:rsidR="00AB6542" w:rsidRPr="00AB6542" w14:paraId="5B1A8151" w14:textId="77777777" w:rsidTr="00AB6542">
        <w:trPr>
          <w:tblCellSpacing w:w="0" w:type="dxa"/>
        </w:trPr>
        <w:tc>
          <w:tcPr>
            <w:tcW w:w="0" w:type="auto"/>
            <w:noWrap/>
            <w:hideMark/>
          </w:tcPr>
          <w:p w14:paraId="477DFAD8"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Category Explanation:</w:t>
            </w:r>
          </w:p>
        </w:tc>
        <w:tc>
          <w:tcPr>
            <w:tcW w:w="0" w:type="auto"/>
            <w:vAlign w:val="center"/>
            <w:hideMark/>
          </w:tcPr>
          <w:p w14:paraId="470D0F8D"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 </w:t>
            </w:r>
          </w:p>
        </w:tc>
      </w:tr>
      <w:tr w:rsidR="00AB6542" w:rsidRPr="00AB6542" w14:paraId="0A7A6607" w14:textId="77777777" w:rsidTr="00AB6542">
        <w:trPr>
          <w:tblCellSpacing w:w="0" w:type="dxa"/>
        </w:trPr>
        <w:tc>
          <w:tcPr>
            <w:tcW w:w="0" w:type="auto"/>
            <w:noWrap/>
            <w:hideMark/>
          </w:tcPr>
          <w:p w14:paraId="22DFEC40"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Expected Number of Awards:</w:t>
            </w:r>
          </w:p>
        </w:tc>
        <w:tc>
          <w:tcPr>
            <w:tcW w:w="0" w:type="auto"/>
            <w:vAlign w:val="center"/>
            <w:hideMark/>
          </w:tcPr>
          <w:p w14:paraId="03771557"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3</w:t>
            </w:r>
          </w:p>
        </w:tc>
      </w:tr>
      <w:tr w:rsidR="00AB6542" w:rsidRPr="00AB6542" w14:paraId="08F9AF82" w14:textId="77777777" w:rsidTr="00AB6542">
        <w:trPr>
          <w:tblCellSpacing w:w="0" w:type="dxa"/>
        </w:trPr>
        <w:tc>
          <w:tcPr>
            <w:tcW w:w="0" w:type="auto"/>
            <w:noWrap/>
            <w:hideMark/>
          </w:tcPr>
          <w:p w14:paraId="14A8CF98"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CFDA Number(s):</w:t>
            </w:r>
          </w:p>
        </w:tc>
        <w:tc>
          <w:tcPr>
            <w:tcW w:w="0" w:type="auto"/>
            <w:vAlign w:val="center"/>
            <w:hideMark/>
          </w:tcPr>
          <w:p w14:paraId="2B30C4C6"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16.582 -- Crime Victim Assistance/Discretionary Grants</w:t>
            </w:r>
          </w:p>
        </w:tc>
      </w:tr>
      <w:tr w:rsidR="00AB6542" w:rsidRPr="00AB6542" w14:paraId="31B7D8AC" w14:textId="77777777" w:rsidTr="00AB6542">
        <w:trPr>
          <w:tblCellSpacing w:w="0" w:type="dxa"/>
        </w:trPr>
        <w:tc>
          <w:tcPr>
            <w:tcW w:w="0" w:type="auto"/>
            <w:noWrap/>
            <w:hideMark/>
          </w:tcPr>
          <w:p w14:paraId="6DCEBDF4"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Cost Sharing or Matching Requirement:</w:t>
            </w:r>
          </w:p>
        </w:tc>
        <w:tc>
          <w:tcPr>
            <w:tcW w:w="0" w:type="auto"/>
            <w:vAlign w:val="center"/>
            <w:hideMark/>
          </w:tcPr>
          <w:p w14:paraId="2F5A2E88"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Yes</w:t>
            </w:r>
          </w:p>
        </w:tc>
      </w:tr>
      <w:tr w:rsidR="00AB6542" w:rsidRPr="00AB6542" w14:paraId="5B9F8E21" w14:textId="77777777" w:rsidTr="00AB6542">
        <w:trPr>
          <w:tblCellSpacing w:w="0" w:type="dxa"/>
        </w:trPr>
        <w:tc>
          <w:tcPr>
            <w:tcW w:w="0" w:type="auto"/>
            <w:noWrap/>
            <w:hideMark/>
          </w:tcPr>
          <w:p w14:paraId="73FCE1C2"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Version:</w:t>
            </w:r>
          </w:p>
        </w:tc>
        <w:tc>
          <w:tcPr>
            <w:tcW w:w="0" w:type="auto"/>
            <w:vAlign w:val="center"/>
            <w:hideMark/>
          </w:tcPr>
          <w:p w14:paraId="476DD560"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Synopsis 1</w:t>
            </w:r>
          </w:p>
        </w:tc>
      </w:tr>
      <w:tr w:rsidR="00AB6542" w:rsidRPr="00AB6542" w14:paraId="37561E00" w14:textId="77777777" w:rsidTr="00AB6542">
        <w:trPr>
          <w:tblCellSpacing w:w="0" w:type="dxa"/>
        </w:trPr>
        <w:tc>
          <w:tcPr>
            <w:tcW w:w="0" w:type="auto"/>
            <w:noWrap/>
            <w:hideMark/>
          </w:tcPr>
          <w:p w14:paraId="131C620E"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Posted Date:</w:t>
            </w:r>
          </w:p>
        </w:tc>
        <w:tc>
          <w:tcPr>
            <w:tcW w:w="0" w:type="auto"/>
            <w:vAlign w:val="center"/>
            <w:hideMark/>
          </w:tcPr>
          <w:p w14:paraId="42EA734D"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Jun 16, 2017</w:t>
            </w:r>
          </w:p>
        </w:tc>
      </w:tr>
      <w:tr w:rsidR="00AB6542" w:rsidRPr="00AB6542" w14:paraId="11C4FF25" w14:textId="77777777" w:rsidTr="00AB6542">
        <w:trPr>
          <w:tblCellSpacing w:w="0" w:type="dxa"/>
        </w:trPr>
        <w:tc>
          <w:tcPr>
            <w:tcW w:w="0" w:type="auto"/>
            <w:noWrap/>
            <w:hideMark/>
          </w:tcPr>
          <w:p w14:paraId="7DC9B558"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Last Updated Date:</w:t>
            </w:r>
          </w:p>
        </w:tc>
        <w:tc>
          <w:tcPr>
            <w:tcW w:w="0" w:type="auto"/>
            <w:vAlign w:val="center"/>
            <w:hideMark/>
          </w:tcPr>
          <w:p w14:paraId="3E3EFEE2"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Jun 16, 2017</w:t>
            </w:r>
          </w:p>
        </w:tc>
      </w:tr>
      <w:tr w:rsidR="00AB6542" w:rsidRPr="00AB6542" w14:paraId="63D27C8D" w14:textId="77777777" w:rsidTr="00AB6542">
        <w:trPr>
          <w:tblCellSpacing w:w="0" w:type="dxa"/>
        </w:trPr>
        <w:tc>
          <w:tcPr>
            <w:tcW w:w="0" w:type="auto"/>
            <w:noWrap/>
            <w:hideMark/>
          </w:tcPr>
          <w:p w14:paraId="4D7CD627"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Original Closing Date for Applications:</w:t>
            </w:r>
          </w:p>
        </w:tc>
        <w:tc>
          <w:tcPr>
            <w:tcW w:w="0" w:type="auto"/>
            <w:vAlign w:val="center"/>
            <w:hideMark/>
          </w:tcPr>
          <w:p w14:paraId="49307A59"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Jul 18, 2017  </w:t>
            </w:r>
          </w:p>
        </w:tc>
      </w:tr>
      <w:tr w:rsidR="00AB6542" w:rsidRPr="00AB6542" w14:paraId="21E4A741" w14:textId="77777777" w:rsidTr="00AB6542">
        <w:trPr>
          <w:tblCellSpacing w:w="0" w:type="dxa"/>
        </w:trPr>
        <w:tc>
          <w:tcPr>
            <w:tcW w:w="0" w:type="auto"/>
            <w:noWrap/>
            <w:hideMark/>
          </w:tcPr>
          <w:p w14:paraId="1D010D5C"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Current Closing Date for Applications:</w:t>
            </w:r>
          </w:p>
        </w:tc>
        <w:tc>
          <w:tcPr>
            <w:tcW w:w="0" w:type="auto"/>
            <w:vAlign w:val="center"/>
            <w:hideMark/>
          </w:tcPr>
          <w:p w14:paraId="4C6A379F"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Jul 18, 2017  </w:t>
            </w:r>
          </w:p>
        </w:tc>
      </w:tr>
      <w:tr w:rsidR="00AB6542" w:rsidRPr="00AB6542" w14:paraId="16ED32F6" w14:textId="77777777" w:rsidTr="00AB6542">
        <w:trPr>
          <w:tblCellSpacing w:w="0" w:type="dxa"/>
        </w:trPr>
        <w:tc>
          <w:tcPr>
            <w:tcW w:w="0" w:type="auto"/>
            <w:noWrap/>
            <w:hideMark/>
          </w:tcPr>
          <w:p w14:paraId="5BF12FF2"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Archive Date:</w:t>
            </w:r>
          </w:p>
        </w:tc>
        <w:tc>
          <w:tcPr>
            <w:tcW w:w="0" w:type="auto"/>
            <w:vAlign w:val="center"/>
            <w:hideMark/>
          </w:tcPr>
          <w:p w14:paraId="4EC92DC1"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 </w:t>
            </w:r>
          </w:p>
        </w:tc>
      </w:tr>
      <w:tr w:rsidR="00AB6542" w:rsidRPr="00AB6542" w14:paraId="6CB11C81" w14:textId="77777777" w:rsidTr="00AB6542">
        <w:trPr>
          <w:tblCellSpacing w:w="0" w:type="dxa"/>
        </w:trPr>
        <w:tc>
          <w:tcPr>
            <w:tcW w:w="0" w:type="auto"/>
            <w:noWrap/>
            <w:hideMark/>
          </w:tcPr>
          <w:p w14:paraId="24C8C5C9"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Estimated Total Program Funding:</w:t>
            </w:r>
          </w:p>
        </w:tc>
        <w:tc>
          <w:tcPr>
            <w:tcW w:w="0" w:type="auto"/>
            <w:vAlign w:val="center"/>
            <w:hideMark/>
          </w:tcPr>
          <w:p w14:paraId="45586F42"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$8,150,000</w:t>
            </w:r>
          </w:p>
        </w:tc>
      </w:tr>
      <w:tr w:rsidR="00AB6542" w:rsidRPr="00AB6542" w14:paraId="758F770D" w14:textId="77777777" w:rsidTr="00AB6542">
        <w:trPr>
          <w:tblCellSpacing w:w="0" w:type="dxa"/>
        </w:trPr>
        <w:tc>
          <w:tcPr>
            <w:tcW w:w="0" w:type="auto"/>
            <w:noWrap/>
            <w:hideMark/>
          </w:tcPr>
          <w:p w14:paraId="619F5F6C"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Award Ceiling:</w:t>
            </w:r>
          </w:p>
        </w:tc>
        <w:tc>
          <w:tcPr>
            <w:tcW w:w="0" w:type="auto"/>
            <w:vAlign w:val="center"/>
            <w:hideMark/>
          </w:tcPr>
          <w:p w14:paraId="3A1C9511"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$4,000,000</w:t>
            </w:r>
          </w:p>
        </w:tc>
      </w:tr>
      <w:tr w:rsidR="00AB6542" w:rsidRPr="00AB6542" w14:paraId="7D46235B" w14:textId="77777777" w:rsidTr="00AB6542">
        <w:trPr>
          <w:tblCellSpacing w:w="0" w:type="dxa"/>
        </w:trPr>
        <w:tc>
          <w:tcPr>
            <w:tcW w:w="0" w:type="auto"/>
            <w:noWrap/>
            <w:hideMark/>
          </w:tcPr>
          <w:p w14:paraId="1BD731AD"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Award Floor:</w:t>
            </w:r>
          </w:p>
        </w:tc>
        <w:tc>
          <w:tcPr>
            <w:tcW w:w="0" w:type="auto"/>
            <w:vAlign w:val="center"/>
            <w:hideMark/>
          </w:tcPr>
          <w:p w14:paraId="29996861"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$1,000,000</w:t>
            </w:r>
          </w:p>
        </w:tc>
      </w:tr>
      <w:tr w:rsidR="00AB6542" w:rsidRPr="00AB6542" w14:paraId="342A7DD8" w14:textId="77777777" w:rsidTr="00AB6542">
        <w:trPr>
          <w:tblCellSpacing w:w="0" w:type="dxa"/>
        </w:trPr>
        <w:tc>
          <w:tcPr>
            <w:tcW w:w="0" w:type="auto"/>
            <w:noWrap/>
            <w:hideMark/>
          </w:tcPr>
          <w:p w14:paraId="06AC1156"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Eligible Applicants:</w:t>
            </w:r>
          </w:p>
        </w:tc>
        <w:tc>
          <w:tcPr>
            <w:tcW w:w="0" w:type="auto"/>
            <w:vAlign w:val="center"/>
            <w:hideMark/>
          </w:tcPr>
          <w:p w14:paraId="1221C25F"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Others (see text field entitled "Additional Information on Eligibility" for clarification)</w:t>
            </w:r>
          </w:p>
        </w:tc>
      </w:tr>
      <w:tr w:rsidR="00AB6542" w:rsidRPr="00AB6542" w14:paraId="1F54FB47" w14:textId="77777777" w:rsidTr="00AB6542">
        <w:trPr>
          <w:tblCellSpacing w:w="0" w:type="dxa"/>
        </w:trPr>
        <w:tc>
          <w:tcPr>
            <w:tcW w:w="0" w:type="auto"/>
            <w:noWrap/>
            <w:hideMark/>
          </w:tcPr>
          <w:p w14:paraId="5D2A9E4F"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Additional Information on Eligibility:</w:t>
            </w:r>
          </w:p>
        </w:tc>
        <w:tc>
          <w:tcPr>
            <w:tcW w:w="0" w:type="auto"/>
            <w:vAlign w:val="center"/>
            <w:hideMark/>
          </w:tcPr>
          <w:p w14:paraId="47082A8B" w14:textId="77777777" w:rsidR="00AB6542" w:rsidRPr="00AB6542" w:rsidRDefault="00AB6542" w:rsidP="00AB6542">
            <w:pPr>
              <w:widowControl w:val="0"/>
              <w:autoSpaceDE w:val="0"/>
              <w:autoSpaceDN w:val="0"/>
              <w:adjustRightInd w:val="0"/>
              <w:rPr>
                <w:rFonts w:ascii="Helvetica" w:hAnsi="Helvetica" w:cs="Helvetica"/>
              </w:rPr>
            </w:pPr>
            <w:r w:rsidRPr="00AB6542">
              <w:rPr>
                <w:rFonts w:ascii="Helvetica" w:hAnsi="Helvetica" w:cs="Helvetica"/>
              </w:rPr>
              <w:t xml:space="preserve">This solicitation seeks eligible applicants under three distinct purpose areas. Applicants may apply </w:t>
            </w:r>
            <w:r w:rsidRPr="00AB6542">
              <w:rPr>
                <w:rFonts w:ascii="Helvetica" w:hAnsi="Helvetica" w:cs="Helvetica"/>
              </w:rPr>
              <w:lastRenderedPageBreak/>
              <w:t>for more than one purpose area under this solicitation, so long as they meet the eligibility requirements for each purpose area. Under Purpose Area 1, by statute, eligible applicants are limited to states, units of local government, federally recognized Indian tribal governments (as determined by the Secretary of the Interior), and nonprofit (defined as an organization that is described in section 501(c)(3) of Title 26 and is exempt from taxation under 501(a) of such title), nongovernmental organizations (including tribal nonprofits). An applicant must demonstrate a history of providing services, (e.g., victim assistance, social services, legal services, shelter, or mental health services), to human trafficking survivors. Additionally, an applicant must demonstrate that “</w:t>
            </w:r>
            <w:proofErr w:type="spellStart"/>
            <w:r w:rsidRPr="00AB6542">
              <w:rPr>
                <w:rFonts w:ascii="Helvetica" w:hAnsi="Helvetica" w:cs="Helvetica"/>
              </w:rPr>
              <w:t>subaward</w:t>
            </w:r>
            <w:proofErr w:type="spellEnd"/>
            <w:r w:rsidRPr="00AB6542">
              <w:rPr>
                <w:rFonts w:ascii="Helvetica" w:hAnsi="Helvetica" w:cs="Helvetica"/>
              </w:rPr>
              <w:t xml:space="preserve">” organizations that host legal fellows providing legal services for human trafficking survivors have a demonstrated history of providing services to human trafficking survivors. Nonprofit organizations that hold money in offshore accounts for the purpose of avoiding paying the tax described in 26 U.S.C. § 511(a) are not eligible to apply. Under Purpose Areas 2 and 3, eligible applicants are limited to private nonprofit organizations (including tribal nonprofit organizations); faith and community-based organizations; colleges and universities (including tribal institutions of higher education); and public agencies, federally recognized Indian tribal governments (as determined by the Secretary of the Interior), or tribal organizations that can demonstrate knowledge and understanding of civil legal representation for crime victims and the range of services needed; knowledge, and ability to successfully execute the development of training, technical assistance, public awareness, and other informational resources to meet the needs of victim service providers and allied practitioners who serve them; and the capacity to partner with other organizations and key stakeholders to deliver comprehensive, seamless legal services to victims. For these purpose areas, a private nonprofit organization does not have to have 501(c)(3) status to apply for grant funding under this solicitation. Purpose Area 2 applicants must have the staff, resources, and capability to develop or enhance a model for delivery of these services. An applicant must demonstrate that it proposes to serve a rural area or rural community, and that there is a demonstrated need for legal services in this area. The applicant must provide their definition of a “rural area” or “rural community,” and explain why the targeted area meets the applicant’s definition of “rural area” or “rural community.” OVC may elect to fund </w:t>
            </w:r>
            <w:r w:rsidRPr="00AB6542">
              <w:rPr>
                <w:rFonts w:ascii="Helvetica" w:hAnsi="Helvetica" w:cs="Helvetica"/>
              </w:rPr>
              <w:lastRenderedPageBreak/>
              <w:t>applications submitted under this FY 2017 solicitation in future fiscal years, dependent on, among other considerations, the merit of the applications and on the availability of appropriations.</w:t>
            </w:r>
          </w:p>
        </w:tc>
      </w:tr>
      <w:tr w:rsidR="00AB6542" w14:paraId="3C724701" w14:textId="77777777" w:rsidTr="00AB6542">
        <w:trPr>
          <w:tblCellSpacing w:w="0" w:type="dxa"/>
        </w:trPr>
        <w:tc>
          <w:tcPr>
            <w:tcW w:w="0" w:type="auto"/>
            <w:noWrap/>
            <w:hideMark/>
          </w:tcPr>
          <w:p w14:paraId="4CEEC242"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lastRenderedPageBreak/>
              <w:t>Agency Name:</w:t>
            </w:r>
          </w:p>
        </w:tc>
        <w:tc>
          <w:tcPr>
            <w:tcW w:w="0" w:type="auto"/>
            <w:vAlign w:val="center"/>
            <w:hideMark/>
          </w:tcPr>
          <w:p w14:paraId="7E9F32F1" w14:textId="77777777" w:rsidR="00AB6542" w:rsidRPr="00AB6542" w:rsidRDefault="00AB6542" w:rsidP="00AB6542">
            <w:pPr>
              <w:widowControl w:val="0"/>
              <w:autoSpaceDE w:val="0"/>
              <w:autoSpaceDN w:val="0"/>
              <w:adjustRightInd w:val="0"/>
              <w:rPr>
                <w:rFonts w:ascii="Helvetica" w:hAnsi="Helvetica" w:cs="Helvetica"/>
              </w:rPr>
            </w:pPr>
            <w:r w:rsidRPr="00AB6542">
              <w:rPr>
                <w:rStyle w:val="search-custom"/>
                <w:rFonts w:ascii="Helvetica" w:hAnsi="Helvetica" w:cs="Helvetica"/>
              </w:rPr>
              <w:t>Office for Victims of Crime</w:t>
            </w:r>
          </w:p>
        </w:tc>
      </w:tr>
      <w:tr w:rsidR="00AB6542" w14:paraId="49D5B23B" w14:textId="77777777" w:rsidTr="00AB6542">
        <w:trPr>
          <w:tblCellSpacing w:w="0" w:type="dxa"/>
        </w:trPr>
        <w:tc>
          <w:tcPr>
            <w:tcW w:w="0" w:type="auto"/>
            <w:noWrap/>
            <w:hideMark/>
          </w:tcPr>
          <w:p w14:paraId="071ACA28"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Description:</w:t>
            </w:r>
          </w:p>
        </w:tc>
        <w:tc>
          <w:tcPr>
            <w:tcW w:w="0" w:type="auto"/>
            <w:vAlign w:val="center"/>
            <w:hideMark/>
          </w:tcPr>
          <w:p w14:paraId="29CA1D60" w14:textId="77777777" w:rsidR="00AB6542" w:rsidRPr="00AB6542" w:rsidRDefault="00AB6542" w:rsidP="00AB6542">
            <w:pPr>
              <w:widowControl w:val="0"/>
              <w:autoSpaceDE w:val="0"/>
              <w:autoSpaceDN w:val="0"/>
              <w:adjustRightInd w:val="0"/>
              <w:rPr>
                <w:rFonts w:ascii="Helvetica" w:hAnsi="Helvetica" w:cs="Helvetica"/>
              </w:rPr>
            </w:pPr>
            <w:r w:rsidRPr="00AB6542">
              <w:rPr>
                <w:rStyle w:val="search-custom"/>
                <w:rFonts w:ascii="Helvetica" w:hAnsi="Helvetica" w:cs="Helvetica"/>
              </w:rPr>
              <w:t>OVC will provide, in total, approximately $8.15 million in funding for legal services for three distinct projects that will enhance legal access for crime victims, foster technological innovation, and provide training and technical assistance to those involved in the initiatives. OVC anticipates that it will make awards under three distinct purpose areas. •Purpose Area 1 – Increase Capacity and Access to Civil Legal Help for Crime Victims Through Legal Fellows Program (Legal Fellows Program) - one award, up to $4,000,000, for a 2-year performance period. •Purpose Area 2 – Using Technology/Other Innovations to Increase Legal Access in Rural Areas - one award, up to $3,150,000, for a 3-year performance period. •Purpose Area 3 – Training and Technical Assistance – Legal Partnerships Increasing Medical Care Advocacy to Crime Victims - one award, up to $1,000,000, for a 2-year performance period.</w:t>
            </w:r>
          </w:p>
        </w:tc>
      </w:tr>
      <w:tr w:rsidR="00AB6542" w14:paraId="7A249B74" w14:textId="77777777" w:rsidTr="00AB6542">
        <w:trPr>
          <w:tblCellSpacing w:w="0" w:type="dxa"/>
        </w:trPr>
        <w:tc>
          <w:tcPr>
            <w:tcW w:w="0" w:type="auto"/>
            <w:noWrap/>
            <w:hideMark/>
          </w:tcPr>
          <w:p w14:paraId="262370C7"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Link to Additional Information:</w:t>
            </w:r>
          </w:p>
        </w:tc>
        <w:tc>
          <w:tcPr>
            <w:tcW w:w="0" w:type="auto"/>
            <w:vAlign w:val="center"/>
            <w:hideMark/>
          </w:tcPr>
          <w:p w14:paraId="38AA58FC" w14:textId="77777777" w:rsidR="00AB6542" w:rsidRPr="00AB6542" w:rsidRDefault="00AB6542" w:rsidP="00AB6542">
            <w:pPr>
              <w:widowControl w:val="0"/>
              <w:autoSpaceDE w:val="0"/>
              <w:autoSpaceDN w:val="0"/>
              <w:adjustRightInd w:val="0"/>
              <w:rPr>
                <w:rFonts w:ascii="Helvetica" w:hAnsi="Helvetica" w:cs="Helvetica"/>
              </w:rPr>
            </w:pPr>
            <w:r w:rsidRPr="00AB6542">
              <w:rPr>
                <w:rStyle w:val="search-custom"/>
                <w:rFonts w:ascii="Helvetica" w:hAnsi="Helvetica" w:cs="Helvetica"/>
              </w:rPr>
              <w:t> </w:t>
            </w:r>
          </w:p>
        </w:tc>
      </w:tr>
      <w:tr w:rsidR="00AB6542" w14:paraId="1D5ABED5" w14:textId="77777777" w:rsidTr="00AB6542">
        <w:trPr>
          <w:tblCellSpacing w:w="0" w:type="dxa"/>
        </w:trPr>
        <w:tc>
          <w:tcPr>
            <w:tcW w:w="0" w:type="auto"/>
            <w:noWrap/>
            <w:hideMark/>
          </w:tcPr>
          <w:p w14:paraId="696C9E29" w14:textId="77777777" w:rsidR="00AB6542" w:rsidRPr="00AB6542" w:rsidRDefault="00AB6542" w:rsidP="00AB6542">
            <w:pPr>
              <w:widowControl w:val="0"/>
              <w:autoSpaceDE w:val="0"/>
              <w:autoSpaceDN w:val="0"/>
              <w:adjustRightInd w:val="0"/>
              <w:rPr>
                <w:rFonts w:ascii="Helvetica" w:hAnsi="Helvetica" w:cs="Helvetica"/>
                <w:b/>
                <w:bCs/>
              </w:rPr>
            </w:pPr>
            <w:r w:rsidRPr="00AB6542">
              <w:rPr>
                <w:rFonts w:ascii="Helvetica" w:hAnsi="Helvetica" w:cs="Helvetica"/>
                <w:b/>
                <w:bCs/>
              </w:rPr>
              <w:t>Grantor Contact Information:</w:t>
            </w:r>
          </w:p>
        </w:tc>
        <w:tc>
          <w:tcPr>
            <w:tcW w:w="0" w:type="auto"/>
            <w:vAlign w:val="center"/>
            <w:hideMark/>
          </w:tcPr>
          <w:p w14:paraId="06FC6FD4" w14:textId="77777777" w:rsidR="00AB6542" w:rsidRPr="00AB6542" w:rsidRDefault="00AB6542" w:rsidP="00AB6542">
            <w:pPr>
              <w:widowControl w:val="0"/>
              <w:autoSpaceDE w:val="0"/>
              <w:autoSpaceDN w:val="0"/>
              <w:adjustRightInd w:val="0"/>
              <w:rPr>
                <w:rFonts w:ascii="Helvetica" w:hAnsi="Helvetica" w:cs="Helvetica"/>
              </w:rPr>
            </w:pPr>
            <w:r w:rsidRPr="00AB6542">
              <w:rPr>
                <w:rStyle w:val="search-custom"/>
                <w:rFonts w:ascii="Helvetica" w:hAnsi="Helvetica" w:cs="Helvetica"/>
              </w:rPr>
              <w:t>If you have difficulty accessing the full announcement electronically, please contact:</w:t>
            </w:r>
            <w:r w:rsidRPr="00AB6542">
              <w:rPr>
                <w:rFonts w:ascii="Helvetica" w:hAnsi="Helvetica" w:cs="Helvetica"/>
              </w:rPr>
              <w:br/>
            </w:r>
            <w:r w:rsidRPr="00AB6542">
              <w:rPr>
                <w:rFonts w:ascii="Helvetica" w:hAnsi="Helvetica" w:cs="Helvetica"/>
              </w:rPr>
              <w:br/>
            </w:r>
            <w:r w:rsidRPr="00AB6542">
              <w:rPr>
                <w:rStyle w:val="search-custom"/>
                <w:rFonts w:ascii="Helvetica" w:hAnsi="Helvetica" w:cs="Helvetica"/>
              </w:rPr>
              <w:t>For assistance with the requirements of this solicitation, contact Silvia P. Torres, Program Management Specialist, by telephone at 202-616-1796. silvia.torres@usdoj.gov</w:t>
            </w:r>
            <w:r w:rsidRPr="00AB6542">
              <w:rPr>
                <w:rStyle w:val="apple-converted-space"/>
                <w:rFonts w:ascii="Helvetica" w:hAnsi="Helvetica" w:cs="Helvetica"/>
              </w:rPr>
              <w:t> </w:t>
            </w:r>
            <w:r w:rsidRPr="00AB6542">
              <w:rPr>
                <w:rFonts w:ascii="Helvetica" w:hAnsi="Helvetica" w:cs="Helvetica"/>
              </w:rPr>
              <w:br/>
            </w:r>
            <w:r w:rsidRPr="00AB6542">
              <w:rPr>
                <w:rFonts w:ascii="Helvetica" w:hAnsi="Helvetica" w:cs="Helvetica"/>
              </w:rPr>
              <w:br/>
            </w:r>
            <w:hyperlink r:id="rId341" w:history="1">
              <w:r w:rsidRPr="00AB6542">
                <w:rPr>
                  <w:rStyle w:val="Hyperlink"/>
                  <w:rFonts w:ascii="Helvetica" w:hAnsi="Helvetica" w:cs="Helvetica"/>
                </w:rPr>
                <w:t>For Programmatic Questions</w:t>
              </w:r>
            </w:hyperlink>
          </w:p>
        </w:tc>
      </w:tr>
    </w:tbl>
    <w:p w14:paraId="0E2F5D79" w14:textId="77777777" w:rsidR="00AB6542" w:rsidRDefault="00AB6542" w:rsidP="00AB6542">
      <w:pPr>
        <w:widowControl w:val="0"/>
        <w:autoSpaceDE w:val="0"/>
        <w:autoSpaceDN w:val="0"/>
        <w:adjustRightInd w:val="0"/>
        <w:rPr>
          <w:rFonts w:ascii="Helvetica" w:hAnsi="Helvetica" w:cs="Helvetica"/>
        </w:rPr>
      </w:pPr>
    </w:p>
    <w:p w14:paraId="4FB5D814" w14:textId="77777777" w:rsidR="00AB6542" w:rsidRDefault="00A93C64" w:rsidP="00AB6542">
      <w:pPr>
        <w:widowControl w:val="0"/>
        <w:pBdr>
          <w:bottom w:val="single" w:sz="6" w:space="1" w:color="auto"/>
        </w:pBdr>
        <w:autoSpaceDE w:val="0"/>
        <w:autoSpaceDN w:val="0"/>
        <w:adjustRightInd w:val="0"/>
        <w:rPr>
          <w:rFonts w:ascii="Helvetica" w:hAnsi="Helvetica" w:cs="Helvetica"/>
          <w:color w:val="386EFF"/>
          <w:u w:val="single" w:color="386EFF"/>
        </w:rPr>
      </w:pPr>
      <w:hyperlink r:id="rId342" w:history="1">
        <w:r w:rsidR="00AB6542">
          <w:rPr>
            <w:rFonts w:ascii="Helvetica" w:hAnsi="Helvetica" w:cs="Helvetica"/>
            <w:color w:val="386EFF"/>
            <w:u w:val="single" w:color="386EFF"/>
          </w:rPr>
          <w:t>http://www.grants.gov/web/grants/view-opportunity.html?oppId=294737</w:t>
        </w:r>
      </w:hyperlink>
    </w:p>
    <w:p w14:paraId="508F1849" w14:textId="77777777" w:rsidR="006719AE" w:rsidRDefault="006719AE" w:rsidP="00AB6542">
      <w:pPr>
        <w:widowControl w:val="0"/>
        <w:pBdr>
          <w:bottom w:val="single" w:sz="6" w:space="1" w:color="auto"/>
        </w:pBdr>
        <w:autoSpaceDE w:val="0"/>
        <w:autoSpaceDN w:val="0"/>
        <w:adjustRightInd w:val="0"/>
        <w:rPr>
          <w:rFonts w:ascii="Helvetica" w:hAnsi="Helvetica" w:cs="Helvetica"/>
          <w:color w:val="386EFF"/>
          <w:u w:val="single" w:color="386EFF"/>
        </w:rPr>
      </w:pPr>
    </w:p>
    <w:p w14:paraId="50790ABB" w14:textId="77777777" w:rsidR="000A045A" w:rsidRDefault="000A045A" w:rsidP="00475FAB">
      <w:pPr>
        <w:widowControl w:val="0"/>
        <w:autoSpaceDE w:val="0"/>
        <w:autoSpaceDN w:val="0"/>
        <w:adjustRightInd w:val="0"/>
        <w:rPr>
          <w:rFonts w:ascii="Helvetica" w:hAnsi="Helvetica" w:cs="Helvetica"/>
        </w:rPr>
      </w:pPr>
    </w:p>
    <w:p w14:paraId="3804410B" w14:textId="77777777" w:rsidR="000A045A" w:rsidRDefault="000A045A" w:rsidP="000A045A">
      <w:pPr>
        <w:widowControl w:val="0"/>
        <w:autoSpaceDE w:val="0"/>
        <w:autoSpaceDN w:val="0"/>
        <w:adjustRightInd w:val="0"/>
        <w:rPr>
          <w:rFonts w:ascii="Helvetica" w:hAnsi="Helvetica" w:cs="Helvetica"/>
        </w:rPr>
      </w:pPr>
      <w:bookmarkStart w:id="344" w:name="DOJOVCVision21"/>
      <w:bookmarkEnd w:id="344"/>
      <w:r>
        <w:rPr>
          <w:rFonts w:ascii="Helvetica" w:hAnsi="Helvetica" w:cs="Helvetica"/>
        </w:rPr>
        <w:t>Office for Victims of Crime</w:t>
      </w:r>
    </w:p>
    <w:p w14:paraId="164022AF" w14:textId="77777777" w:rsidR="000A045A" w:rsidRDefault="000A045A" w:rsidP="000A045A">
      <w:pPr>
        <w:widowControl w:val="0"/>
        <w:autoSpaceDE w:val="0"/>
        <w:autoSpaceDN w:val="0"/>
        <w:adjustRightInd w:val="0"/>
        <w:rPr>
          <w:rFonts w:ascii="Helvetica" w:hAnsi="Helvetica" w:cs="Helvetica"/>
        </w:rPr>
      </w:pPr>
      <w:r>
        <w:rPr>
          <w:rFonts w:ascii="Helvetica" w:hAnsi="Helvetica" w:cs="Helvetica"/>
        </w:rPr>
        <w:t>OVC FY 17 Vision 21: Integrated Services for Victims Program: Increasing Access to Mental Health Services for Victims of Crime</w:t>
      </w:r>
    </w:p>
    <w:p w14:paraId="357F4554" w14:textId="77777777" w:rsidR="000A045A" w:rsidRDefault="000A045A" w:rsidP="000A045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0A045A" w:rsidRPr="000A045A" w14:paraId="3ED76C9A" w14:textId="77777777" w:rsidTr="000A045A">
        <w:trPr>
          <w:tblCellSpacing w:w="0" w:type="dxa"/>
        </w:trPr>
        <w:tc>
          <w:tcPr>
            <w:tcW w:w="0" w:type="auto"/>
            <w:noWrap/>
            <w:hideMark/>
          </w:tcPr>
          <w:p w14:paraId="558D061C" w14:textId="77777777" w:rsidR="000A045A" w:rsidRPr="000A045A" w:rsidRDefault="000A045A" w:rsidP="000A045A">
            <w:pPr>
              <w:rPr>
                <w:rFonts w:ascii="Helvetica" w:hAnsi="Helvetica"/>
                <w:b/>
                <w:bCs/>
              </w:rPr>
            </w:pPr>
            <w:r w:rsidRPr="000A045A">
              <w:rPr>
                <w:rFonts w:ascii="Helvetica" w:hAnsi="Helvetica"/>
                <w:b/>
                <w:bCs/>
              </w:rPr>
              <w:t>Document Type:</w:t>
            </w:r>
          </w:p>
        </w:tc>
        <w:tc>
          <w:tcPr>
            <w:tcW w:w="0" w:type="auto"/>
            <w:vAlign w:val="center"/>
            <w:hideMark/>
          </w:tcPr>
          <w:p w14:paraId="1E305271" w14:textId="77777777" w:rsidR="000A045A" w:rsidRPr="000A045A" w:rsidRDefault="000A045A" w:rsidP="000A045A">
            <w:pPr>
              <w:rPr>
                <w:rFonts w:ascii="Helvetica" w:hAnsi="Helvetica"/>
              </w:rPr>
            </w:pPr>
            <w:r w:rsidRPr="000A045A">
              <w:rPr>
                <w:rFonts w:ascii="Helvetica" w:hAnsi="Helvetica"/>
              </w:rPr>
              <w:t>Grants Notice</w:t>
            </w:r>
          </w:p>
        </w:tc>
      </w:tr>
      <w:tr w:rsidR="000A045A" w:rsidRPr="000A045A" w14:paraId="27BD2271" w14:textId="77777777" w:rsidTr="000A045A">
        <w:trPr>
          <w:tblCellSpacing w:w="0" w:type="dxa"/>
        </w:trPr>
        <w:tc>
          <w:tcPr>
            <w:tcW w:w="0" w:type="auto"/>
            <w:noWrap/>
            <w:hideMark/>
          </w:tcPr>
          <w:p w14:paraId="696E2895" w14:textId="77777777" w:rsidR="000A045A" w:rsidRPr="000A045A" w:rsidRDefault="000A045A" w:rsidP="000A045A">
            <w:pPr>
              <w:rPr>
                <w:rFonts w:ascii="Helvetica" w:hAnsi="Helvetica"/>
                <w:b/>
                <w:bCs/>
              </w:rPr>
            </w:pPr>
            <w:r w:rsidRPr="000A045A">
              <w:rPr>
                <w:rFonts w:ascii="Helvetica" w:hAnsi="Helvetica"/>
                <w:b/>
                <w:bCs/>
              </w:rPr>
              <w:t>Funding Opportunity Number:</w:t>
            </w:r>
          </w:p>
        </w:tc>
        <w:tc>
          <w:tcPr>
            <w:tcW w:w="0" w:type="auto"/>
            <w:vAlign w:val="center"/>
            <w:hideMark/>
          </w:tcPr>
          <w:p w14:paraId="4217D7C3" w14:textId="77777777" w:rsidR="000A045A" w:rsidRPr="000A045A" w:rsidRDefault="000A045A" w:rsidP="000A045A">
            <w:pPr>
              <w:rPr>
                <w:rFonts w:ascii="Helvetica" w:hAnsi="Helvetica"/>
              </w:rPr>
            </w:pPr>
            <w:r w:rsidRPr="000A045A">
              <w:rPr>
                <w:rFonts w:ascii="Helvetica" w:hAnsi="Helvetica"/>
              </w:rPr>
              <w:t>OVC-2017-12280</w:t>
            </w:r>
          </w:p>
        </w:tc>
      </w:tr>
      <w:tr w:rsidR="000A045A" w:rsidRPr="000A045A" w14:paraId="48421195" w14:textId="77777777" w:rsidTr="000A045A">
        <w:trPr>
          <w:tblCellSpacing w:w="0" w:type="dxa"/>
        </w:trPr>
        <w:tc>
          <w:tcPr>
            <w:tcW w:w="0" w:type="auto"/>
            <w:noWrap/>
            <w:hideMark/>
          </w:tcPr>
          <w:p w14:paraId="1DDF1149" w14:textId="77777777" w:rsidR="000A045A" w:rsidRPr="000A045A" w:rsidRDefault="000A045A" w:rsidP="000A045A">
            <w:pPr>
              <w:rPr>
                <w:rFonts w:ascii="Helvetica" w:hAnsi="Helvetica"/>
                <w:b/>
                <w:bCs/>
              </w:rPr>
            </w:pPr>
            <w:r w:rsidRPr="000A045A">
              <w:rPr>
                <w:rFonts w:ascii="Helvetica" w:hAnsi="Helvetica"/>
                <w:b/>
                <w:bCs/>
              </w:rPr>
              <w:t>Funding Opportunity Title:</w:t>
            </w:r>
          </w:p>
        </w:tc>
        <w:tc>
          <w:tcPr>
            <w:tcW w:w="0" w:type="auto"/>
            <w:vAlign w:val="center"/>
            <w:hideMark/>
          </w:tcPr>
          <w:p w14:paraId="11A6D4E5" w14:textId="77777777" w:rsidR="000A045A" w:rsidRPr="000A045A" w:rsidRDefault="000A045A" w:rsidP="000A045A">
            <w:pPr>
              <w:rPr>
                <w:rFonts w:ascii="Helvetica" w:hAnsi="Helvetica"/>
              </w:rPr>
            </w:pPr>
            <w:r w:rsidRPr="000A045A">
              <w:rPr>
                <w:rFonts w:ascii="Helvetica" w:hAnsi="Helvetica"/>
              </w:rPr>
              <w:t>OVC FY 17 Vision 21: Integrated Services for Victims Program: Increasing Access to Mental Health Services for Victims of Crime</w:t>
            </w:r>
          </w:p>
        </w:tc>
      </w:tr>
      <w:tr w:rsidR="000A045A" w:rsidRPr="000A045A" w14:paraId="07A74713" w14:textId="77777777" w:rsidTr="000A045A">
        <w:trPr>
          <w:tblCellSpacing w:w="0" w:type="dxa"/>
        </w:trPr>
        <w:tc>
          <w:tcPr>
            <w:tcW w:w="0" w:type="auto"/>
            <w:noWrap/>
            <w:hideMark/>
          </w:tcPr>
          <w:p w14:paraId="29A96A68" w14:textId="77777777" w:rsidR="000A045A" w:rsidRPr="000A045A" w:rsidRDefault="000A045A" w:rsidP="000A045A">
            <w:pPr>
              <w:rPr>
                <w:rFonts w:ascii="Helvetica" w:hAnsi="Helvetica"/>
                <w:b/>
                <w:bCs/>
              </w:rPr>
            </w:pPr>
            <w:r w:rsidRPr="000A045A">
              <w:rPr>
                <w:rFonts w:ascii="Helvetica" w:hAnsi="Helvetica"/>
                <w:b/>
                <w:bCs/>
              </w:rPr>
              <w:t>Opportunity Category:</w:t>
            </w:r>
          </w:p>
        </w:tc>
        <w:tc>
          <w:tcPr>
            <w:tcW w:w="0" w:type="auto"/>
            <w:vAlign w:val="center"/>
            <w:hideMark/>
          </w:tcPr>
          <w:p w14:paraId="6363D31F" w14:textId="77777777" w:rsidR="000A045A" w:rsidRPr="000A045A" w:rsidRDefault="000A045A" w:rsidP="000A045A">
            <w:pPr>
              <w:rPr>
                <w:rFonts w:ascii="Helvetica" w:hAnsi="Helvetica"/>
              </w:rPr>
            </w:pPr>
            <w:r w:rsidRPr="000A045A">
              <w:rPr>
                <w:rFonts w:ascii="Helvetica" w:hAnsi="Helvetica"/>
              </w:rPr>
              <w:t>Discretionary</w:t>
            </w:r>
          </w:p>
        </w:tc>
      </w:tr>
      <w:tr w:rsidR="000A045A" w:rsidRPr="000A045A" w14:paraId="5CCD2353" w14:textId="77777777" w:rsidTr="000A045A">
        <w:trPr>
          <w:tblCellSpacing w:w="0" w:type="dxa"/>
        </w:trPr>
        <w:tc>
          <w:tcPr>
            <w:tcW w:w="0" w:type="auto"/>
            <w:noWrap/>
            <w:hideMark/>
          </w:tcPr>
          <w:p w14:paraId="375E4C37" w14:textId="77777777" w:rsidR="000A045A" w:rsidRPr="000A045A" w:rsidRDefault="000A045A" w:rsidP="000A045A">
            <w:pPr>
              <w:rPr>
                <w:rFonts w:ascii="Helvetica" w:hAnsi="Helvetica"/>
                <w:b/>
                <w:bCs/>
              </w:rPr>
            </w:pPr>
            <w:r w:rsidRPr="000A045A">
              <w:rPr>
                <w:rFonts w:ascii="Helvetica" w:hAnsi="Helvetica"/>
                <w:b/>
                <w:bCs/>
              </w:rPr>
              <w:lastRenderedPageBreak/>
              <w:t>Opportunity Category Explanation:</w:t>
            </w:r>
          </w:p>
        </w:tc>
        <w:tc>
          <w:tcPr>
            <w:tcW w:w="0" w:type="auto"/>
            <w:vAlign w:val="center"/>
            <w:hideMark/>
          </w:tcPr>
          <w:p w14:paraId="379EA92E" w14:textId="77777777" w:rsidR="000A045A" w:rsidRPr="000A045A" w:rsidRDefault="000A045A" w:rsidP="000A045A">
            <w:pPr>
              <w:rPr>
                <w:rFonts w:ascii="Helvetica" w:hAnsi="Helvetica"/>
              </w:rPr>
            </w:pPr>
            <w:r w:rsidRPr="000A045A">
              <w:rPr>
                <w:rFonts w:ascii="Helvetica" w:hAnsi="Helvetica"/>
              </w:rPr>
              <w:t> </w:t>
            </w:r>
          </w:p>
        </w:tc>
      </w:tr>
      <w:tr w:rsidR="000A045A" w:rsidRPr="000A045A" w14:paraId="494724BF" w14:textId="77777777" w:rsidTr="000A045A">
        <w:trPr>
          <w:tblCellSpacing w:w="0" w:type="dxa"/>
        </w:trPr>
        <w:tc>
          <w:tcPr>
            <w:tcW w:w="0" w:type="auto"/>
            <w:noWrap/>
            <w:hideMark/>
          </w:tcPr>
          <w:p w14:paraId="44D10A48" w14:textId="77777777" w:rsidR="000A045A" w:rsidRPr="000A045A" w:rsidRDefault="000A045A" w:rsidP="000A045A">
            <w:pPr>
              <w:rPr>
                <w:rFonts w:ascii="Helvetica" w:hAnsi="Helvetica"/>
                <w:b/>
                <w:bCs/>
              </w:rPr>
            </w:pPr>
            <w:r w:rsidRPr="000A045A">
              <w:rPr>
                <w:rFonts w:ascii="Helvetica" w:hAnsi="Helvetica"/>
                <w:b/>
                <w:bCs/>
              </w:rPr>
              <w:t>Funding Instrument Type:</w:t>
            </w:r>
          </w:p>
        </w:tc>
        <w:tc>
          <w:tcPr>
            <w:tcW w:w="0" w:type="auto"/>
            <w:vAlign w:val="center"/>
            <w:hideMark/>
          </w:tcPr>
          <w:p w14:paraId="228451E9" w14:textId="77777777" w:rsidR="000A045A" w:rsidRPr="000A045A" w:rsidRDefault="000A045A" w:rsidP="000A045A">
            <w:pPr>
              <w:rPr>
                <w:rFonts w:ascii="Helvetica" w:hAnsi="Helvetica"/>
              </w:rPr>
            </w:pPr>
            <w:r w:rsidRPr="000A045A">
              <w:rPr>
                <w:rFonts w:ascii="Helvetica" w:hAnsi="Helvetica"/>
              </w:rPr>
              <w:t>Cooperative Agreement</w:t>
            </w:r>
          </w:p>
        </w:tc>
      </w:tr>
      <w:tr w:rsidR="000A045A" w:rsidRPr="000A045A" w14:paraId="4BC0D08D" w14:textId="77777777" w:rsidTr="000A045A">
        <w:trPr>
          <w:tblCellSpacing w:w="0" w:type="dxa"/>
        </w:trPr>
        <w:tc>
          <w:tcPr>
            <w:tcW w:w="0" w:type="auto"/>
            <w:noWrap/>
            <w:hideMark/>
          </w:tcPr>
          <w:p w14:paraId="495989B4" w14:textId="77777777" w:rsidR="000A045A" w:rsidRPr="000A045A" w:rsidRDefault="000A045A" w:rsidP="000A045A">
            <w:pPr>
              <w:rPr>
                <w:rFonts w:ascii="Helvetica" w:hAnsi="Helvetica"/>
                <w:b/>
                <w:bCs/>
              </w:rPr>
            </w:pPr>
            <w:r w:rsidRPr="000A045A">
              <w:rPr>
                <w:rFonts w:ascii="Helvetica" w:hAnsi="Helvetica"/>
                <w:b/>
                <w:bCs/>
              </w:rPr>
              <w:t>Category of Funding Activity:</w:t>
            </w:r>
          </w:p>
        </w:tc>
        <w:tc>
          <w:tcPr>
            <w:tcW w:w="0" w:type="auto"/>
            <w:vAlign w:val="center"/>
            <w:hideMark/>
          </w:tcPr>
          <w:p w14:paraId="0B04A1D3" w14:textId="77777777" w:rsidR="000A045A" w:rsidRPr="000A045A" w:rsidRDefault="000A045A" w:rsidP="000A045A">
            <w:pPr>
              <w:rPr>
                <w:rFonts w:ascii="Helvetica" w:hAnsi="Helvetica"/>
              </w:rPr>
            </w:pPr>
            <w:r w:rsidRPr="000A045A">
              <w:rPr>
                <w:rFonts w:ascii="Helvetica" w:hAnsi="Helvetica"/>
              </w:rPr>
              <w:t>Income Security and Social Services</w:t>
            </w:r>
            <w:r w:rsidRPr="000A045A">
              <w:rPr>
                <w:rFonts w:ascii="Helvetica" w:hAnsi="Helvetica"/>
              </w:rPr>
              <w:br/>
              <w:t>Law, Justice and Legal Services</w:t>
            </w:r>
          </w:p>
        </w:tc>
      </w:tr>
      <w:tr w:rsidR="000A045A" w:rsidRPr="000A045A" w14:paraId="75A00318" w14:textId="77777777" w:rsidTr="000A045A">
        <w:trPr>
          <w:tblCellSpacing w:w="0" w:type="dxa"/>
        </w:trPr>
        <w:tc>
          <w:tcPr>
            <w:tcW w:w="0" w:type="auto"/>
            <w:noWrap/>
            <w:hideMark/>
          </w:tcPr>
          <w:p w14:paraId="3F0D9434" w14:textId="77777777" w:rsidR="000A045A" w:rsidRPr="000A045A" w:rsidRDefault="000A045A" w:rsidP="000A045A">
            <w:pPr>
              <w:rPr>
                <w:rFonts w:ascii="Helvetica" w:hAnsi="Helvetica"/>
                <w:b/>
                <w:bCs/>
              </w:rPr>
            </w:pPr>
            <w:r w:rsidRPr="000A045A">
              <w:rPr>
                <w:rFonts w:ascii="Helvetica" w:hAnsi="Helvetica"/>
                <w:b/>
                <w:bCs/>
              </w:rPr>
              <w:t>Category Explanation:</w:t>
            </w:r>
          </w:p>
        </w:tc>
        <w:tc>
          <w:tcPr>
            <w:tcW w:w="0" w:type="auto"/>
            <w:vAlign w:val="center"/>
            <w:hideMark/>
          </w:tcPr>
          <w:p w14:paraId="06FB66B6" w14:textId="77777777" w:rsidR="000A045A" w:rsidRPr="000A045A" w:rsidRDefault="000A045A" w:rsidP="000A045A">
            <w:pPr>
              <w:rPr>
                <w:rFonts w:ascii="Helvetica" w:hAnsi="Helvetica"/>
              </w:rPr>
            </w:pPr>
            <w:r w:rsidRPr="000A045A">
              <w:rPr>
                <w:rFonts w:ascii="Helvetica" w:hAnsi="Helvetica"/>
              </w:rPr>
              <w:t> </w:t>
            </w:r>
          </w:p>
        </w:tc>
      </w:tr>
      <w:tr w:rsidR="000A045A" w:rsidRPr="000A045A" w14:paraId="44A71525" w14:textId="77777777" w:rsidTr="000A045A">
        <w:trPr>
          <w:tblCellSpacing w:w="0" w:type="dxa"/>
        </w:trPr>
        <w:tc>
          <w:tcPr>
            <w:tcW w:w="0" w:type="auto"/>
            <w:noWrap/>
            <w:hideMark/>
          </w:tcPr>
          <w:p w14:paraId="16A3ABA7" w14:textId="77777777" w:rsidR="000A045A" w:rsidRPr="000A045A" w:rsidRDefault="000A045A" w:rsidP="000A045A">
            <w:pPr>
              <w:rPr>
                <w:rFonts w:ascii="Helvetica" w:hAnsi="Helvetica"/>
                <w:b/>
                <w:bCs/>
              </w:rPr>
            </w:pPr>
            <w:r w:rsidRPr="000A045A">
              <w:rPr>
                <w:rFonts w:ascii="Helvetica" w:hAnsi="Helvetica"/>
                <w:b/>
                <w:bCs/>
              </w:rPr>
              <w:t>Expected Number of Awards:</w:t>
            </w:r>
          </w:p>
        </w:tc>
        <w:tc>
          <w:tcPr>
            <w:tcW w:w="0" w:type="auto"/>
            <w:vAlign w:val="center"/>
            <w:hideMark/>
          </w:tcPr>
          <w:p w14:paraId="1FFCE9EE" w14:textId="77777777" w:rsidR="000A045A" w:rsidRPr="000A045A" w:rsidRDefault="000A045A" w:rsidP="000A045A">
            <w:pPr>
              <w:rPr>
                <w:rFonts w:ascii="Helvetica" w:hAnsi="Helvetica"/>
              </w:rPr>
            </w:pPr>
            <w:r w:rsidRPr="000A045A">
              <w:rPr>
                <w:rFonts w:ascii="Helvetica" w:hAnsi="Helvetica"/>
              </w:rPr>
              <w:t>9</w:t>
            </w:r>
          </w:p>
        </w:tc>
      </w:tr>
      <w:tr w:rsidR="000A045A" w:rsidRPr="000A045A" w14:paraId="74FBEB8F" w14:textId="77777777" w:rsidTr="000A045A">
        <w:trPr>
          <w:tblCellSpacing w:w="0" w:type="dxa"/>
        </w:trPr>
        <w:tc>
          <w:tcPr>
            <w:tcW w:w="0" w:type="auto"/>
            <w:noWrap/>
            <w:hideMark/>
          </w:tcPr>
          <w:p w14:paraId="58E3036F" w14:textId="77777777" w:rsidR="000A045A" w:rsidRPr="000A045A" w:rsidRDefault="000A045A" w:rsidP="000A045A">
            <w:pPr>
              <w:rPr>
                <w:rFonts w:ascii="Helvetica" w:hAnsi="Helvetica"/>
                <w:b/>
                <w:bCs/>
              </w:rPr>
            </w:pPr>
            <w:r w:rsidRPr="000A045A">
              <w:rPr>
                <w:rFonts w:ascii="Helvetica" w:hAnsi="Helvetica"/>
                <w:b/>
                <w:bCs/>
              </w:rPr>
              <w:t>CFDA Number(s):</w:t>
            </w:r>
          </w:p>
        </w:tc>
        <w:tc>
          <w:tcPr>
            <w:tcW w:w="0" w:type="auto"/>
            <w:vAlign w:val="center"/>
            <w:hideMark/>
          </w:tcPr>
          <w:p w14:paraId="18078EBF" w14:textId="77777777" w:rsidR="000A045A" w:rsidRPr="000A045A" w:rsidRDefault="000A045A" w:rsidP="000A045A">
            <w:pPr>
              <w:rPr>
                <w:rFonts w:ascii="Helvetica" w:hAnsi="Helvetica"/>
              </w:rPr>
            </w:pPr>
            <w:r w:rsidRPr="000A045A">
              <w:rPr>
                <w:rFonts w:ascii="Helvetica" w:hAnsi="Helvetica"/>
              </w:rPr>
              <w:t>16.582 -- Crime Victim Assistance/Discretionary Grants</w:t>
            </w:r>
          </w:p>
        </w:tc>
      </w:tr>
      <w:tr w:rsidR="000A045A" w:rsidRPr="000A045A" w14:paraId="2DED7709" w14:textId="77777777" w:rsidTr="000A045A">
        <w:trPr>
          <w:tblCellSpacing w:w="0" w:type="dxa"/>
        </w:trPr>
        <w:tc>
          <w:tcPr>
            <w:tcW w:w="0" w:type="auto"/>
            <w:noWrap/>
            <w:hideMark/>
          </w:tcPr>
          <w:p w14:paraId="7F88B34C" w14:textId="77777777" w:rsidR="000A045A" w:rsidRPr="000A045A" w:rsidRDefault="000A045A" w:rsidP="000A045A">
            <w:pPr>
              <w:rPr>
                <w:rFonts w:ascii="Helvetica" w:hAnsi="Helvetica"/>
                <w:b/>
                <w:bCs/>
              </w:rPr>
            </w:pPr>
            <w:r w:rsidRPr="000A045A">
              <w:rPr>
                <w:rFonts w:ascii="Helvetica" w:hAnsi="Helvetica"/>
                <w:b/>
                <w:bCs/>
              </w:rPr>
              <w:t>Cost Sharing or Matching Requirement:</w:t>
            </w:r>
          </w:p>
        </w:tc>
        <w:tc>
          <w:tcPr>
            <w:tcW w:w="0" w:type="auto"/>
            <w:vAlign w:val="center"/>
            <w:hideMark/>
          </w:tcPr>
          <w:p w14:paraId="3A536F9C" w14:textId="77777777" w:rsidR="000A045A" w:rsidRPr="000A045A" w:rsidRDefault="000A045A" w:rsidP="000A045A">
            <w:pPr>
              <w:rPr>
                <w:rFonts w:ascii="Helvetica" w:hAnsi="Helvetica"/>
              </w:rPr>
            </w:pPr>
            <w:r w:rsidRPr="000A045A">
              <w:rPr>
                <w:rFonts w:ascii="Helvetica" w:hAnsi="Helvetica"/>
              </w:rPr>
              <w:t>No</w:t>
            </w:r>
          </w:p>
        </w:tc>
      </w:tr>
      <w:tr w:rsidR="000A045A" w:rsidRPr="000A045A" w14:paraId="3DCD94CF" w14:textId="77777777" w:rsidTr="000A045A">
        <w:trPr>
          <w:tblCellSpacing w:w="0" w:type="dxa"/>
        </w:trPr>
        <w:tc>
          <w:tcPr>
            <w:tcW w:w="0" w:type="auto"/>
            <w:noWrap/>
            <w:hideMark/>
          </w:tcPr>
          <w:p w14:paraId="66846688" w14:textId="77777777" w:rsidR="000A045A" w:rsidRPr="000A045A" w:rsidRDefault="000A045A" w:rsidP="000A045A">
            <w:pPr>
              <w:rPr>
                <w:rFonts w:ascii="Helvetica" w:hAnsi="Helvetica"/>
                <w:b/>
                <w:bCs/>
              </w:rPr>
            </w:pPr>
            <w:r w:rsidRPr="000A045A">
              <w:rPr>
                <w:rFonts w:ascii="Helvetica" w:hAnsi="Helvetica"/>
                <w:b/>
                <w:bCs/>
              </w:rPr>
              <w:t>Version:</w:t>
            </w:r>
          </w:p>
        </w:tc>
        <w:tc>
          <w:tcPr>
            <w:tcW w:w="0" w:type="auto"/>
            <w:vAlign w:val="center"/>
            <w:hideMark/>
          </w:tcPr>
          <w:p w14:paraId="005E541D" w14:textId="77777777" w:rsidR="000A045A" w:rsidRPr="000A045A" w:rsidRDefault="000A045A" w:rsidP="000A045A">
            <w:pPr>
              <w:rPr>
                <w:rFonts w:ascii="Helvetica" w:hAnsi="Helvetica"/>
              </w:rPr>
            </w:pPr>
            <w:r w:rsidRPr="000A045A">
              <w:rPr>
                <w:rFonts w:ascii="Helvetica" w:hAnsi="Helvetica"/>
              </w:rPr>
              <w:t>Synopsis 1</w:t>
            </w:r>
          </w:p>
        </w:tc>
      </w:tr>
      <w:tr w:rsidR="000A045A" w:rsidRPr="000A045A" w14:paraId="4F6857CE" w14:textId="77777777" w:rsidTr="000A045A">
        <w:trPr>
          <w:tblCellSpacing w:w="0" w:type="dxa"/>
        </w:trPr>
        <w:tc>
          <w:tcPr>
            <w:tcW w:w="0" w:type="auto"/>
            <w:noWrap/>
            <w:hideMark/>
          </w:tcPr>
          <w:p w14:paraId="12D28C7D" w14:textId="77777777" w:rsidR="000A045A" w:rsidRPr="000A045A" w:rsidRDefault="000A045A" w:rsidP="000A045A">
            <w:pPr>
              <w:rPr>
                <w:rFonts w:ascii="Helvetica" w:hAnsi="Helvetica"/>
                <w:b/>
                <w:bCs/>
              </w:rPr>
            </w:pPr>
            <w:r w:rsidRPr="000A045A">
              <w:rPr>
                <w:rFonts w:ascii="Helvetica" w:hAnsi="Helvetica"/>
                <w:b/>
                <w:bCs/>
              </w:rPr>
              <w:t>Posted Date:</w:t>
            </w:r>
          </w:p>
        </w:tc>
        <w:tc>
          <w:tcPr>
            <w:tcW w:w="0" w:type="auto"/>
            <w:vAlign w:val="center"/>
            <w:hideMark/>
          </w:tcPr>
          <w:p w14:paraId="32645D9E" w14:textId="77777777" w:rsidR="000A045A" w:rsidRPr="000A045A" w:rsidRDefault="000A045A" w:rsidP="000A045A">
            <w:pPr>
              <w:rPr>
                <w:rFonts w:ascii="Helvetica" w:hAnsi="Helvetica"/>
              </w:rPr>
            </w:pPr>
            <w:r w:rsidRPr="000A045A">
              <w:rPr>
                <w:rFonts w:ascii="Helvetica" w:hAnsi="Helvetica"/>
              </w:rPr>
              <w:t>Jun 27, 2017</w:t>
            </w:r>
          </w:p>
        </w:tc>
      </w:tr>
      <w:tr w:rsidR="000A045A" w:rsidRPr="000A045A" w14:paraId="2D49196C" w14:textId="77777777" w:rsidTr="000A045A">
        <w:trPr>
          <w:tblCellSpacing w:w="0" w:type="dxa"/>
        </w:trPr>
        <w:tc>
          <w:tcPr>
            <w:tcW w:w="0" w:type="auto"/>
            <w:noWrap/>
            <w:hideMark/>
          </w:tcPr>
          <w:p w14:paraId="70FD58C4" w14:textId="77777777" w:rsidR="000A045A" w:rsidRPr="000A045A" w:rsidRDefault="000A045A" w:rsidP="000A045A">
            <w:pPr>
              <w:rPr>
                <w:rFonts w:ascii="Helvetica" w:hAnsi="Helvetica"/>
                <w:b/>
                <w:bCs/>
              </w:rPr>
            </w:pPr>
            <w:r w:rsidRPr="000A045A">
              <w:rPr>
                <w:rFonts w:ascii="Helvetica" w:hAnsi="Helvetica"/>
                <w:b/>
                <w:bCs/>
              </w:rPr>
              <w:t>Last Updated Date:</w:t>
            </w:r>
          </w:p>
        </w:tc>
        <w:tc>
          <w:tcPr>
            <w:tcW w:w="0" w:type="auto"/>
            <w:vAlign w:val="center"/>
            <w:hideMark/>
          </w:tcPr>
          <w:p w14:paraId="42435CBA" w14:textId="77777777" w:rsidR="000A045A" w:rsidRPr="000A045A" w:rsidRDefault="000A045A" w:rsidP="000A045A">
            <w:pPr>
              <w:rPr>
                <w:rFonts w:ascii="Helvetica" w:hAnsi="Helvetica"/>
              </w:rPr>
            </w:pPr>
            <w:r w:rsidRPr="000A045A">
              <w:rPr>
                <w:rFonts w:ascii="Helvetica" w:hAnsi="Helvetica"/>
              </w:rPr>
              <w:t>Jun 27, 2017</w:t>
            </w:r>
          </w:p>
        </w:tc>
      </w:tr>
      <w:tr w:rsidR="000A045A" w:rsidRPr="000A045A" w14:paraId="0FADDE36" w14:textId="77777777" w:rsidTr="000A045A">
        <w:trPr>
          <w:tblCellSpacing w:w="0" w:type="dxa"/>
        </w:trPr>
        <w:tc>
          <w:tcPr>
            <w:tcW w:w="0" w:type="auto"/>
            <w:noWrap/>
            <w:hideMark/>
          </w:tcPr>
          <w:p w14:paraId="68611382" w14:textId="77777777" w:rsidR="000A045A" w:rsidRPr="000A045A" w:rsidRDefault="000A045A" w:rsidP="000A045A">
            <w:pPr>
              <w:rPr>
                <w:rFonts w:ascii="Helvetica" w:hAnsi="Helvetica"/>
                <w:b/>
                <w:bCs/>
              </w:rPr>
            </w:pPr>
            <w:r w:rsidRPr="000A045A">
              <w:rPr>
                <w:rFonts w:ascii="Helvetica" w:hAnsi="Helvetica"/>
                <w:b/>
                <w:bCs/>
              </w:rPr>
              <w:t>Original Closing Date for Applications:</w:t>
            </w:r>
          </w:p>
        </w:tc>
        <w:tc>
          <w:tcPr>
            <w:tcW w:w="0" w:type="auto"/>
            <w:vAlign w:val="center"/>
            <w:hideMark/>
          </w:tcPr>
          <w:p w14:paraId="6F3642CE" w14:textId="77777777" w:rsidR="000A045A" w:rsidRPr="000A045A" w:rsidRDefault="000A045A" w:rsidP="000A045A">
            <w:pPr>
              <w:rPr>
                <w:rFonts w:ascii="Helvetica" w:hAnsi="Helvetica"/>
              </w:rPr>
            </w:pPr>
            <w:r w:rsidRPr="000A045A">
              <w:rPr>
                <w:rFonts w:ascii="Helvetica" w:hAnsi="Helvetica"/>
              </w:rPr>
              <w:t>Aug 10, 2017  </w:t>
            </w:r>
          </w:p>
        </w:tc>
      </w:tr>
      <w:tr w:rsidR="000A045A" w:rsidRPr="000A045A" w14:paraId="34F1E6CA" w14:textId="77777777" w:rsidTr="000A045A">
        <w:trPr>
          <w:tblCellSpacing w:w="0" w:type="dxa"/>
        </w:trPr>
        <w:tc>
          <w:tcPr>
            <w:tcW w:w="0" w:type="auto"/>
            <w:noWrap/>
            <w:hideMark/>
          </w:tcPr>
          <w:p w14:paraId="1C327D62" w14:textId="77777777" w:rsidR="000A045A" w:rsidRPr="000A045A" w:rsidRDefault="000A045A" w:rsidP="000A045A">
            <w:pPr>
              <w:rPr>
                <w:rFonts w:ascii="Helvetica" w:hAnsi="Helvetica"/>
                <w:b/>
                <w:bCs/>
              </w:rPr>
            </w:pPr>
            <w:r w:rsidRPr="000A045A">
              <w:rPr>
                <w:rFonts w:ascii="Helvetica" w:hAnsi="Helvetica"/>
                <w:b/>
                <w:bCs/>
              </w:rPr>
              <w:t>Current Closing Date for Applications:</w:t>
            </w:r>
          </w:p>
        </w:tc>
        <w:tc>
          <w:tcPr>
            <w:tcW w:w="0" w:type="auto"/>
            <w:vAlign w:val="center"/>
            <w:hideMark/>
          </w:tcPr>
          <w:p w14:paraId="5800E22E" w14:textId="77777777" w:rsidR="000A045A" w:rsidRPr="000A045A" w:rsidRDefault="000A045A" w:rsidP="000A045A">
            <w:pPr>
              <w:rPr>
                <w:rFonts w:ascii="Helvetica" w:hAnsi="Helvetica"/>
              </w:rPr>
            </w:pPr>
            <w:r w:rsidRPr="000A045A">
              <w:rPr>
                <w:rFonts w:ascii="Helvetica" w:hAnsi="Helvetica"/>
              </w:rPr>
              <w:t>Aug 10, 2017  </w:t>
            </w:r>
          </w:p>
        </w:tc>
      </w:tr>
      <w:tr w:rsidR="000A045A" w:rsidRPr="000A045A" w14:paraId="5AEF24E1" w14:textId="77777777" w:rsidTr="000A045A">
        <w:trPr>
          <w:tblCellSpacing w:w="0" w:type="dxa"/>
        </w:trPr>
        <w:tc>
          <w:tcPr>
            <w:tcW w:w="0" w:type="auto"/>
            <w:noWrap/>
            <w:hideMark/>
          </w:tcPr>
          <w:p w14:paraId="3F2F9253" w14:textId="77777777" w:rsidR="000A045A" w:rsidRPr="000A045A" w:rsidRDefault="000A045A" w:rsidP="000A045A">
            <w:pPr>
              <w:rPr>
                <w:rFonts w:ascii="Helvetica" w:hAnsi="Helvetica"/>
                <w:b/>
                <w:bCs/>
              </w:rPr>
            </w:pPr>
            <w:r w:rsidRPr="000A045A">
              <w:rPr>
                <w:rFonts w:ascii="Helvetica" w:hAnsi="Helvetica"/>
                <w:b/>
                <w:bCs/>
              </w:rPr>
              <w:t>Archive Date:</w:t>
            </w:r>
          </w:p>
        </w:tc>
        <w:tc>
          <w:tcPr>
            <w:tcW w:w="0" w:type="auto"/>
            <w:vAlign w:val="center"/>
            <w:hideMark/>
          </w:tcPr>
          <w:p w14:paraId="1F0D43CF" w14:textId="77777777" w:rsidR="000A045A" w:rsidRPr="000A045A" w:rsidRDefault="000A045A" w:rsidP="000A045A">
            <w:pPr>
              <w:rPr>
                <w:rFonts w:ascii="Helvetica" w:hAnsi="Helvetica"/>
              </w:rPr>
            </w:pPr>
            <w:r w:rsidRPr="000A045A">
              <w:rPr>
                <w:rFonts w:ascii="Helvetica" w:hAnsi="Helvetica"/>
              </w:rPr>
              <w:t> </w:t>
            </w:r>
          </w:p>
        </w:tc>
      </w:tr>
      <w:tr w:rsidR="000A045A" w:rsidRPr="000A045A" w14:paraId="0E0B5B5E" w14:textId="77777777" w:rsidTr="000A045A">
        <w:trPr>
          <w:tblCellSpacing w:w="0" w:type="dxa"/>
        </w:trPr>
        <w:tc>
          <w:tcPr>
            <w:tcW w:w="0" w:type="auto"/>
            <w:noWrap/>
            <w:hideMark/>
          </w:tcPr>
          <w:p w14:paraId="2366ACEC" w14:textId="77777777" w:rsidR="000A045A" w:rsidRPr="000A045A" w:rsidRDefault="000A045A" w:rsidP="000A045A">
            <w:pPr>
              <w:rPr>
                <w:rFonts w:ascii="Helvetica" w:hAnsi="Helvetica"/>
                <w:b/>
                <w:bCs/>
              </w:rPr>
            </w:pPr>
            <w:r w:rsidRPr="000A045A">
              <w:rPr>
                <w:rFonts w:ascii="Helvetica" w:hAnsi="Helvetica"/>
                <w:b/>
                <w:bCs/>
              </w:rPr>
              <w:t>Estimated Total Program Funding:</w:t>
            </w:r>
          </w:p>
        </w:tc>
        <w:tc>
          <w:tcPr>
            <w:tcW w:w="0" w:type="auto"/>
            <w:vAlign w:val="center"/>
            <w:hideMark/>
          </w:tcPr>
          <w:p w14:paraId="3504A3C4" w14:textId="77777777" w:rsidR="000A045A" w:rsidRPr="000A045A" w:rsidRDefault="000A045A" w:rsidP="000A045A">
            <w:pPr>
              <w:rPr>
                <w:rFonts w:ascii="Helvetica" w:hAnsi="Helvetica"/>
              </w:rPr>
            </w:pPr>
            <w:r w:rsidRPr="000A045A">
              <w:rPr>
                <w:rFonts w:ascii="Helvetica" w:hAnsi="Helvetica"/>
              </w:rPr>
              <w:t>$4,750,000</w:t>
            </w:r>
          </w:p>
        </w:tc>
      </w:tr>
      <w:tr w:rsidR="000A045A" w:rsidRPr="000A045A" w14:paraId="5AB98BDA" w14:textId="77777777" w:rsidTr="000A045A">
        <w:trPr>
          <w:tblCellSpacing w:w="0" w:type="dxa"/>
        </w:trPr>
        <w:tc>
          <w:tcPr>
            <w:tcW w:w="0" w:type="auto"/>
            <w:noWrap/>
            <w:hideMark/>
          </w:tcPr>
          <w:p w14:paraId="64BCCB5C" w14:textId="77777777" w:rsidR="000A045A" w:rsidRPr="000A045A" w:rsidRDefault="000A045A" w:rsidP="000A045A">
            <w:pPr>
              <w:rPr>
                <w:rFonts w:ascii="Helvetica" w:hAnsi="Helvetica"/>
                <w:b/>
                <w:bCs/>
              </w:rPr>
            </w:pPr>
            <w:r w:rsidRPr="000A045A">
              <w:rPr>
                <w:rFonts w:ascii="Helvetica" w:hAnsi="Helvetica"/>
                <w:b/>
                <w:bCs/>
              </w:rPr>
              <w:t>Award Ceiling:</w:t>
            </w:r>
          </w:p>
        </w:tc>
        <w:tc>
          <w:tcPr>
            <w:tcW w:w="0" w:type="auto"/>
            <w:vAlign w:val="center"/>
            <w:hideMark/>
          </w:tcPr>
          <w:p w14:paraId="39D27AB0" w14:textId="77777777" w:rsidR="000A045A" w:rsidRPr="000A045A" w:rsidRDefault="000A045A" w:rsidP="000A045A">
            <w:pPr>
              <w:rPr>
                <w:rFonts w:ascii="Helvetica" w:hAnsi="Helvetica"/>
              </w:rPr>
            </w:pPr>
            <w:r w:rsidRPr="000A045A">
              <w:rPr>
                <w:rFonts w:ascii="Helvetica" w:hAnsi="Helvetica"/>
              </w:rPr>
              <w:t>$500,000</w:t>
            </w:r>
          </w:p>
        </w:tc>
      </w:tr>
      <w:tr w:rsidR="000A045A" w:rsidRPr="000A045A" w14:paraId="1D51BEB1" w14:textId="77777777" w:rsidTr="000A045A">
        <w:trPr>
          <w:tblCellSpacing w:w="0" w:type="dxa"/>
        </w:trPr>
        <w:tc>
          <w:tcPr>
            <w:tcW w:w="0" w:type="auto"/>
            <w:noWrap/>
            <w:hideMark/>
          </w:tcPr>
          <w:p w14:paraId="1B3702D7" w14:textId="77777777" w:rsidR="000A045A" w:rsidRPr="000A045A" w:rsidRDefault="000A045A" w:rsidP="000A045A">
            <w:pPr>
              <w:rPr>
                <w:rFonts w:ascii="Helvetica" w:hAnsi="Helvetica"/>
                <w:b/>
                <w:bCs/>
              </w:rPr>
            </w:pPr>
            <w:r w:rsidRPr="000A045A">
              <w:rPr>
                <w:rFonts w:ascii="Helvetica" w:hAnsi="Helvetica"/>
                <w:b/>
                <w:bCs/>
              </w:rPr>
              <w:t>Award Floor:</w:t>
            </w:r>
          </w:p>
        </w:tc>
        <w:tc>
          <w:tcPr>
            <w:tcW w:w="0" w:type="auto"/>
            <w:vAlign w:val="center"/>
            <w:hideMark/>
          </w:tcPr>
          <w:p w14:paraId="2874A103" w14:textId="77777777" w:rsidR="000A045A" w:rsidRPr="000A045A" w:rsidRDefault="000A045A" w:rsidP="000A045A">
            <w:pPr>
              <w:rPr>
                <w:rFonts w:ascii="Helvetica" w:hAnsi="Helvetica"/>
              </w:rPr>
            </w:pPr>
            <w:r w:rsidRPr="000A045A">
              <w:rPr>
                <w:rFonts w:ascii="Helvetica" w:hAnsi="Helvetica"/>
              </w:rPr>
              <w:t>$350,000</w:t>
            </w:r>
          </w:p>
        </w:tc>
      </w:tr>
      <w:tr w:rsidR="000A045A" w:rsidRPr="000A045A" w14:paraId="6940A571" w14:textId="77777777" w:rsidTr="000A045A">
        <w:trPr>
          <w:tblCellSpacing w:w="0" w:type="dxa"/>
        </w:trPr>
        <w:tc>
          <w:tcPr>
            <w:tcW w:w="0" w:type="auto"/>
            <w:noWrap/>
            <w:hideMark/>
          </w:tcPr>
          <w:p w14:paraId="18E837B5" w14:textId="77777777" w:rsidR="000A045A" w:rsidRPr="000A045A" w:rsidRDefault="000A045A" w:rsidP="000A045A">
            <w:pPr>
              <w:rPr>
                <w:rFonts w:ascii="Helvetica" w:hAnsi="Helvetica"/>
                <w:b/>
                <w:bCs/>
              </w:rPr>
            </w:pPr>
            <w:r w:rsidRPr="000A045A">
              <w:rPr>
                <w:rFonts w:ascii="Helvetica" w:hAnsi="Helvetica"/>
                <w:b/>
                <w:bCs/>
              </w:rPr>
              <w:t>Eligible Applicants:</w:t>
            </w:r>
          </w:p>
        </w:tc>
        <w:tc>
          <w:tcPr>
            <w:tcW w:w="0" w:type="auto"/>
            <w:vAlign w:val="center"/>
            <w:hideMark/>
          </w:tcPr>
          <w:p w14:paraId="1FADCA8F" w14:textId="77777777" w:rsidR="000A045A" w:rsidRPr="000A045A" w:rsidRDefault="000A045A" w:rsidP="000A045A">
            <w:pPr>
              <w:rPr>
                <w:rFonts w:ascii="Helvetica" w:hAnsi="Helvetica"/>
              </w:rPr>
            </w:pPr>
            <w:r w:rsidRPr="000A045A">
              <w:rPr>
                <w:rFonts w:ascii="Helvetica" w:hAnsi="Helvetica"/>
              </w:rPr>
              <w:t>Others (see text field entitled "Additional Information on Eligibility" for clarification)</w:t>
            </w:r>
          </w:p>
        </w:tc>
      </w:tr>
      <w:tr w:rsidR="000A045A" w:rsidRPr="000A045A" w14:paraId="134A30DD" w14:textId="77777777" w:rsidTr="000A045A">
        <w:trPr>
          <w:tblCellSpacing w:w="0" w:type="dxa"/>
        </w:trPr>
        <w:tc>
          <w:tcPr>
            <w:tcW w:w="0" w:type="auto"/>
            <w:noWrap/>
            <w:hideMark/>
          </w:tcPr>
          <w:p w14:paraId="7017C38E" w14:textId="77777777" w:rsidR="000A045A" w:rsidRPr="000A045A" w:rsidRDefault="000A045A" w:rsidP="000A045A">
            <w:pPr>
              <w:rPr>
                <w:rFonts w:ascii="Helvetica" w:hAnsi="Helvetica"/>
                <w:b/>
                <w:bCs/>
              </w:rPr>
            </w:pPr>
            <w:r w:rsidRPr="000A045A">
              <w:rPr>
                <w:rFonts w:ascii="Helvetica" w:hAnsi="Helvetica"/>
                <w:b/>
                <w:bCs/>
              </w:rPr>
              <w:t>Additional Information on Eligibility:</w:t>
            </w:r>
          </w:p>
        </w:tc>
        <w:tc>
          <w:tcPr>
            <w:tcW w:w="0" w:type="auto"/>
            <w:vAlign w:val="center"/>
            <w:hideMark/>
          </w:tcPr>
          <w:p w14:paraId="5AB600D1" w14:textId="77777777" w:rsidR="000A045A" w:rsidRPr="000A045A" w:rsidRDefault="000A045A" w:rsidP="000A045A">
            <w:pPr>
              <w:rPr>
                <w:rFonts w:ascii="Helvetica" w:hAnsi="Helvetica"/>
              </w:rPr>
            </w:pPr>
            <w:r w:rsidRPr="000A045A">
              <w:rPr>
                <w:rFonts w:ascii="Helvetica" w:hAnsi="Helvetica"/>
              </w:rPr>
              <w:t>For information on eligibility, see Section C of the funding opportunity under Eligibility Information.</w:t>
            </w:r>
          </w:p>
        </w:tc>
      </w:tr>
      <w:tr w:rsidR="000A045A" w14:paraId="35EC2F0F" w14:textId="77777777" w:rsidTr="000A045A">
        <w:trPr>
          <w:tblCellSpacing w:w="0" w:type="dxa"/>
        </w:trPr>
        <w:tc>
          <w:tcPr>
            <w:tcW w:w="0" w:type="auto"/>
            <w:noWrap/>
            <w:hideMark/>
          </w:tcPr>
          <w:p w14:paraId="203B49D8" w14:textId="77777777" w:rsidR="000A045A" w:rsidRPr="000A045A" w:rsidRDefault="000A045A" w:rsidP="000A045A">
            <w:pPr>
              <w:rPr>
                <w:rFonts w:ascii="Helvetica" w:hAnsi="Helvetica"/>
                <w:b/>
                <w:bCs/>
              </w:rPr>
            </w:pPr>
            <w:r w:rsidRPr="000A045A">
              <w:rPr>
                <w:rFonts w:ascii="Helvetica" w:hAnsi="Helvetica"/>
                <w:b/>
                <w:bCs/>
              </w:rPr>
              <w:t>Agency Name:</w:t>
            </w:r>
          </w:p>
        </w:tc>
        <w:tc>
          <w:tcPr>
            <w:tcW w:w="0" w:type="auto"/>
            <w:vAlign w:val="center"/>
            <w:hideMark/>
          </w:tcPr>
          <w:p w14:paraId="1D8C9992" w14:textId="77777777" w:rsidR="000A045A" w:rsidRPr="000A045A" w:rsidRDefault="000A045A">
            <w:pPr>
              <w:rPr>
                <w:rFonts w:ascii="Helvetica" w:hAnsi="Helvetica"/>
              </w:rPr>
            </w:pPr>
            <w:r w:rsidRPr="000A045A">
              <w:rPr>
                <w:rStyle w:val="search-custom"/>
                <w:rFonts w:ascii="Helvetica" w:hAnsi="Helvetica"/>
              </w:rPr>
              <w:t>Office for Victims of Crime</w:t>
            </w:r>
          </w:p>
        </w:tc>
      </w:tr>
      <w:tr w:rsidR="000A045A" w14:paraId="40145A2F" w14:textId="77777777" w:rsidTr="000A045A">
        <w:trPr>
          <w:tblCellSpacing w:w="0" w:type="dxa"/>
        </w:trPr>
        <w:tc>
          <w:tcPr>
            <w:tcW w:w="0" w:type="auto"/>
            <w:noWrap/>
            <w:hideMark/>
          </w:tcPr>
          <w:p w14:paraId="40D6350E" w14:textId="77777777" w:rsidR="000A045A" w:rsidRPr="000A045A" w:rsidRDefault="000A045A" w:rsidP="000A045A">
            <w:pPr>
              <w:rPr>
                <w:rFonts w:ascii="Helvetica" w:hAnsi="Helvetica"/>
                <w:b/>
                <w:bCs/>
              </w:rPr>
            </w:pPr>
            <w:r w:rsidRPr="000A045A">
              <w:rPr>
                <w:rFonts w:ascii="Helvetica" w:hAnsi="Helvetica"/>
                <w:b/>
                <w:bCs/>
              </w:rPr>
              <w:t>Description:</w:t>
            </w:r>
          </w:p>
        </w:tc>
        <w:tc>
          <w:tcPr>
            <w:tcW w:w="0" w:type="auto"/>
            <w:vAlign w:val="center"/>
            <w:hideMark/>
          </w:tcPr>
          <w:p w14:paraId="74BE356C" w14:textId="77777777" w:rsidR="000A045A" w:rsidRPr="000A045A" w:rsidRDefault="000A045A">
            <w:pPr>
              <w:rPr>
                <w:rFonts w:ascii="Helvetica" w:hAnsi="Helvetica"/>
              </w:rPr>
            </w:pPr>
            <w:r w:rsidRPr="000A045A">
              <w:rPr>
                <w:rStyle w:val="search-custom"/>
                <w:rFonts w:ascii="Helvetica" w:hAnsi="Helvetica"/>
              </w:rPr>
              <w:t>Vision 21 Integrated Services for Victims Program: Increasing Access to Mental Health Services for Victims of Crime (Vision 21 ISV Program), consists of three purpose areas: (1) developing a suicide prevention gatekeeper training curriculum to increase the capacity of crime victim advocates to help prevent suicide; (2) increasing access to services for victims of domestic violence and sexual assault who have a serious mental illness; and (3) increasing access to mental health services for traditionally underserved victims of crime. The Vision 21 ISV Program will promote a collaborative approach to the delivery of direct services by requiring crime victim services providers and clinical mental health service providers to form strategic partnerships to develop and implement project developed under purpose areas 2 and 3 of this program.</w:t>
            </w:r>
          </w:p>
        </w:tc>
      </w:tr>
      <w:tr w:rsidR="000A045A" w14:paraId="03BEB55A" w14:textId="77777777" w:rsidTr="000A045A">
        <w:trPr>
          <w:tblCellSpacing w:w="0" w:type="dxa"/>
        </w:trPr>
        <w:tc>
          <w:tcPr>
            <w:tcW w:w="0" w:type="auto"/>
            <w:noWrap/>
            <w:hideMark/>
          </w:tcPr>
          <w:p w14:paraId="67D490EB" w14:textId="77777777" w:rsidR="000A045A" w:rsidRPr="000A045A" w:rsidRDefault="000A045A" w:rsidP="000A045A">
            <w:pPr>
              <w:rPr>
                <w:rFonts w:ascii="Helvetica" w:hAnsi="Helvetica"/>
                <w:b/>
                <w:bCs/>
              </w:rPr>
            </w:pPr>
            <w:r w:rsidRPr="000A045A">
              <w:rPr>
                <w:rFonts w:ascii="Helvetica" w:hAnsi="Helvetica"/>
                <w:b/>
                <w:bCs/>
              </w:rPr>
              <w:t>Link to Additional Information:</w:t>
            </w:r>
          </w:p>
        </w:tc>
        <w:tc>
          <w:tcPr>
            <w:tcW w:w="0" w:type="auto"/>
            <w:vAlign w:val="center"/>
            <w:hideMark/>
          </w:tcPr>
          <w:p w14:paraId="60C86B06" w14:textId="77777777" w:rsidR="000A045A" w:rsidRPr="000A045A" w:rsidRDefault="000A045A">
            <w:pPr>
              <w:rPr>
                <w:rFonts w:ascii="Helvetica" w:hAnsi="Helvetica"/>
              </w:rPr>
            </w:pPr>
            <w:hyperlink r:id="rId343" w:tgtFrame="_blank" w:tooltip="Link to Additional Information" w:history="1">
              <w:r w:rsidRPr="000A045A">
                <w:rPr>
                  <w:rStyle w:val="Hyperlink"/>
                  <w:rFonts w:ascii="Helvetica" w:hAnsi="Helvetica"/>
                </w:rPr>
                <w:t>Funding Opportunity</w:t>
              </w:r>
            </w:hyperlink>
          </w:p>
        </w:tc>
      </w:tr>
      <w:tr w:rsidR="000A045A" w14:paraId="79169B1E" w14:textId="77777777" w:rsidTr="000A045A">
        <w:trPr>
          <w:tblCellSpacing w:w="0" w:type="dxa"/>
        </w:trPr>
        <w:tc>
          <w:tcPr>
            <w:tcW w:w="0" w:type="auto"/>
            <w:noWrap/>
            <w:hideMark/>
          </w:tcPr>
          <w:p w14:paraId="463FEDF3" w14:textId="77777777" w:rsidR="000A045A" w:rsidRPr="000A045A" w:rsidRDefault="000A045A" w:rsidP="000A045A">
            <w:pPr>
              <w:rPr>
                <w:rFonts w:ascii="Helvetica" w:hAnsi="Helvetica"/>
                <w:b/>
                <w:bCs/>
              </w:rPr>
            </w:pPr>
            <w:r w:rsidRPr="000A045A">
              <w:rPr>
                <w:rFonts w:ascii="Helvetica" w:hAnsi="Helvetica"/>
                <w:b/>
                <w:bCs/>
              </w:rPr>
              <w:lastRenderedPageBreak/>
              <w:t>Grantor Contact Information:</w:t>
            </w:r>
          </w:p>
        </w:tc>
        <w:tc>
          <w:tcPr>
            <w:tcW w:w="0" w:type="auto"/>
            <w:vAlign w:val="center"/>
            <w:hideMark/>
          </w:tcPr>
          <w:p w14:paraId="1D985C38" w14:textId="77777777" w:rsidR="000A045A" w:rsidRPr="000A045A" w:rsidRDefault="000A045A">
            <w:pPr>
              <w:rPr>
                <w:rFonts w:ascii="Helvetica" w:hAnsi="Helvetica"/>
              </w:rPr>
            </w:pPr>
            <w:r w:rsidRPr="000A045A">
              <w:rPr>
                <w:rStyle w:val="search-custom"/>
                <w:rFonts w:ascii="Helvetica" w:hAnsi="Helvetica"/>
              </w:rPr>
              <w:t>If you have difficulty accessing the full announcement electronically, please contact:</w:t>
            </w:r>
            <w:r w:rsidRPr="000A045A">
              <w:rPr>
                <w:rFonts w:ascii="Helvetica" w:hAnsi="Helvetica"/>
              </w:rPr>
              <w:br/>
            </w:r>
            <w:r w:rsidRPr="000A045A">
              <w:rPr>
                <w:rFonts w:ascii="Helvetica" w:hAnsi="Helvetica"/>
              </w:rPr>
              <w:br/>
            </w:r>
            <w:r w:rsidRPr="000A045A">
              <w:rPr>
                <w:rStyle w:val="search-custom"/>
                <w:rFonts w:ascii="Helvetica" w:hAnsi="Helvetica"/>
              </w:rPr>
              <w:t>For assistance with any other requirements of this solicitation, contact Kimberly Woodard, Senior Tribal Affairs Specialist, by telephone at 202–307–2952. kimberly.woodard@usdoj.gov</w:t>
            </w:r>
            <w:r w:rsidRPr="000A045A">
              <w:rPr>
                <w:rStyle w:val="apple-converted-space"/>
                <w:rFonts w:ascii="Helvetica" w:hAnsi="Helvetica"/>
              </w:rPr>
              <w:t> </w:t>
            </w:r>
            <w:r w:rsidRPr="000A045A">
              <w:rPr>
                <w:rFonts w:ascii="Helvetica" w:hAnsi="Helvetica"/>
              </w:rPr>
              <w:br/>
            </w:r>
            <w:r w:rsidRPr="000A045A">
              <w:rPr>
                <w:rFonts w:ascii="Helvetica" w:hAnsi="Helvetica"/>
              </w:rPr>
              <w:br/>
            </w:r>
            <w:hyperlink r:id="rId344" w:history="1">
              <w:r w:rsidRPr="000A045A">
                <w:rPr>
                  <w:rStyle w:val="Hyperlink"/>
                  <w:rFonts w:ascii="Helvetica" w:hAnsi="Helvetica"/>
                </w:rPr>
                <w:t>For Programmatic Questions</w:t>
              </w:r>
            </w:hyperlink>
          </w:p>
        </w:tc>
      </w:tr>
    </w:tbl>
    <w:p w14:paraId="4F9118F9" w14:textId="77777777" w:rsidR="000A045A" w:rsidRDefault="000A045A" w:rsidP="000A045A"/>
    <w:p w14:paraId="31079257" w14:textId="0A85F192" w:rsidR="000A045A" w:rsidRDefault="000A045A" w:rsidP="000A045A"/>
    <w:p w14:paraId="6E93725E" w14:textId="77777777" w:rsidR="000A045A" w:rsidRDefault="00A93C64" w:rsidP="000A045A">
      <w:pPr>
        <w:widowControl w:val="0"/>
        <w:autoSpaceDE w:val="0"/>
        <w:autoSpaceDN w:val="0"/>
        <w:adjustRightInd w:val="0"/>
        <w:rPr>
          <w:rFonts w:ascii="Helvetica" w:hAnsi="Helvetica" w:cs="Helvetica"/>
        </w:rPr>
      </w:pPr>
      <w:hyperlink r:id="rId345" w:history="1">
        <w:r w:rsidR="000A045A">
          <w:rPr>
            <w:rFonts w:ascii="Helvetica" w:hAnsi="Helvetica" w:cs="Helvetica"/>
            <w:color w:val="386EFF"/>
            <w:u w:val="single" w:color="386EFF"/>
          </w:rPr>
          <w:t>http://www.grants.gov/web/grants/view-opportunity.html?oppId=295072</w:t>
        </w:r>
      </w:hyperlink>
    </w:p>
    <w:p w14:paraId="29976B99" w14:textId="77777777" w:rsidR="000A045A" w:rsidRDefault="000A045A" w:rsidP="000A045A">
      <w:pPr>
        <w:widowControl w:val="0"/>
        <w:autoSpaceDE w:val="0"/>
        <w:autoSpaceDN w:val="0"/>
        <w:adjustRightInd w:val="0"/>
        <w:rPr>
          <w:rFonts w:ascii="Helvetica" w:hAnsi="Helvetica" w:cs="Helvetica"/>
        </w:rPr>
      </w:pPr>
    </w:p>
    <w:p w14:paraId="472168DC" w14:textId="77777777" w:rsidR="00475FAB" w:rsidRDefault="00475FAB" w:rsidP="00475FAB">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45" w:name="DOJOJJDPInternetCrimes"/>
      <w:bookmarkEnd w:id="345"/>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46" w:name="DOJResearch"/>
      <w:bookmarkStart w:id="347" w:name="DOIMod"/>
      <w:bookmarkStart w:id="348" w:name="DOJMod"/>
      <w:bookmarkEnd w:id="346"/>
      <w:bookmarkEnd w:id="347"/>
      <w:bookmarkEnd w:id="348"/>
      <w:r w:rsidRPr="005D3F9C">
        <w:rPr>
          <w:rFonts w:ascii="Helvetica" w:hAnsi="Helvetica" w:cs="Helvetica"/>
        </w:rPr>
        <w:t>Modifications:</w:t>
      </w:r>
      <w:bookmarkStart w:id="349" w:name="DOJNIJRESHW"/>
      <w:bookmarkStart w:id="350" w:name="DOJNIJFY17RD"/>
      <w:bookmarkStart w:id="351" w:name="DOJDeleted"/>
      <w:bookmarkEnd w:id="349"/>
      <w:bookmarkEnd w:id="350"/>
      <w:bookmarkEnd w:id="351"/>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52" w:name="DOJReminders"/>
      <w:bookmarkEnd w:id="352"/>
      <w:r w:rsidRPr="005D3F9C">
        <w:rPr>
          <w:rFonts w:ascii="Helvetica" w:hAnsi="Helvetica" w:cs="Helvetica"/>
        </w:rPr>
        <w:t xml:space="preserve">Reminders: </w:t>
      </w:r>
    </w:p>
    <w:p w14:paraId="1FE2A147" w14:textId="77777777" w:rsidR="00341A85" w:rsidRDefault="00341A85">
      <w:pPr>
        <w:rPr>
          <w:rFonts w:ascii="Helvetica" w:hAnsi="Helvetica"/>
        </w:rPr>
      </w:pPr>
    </w:p>
    <w:p w14:paraId="333C8C1D" w14:textId="4FAA9B34" w:rsidR="00AB0B9C" w:rsidRDefault="00AB0B9C">
      <w:pPr>
        <w:rPr>
          <w:rFonts w:ascii="Helvetica" w:hAnsi="Helvetica"/>
        </w:rPr>
      </w:pPr>
      <w:bookmarkStart w:id="353" w:name="DOJBJAPREA"/>
      <w:bookmarkStart w:id="354" w:name="DOJBJAAdjudicationsTTTA"/>
      <w:bookmarkStart w:id="355" w:name="DOJBJASecondChance"/>
      <w:bookmarkStart w:id="356" w:name="DOJNIJPostconviction"/>
      <w:bookmarkEnd w:id="353"/>
      <w:bookmarkEnd w:id="354"/>
      <w:bookmarkEnd w:id="355"/>
      <w:bookmarkEnd w:id="356"/>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57" w:name="DOJEnhanceCulturallySpecificServices"/>
      <w:bookmarkEnd w:id="357"/>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58" w:name="DOJSexualAssaultJusticeInitiative"/>
      <w:bookmarkStart w:id="359" w:name="DOJEnhancedCollabModel"/>
      <w:bookmarkStart w:id="360" w:name="DOJResearchCampusSexualAssault"/>
      <w:bookmarkEnd w:id="358"/>
      <w:bookmarkEnd w:id="359"/>
      <w:bookmarkEnd w:id="360"/>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61" w:name="DOL"/>
      <w:bookmarkEnd w:id="361"/>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62" w:name="DOLAgencyGrants"/>
      <w:bookmarkEnd w:id="362"/>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48"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49"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50"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51"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52"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53"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A93C64" w:rsidP="00B756C2">
      <w:pPr>
        <w:widowControl w:val="0"/>
        <w:numPr>
          <w:ilvl w:val="0"/>
          <w:numId w:val="16"/>
        </w:numPr>
        <w:autoSpaceDE w:val="0"/>
        <w:autoSpaceDN w:val="0"/>
        <w:adjustRightInd w:val="0"/>
        <w:rPr>
          <w:rFonts w:ascii="Helvetica" w:hAnsi="Helvetica" w:cs="Helvetica"/>
        </w:rPr>
      </w:pPr>
      <w:hyperlink r:id="rId354"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A93C64" w:rsidP="00B756C2">
      <w:pPr>
        <w:widowControl w:val="0"/>
        <w:numPr>
          <w:ilvl w:val="0"/>
          <w:numId w:val="17"/>
        </w:numPr>
        <w:autoSpaceDE w:val="0"/>
        <w:autoSpaceDN w:val="0"/>
        <w:adjustRightInd w:val="0"/>
        <w:rPr>
          <w:rFonts w:ascii="Helvetica" w:hAnsi="Helvetica" w:cs="Helvetica"/>
        </w:rPr>
      </w:pPr>
      <w:hyperlink r:id="rId355"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A93C64" w:rsidP="00B756C2">
      <w:pPr>
        <w:widowControl w:val="0"/>
        <w:autoSpaceDE w:val="0"/>
        <w:autoSpaceDN w:val="0"/>
        <w:adjustRightInd w:val="0"/>
        <w:rPr>
          <w:rFonts w:ascii="Helvetica" w:hAnsi="Helvetica" w:cs="Helvetica"/>
        </w:rPr>
      </w:pPr>
      <w:hyperlink r:id="rId356"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57"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58" w:history="1">
        <w:r w:rsidR="00B756C2" w:rsidRPr="005D3F9C">
          <w:rPr>
            <w:rStyle w:val="Hyperlink"/>
            <w:rFonts w:ascii="Helvetica" w:hAnsi="Helvetica" w:cs="Helvetica"/>
          </w:rPr>
          <w:t>Grant and Contract Information</w:t>
        </w:r>
      </w:hyperlink>
    </w:p>
    <w:p w14:paraId="16418882"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59" w:history="1">
        <w:r w:rsidR="00B756C2" w:rsidRPr="005D3F9C">
          <w:rPr>
            <w:rStyle w:val="Hyperlink"/>
            <w:rFonts w:ascii="Helvetica" w:hAnsi="Helvetica" w:cs="Helvetica"/>
          </w:rPr>
          <w:t>Contracting and Grant Program Overview</w:t>
        </w:r>
      </w:hyperlink>
    </w:p>
    <w:p w14:paraId="11543460"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60"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61" w:history="1">
        <w:r w:rsidR="00B756C2" w:rsidRPr="005D3F9C">
          <w:rPr>
            <w:rStyle w:val="Hyperlink"/>
            <w:rFonts w:ascii="Helvetica" w:hAnsi="Helvetica" w:cs="Helvetica"/>
          </w:rPr>
          <w:t>More Information About Grants</w:t>
        </w:r>
      </w:hyperlink>
    </w:p>
    <w:p w14:paraId="0996AD4E" w14:textId="77777777" w:rsidR="00B756C2" w:rsidRPr="005D3F9C" w:rsidRDefault="00A93C64" w:rsidP="00B756C2">
      <w:pPr>
        <w:widowControl w:val="0"/>
        <w:numPr>
          <w:ilvl w:val="0"/>
          <w:numId w:val="18"/>
        </w:numPr>
        <w:autoSpaceDE w:val="0"/>
        <w:autoSpaceDN w:val="0"/>
        <w:adjustRightInd w:val="0"/>
        <w:rPr>
          <w:rFonts w:ascii="Helvetica" w:hAnsi="Helvetica" w:cs="Helvetica"/>
        </w:rPr>
      </w:pPr>
      <w:hyperlink r:id="rId362"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A93C64" w:rsidP="00B756C2">
      <w:pPr>
        <w:widowControl w:val="0"/>
        <w:numPr>
          <w:ilvl w:val="0"/>
          <w:numId w:val="19"/>
        </w:numPr>
        <w:autoSpaceDE w:val="0"/>
        <w:autoSpaceDN w:val="0"/>
        <w:adjustRightInd w:val="0"/>
        <w:rPr>
          <w:rFonts w:ascii="Helvetica" w:hAnsi="Helvetica" w:cs="Helvetica"/>
        </w:rPr>
      </w:pPr>
      <w:hyperlink r:id="rId363"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64"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65"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66"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67"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68"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69" w:history="1">
        <w:proofErr w:type="spellStart"/>
        <w:r w:rsidRPr="005D3F9C">
          <w:rPr>
            <w:rFonts w:ascii="Helvetica" w:hAnsi="Helvetica"/>
            <w:color w:val="0000FF"/>
            <w:u w:val="single"/>
          </w:rPr>
          <w:t>elaws</w:t>
        </w:r>
        <w:proofErr w:type="spellEnd"/>
        <w:r w:rsidRPr="005D3F9C">
          <w:rPr>
            <w:rFonts w:ascii="Helvetica" w:hAnsi="Helvetica"/>
            <w:color w:val="0000FF"/>
            <w:u w:val="single"/>
          </w:rPr>
          <w:t xml:space="preserve"> Advisor on veterans' employment and reemployment rights</w:t>
        </w:r>
      </w:hyperlink>
      <w:r w:rsidRPr="005D3F9C">
        <w:rPr>
          <w:rFonts w:ascii="Helvetica" w:hAnsi="Helvetica"/>
        </w:rPr>
        <w:t xml:space="preserve">; and the </w:t>
      </w:r>
      <w:hyperlink r:id="rId370"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371"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A93C64" w:rsidP="00B756C2">
      <w:pPr>
        <w:rPr>
          <w:rStyle w:val="Hyperlink"/>
          <w:rFonts w:ascii="Helvetica" w:hAnsi="Helvetica"/>
          <w:b/>
        </w:rPr>
      </w:pPr>
      <w:hyperlink r:id="rId373"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66285D7D" w14:textId="63393919" w:rsidR="00127FF0" w:rsidRPr="005D3F9C" w:rsidRDefault="00B756C2" w:rsidP="00337556">
      <w:pPr>
        <w:rPr>
          <w:rFonts w:ascii="Helvetica" w:hAnsi="Helvetica" w:cs="Helvetica"/>
        </w:rPr>
      </w:pPr>
      <w:bookmarkStart w:id="363" w:name="DOLPrograms"/>
      <w:bookmarkEnd w:id="363"/>
      <w:r w:rsidRPr="005D3F9C">
        <w:rPr>
          <w:rFonts w:ascii="Helvetica" w:hAnsi="Helvetica"/>
          <w:b/>
        </w:rPr>
        <w:t>Programs</w:t>
      </w:r>
      <w:bookmarkStart w:id="364" w:name="DOLPortableRetirement"/>
      <w:bookmarkStart w:id="365" w:name="DOLLaborResearch"/>
      <w:bookmarkEnd w:id="364"/>
      <w:bookmarkEnd w:id="365"/>
    </w:p>
    <w:p w14:paraId="1FEACC85" w14:textId="3584633B" w:rsidR="000375B0" w:rsidRDefault="000375B0" w:rsidP="000375B0">
      <w:pPr>
        <w:widowControl w:val="0"/>
        <w:autoSpaceDE w:val="0"/>
        <w:autoSpaceDN w:val="0"/>
        <w:adjustRightInd w:val="0"/>
        <w:rPr>
          <w:rFonts w:ascii="Helvetica" w:hAnsi="Helvetica" w:cs="Helvetica"/>
        </w:rPr>
      </w:pPr>
      <w:bookmarkStart w:id="366" w:name="DOLHomelessVets"/>
      <w:bookmarkEnd w:id="366"/>
    </w:p>
    <w:p w14:paraId="540E9E96" w14:textId="4DB35B61" w:rsidR="00B756C2" w:rsidRPr="005D3F9C" w:rsidRDefault="00B756C2" w:rsidP="00B756C2">
      <w:pPr>
        <w:rPr>
          <w:rFonts w:ascii="Helvetica" w:hAnsi="Helvetica"/>
          <w:b/>
        </w:rPr>
      </w:pPr>
      <w:bookmarkStart w:id="367" w:name="DOLReentryRP"/>
      <w:bookmarkStart w:id="368" w:name="DOLSCSEP"/>
      <w:bookmarkStart w:id="369" w:name="DOLDisabilityEmploymentInitiative"/>
      <w:bookmarkStart w:id="370" w:name="DOLReentryDemoYoungAdults"/>
      <w:bookmarkStart w:id="371" w:name="DOLCPY"/>
      <w:bookmarkStart w:id="372" w:name="DOLUrbanIVTP"/>
      <w:bookmarkStart w:id="373" w:name="DOLTrainingtoWorkAdultReentry"/>
      <w:bookmarkStart w:id="374" w:name="DOLModif"/>
      <w:bookmarkEnd w:id="367"/>
      <w:bookmarkEnd w:id="368"/>
      <w:bookmarkEnd w:id="369"/>
      <w:bookmarkEnd w:id="370"/>
      <w:bookmarkEnd w:id="371"/>
      <w:bookmarkEnd w:id="372"/>
      <w:bookmarkEnd w:id="373"/>
      <w:bookmarkEnd w:id="374"/>
      <w:r w:rsidRPr="005D3F9C">
        <w:rPr>
          <w:rFonts w:ascii="Helvetica" w:hAnsi="Helvetica"/>
          <w:b/>
        </w:rPr>
        <w:t>Modifications</w:t>
      </w:r>
    </w:p>
    <w:p w14:paraId="4FE6B59C" w14:textId="77777777" w:rsidR="00B756C2" w:rsidRPr="005D3F9C"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75" w:name="DOLSusnaHarwoodTargetedTopics"/>
      <w:bookmarkStart w:id="376" w:name="DOLTechHire"/>
      <w:bookmarkStart w:id="377" w:name="DOLPaidLeave"/>
      <w:bookmarkStart w:id="378" w:name="DOLAmApprentices"/>
      <w:bookmarkStart w:id="379" w:name="DOLReminders"/>
      <w:bookmarkEnd w:id="375"/>
      <w:bookmarkEnd w:id="376"/>
      <w:bookmarkEnd w:id="377"/>
      <w:bookmarkEnd w:id="378"/>
      <w:bookmarkEnd w:id="379"/>
      <w:r w:rsidRPr="005D3F9C">
        <w:rPr>
          <w:rFonts w:ascii="Helvetica" w:hAnsi="Helvetica"/>
          <w:b/>
        </w:rPr>
        <w:t>Reminders</w:t>
      </w:r>
    </w:p>
    <w:p w14:paraId="2E7F4169" w14:textId="77777777" w:rsidR="00B756C2" w:rsidRDefault="00B756C2" w:rsidP="00B756C2">
      <w:pPr>
        <w:rPr>
          <w:rFonts w:ascii="Helvetica" w:hAnsi="Helvetica"/>
        </w:rPr>
      </w:pPr>
      <w:bookmarkStart w:id="380" w:name="DOLStrengtheningWorkingFamilies"/>
      <w:bookmarkStart w:id="381" w:name="DOLDisabilityEmploy"/>
      <w:bookmarkStart w:id="382" w:name="DOLETAAdultReentry"/>
      <w:bookmarkStart w:id="383" w:name="DOLAmericasPromise"/>
      <w:bookmarkStart w:id="384" w:name="DOLMadagascar"/>
      <w:bookmarkEnd w:id="380"/>
      <w:bookmarkEnd w:id="381"/>
      <w:bookmarkEnd w:id="382"/>
      <w:bookmarkEnd w:id="383"/>
      <w:bookmarkEnd w:id="384"/>
    </w:p>
    <w:p w14:paraId="00D709E8" w14:textId="54A3AB4C" w:rsidR="00AB0B9C" w:rsidRDefault="00AB0B9C">
      <w:pPr>
        <w:rPr>
          <w:rFonts w:ascii="Helvetica" w:hAnsi="Helvetica"/>
        </w:rPr>
      </w:pPr>
      <w:bookmarkStart w:id="385" w:name="DOLYouthBuild"/>
      <w:bookmarkEnd w:id="385"/>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386" w:name="DOLFaceForward"/>
      <w:bookmarkStart w:id="387" w:name="DOLLaborManage"/>
      <w:bookmarkStart w:id="388" w:name="DOLETA"/>
      <w:bookmarkEnd w:id="386"/>
      <w:bookmarkEnd w:id="387"/>
      <w:bookmarkEnd w:id="388"/>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389" w:name="NASAResearch"/>
      <w:bookmarkEnd w:id="389"/>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A93C64" w:rsidP="00B756C2">
      <w:pPr>
        <w:autoSpaceDE w:val="0"/>
        <w:autoSpaceDN w:val="0"/>
        <w:adjustRightInd w:val="0"/>
        <w:rPr>
          <w:rFonts w:ascii="Helvetica" w:hAnsi="Helvetica"/>
        </w:rPr>
      </w:pPr>
      <w:hyperlink r:id="rId375"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lastRenderedPageBreak/>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A93C64" w:rsidP="00B756C2">
      <w:pPr>
        <w:pBdr>
          <w:bottom w:val="single" w:sz="6" w:space="1" w:color="auto"/>
        </w:pBdr>
        <w:autoSpaceDE w:val="0"/>
        <w:autoSpaceDN w:val="0"/>
        <w:adjustRightInd w:val="0"/>
        <w:ind w:left="-720"/>
        <w:rPr>
          <w:rFonts w:ascii="Helvetica" w:hAnsi="Helvetica"/>
        </w:rPr>
      </w:pPr>
      <w:hyperlink r:id="rId378"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55778D7A" w14:textId="03BB80B9" w:rsidR="00B756C2" w:rsidRPr="005D3F9C" w:rsidRDefault="00B50FC2" w:rsidP="00B756C2">
      <w:pPr>
        <w:rPr>
          <w:rFonts w:ascii="Helvetica" w:hAnsi="Helvetica"/>
        </w:rPr>
      </w:pPr>
      <w:bookmarkStart w:id="390" w:name="NASACompetitions"/>
      <w:bookmarkStart w:id="391" w:name="NASAPrograms"/>
      <w:bookmarkEnd w:id="390"/>
      <w:bookmarkEnd w:id="391"/>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3350C904" w14:textId="77777777" w:rsidR="004F098D" w:rsidRDefault="004F098D" w:rsidP="00B756C2">
      <w:pPr>
        <w:widowControl w:val="0"/>
        <w:autoSpaceDE w:val="0"/>
        <w:autoSpaceDN w:val="0"/>
        <w:adjustRightInd w:val="0"/>
        <w:rPr>
          <w:rFonts w:ascii="Helvetica" w:hAnsi="Helvetica" w:cs="Helvetica"/>
        </w:rPr>
      </w:pPr>
    </w:p>
    <w:p w14:paraId="3D21C0F3" w14:textId="77777777" w:rsidR="00A45370" w:rsidRPr="00AB7BDF" w:rsidRDefault="00A45370" w:rsidP="00A45370">
      <w:pPr>
        <w:widowControl w:val="0"/>
        <w:autoSpaceDE w:val="0"/>
        <w:autoSpaceDN w:val="0"/>
        <w:adjustRightInd w:val="0"/>
        <w:rPr>
          <w:rFonts w:ascii="Helvetica" w:hAnsi="Helvetica" w:cs="Helvetica"/>
          <w:highlight w:val="cyan"/>
        </w:rPr>
      </w:pPr>
      <w:r w:rsidRPr="00AB7BDF">
        <w:rPr>
          <w:rFonts w:ascii="Helvetica" w:hAnsi="Helvetica" w:cs="Helvetica"/>
          <w:highlight w:val="cyan"/>
        </w:rPr>
        <w:t>NASA Headquarters</w:t>
      </w:r>
    </w:p>
    <w:p w14:paraId="52F3F0A2" w14:textId="77777777" w:rsidR="00A45370" w:rsidRPr="00AB7BDF" w:rsidRDefault="00A45370" w:rsidP="00A45370">
      <w:pPr>
        <w:widowControl w:val="0"/>
        <w:autoSpaceDE w:val="0"/>
        <w:autoSpaceDN w:val="0"/>
        <w:adjustRightInd w:val="0"/>
        <w:rPr>
          <w:rFonts w:ascii="Helvetica" w:hAnsi="Helvetica" w:cs="Helvetica"/>
          <w:highlight w:val="cyan"/>
        </w:rPr>
      </w:pPr>
      <w:r w:rsidRPr="00AB7BDF">
        <w:rPr>
          <w:rFonts w:ascii="Helvetica" w:hAnsi="Helvetica" w:cs="Helvetica"/>
          <w:highlight w:val="cyan"/>
        </w:rPr>
        <w:t>ROSES 2017: Planetary Science and Technology Through Analog Research</w:t>
      </w:r>
    </w:p>
    <w:p w14:paraId="0B614B8C" w14:textId="1CEEFD3B" w:rsidR="00A45370" w:rsidRPr="00A45370" w:rsidRDefault="00A45370" w:rsidP="00A45370">
      <w:pPr>
        <w:widowControl w:val="0"/>
        <w:autoSpaceDE w:val="0"/>
        <w:autoSpaceDN w:val="0"/>
        <w:adjustRightInd w:val="0"/>
        <w:rPr>
          <w:rFonts w:ascii="Helvetica" w:hAnsi="Helvetica" w:cs="Helvetica"/>
        </w:rPr>
      </w:pPr>
      <w:r w:rsidRPr="00AB7BDF">
        <w:rPr>
          <w:rFonts w:ascii="Helvetica" w:hAnsi="Helvetica" w:cs="Helvetica"/>
          <w:highlight w:val="cyan"/>
        </w:rPr>
        <w:t>Synopsis 1</w:t>
      </w:r>
    </w:p>
    <w:p w14:paraId="2E9BE120" w14:textId="77777777" w:rsidR="00A45370" w:rsidRDefault="00A93C64" w:rsidP="00A45370">
      <w:pPr>
        <w:widowControl w:val="0"/>
        <w:autoSpaceDE w:val="0"/>
        <w:autoSpaceDN w:val="0"/>
        <w:adjustRightInd w:val="0"/>
        <w:rPr>
          <w:rFonts w:ascii="Helvetica" w:hAnsi="Helvetica" w:cs="Helvetica"/>
        </w:rPr>
      </w:pPr>
      <w:hyperlink r:id="rId379" w:history="1">
        <w:r w:rsidR="00A45370">
          <w:rPr>
            <w:rFonts w:ascii="Helvetica" w:hAnsi="Helvetica" w:cs="Helvetica"/>
            <w:color w:val="386EFF"/>
            <w:u w:val="single" w:color="386EFF"/>
          </w:rPr>
          <w:t>http://www.grants.gov/web/grants/view-opportunity.html?oppId=294955</w:t>
        </w:r>
      </w:hyperlink>
    </w:p>
    <w:p w14:paraId="16CEF739" w14:textId="77777777" w:rsidR="00A45370" w:rsidRDefault="00A45370" w:rsidP="00A45370">
      <w:pPr>
        <w:widowControl w:val="0"/>
        <w:autoSpaceDE w:val="0"/>
        <w:autoSpaceDN w:val="0"/>
        <w:adjustRightInd w:val="0"/>
        <w:rPr>
          <w:rFonts w:ascii="Helvetica" w:hAnsi="Helvetica" w:cs="Helvetica"/>
        </w:rPr>
      </w:pPr>
    </w:p>
    <w:p w14:paraId="0C9F2190" w14:textId="2D1842FF" w:rsidR="00240C21" w:rsidRDefault="00240C21" w:rsidP="00A45370">
      <w:pPr>
        <w:widowControl w:val="0"/>
        <w:autoSpaceDE w:val="0"/>
        <w:autoSpaceDN w:val="0"/>
        <w:adjustRightInd w:val="0"/>
        <w:rPr>
          <w:rFonts w:ascii="Helvetica" w:hAnsi="Helvetica" w:cs="Helvetica"/>
        </w:rPr>
      </w:pPr>
      <w:r>
        <w:rPr>
          <w:rFonts w:ascii="Helvetica" w:hAnsi="Helvetica" w:cs="Helvetica"/>
        </w:rPr>
        <w:t>NASA Headquarters</w:t>
      </w:r>
    </w:p>
    <w:p w14:paraId="4FD74E6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ROSES 2017: The Science of Terra, Aqua, and Suomi NPP </w:t>
      </w:r>
    </w:p>
    <w:p w14:paraId="11E6BA8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B8DA37B" w14:textId="77777777" w:rsidR="00240C21" w:rsidRDefault="00A93C64" w:rsidP="00240C21">
      <w:pPr>
        <w:widowControl w:val="0"/>
        <w:autoSpaceDE w:val="0"/>
        <w:autoSpaceDN w:val="0"/>
        <w:adjustRightInd w:val="0"/>
        <w:rPr>
          <w:rFonts w:ascii="Helvetica" w:hAnsi="Helvetica" w:cs="Helvetica"/>
        </w:rPr>
      </w:pPr>
      <w:hyperlink r:id="rId380" w:history="1">
        <w:r w:rsidR="00240C21">
          <w:rPr>
            <w:rFonts w:ascii="Helvetica" w:hAnsi="Helvetica" w:cs="Helvetica"/>
            <w:color w:val="386EFF"/>
            <w:u w:val="single" w:color="386EFF"/>
          </w:rPr>
          <w:t>http://www.grants.gov/web/grants/view-opportunity.html?oppId=294406</w:t>
        </w:r>
      </w:hyperlink>
    </w:p>
    <w:p w14:paraId="63C57D7F" w14:textId="77777777" w:rsidR="00240C21" w:rsidRDefault="00240C21" w:rsidP="00240C21">
      <w:pPr>
        <w:widowControl w:val="0"/>
        <w:autoSpaceDE w:val="0"/>
        <w:autoSpaceDN w:val="0"/>
        <w:adjustRightInd w:val="0"/>
        <w:rPr>
          <w:rFonts w:ascii="Helvetica" w:hAnsi="Helvetica" w:cs="Helvetica"/>
        </w:rPr>
      </w:pPr>
    </w:p>
    <w:p w14:paraId="2A6C6CD8" w14:textId="77777777" w:rsidR="00240C21" w:rsidRPr="002E7FFB" w:rsidRDefault="00240C21" w:rsidP="00240C21">
      <w:pPr>
        <w:widowControl w:val="0"/>
        <w:autoSpaceDE w:val="0"/>
        <w:autoSpaceDN w:val="0"/>
        <w:adjustRightInd w:val="0"/>
        <w:rPr>
          <w:rFonts w:ascii="Helvetica" w:hAnsi="Helvetica" w:cs="Helvetica"/>
          <w:highlight w:val="cyan"/>
        </w:rPr>
      </w:pPr>
      <w:r w:rsidRPr="002E7FFB">
        <w:rPr>
          <w:rFonts w:ascii="Helvetica" w:hAnsi="Helvetica" w:cs="Helvetica"/>
          <w:highlight w:val="cyan"/>
        </w:rPr>
        <w:t>NASA Headquarters</w:t>
      </w:r>
    </w:p>
    <w:p w14:paraId="1C98700A" w14:textId="77777777" w:rsidR="00240C21" w:rsidRPr="002E7FFB" w:rsidRDefault="00240C21" w:rsidP="00240C21">
      <w:pPr>
        <w:widowControl w:val="0"/>
        <w:autoSpaceDE w:val="0"/>
        <w:autoSpaceDN w:val="0"/>
        <w:adjustRightInd w:val="0"/>
        <w:rPr>
          <w:rFonts w:ascii="Helvetica" w:hAnsi="Helvetica" w:cs="Helvetica"/>
          <w:highlight w:val="cyan"/>
        </w:rPr>
      </w:pPr>
      <w:r w:rsidRPr="002E7FFB">
        <w:rPr>
          <w:rFonts w:ascii="Helvetica" w:hAnsi="Helvetica" w:cs="Helvetica"/>
          <w:highlight w:val="cyan"/>
        </w:rPr>
        <w:t xml:space="preserve">ROSES 2017: </w:t>
      </w:r>
      <w:proofErr w:type="spellStart"/>
      <w:r w:rsidRPr="002E7FFB">
        <w:rPr>
          <w:rFonts w:ascii="Helvetica" w:hAnsi="Helvetica" w:cs="Helvetica"/>
          <w:highlight w:val="cyan"/>
        </w:rPr>
        <w:t>Heliophysics</w:t>
      </w:r>
      <w:proofErr w:type="spellEnd"/>
      <w:r w:rsidRPr="002E7FFB">
        <w:rPr>
          <w:rFonts w:ascii="Helvetica" w:hAnsi="Helvetica" w:cs="Helvetica"/>
          <w:highlight w:val="cyan"/>
        </w:rPr>
        <w:t xml:space="preserve"> Data Environment Enhancements</w:t>
      </w:r>
    </w:p>
    <w:p w14:paraId="1F0EF3BF" w14:textId="77777777" w:rsidR="00240C21" w:rsidRDefault="00240C21" w:rsidP="00240C21">
      <w:pPr>
        <w:widowControl w:val="0"/>
        <w:autoSpaceDE w:val="0"/>
        <w:autoSpaceDN w:val="0"/>
        <w:adjustRightInd w:val="0"/>
        <w:rPr>
          <w:rFonts w:ascii="Helvetica" w:hAnsi="Helvetica" w:cs="Helvetica"/>
        </w:rPr>
      </w:pPr>
      <w:r w:rsidRPr="002E7FFB">
        <w:rPr>
          <w:rFonts w:ascii="Helvetica" w:hAnsi="Helvetica" w:cs="Helvetica"/>
          <w:highlight w:val="cyan"/>
        </w:rPr>
        <w:t>Synopsis 2</w:t>
      </w:r>
    </w:p>
    <w:p w14:paraId="1BA99E23" w14:textId="77777777" w:rsidR="00240C21" w:rsidRDefault="00A93C64" w:rsidP="00240C21">
      <w:pPr>
        <w:widowControl w:val="0"/>
        <w:autoSpaceDE w:val="0"/>
        <w:autoSpaceDN w:val="0"/>
        <w:adjustRightInd w:val="0"/>
        <w:rPr>
          <w:rFonts w:ascii="Helvetica" w:hAnsi="Helvetica" w:cs="Helvetica"/>
        </w:rPr>
      </w:pPr>
      <w:hyperlink r:id="rId381" w:history="1">
        <w:r w:rsidR="00240C21">
          <w:rPr>
            <w:rFonts w:ascii="Helvetica" w:hAnsi="Helvetica" w:cs="Helvetica"/>
            <w:color w:val="386EFF"/>
            <w:u w:val="single" w:color="386EFF"/>
          </w:rPr>
          <w:t>http://www.grants.gov/web/grants/view-opportunity.html?oppId=292688</w:t>
        </w:r>
      </w:hyperlink>
    </w:p>
    <w:p w14:paraId="55245D96" w14:textId="77777777" w:rsidR="00240C21" w:rsidRDefault="00240C21" w:rsidP="00240C21">
      <w:pPr>
        <w:widowControl w:val="0"/>
        <w:autoSpaceDE w:val="0"/>
        <w:autoSpaceDN w:val="0"/>
        <w:adjustRightInd w:val="0"/>
        <w:rPr>
          <w:rFonts w:ascii="Helvetica" w:hAnsi="Helvetica" w:cs="Helvetica"/>
        </w:rPr>
      </w:pPr>
    </w:p>
    <w:p w14:paraId="565B7824" w14:textId="014D279A" w:rsidR="00240C21" w:rsidRDefault="00240C21" w:rsidP="00240C21">
      <w:pPr>
        <w:widowControl w:val="0"/>
        <w:autoSpaceDE w:val="0"/>
        <w:autoSpaceDN w:val="0"/>
        <w:adjustRightInd w:val="0"/>
        <w:rPr>
          <w:rFonts w:ascii="Helvetica" w:hAnsi="Helvetica" w:cs="Helvetica"/>
        </w:rPr>
      </w:pPr>
    </w:p>
    <w:p w14:paraId="0E1CD187" w14:textId="77777777" w:rsidR="00240C21" w:rsidRDefault="00240C21" w:rsidP="00240C21"/>
    <w:p w14:paraId="1A57A8D5" w14:textId="749D82D5"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2FF4C667" w14:textId="77777777" w:rsidR="00D76CC0" w:rsidRDefault="00D76CC0" w:rsidP="00B756C2">
      <w:pPr>
        <w:widowControl w:val="0"/>
        <w:autoSpaceDE w:val="0"/>
        <w:autoSpaceDN w:val="0"/>
        <w:adjustRightInd w:val="0"/>
        <w:rPr>
          <w:rFonts w:ascii="Helvetica" w:hAnsi="Helvetica" w:cs="Helvetica"/>
        </w:rPr>
      </w:pPr>
    </w:p>
    <w:p w14:paraId="07F4E683" w14:textId="77777777" w:rsidR="00240C21" w:rsidRPr="002E7FFB" w:rsidRDefault="00240C21" w:rsidP="00240C21">
      <w:pPr>
        <w:widowControl w:val="0"/>
        <w:autoSpaceDE w:val="0"/>
        <w:autoSpaceDN w:val="0"/>
        <w:adjustRightInd w:val="0"/>
        <w:rPr>
          <w:rFonts w:ascii="Helvetica" w:hAnsi="Helvetica" w:cs="Helvetica"/>
          <w:highlight w:val="cyan"/>
        </w:rPr>
      </w:pPr>
      <w:r w:rsidRPr="002E7FFB">
        <w:rPr>
          <w:rFonts w:ascii="Helvetica" w:hAnsi="Helvetica" w:cs="Helvetica"/>
          <w:highlight w:val="cyan"/>
        </w:rPr>
        <w:t>NASA Headquarters</w:t>
      </w:r>
    </w:p>
    <w:p w14:paraId="593BDF78" w14:textId="77777777" w:rsidR="00240C21" w:rsidRPr="002E7FFB" w:rsidRDefault="00240C21" w:rsidP="00240C21">
      <w:pPr>
        <w:widowControl w:val="0"/>
        <w:autoSpaceDE w:val="0"/>
        <w:autoSpaceDN w:val="0"/>
        <w:adjustRightInd w:val="0"/>
        <w:rPr>
          <w:rFonts w:ascii="Helvetica" w:hAnsi="Helvetica" w:cs="Helvetica"/>
          <w:highlight w:val="cyan"/>
        </w:rPr>
      </w:pPr>
      <w:r w:rsidRPr="002E7FFB">
        <w:rPr>
          <w:rFonts w:ascii="Helvetica" w:hAnsi="Helvetica" w:cs="Helvetica"/>
          <w:highlight w:val="cyan"/>
        </w:rPr>
        <w:t xml:space="preserve">ROSES 2017: </w:t>
      </w:r>
      <w:proofErr w:type="spellStart"/>
      <w:r w:rsidRPr="002E7FFB">
        <w:rPr>
          <w:rFonts w:ascii="Helvetica" w:hAnsi="Helvetica" w:cs="Helvetica"/>
          <w:highlight w:val="cyan"/>
        </w:rPr>
        <w:t>Heliophysics</w:t>
      </w:r>
      <w:proofErr w:type="spellEnd"/>
      <w:r w:rsidRPr="002E7FFB">
        <w:rPr>
          <w:rFonts w:ascii="Helvetica" w:hAnsi="Helvetica" w:cs="Helvetica"/>
          <w:highlight w:val="cyan"/>
        </w:rPr>
        <w:t xml:space="preserve"> Technology and Instrument Development for Science</w:t>
      </w:r>
    </w:p>
    <w:p w14:paraId="68F8E68E" w14:textId="77777777" w:rsidR="00240C21" w:rsidRDefault="00240C21" w:rsidP="00240C21">
      <w:pPr>
        <w:widowControl w:val="0"/>
        <w:autoSpaceDE w:val="0"/>
        <w:autoSpaceDN w:val="0"/>
        <w:adjustRightInd w:val="0"/>
        <w:rPr>
          <w:rFonts w:ascii="Helvetica" w:hAnsi="Helvetica" w:cs="Helvetica"/>
        </w:rPr>
      </w:pPr>
      <w:r w:rsidRPr="002E7FFB">
        <w:rPr>
          <w:rFonts w:ascii="Helvetica" w:hAnsi="Helvetica" w:cs="Helvetica"/>
          <w:highlight w:val="cyan"/>
        </w:rPr>
        <w:t>Synopsis 2</w:t>
      </w:r>
    </w:p>
    <w:p w14:paraId="23F1E339" w14:textId="2FB1C395" w:rsidR="004F098D" w:rsidRDefault="00A93C64" w:rsidP="00240C21">
      <w:pPr>
        <w:widowControl w:val="0"/>
        <w:autoSpaceDE w:val="0"/>
        <w:autoSpaceDN w:val="0"/>
        <w:adjustRightInd w:val="0"/>
        <w:rPr>
          <w:rFonts w:ascii="Helvetica" w:hAnsi="Helvetica" w:cs="Helvetica"/>
        </w:rPr>
      </w:pPr>
      <w:hyperlink r:id="rId382" w:history="1">
        <w:r w:rsidR="00240C21">
          <w:rPr>
            <w:rFonts w:ascii="Helvetica" w:hAnsi="Helvetica" w:cs="Helvetica"/>
            <w:color w:val="386EFF"/>
            <w:u w:val="single" w:color="386EFF"/>
          </w:rPr>
          <w:t>http://www.grants.gov/web/grants/view-opportunity.html?oppId=293148</w:t>
        </w:r>
      </w:hyperlink>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392" w:name="NARA"/>
      <w:bookmarkEnd w:id="392"/>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393" w:name="NARAGrantOpps"/>
      <w:bookmarkEnd w:id="393"/>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383"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3B1C37A1" w14:textId="652840E3" w:rsidR="002D6DAE" w:rsidRDefault="00A93C64" w:rsidP="00B756C2">
      <w:pPr>
        <w:widowControl w:val="0"/>
        <w:pBdr>
          <w:bottom w:val="single" w:sz="6" w:space="1" w:color="auto"/>
        </w:pBdr>
        <w:autoSpaceDE w:val="0"/>
        <w:autoSpaceDN w:val="0"/>
        <w:adjustRightInd w:val="0"/>
        <w:rPr>
          <w:rFonts w:ascii="Helvetica" w:hAnsi="Helvetica" w:cs="Helvetica"/>
        </w:rPr>
      </w:pPr>
      <w:hyperlink r:id="rId385"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394" w:name="NARAPrograms"/>
      <w:bookmarkEnd w:id="394"/>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60973D0A" w14:textId="77777777" w:rsidR="007C52DB" w:rsidRDefault="007C52DB" w:rsidP="007C52DB">
      <w:pPr>
        <w:widowControl w:val="0"/>
        <w:autoSpaceDE w:val="0"/>
        <w:autoSpaceDN w:val="0"/>
        <w:adjustRightInd w:val="0"/>
        <w:rPr>
          <w:rFonts w:ascii="Helvetica" w:hAnsi="Helvetica" w:cs="Helvetica"/>
        </w:rPr>
      </w:pPr>
      <w:bookmarkStart w:id="395" w:name="NARAPubHistRec"/>
      <w:bookmarkStart w:id="396" w:name="NARAReminders"/>
      <w:bookmarkStart w:id="397" w:name="NARAAccessArchival"/>
      <w:bookmarkEnd w:id="395"/>
      <w:bookmarkEnd w:id="396"/>
      <w:bookmarkEnd w:id="397"/>
      <w:r>
        <w:rPr>
          <w:rFonts w:ascii="Helvetica" w:hAnsi="Helvetica" w:cs="Helvetica"/>
        </w:rPr>
        <w:t>Access to Historical Records: Archival Projects</w:t>
      </w:r>
    </w:p>
    <w:p w14:paraId="250D87DE" w14:textId="77777777" w:rsidR="007C52DB" w:rsidRDefault="007C52DB" w:rsidP="007C52DB">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77"/>
        <w:gridCol w:w="5693"/>
      </w:tblGrid>
      <w:tr w:rsidR="007C52DB" w:rsidRPr="007C52DB" w14:paraId="5C62463E" w14:textId="77777777" w:rsidTr="007C52DB">
        <w:trPr>
          <w:tblCellSpacing w:w="0" w:type="dxa"/>
        </w:trPr>
        <w:tc>
          <w:tcPr>
            <w:tcW w:w="0" w:type="auto"/>
            <w:noWrap/>
            <w:hideMark/>
          </w:tcPr>
          <w:p w14:paraId="5E9512D4"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Document Type:</w:t>
            </w:r>
          </w:p>
        </w:tc>
        <w:tc>
          <w:tcPr>
            <w:tcW w:w="0" w:type="auto"/>
            <w:vAlign w:val="center"/>
            <w:hideMark/>
          </w:tcPr>
          <w:p w14:paraId="18003E49"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Grants Notice</w:t>
            </w:r>
          </w:p>
        </w:tc>
      </w:tr>
      <w:tr w:rsidR="007C52DB" w:rsidRPr="007C52DB" w14:paraId="41766206" w14:textId="77777777" w:rsidTr="007C52DB">
        <w:trPr>
          <w:tblCellSpacing w:w="0" w:type="dxa"/>
        </w:trPr>
        <w:tc>
          <w:tcPr>
            <w:tcW w:w="0" w:type="auto"/>
            <w:noWrap/>
            <w:hideMark/>
          </w:tcPr>
          <w:p w14:paraId="412D9C8E"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Funding Opportunity Number:</w:t>
            </w:r>
          </w:p>
        </w:tc>
        <w:tc>
          <w:tcPr>
            <w:tcW w:w="0" w:type="auto"/>
            <w:vAlign w:val="center"/>
            <w:hideMark/>
          </w:tcPr>
          <w:p w14:paraId="0DDBB9DF"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ARCHIVAL-201710</w:t>
            </w:r>
          </w:p>
        </w:tc>
      </w:tr>
      <w:tr w:rsidR="007C52DB" w:rsidRPr="007C52DB" w14:paraId="3A924C74" w14:textId="77777777" w:rsidTr="007C52DB">
        <w:trPr>
          <w:tblCellSpacing w:w="0" w:type="dxa"/>
        </w:trPr>
        <w:tc>
          <w:tcPr>
            <w:tcW w:w="0" w:type="auto"/>
            <w:noWrap/>
            <w:hideMark/>
          </w:tcPr>
          <w:p w14:paraId="759B5AFD"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Funding Opportunity Title:</w:t>
            </w:r>
          </w:p>
        </w:tc>
        <w:tc>
          <w:tcPr>
            <w:tcW w:w="0" w:type="auto"/>
            <w:vAlign w:val="center"/>
            <w:hideMark/>
          </w:tcPr>
          <w:p w14:paraId="63FEA1CE"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Access to Historical Records: Archival Projects</w:t>
            </w:r>
          </w:p>
        </w:tc>
      </w:tr>
      <w:tr w:rsidR="007C52DB" w:rsidRPr="007C52DB" w14:paraId="792DAD9E" w14:textId="77777777" w:rsidTr="007C52DB">
        <w:trPr>
          <w:tblCellSpacing w:w="0" w:type="dxa"/>
        </w:trPr>
        <w:tc>
          <w:tcPr>
            <w:tcW w:w="0" w:type="auto"/>
            <w:noWrap/>
            <w:hideMark/>
          </w:tcPr>
          <w:p w14:paraId="198BD835"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Opportunity Category:</w:t>
            </w:r>
          </w:p>
        </w:tc>
        <w:tc>
          <w:tcPr>
            <w:tcW w:w="0" w:type="auto"/>
            <w:vAlign w:val="center"/>
            <w:hideMark/>
          </w:tcPr>
          <w:p w14:paraId="24F22978"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Discretionary</w:t>
            </w:r>
          </w:p>
        </w:tc>
      </w:tr>
      <w:tr w:rsidR="007C52DB" w:rsidRPr="007C52DB" w14:paraId="173EE4F8" w14:textId="77777777" w:rsidTr="007C52DB">
        <w:trPr>
          <w:tblCellSpacing w:w="0" w:type="dxa"/>
        </w:trPr>
        <w:tc>
          <w:tcPr>
            <w:tcW w:w="0" w:type="auto"/>
            <w:noWrap/>
            <w:hideMark/>
          </w:tcPr>
          <w:p w14:paraId="686A7C1C"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Opportunity Category Explanation:</w:t>
            </w:r>
          </w:p>
        </w:tc>
        <w:tc>
          <w:tcPr>
            <w:tcW w:w="0" w:type="auto"/>
            <w:vAlign w:val="center"/>
            <w:hideMark/>
          </w:tcPr>
          <w:p w14:paraId="582825CC"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 </w:t>
            </w:r>
          </w:p>
        </w:tc>
      </w:tr>
      <w:tr w:rsidR="007C52DB" w:rsidRPr="007C52DB" w14:paraId="4833EA0B" w14:textId="77777777" w:rsidTr="007C52DB">
        <w:trPr>
          <w:tblCellSpacing w:w="0" w:type="dxa"/>
        </w:trPr>
        <w:tc>
          <w:tcPr>
            <w:tcW w:w="0" w:type="auto"/>
            <w:noWrap/>
            <w:hideMark/>
          </w:tcPr>
          <w:p w14:paraId="62E2BA1C"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Funding Instrument Type:</w:t>
            </w:r>
          </w:p>
        </w:tc>
        <w:tc>
          <w:tcPr>
            <w:tcW w:w="0" w:type="auto"/>
            <w:vAlign w:val="center"/>
            <w:hideMark/>
          </w:tcPr>
          <w:p w14:paraId="2F0AB0F8"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Grant</w:t>
            </w:r>
          </w:p>
        </w:tc>
      </w:tr>
      <w:tr w:rsidR="007C52DB" w:rsidRPr="007C52DB" w14:paraId="64675C80" w14:textId="77777777" w:rsidTr="007C52DB">
        <w:trPr>
          <w:tblCellSpacing w:w="0" w:type="dxa"/>
        </w:trPr>
        <w:tc>
          <w:tcPr>
            <w:tcW w:w="0" w:type="auto"/>
            <w:noWrap/>
            <w:hideMark/>
          </w:tcPr>
          <w:p w14:paraId="0AA67A92"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Category of Funding Activity:</w:t>
            </w:r>
          </w:p>
        </w:tc>
        <w:tc>
          <w:tcPr>
            <w:tcW w:w="0" w:type="auto"/>
            <w:vAlign w:val="center"/>
            <w:hideMark/>
          </w:tcPr>
          <w:p w14:paraId="2FB8ECF6"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Humanities (see "Cultural Affairs" in CFDA)</w:t>
            </w:r>
          </w:p>
        </w:tc>
      </w:tr>
      <w:tr w:rsidR="007C52DB" w:rsidRPr="007C52DB" w14:paraId="278FF659" w14:textId="77777777" w:rsidTr="007C52DB">
        <w:trPr>
          <w:tblCellSpacing w:w="0" w:type="dxa"/>
        </w:trPr>
        <w:tc>
          <w:tcPr>
            <w:tcW w:w="0" w:type="auto"/>
            <w:noWrap/>
            <w:hideMark/>
          </w:tcPr>
          <w:p w14:paraId="6C54911C"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Category Explanation:</w:t>
            </w:r>
          </w:p>
        </w:tc>
        <w:tc>
          <w:tcPr>
            <w:tcW w:w="0" w:type="auto"/>
            <w:vAlign w:val="center"/>
            <w:hideMark/>
          </w:tcPr>
          <w:p w14:paraId="034FCD9F"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 </w:t>
            </w:r>
          </w:p>
        </w:tc>
      </w:tr>
      <w:tr w:rsidR="007C52DB" w:rsidRPr="007C52DB" w14:paraId="7A8D0252" w14:textId="77777777" w:rsidTr="007C52DB">
        <w:trPr>
          <w:tblCellSpacing w:w="0" w:type="dxa"/>
        </w:trPr>
        <w:tc>
          <w:tcPr>
            <w:tcW w:w="0" w:type="auto"/>
            <w:noWrap/>
            <w:hideMark/>
          </w:tcPr>
          <w:p w14:paraId="58EA86E7"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Expected Number of Awards:</w:t>
            </w:r>
          </w:p>
        </w:tc>
        <w:tc>
          <w:tcPr>
            <w:tcW w:w="0" w:type="auto"/>
            <w:vAlign w:val="center"/>
            <w:hideMark/>
          </w:tcPr>
          <w:p w14:paraId="38464334"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10</w:t>
            </w:r>
          </w:p>
        </w:tc>
      </w:tr>
      <w:tr w:rsidR="007C52DB" w:rsidRPr="007C52DB" w14:paraId="40FA8FD6" w14:textId="77777777" w:rsidTr="007C52DB">
        <w:trPr>
          <w:tblCellSpacing w:w="0" w:type="dxa"/>
        </w:trPr>
        <w:tc>
          <w:tcPr>
            <w:tcW w:w="0" w:type="auto"/>
            <w:noWrap/>
            <w:hideMark/>
          </w:tcPr>
          <w:p w14:paraId="0E9EFB3A"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CFDA Number(s):</w:t>
            </w:r>
          </w:p>
        </w:tc>
        <w:tc>
          <w:tcPr>
            <w:tcW w:w="0" w:type="auto"/>
            <w:vAlign w:val="center"/>
            <w:hideMark/>
          </w:tcPr>
          <w:p w14:paraId="0418A83B"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89.003 -- National Historical Publications and Records Grants</w:t>
            </w:r>
          </w:p>
        </w:tc>
      </w:tr>
      <w:tr w:rsidR="007C52DB" w:rsidRPr="007C52DB" w14:paraId="58AA49D6" w14:textId="77777777" w:rsidTr="007C52DB">
        <w:trPr>
          <w:tblCellSpacing w:w="0" w:type="dxa"/>
        </w:trPr>
        <w:tc>
          <w:tcPr>
            <w:tcW w:w="0" w:type="auto"/>
            <w:noWrap/>
            <w:hideMark/>
          </w:tcPr>
          <w:p w14:paraId="676CEB9E"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 xml:space="preserve">Cost Sharing or Matching </w:t>
            </w:r>
            <w:r w:rsidRPr="007C52DB">
              <w:rPr>
                <w:rFonts w:ascii="Helvetica" w:hAnsi="Helvetica" w:cs="Helvetica"/>
                <w:b/>
                <w:bCs/>
              </w:rPr>
              <w:lastRenderedPageBreak/>
              <w:t>Requirement:</w:t>
            </w:r>
          </w:p>
        </w:tc>
        <w:tc>
          <w:tcPr>
            <w:tcW w:w="0" w:type="auto"/>
            <w:vAlign w:val="center"/>
            <w:hideMark/>
          </w:tcPr>
          <w:p w14:paraId="5897F54C"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lastRenderedPageBreak/>
              <w:t>Yes</w:t>
            </w:r>
          </w:p>
        </w:tc>
      </w:tr>
      <w:tr w:rsidR="007C52DB" w:rsidRPr="007C52DB" w14:paraId="4DDDDCE7" w14:textId="77777777" w:rsidTr="007C52DB">
        <w:trPr>
          <w:tblCellSpacing w:w="0" w:type="dxa"/>
        </w:trPr>
        <w:tc>
          <w:tcPr>
            <w:tcW w:w="0" w:type="auto"/>
            <w:noWrap/>
            <w:hideMark/>
          </w:tcPr>
          <w:p w14:paraId="172972B8"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Version:</w:t>
            </w:r>
          </w:p>
        </w:tc>
        <w:tc>
          <w:tcPr>
            <w:tcW w:w="0" w:type="auto"/>
            <w:vAlign w:val="center"/>
            <w:hideMark/>
          </w:tcPr>
          <w:p w14:paraId="2C22CB4C"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Synopsis 1</w:t>
            </w:r>
          </w:p>
        </w:tc>
      </w:tr>
      <w:tr w:rsidR="007C52DB" w:rsidRPr="007C52DB" w14:paraId="53061C7B" w14:textId="77777777" w:rsidTr="007C52DB">
        <w:trPr>
          <w:tblCellSpacing w:w="0" w:type="dxa"/>
        </w:trPr>
        <w:tc>
          <w:tcPr>
            <w:tcW w:w="0" w:type="auto"/>
            <w:noWrap/>
            <w:hideMark/>
          </w:tcPr>
          <w:p w14:paraId="53706FE5"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Posted Date:</w:t>
            </w:r>
          </w:p>
        </w:tc>
        <w:tc>
          <w:tcPr>
            <w:tcW w:w="0" w:type="auto"/>
            <w:vAlign w:val="center"/>
            <w:hideMark/>
          </w:tcPr>
          <w:p w14:paraId="1B818633"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Jun 09, 2017</w:t>
            </w:r>
          </w:p>
        </w:tc>
      </w:tr>
      <w:tr w:rsidR="007C52DB" w:rsidRPr="007C52DB" w14:paraId="063D1E74" w14:textId="77777777" w:rsidTr="007C52DB">
        <w:trPr>
          <w:tblCellSpacing w:w="0" w:type="dxa"/>
        </w:trPr>
        <w:tc>
          <w:tcPr>
            <w:tcW w:w="0" w:type="auto"/>
            <w:noWrap/>
            <w:hideMark/>
          </w:tcPr>
          <w:p w14:paraId="2C7F7F3D"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Last Updated Date:</w:t>
            </w:r>
          </w:p>
        </w:tc>
        <w:tc>
          <w:tcPr>
            <w:tcW w:w="0" w:type="auto"/>
            <w:vAlign w:val="center"/>
            <w:hideMark/>
          </w:tcPr>
          <w:p w14:paraId="324117DC"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Jun 09, 2017</w:t>
            </w:r>
          </w:p>
        </w:tc>
      </w:tr>
      <w:tr w:rsidR="007C52DB" w:rsidRPr="007C52DB" w14:paraId="53209CD4" w14:textId="77777777" w:rsidTr="007C52DB">
        <w:trPr>
          <w:tblCellSpacing w:w="0" w:type="dxa"/>
        </w:trPr>
        <w:tc>
          <w:tcPr>
            <w:tcW w:w="0" w:type="auto"/>
            <w:noWrap/>
            <w:hideMark/>
          </w:tcPr>
          <w:p w14:paraId="71C5FF36"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Original Closing Date for Applications:</w:t>
            </w:r>
          </w:p>
        </w:tc>
        <w:tc>
          <w:tcPr>
            <w:tcW w:w="0" w:type="auto"/>
            <w:vAlign w:val="center"/>
            <w:hideMark/>
          </w:tcPr>
          <w:p w14:paraId="53DCA7DD" w14:textId="53FE9B01"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7C52DB" w:rsidRPr="007C52DB" w14:paraId="53971A31" w14:textId="77777777" w:rsidTr="007C52DB">
        <w:trPr>
          <w:tblCellSpacing w:w="0" w:type="dxa"/>
        </w:trPr>
        <w:tc>
          <w:tcPr>
            <w:tcW w:w="0" w:type="auto"/>
            <w:noWrap/>
            <w:hideMark/>
          </w:tcPr>
          <w:p w14:paraId="252D5F2A"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Current Closing Date for Applications:</w:t>
            </w:r>
          </w:p>
        </w:tc>
        <w:tc>
          <w:tcPr>
            <w:tcW w:w="0" w:type="auto"/>
            <w:vAlign w:val="center"/>
            <w:hideMark/>
          </w:tcPr>
          <w:p w14:paraId="58A8822F" w14:textId="698D5186"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7C52DB" w:rsidRPr="007C52DB" w14:paraId="2B5DE966" w14:textId="77777777" w:rsidTr="007C52DB">
        <w:trPr>
          <w:tblCellSpacing w:w="0" w:type="dxa"/>
        </w:trPr>
        <w:tc>
          <w:tcPr>
            <w:tcW w:w="0" w:type="auto"/>
            <w:noWrap/>
            <w:hideMark/>
          </w:tcPr>
          <w:p w14:paraId="66D4B0D3"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Archive Date:</w:t>
            </w:r>
          </w:p>
        </w:tc>
        <w:tc>
          <w:tcPr>
            <w:tcW w:w="0" w:type="auto"/>
            <w:vAlign w:val="center"/>
            <w:hideMark/>
          </w:tcPr>
          <w:p w14:paraId="0890857E"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 </w:t>
            </w:r>
          </w:p>
        </w:tc>
      </w:tr>
      <w:tr w:rsidR="007C52DB" w:rsidRPr="007C52DB" w14:paraId="5C29E35D" w14:textId="77777777" w:rsidTr="007C52DB">
        <w:trPr>
          <w:tblCellSpacing w:w="0" w:type="dxa"/>
        </w:trPr>
        <w:tc>
          <w:tcPr>
            <w:tcW w:w="0" w:type="auto"/>
            <w:noWrap/>
            <w:hideMark/>
          </w:tcPr>
          <w:p w14:paraId="4CCFB17D"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Estimated Total Program Funding:</w:t>
            </w:r>
          </w:p>
        </w:tc>
        <w:tc>
          <w:tcPr>
            <w:tcW w:w="0" w:type="auto"/>
            <w:vAlign w:val="center"/>
            <w:hideMark/>
          </w:tcPr>
          <w:p w14:paraId="56D8F488"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$700,000</w:t>
            </w:r>
          </w:p>
        </w:tc>
      </w:tr>
      <w:tr w:rsidR="007C52DB" w:rsidRPr="007C52DB" w14:paraId="03BA0AFD" w14:textId="77777777" w:rsidTr="007C52DB">
        <w:trPr>
          <w:tblCellSpacing w:w="0" w:type="dxa"/>
        </w:trPr>
        <w:tc>
          <w:tcPr>
            <w:tcW w:w="0" w:type="auto"/>
            <w:noWrap/>
            <w:hideMark/>
          </w:tcPr>
          <w:p w14:paraId="4E045E72"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Award Ceiling:</w:t>
            </w:r>
          </w:p>
        </w:tc>
        <w:tc>
          <w:tcPr>
            <w:tcW w:w="0" w:type="auto"/>
            <w:vAlign w:val="center"/>
            <w:hideMark/>
          </w:tcPr>
          <w:p w14:paraId="18A81854"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$100,000</w:t>
            </w:r>
          </w:p>
        </w:tc>
      </w:tr>
      <w:tr w:rsidR="007C52DB" w:rsidRPr="007C52DB" w14:paraId="527D4DE4" w14:textId="77777777" w:rsidTr="007C52DB">
        <w:trPr>
          <w:tblCellSpacing w:w="0" w:type="dxa"/>
        </w:trPr>
        <w:tc>
          <w:tcPr>
            <w:tcW w:w="0" w:type="auto"/>
            <w:noWrap/>
            <w:hideMark/>
          </w:tcPr>
          <w:p w14:paraId="13442F6E"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Award Floor:</w:t>
            </w:r>
          </w:p>
        </w:tc>
        <w:tc>
          <w:tcPr>
            <w:tcW w:w="0" w:type="auto"/>
            <w:vAlign w:val="center"/>
            <w:hideMark/>
          </w:tcPr>
          <w:p w14:paraId="39DC462F"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$1</w:t>
            </w:r>
          </w:p>
        </w:tc>
      </w:tr>
      <w:tr w:rsidR="007C52DB" w:rsidRPr="007C52DB" w14:paraId="40ADC7D2" w14:textId="77777777" w:rsidTr="007C52DB">
        <w:trPr>
          <w:tblCellSpacing w:w="0" w:type="dxa"/>
        </w:trPr>
        <w:tc>
          <w:tcPr>
            <w:tcW w:w="0" w:type="auto"/>
            <w:noWrap/>
            <w:hideMark/>
          </w:tcPr>
          <w:p w14:paraId="58DE8D48"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Eligible Applicants:</w:t>
            </w:r>
          </w:p>
        </w:tc>
        <w:tc>
          <w:tcPr>
            <w:tcW w:w="0" w:type="auto"/>
            <w:vAlign w:val="center"/>
            <w:hideMark/>
          </w:tcPr>
          <w:p w14:paraId="6CDEF6C5" w14:textId="77777777" w:rsidR="007C52DB" w:rsidRPr="007C52DB" w:rsidRDefault="007C52DB" w:rsidP="007C52DB">
            <w:pPr>
              <w:widowControl w:val="0"/>
              <w:autoSpaceDE w:val="0"/>
              <w:autoSpaceDN w:val="0"/>
              <w:adjustRightInd w:val="0"/>
              <w:rPr>
                <w:rFonts w:ascii="Helvetica" w:hAnsi="Helvetica" w:cs="Helvetica"/>
              </w:rPr>
            </w:pPr>
            <w:r w:rsidRPr="007C52DB">
              <w:rPr>
                <w:rFonts w:ascii="Helvetica" w:hAnsi="Helvetica" w:cs="Helvetica"/>
              </w:rPr>
              <w:t>Private institutions of higher education</w:t>
            </w:r>
            <w:r w:rsidRPr="007C52DB">
              <w:rPr>
                <w:rFonts w:ascii="Helvetica" w:hAnsi="Helvetica" w:cs="Helvetica"/>
              </w:rPr>
              <w:br/>
              <w:t>Public and State controlled institutions of higher education</w:t>
            </w:r>
            <w:r w:rsidRPr="007C52DB">
              <w:rPr>
                <w:rFonts w:ascii="Helvetica" w:hAnsi="Helvetica" w:cs="Helvetica"/>
              </w:rPr>
              <w:br/>
              <w:t>City or township governments</w:t>
            </w:r>
            <w:r w:rsidRPr="007C52DB">
              <w:rPr>
                <w:rFonts w:ascii="Helvetica" w:hAnsi="Helvetica" w:cs="Helvetica"/>
              </w:rPr>
              <w:br/>
              <w:t>County governments</w:t>
            </w:r>
            <w:r w:rsidRPr="007C52DB">
              <w:rPr>
                <w:rFonts w:ascii="Helvetica" w:hAnsi="Helvetica" w:cs="Helvetica"/>
              </w:rPr>
              <w:br/>
              <w:t>Nonprofits having a 501(c)(3) status with the IRS, other than institutions of higher education</w:t>
            </w:r>
            <w:r w:rsidRPr="007C52DB">
              <w:rPr>
                <w:rFonts w:ascii="Helvetica" w:hAnsi="Helvetica" w:cs="Helvetica"/>
              </w:rPr>
              <w:br/>
              <w:t>Native American tribal governments (Federally recognized)</w:t>
            </w:r>
            <w:r w:rsidRPr="007C52DB">
              <w:rPr>
                <w:rFonts w:ascii="Helvetica" w:hAnsi="Helvetica" w:cs="Helvetica"/>
              </w:rPr>
              <w:br/>
              <w:t>State governments</w:t>
            </w:r>
          </w:p>
        </w:tc>
      </w:tr>
      <w:tr w:rsidR="007C52DB" w14:paraId="73B2BDFE" w14:textId="77777777" w:rsidTr="007C52DB">
        <w:trPr>
          <w:tblCellSpacing w:w="0" w:type="dxa"/>
        </w:trPr>
        <w:tc>
          <w:tcPr>
            <w:tcW w:w="0" w:type="auto"/>
            <w:noWrap/>
            <w:hideMark/>
          </w:tcPr>
          <w:p w14:paraId="2D740266"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Agency Name:</w:t>
            </w:r>
          </w:p>
        </w:tc>
        <w:tc>
          <w:tcPr>
            <w:tcW w:w="0" w:type="auto"/>
            <w:vAlign w:val="center"/>
            <w:hideMark/>
          </w:tcPr>
          <w:p w14:paraId="568CD420" w14:textId="77777777" w:rsidR="007C52DB" w:rsidRPr="007C52DB" w:rsidRDefault="007C52DB" w:rsidP="007C52DB">
            <w:pPr>
              <w:widowControl w:val="0"/>
              <w:autoSpaceDE w:val="0"/>
              <w:autoSpaceDN w:val="0"/>
              <w:adjustRightInd w:val="0"/>
              <w:rPr>
                <w:rFonts w:ascii="Helvetica" w:hAnsi="Helvetica" w:cs="Helvetica"/>
              </w:rPr>
            </w:pPr>
            <w:r w:rsidRPr="007C52DB">
              <w:rPr>
                <w:rStyle w:val="search-custom"/>
                <w:rFonts w:ascii="Helvetica" w:hAnsi="Helvetica" w:cs="Helvetica"/>
              </w:rPr>
              <w:t>National Archives and Records Administration</w:t>
            </w:r>
          </w:p>
        </w:tc>
      </w:tr>
      <w:tr w:rsidR="007C52DB" w14:paraId="75D25A7B" w14:textId="77777777" w:rsidTr="007C52DB">
        <w:trPr>
          <w:tblCellSpacing w:w="0" w:type="dxa"/>
        </w:trPr>
        <w:tc>
          <w:tcPr>
            <w:tcW w:w="0" w:type="auto"/>
            <w:noWrap/>
            <w:hideMark/>
          </w:tcPr>
          <w:p w14:paraId="2B2FA878"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Description:</w:t>
            </w:r>
          </w:p>
        </w:tc>
        <w:tc>
          <w:tcPr>
            <w:tcW w:w="0" w:type="auto"/>
            <w:vAlign w:val="center"/>
            <w:hideMark/>
          </w:tcPr>
          <w:p w14:paraId="5E5ECC59" w14:textId="77777777" w:rsidR="007C52DB" w:rsidRPr="007C52DB" w:rsidRDefault="007C52DB" w:rsidP="007C52DB">
            <w:pPr>
              <w:widowControl w:val="0"/>
              <w:autoSpaceDE w:val="0"/>
              <w:autoSpaceDN w:val="0"/>
              <w:adjustRightInd w:val="0"/>
              <w:rPr>
                <w:rFonts w:ascii="Helvetica" w:hAnsi="Helvetica" w:cs="Helvetica"/>
              </w:rPr>
            </w:pPr>
            <w:r w:rsidRPr="007C52DB">
              <w:rPr>
                <w:rStyle w:val="search-custom"/>
                <w:rFonts w:ascii="Helvetica" w:hAnsi="Helvetica" w:cs="Helvetica"/>
              </w:rPr>
              <w:t xml:space="preserve">The National Historical Publications and Records Commission seeks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or two years and for up to $100,000. The Commission expects to make up to 10 grants in this category for a total of up to $700,000. Grants begin no earlier than July 1, 2018. The Commission requires that grant recipients acknowledge NHPRC grant assistance in all publicity, publications, and other products that result from its support. Eligibility Eligible applicants: • Nonprofit organizations or institutions • Colleges, </w:t>
            </w:r>
            <w:r w:rsidRPr="007C52DB">
              <w:rPr>
                <w:rStyle w:val="search-custom"/>
                <w:rFonts w:ascii="Helvetica" w:hAnsi="Helvetica" w:cs="Helvetica"/>
              </w:rPr>
              <w:lastRenderedPageBreak/>
              <w:t>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7C52DB">
              <w:rPr>
                <w:rStyle w:val="apple-converted-space"/>
                <w:rFonts w:ascii="Helvetica" w:hAnsi="Helvetica" w:cs="Helvetica"/>
              </w:rPr>
              <w:t> </w:t>
            </w:r>
          </w:p>
        </w:tc>
      </w:tr>
      <w:tr w:rsidR="007C52DB" w14:paraId="3D01CF0F" w14:textId="77777777" w:rsidTr="007C52DB">
        <w:trPr>
          <w:tblCellSpacing w:w="0" w:type="dxa"/>
        </w:trPr>
        <w:tc>
          <w:tcPr>
            <w:tcW w:w="0" w:type="auto"/>
            <w:noWrap/>
            <w:hideMark/>
          </w:tcPr>
          <w:p w14:paraId="21E60CF5"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lastRenderedPageBreak/>
              <w:t>Link to Additional Information:</w:t>
            </w:r>
          </w:p>
        </w:tc>
        <w:tc>
          <w:tcPr>
            <w:tcW w:w="0" w:type="auto"/>
            <w:vAlign w:val="center"/>
            <w:hideMark/>
          </w:tcPr>
          <w:p w14:paraId="118BD89E" w14:textId="77777777" w:rsidR="007C52DB" w:rsidRPr="007C52DB" w:rsidRDefault="007C52DB" w:rsidP="007C52DB">
            <w:pPr>
              <w:widowControl w:val="0"/>
              <w:autoSpaceDE w:val="0"/>
              <w:autoSpaceDN w:val="0"/>
              <w:adjustRightInd w:val="0"/>
              <w:rPr>
                <w:rFonts w:ascii="Helvetica" w:hAnsi="Helvetica" w:cs="Helvetica"/>
              </w:rPr>
            </w:pPr>
            <w:hyperlink r:id="rId386" w:tgtFrame="_blank" w:tooltip="Link to Additional Information" w:history="1">
              <w:r w:rsidRPr="007C52DB">
                <w:rPr>
                  <w:rStyle w:val="Hyperlink"/>
                  <w:rFonts w:ascii="Helvetica" w:hAnsi="Helvetica" w:cs="Helvetica"/>
                </w:rPr>
                <w:t>Link to full grant announcement, including additional requirements</w:t>
              </w:r>
            </w:hyperlink>
          </w:p>
        </w:tc>
      </w:tr>
      <w:tr w:rsidR="007C52DB" w14:paraId="09386D6B" w14:textId="77777777" w:rsidTr="007C52DB">
        <w:trPr>
          <w:tblCellSpacing w:w="0" w:type="dxa"/>
        </w:trPr>
        <w:tc>
          <w:tcPr>
            <w:tcW w:w="0" w:type="auto"/>
            <w:noWrap/>
            <w:hideMark/>
          </w:tcPr>
          <w:p w14:paraId="09714BFE" w14:textId="77777777" w:rsidR="007C52DB" w:rsidRPr="007C52DB" w:rsidRDefault="007C52DB" w:rsidP="007C52DB">
            <w:pPr>
              <w:widowControl w:val="0"/>
              <w:autoSpaceDE w:val="0"/>
              <w:autoSpaceDN w:val="0"/>
              <w:adjustRightInd w:val="0"/>
              <w:rPr>
                <w:rFonts w:ascii="Helvetica" w:hAnsi="Helvetica" w:cs="Helvetica"/>
                <w:b/>
                <w:bCs/>
              </w:rPr>
            </w:pPr>
            <w:r w:rsidRPr="007C52DB">
              <w:rPr>
                <w:rFonts w:ascii="Helvetica" w:hAnsi="Helvetica" w:cs="Helvetica"/>
                <w:b/>
                <w:bCs/>
              </w:rPr>
              <w:t>Grantor Contact Information:</w:t>
            </w:r>
          </w:p>
        </w:tc>
        <w:tc>
          <w:tcPr>
            <w:tcW w:w="0" w:type="auto"/>
            <w:vAlign w:val="center"/>
            <w:hideMark/>
          </w:tcPr>
          <w:p w14:paraId="5A7D0512" w14:textId="77777777" w:rsidR="007C52DB" w:rsidRPr="007C52DB" w:rsidRDefault="007C52DB" w:rsidP="007C52DB">
            <w:pPr>
              <w:widowControl w:val="0"/>
              <w:autoSpaceDE w:val="0"/>
              <w:autoSpaceDN w:val="0"/>
              <w:adjustRightInd w:val="0"/>
              <w:rPr>
                <w:rFonts w:ascii="Helvetica" w:hAnsi="Helvetica" w:cs="Helvetica"/>
              </w:rPr>
            </w:pPr>
            <w:r w:rsidRPr="007C52DB">
              <w:rPr>
                <w:rStyle w:val="search-custom"/>
                <w:rFonts w:ascii="Helvetica" w:hAnsi="Helvetica" w:cs="Helvetica"/>
              </w:rPr>
              <w:t>If you have difficulty accessing the full announcement electronically, please contact:</w:t>
            </w:r>
            <w:r w:rsidRPr="007C52DB">
              <w:rPr>
                <w:rFonts w:ascii="Helvetica" w:hAnsi="Helvetica" w:cs="Helvetica"/>
              </w:rPr>
              <w:br/>
            </w:r>
            <w:r w:rsidRPr="007C52DB">
              <w:rPr>
                <w:rFonts w:ascii="Helvetica" w:hAnsi="Helvetica" w:cs="Helvetica"/>
              </w:rPr>
              <w:br/>
            </w:r>
            <w:r w:rsidRPr="007C52DB">
              <w:rPr>
                <w:rStyle w:val="search-custom"/>
                <w:rFonts w:ascii="Helvetica" w:hAnsi="Helvetica" w:cs="Helvetica"/>
              </w:rPr>
              <w:t>Jeff de la Concepcion Jeff.delaconcepcion@nara.gov</w:t>
            </w:r>
            <w:r w:rsidRPr="007C52DB">
              <w:rPr>
                <w:rStyle w:val="apple-converted-space"/>
                <w:rFonts w:ascii="Helvetica" w:hAnsi="Helvetica" w:cs="Helvetica"/>
              </w:rPr>
              <w:t> </w:t>
            </w:r>
            <w:r w:rsidRPr="007C52DB">
              <w:rPr>
                <w:rFonts w:ascii="Helvetica" w:hAnsi="Helvetica" w:cs="Helvetica"/>
              </w:rPr>
              <w:br/>
            </w:r>
            <w:r w:rsidRPr="007C52DB">
              <w:rPr>
                <w:rFonts w:ascii="Helvetica" w:hAnsi="Helvetica" w:cs="Helvetica"/>
              </w:rPr>
              <w:br/>
            </w:r>
            <w:hyperlink r:id="rId387" w:history="1">
              <w:r w:rsidRPr="007C52DB">
                <w:rPr>
                  <w:rStyle w:val="Hyperlink"/>
                  <w:rFonts w:ascii="Helvetica" w:hAnsi="Helvetica" w:cs="Helvetica"/>
                </w:rPr>
                <w:t>Grant Information Specialist</w:t>
              </w:r>
            </w:hyperlink>
          </w:p>
        </w:tc>
      </w:tr>
    </w:tbl>
    <w:p w14:paraId="7ED18BF6" w14:textId="77777777" w:rsidR="007C52DB" w:rsidRDefault="007C52DB" w:rsidP="007C52DB">
      <w:pPr>
        <w:widowControl w:val="0"/>
        <w:autoSpaceDE w:val="0"/>
        <w:autoSpaceDN w:val="0"/>
        <w:adjustRightInd w:val="0"/>
        <w:rPr>
          <w:rFonts w:ascii="Helvetica" w:hAnsi="Helvetica" w:cs="Helvetica"/>
        </w:rPr>
      </w:pPr>
    </w:p>
    <w:p w14:paraId="13222452" w14:textId="77777777" w:rsidR="007C52DB" w:rsidRDefault="00A93C64" w:rsidP="007C52DB">
      <w:pPr>
        <w:widowControl w:val="0"/>
        <w:pBdr>
          <w:bottom w:val="single" w:sz="6" w:space="1" w:color="auto"/>
        </w:pBdr>
        <w:autoSpaceDE w:val="0"/>
        <w:autoSpaceDN w:val="0"/>
        <w:adjustRightInd w:val="0"/>
        <w:rPr>
          <w:rFonts w:ascii="Helvetica" w:hAnsi="Helvetica" w:cs="Helvetica"/>
          <w:color w:val="386EFF"/>
          <w:u w:val="single" w:color="386EFF"/>
        </w:rPr>
      </w:pPr>
      <w:hyperlink r:id="rId388" w:history="1">
        <w:r w:rsidR="007C52DB">
          <w:rPr>
            <w:rFonts w:ascii="Helvetica" w:hAnsi="Helvetica" w:cs="Helvetica"/>
            <w:color w:val="386EFF"/>
            <w:u w:val="single" w:color="386EFF"/>
          </w:rPr>
          <w:t>http://www.grants.gov/web/grants/view-opportunity.html?oppId=294522</w:t>
        </w:r>
      </w:hyperlink>
    </w:p>
    <w:p w14:paraId="51F8E1E3" w14:textId="77777777" w:rsidR="007C52DB" w:rsidRDefault="007C52DB" w:rsidP="007C52DB">
      <w:pPr>
        <w:widowControl w:val="0"/>
        <w:pBdr>
          <w:bottom w:val="single" w:sz="6" w:space="1" w:color="auto"/>
        </w:pBdr>
        <w:autoSpaceDE w:val="0"/>
        <w:autoSpaceDN w:val="0"/>
        <w:adjustRightInd w:val="0"/>
        <w:rPr>
          <w:rFonts w:ascii="Helvetica" w:hAnsi="Helvetica" w:cs="Helvetica"/>
        </w:rPr>
      </w:pPr>
    </w:p>
    <w:p w14:paraId="54CA483C" w14:textId="77777777" w:rsidR="007C52DB" w:rsidRDefault="007C52DB" w:rsidP="007C52DB">
      <w:pPr>
        <w:widowControl w:val="0"/>
        <w:autoSpaceDE w:val="0"/>
        <w:autoSpaceDN w:val="0"/>
        <w:adjustRightInd w:val="0"/>
        <w:rPr>
          <w:rFonts w:ascii="Helvetica" w:hAnsi="Helvetica" w:cs="Helvetica"/>
        </w:rPr>
      </w:pPr>
    </w:p>
    <w:p w14:paraId="46F48C44" w14:textId="16DA213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6C940DF1" w14:textId="77777777" w:rsidR="00261C45" w:rsidRPr="000E283A" w:rsidRDefault="00261C45" w:rsidP="00261C45">
      <w:pPr>
        <w:widowControl w:val="0"/>
        <w:autoSpaceDE w:val="0"/>
        <w:autoSpaceDN w:val="0"/>
        <w:adjustRightInd w:val="0"/>
        <w:rPr>
          <w:rFonts w:ascii="Tahoma" w:eastAsiaTheme="minorEastAsia" w:hAnsi="Tahoma" w:cs="Tahoma"/>
          <w:color w:val="00006D"/>
          <w:sz w:val="36"/>
          <w:szCs w:val="36"/>
        </w:rPr>
      </w:pPr>
      <w:bookmarkStart w:id="398" w:name="NARAEditions"/>
      <w:bookmarkEnd w:id="398"/>
      <w:r w:rsidRPr="000E283A">
        <w:rPr>
          <w:rFonts w:ascii="Helvetica" w:eastAsiaTheme="minorEastAsia" w:hAnsi="Helvetica" w:cs="Tahoma"/>
          <w:color w:val="00006D"/>
        </w:rPr>
        <w:t>EDITIONS-201710</w:t>
      </w:r>
      <w:r>
        <w:rPr>
          <w:rFonts w:ascii="Tahoma" w:eastAsiaTheme="minorEastAsia" w:hAnsi="Tahoma" w:cs="Tahoma"/>
          <w:color w:val="00006D"/>
          <w:sz w:val="36"/>
          <w:szCs w:val="36"/>
        </w:rPr>
        <w:t xml:space="preserve"> </w:t>
      </w:r>
      <w:r>
        <w:rPr>
          <w:rFonts w:ascii="Helvetica" w:hAnsi="Helvetica" w:cs="Helvetica"/>
        </w:rPr>
        <w:t>for Publishing Historical Records in Documentary Editions</w:t>
      </w:r>
    </w:p>
    <w:p w14:paraId="06E7BA5C" w14:textId="77777777" w:rsidR="00261C45" w:rsidRDefault="00261C45" w:rsidP="00261C45">
      <w:pPr>
        <w:widowControl w:val="0"/>
        <w:autoSpaceDE w:val="0"/>
        <w:autoSpaceDN w:val="0"/>
        <w:adjustRightInd w:val="0"/>
        <w:rPr>
          <w:rFonts w:ascii="Helvetica" w:hAnsi="Helvetica" w:cs="Helvetica"/>
        </w:rPr>
      </w:pPr>
      <w:r>
        <w:rPr>
          <w:rFonts w:ascii="Helvetica" w:hAnsi="Helvetica" w:cs="Helvetica"/>
        </w:rPr>
        <w:t>Synopsis 1</w:t>
      </w:r>
    </w:p>
    <w:p w14:paraId="02E50CCE" w14:textId="77777777" w:rsidR="00261C45" w:rsidRDefault="00261C45" w:rsidP="00261C4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61C45" w:rsidRPr="000E283A" w14:paraId="0B83876C" w14:textId="77777777" w:rsidTr="00261C45">
        <w:tc>
          <w:tcPr>
            <w:tcW w:w="4533" w:type="dxa"/>
            <w:tcMar>
              <w:top w:w="100" w:type="nil"/>
              <w:left w:w="100" w:type="nil"/>
              <w:bottom w:w="100" w:type="nil"/>
              <w:right w:w="100" w:type="nil"/>
            </w:tcMar>
          </w:tcPr>
          <w:p w14:paraId="2828E2D9"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4393788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261C45" w:rsidRPr="000E283A" w14:paraId="140986A2" w14:textId="77777777" w:rsidTr="00261C45">
        <w:tblPrEx>
          <w:tblBorders>
            <w:top w:val="none" w:sz="0" w:space="0" w:color="auto"/>
          </w:tblBorders>
        </w:tblPrEx>
        <w:tc>
          <w:tcPr>
            <w:tcW w:w="4533" w:type="dxa"/>
            <w:tcMar>
              <w:top w:w="100" w:type="nil"/>
              <w:left w:w="100" w:type="nil"/>
              <w:bottom w:w="100" w:type="nil"/>
              <w:right w:w="100" w:type="nil"/>
            </w:tcMar>
          </w:tcPr>
          <w:p w14:paraId="4FEEEC7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BF152FD"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EDITIONS-201710</w:t>
            </w:r>
          </w:p>
        </w:tc>
      </w:tr>
      <w:tr w:rsidR="00261C45" w:rsidRPr="000E283A" w14:paraId="4D093D16" w14:textId="77777777" w:rsidTr="00261C45">
        <w:tblPrEx>
          <w:tblBorders>
            <w:top w:val="none" w:sz="0" w:space="0" w:color="auto"/>
          </w:tblBorders>
        </w:tblPrEx>
        <w:tc>
          <w:tcPr>
            <w:tcW w:w="4533" w:type="dxa"/>
            <w:tcMar>
              <w:top w:w="100" w:type="nil"/>
              <w:left w:w="100" w:type="nil"/>
              <w:bottom w:w="100" w:type="nil"/>
              <w:right w:w="100" w:type="nil"/>
            </w:tcMar>
          </w:tcPr>
          <w:p w14:paraId="4C7EBCB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1A4D03" w14:textId="3FE4F5B2" w:rsidR="00261C45" w:rsidRPr="000E283A" w:rsidRDefault="003646B5" w:rsidP="00261C45">
            <w:pPr>
              <w:widowControl w:val="0"/>
              <w:autoSpaceDE w:val="0"/>
              <w:autoSpaceDN w:val="0"/>
              <w:adjustRightInd w:val="0"/>
              <w:rPr>
                <w:rFonts w:ascii="Helvetica" w:hAnsi="Helvetica" w:cs="Helvetica"/>
              </w:rPr>
            </w:pPr>
            <w:r w:rsidRPr="000E283A">
              <w:rPr>
                <w:rFonts w:ascii="Helvetica" w:hAnsi="Helvetica" w:cs="Helvetica"/>
              </w:rPr>
              <w:t>For</w:t>
            </w:r>
            <w:r w:rsidR="00261C45" w:rsidRPr="000E283A">
              <w:rPr>
                <w:rFonts w:ascii="Helvetica" w:hAnsi="Helvetica" w:cs="Helvetica"/>
              </w:rPr>
              <w:t xml:space="preserve"> Publishing Historical Records in Documentary Editions</w:t>
            </w:r>
          </w:p>
        </w:tc>
      </w:tr>
      <w:tr w:rsidR="00261C45" w:rsidRPr="000E283A" w14:paraId="5BFA9165" w14:textId="77777777" w:rsidTr="00261C45">
        <w:tblPrEx>
          <w:tblBorders>
            <w:top w:val="none" w:sz="0" w:space="0" w:color="auto"/>
          </w:tblBorders>
        </w:tblPrEx>
        <w:tc>
          <w:tcPr>
            <w:tcW w:w="4533" w:type="dxa"/>
            <w:tcMar>
              <w:top w:w="100" w:type="nil"/>
              <w:left w:w="100" w:type="nil"/>
              <w:bottom w:w="100" w:type="nil"/>
              <w:right w:w="100" w:type="nil"/>
            </w:tcMar>
          </w:tcPr>
          <w:p w14:paraId="76795C6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28DA5BA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261C45" w:rsidRPr="000E283A" w14:paraId="7EEDFA76" w14:textId="77777777" w:rsidTr="00261C45">
        <w:tblPrEx>
          <w:tblBorders>
            <w:top w:val="none" w:sz="0" w:space="0" w:color="auto"/>
          </w:tblBorders>
        </w:tblPrEx>
        <w:tc>
          <w:tcPr>
            <w:tcW w:w="4533" w:type="dxa"/>
            <w:tcMar>
              <w:top w:w="100" w:type="nil"/>
              <w:left w:w="100" w:type="nil"/>
              <w:bottom w:w="100" w:type="nil"/>
              <w:right w:w="100" w:type="nil"/>
            </w:tcMar>
          </w:tcPr>
          <w:p w14:paraId="36A8C25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3340D4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361BC23E" w14:textId="77777777" w:rsidTr="00261C45">
        <w:tblPrEx>
          <w:tblBorders>
            <w:top w:val="none" w:sz="0" w:space="0" w:color="auto"/>
          </w:tblBorders>
        </w:tblPrEx>
        <w:tc>
          <w:tcPr>
            <w:tcW w:w="4533" w:type="dxa"/>
            <w:tcMar>
              <w:top w:w="100" w:type="nil"/>
              <w:left w:w="100" w:type="nil"/>
              <w:bottom w:w="100" w:type="nil"/>
              <w:right w:w="100" w:type="nil"/>
            </w:tcMar>
          </w:tcPr>
          <w:p w14:paraId="0AAE7E6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6332FCD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w:t>
            </w:r>
          </w:p>
        </w:tc>
      </w:tr>
      <w:tr w:rsidR="00261C45" w:rsidRPr="000E283A" w14:paraId="786F8851" w14:textId="77777777" w:rsidTr="00261C45">
        <w:tblPrEx>
          <w:tblBorders>
            <w:top w:val="none" w:sz="0" w:space="0" w:color="auto"/>
          </w:tblBorders>
        </w:tblPrEx>
        <w:tc>
          <w:tcPr>
            <w:tcW w:w="4533" w:type="dxa"/>
            <w:tcMar>
              <w:top w:w="100" w:type="nil"/>
              <w:left w:w="100" w:type="nil"/>
              <w:bottom w:w="100" w:type="nil"/>
              <w:right w:w="100" w:type="nil"/>
            </w:tcMar>
          </w:tcPr>
          <w:p w14:paraId="61F7861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FDFD15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261C45" w:rsidRPr="000E283A" w14:paraId="74F8792D" w14:textId="77777777" w:rsidTr="00261C45">
        <w:tblPrEx>
          <w:tblBorders>
            <w:top w:val="none" w:sz="0" w:space="0" w:color="auto"/>
          </w:tblBorders>
        </w:tblPrEx>
        <w:tc>
          <w:tcPr>
            <w:tcW w:w="4533" w:type="dxa"/>
            <w:tcMar>
              <w:top w:w="100" w:type="nil"/>
              <w:left w:w="100" w:type="nil"/>
              <w:bottom w:w="100" w:type="nil"/>
              <w:right w:w="100" w:type="nil"/>
            </w:tcMar>
          </w:tcPr>
          <w:p w14:paraId="69CD79C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0AC6500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432FF8A3" w14:textId="77777777" w:rsidTr="00261C45">
        <w:tblPrEx>
          <w:tblBorders>
            <w:top w:val="none" w:sz="0" w:space="0" w:color="auto"/>
          </w:tblBorders>
        </w:tblPrEx>
        <w:tc>
          <w:tcPr>
            <w:tcW w:w="4533" w:type="dxa"/>
            <w:tcMar>
              <w:top w:w="100" w:type="nil"/>
              <w:left w:w="100" w:type="nil"/>
              <w:bottom w:w="100" w:type="nil"/>
              <w:right w:w="100" w:type="nil"/>
            </w:tcMar>
          </w:tcPr>
          <w:p w14:paraId="7B4D976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lastRenderedPageBreak/>
              <w:t>Expected Number of Awards:</w:t>
            </w:r>
          </w:p>
        </w:tc>
        <w:tc>
          <w:tcPr>
            <w:tcW w:w="5806" w:type="dxa"/>
            <w:tcMar>
              <w:top w:w="100" w:type="nil"/>
              <w:left w:w="100" w:type="nil"/>
              <w:bottom w:w="100" w:type="nil"/>
              <w:right w:w="100" w:type="nil"/>
            </w:tcMar>
            <w:vAlign w:val="center"/>
          </w:tcPr>
          <w:p w14:paraId="6AB52A9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w:t>
            </w:r>
          </w:p>
        </w:tc>
      </w:tr>
      <w:tr w:rsidR="00261C45" w:rsidRPr="000E283A" w14:paraId="1EB79D4B" w14:textId="77777777" w:rsidTr="00261C45">
        <w:tblPrEx>
          <w:tblBorders>
            <w:top w:val="none" w:sz="0" w:space="0" w:color="auto"/>
          </w:tblBorders>
        </w:tblPrEx>
        <w:tc>
          <w:tcPr>
            <w:tcW w:w="4533" w:type="dxa"/>
            <w:tcMar>
              <w:top w:w="100" w:type="nil"/>
              <w:left w:w="100" w:type="nil"/>
              <w:bottom w:w="100" w:type="nil"/>
              <w:right w:w="100" w:type="nil"/>
            </w:tcMar>
          </w:tcPr>
          <w:p w14:paraId="226262E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3378072A"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261C45" w:rsidRPr="000E283A" w14:paraId="061F9133" w14:textId="77777777" w:rsidTr="00261C45">
        <w:tc>
          <w:tcPr>
            <w:tcW w:w="4533" w:type="dxa"/>
            <w:tcMar>
              <w:top w:w="100" w:type="nil"/>
              <w:left w:w="100" w:type="nil"/>
              <w:bottom w:w="100" w:type="nil"/>
              <w:right w:w="100" w:type="nil"/>
            </w:tcMar>
          </w:tcPr>
          <w:p w14:paraId="051A013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1AD72F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Yes</w:t>
            </w:r>
          </w:p>
        </w:tc>
      </w:tr>
      <w:tr w:rsidR="00261C45" w14:paraId="267C23EC" w14:textId="77777777" w:rsidTr="00261C45">
        <w:tc>
          <w:tcPr>
            <w:tcW w:w="4533" w:type="dxa"/>
            <w:tcBorders>
              <w:left w:val="nil"/>
            </w:tcBorders>
            <w:tcMar>
              <w:top w:w="100" w:type="nil"/>
              <w:left w:w="100" w:type="nil"/>
              <w:bottom w:w="100" w:type="nil"/>
              <w:right w:w="100" w:type="nil"/>
            </w:tcMar>
          </w:tcPr>
          <w:p w14:paraId="0411F87E"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076BEA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Synopsis 1</w:t>
            </w:r>
          </w:p>
        </w:tc>
      </w:tr>
      <w:tr w:rsidR="00261C45" w14:paraId="4AAFAD8E" w14:textId="77777777" w:rsidTr="00261C45">
        <w:tc>
          <w:tcPr>
            <w:tcW w:w="4533" w:type="dxa"/>
            <w:tcBorders>
              <w:left w:val="nil"/>
            </w:tcBorders>
            <w:tcMar>
              <w:top w:w="100" w:type="nil"/>
              <w:left w:w="100" w:type="nil"/>
              <w:bottom w:w="100" w:type="nil"/>
              <w:right w:w="100" w:type="nil"/>
            </w:tcMar>
          </w:tcPr>
          <w:p w14:paraId="037ACAC3"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8C14CE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2957D9D1" w14:textId="77777777" w:rsidTr="00261C45">
        <w:tc>
          <w:tcPr>
            <w:tcW w:w="4533" w:type="dxa"/>
            <w:tcBorders>
              <w:left w:val="nil"/>
            </w:tcBorders>
            <w:tcMar>
              <w:top w:w="100" w:type="nil"/>
              <w:left w:w="100" w:type="nil"/>
              <w:bottom w:w="100" w:type="nil"/>
              <w:right w:w="100" w:type="nil"/>
            </w:tcMar>
          </w:tcPr>
          <w:p w14:paraId="50A1FB8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13C1754"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184CC384" w14:textId="77777777" w:rsidTr="00261C45">
        <w:tc>
          <w:tcPr>
            <w:tcW w:w="4533" w:type="dxa"/>
            <w:tcBorders>
              <w:left w:val="nil"/>
            </w:tcBorders>
            <w:tcMar>
              <w:top w:w="100" w:type="nil"/>
              <w:left w:w="100" w:type="nil"/>
              <w:bottom w:w="100" w:type="nil"/>
              <w:right w:w="100" w:type="nil"/>
            </w:tcMar>
          </w:tcPr>
          <w:p w14:paraId="2A4BFAC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FE03B39" w14:textId="57389830"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7F8BB1F0" w14:textId="77777777" w:rsidTr="00261C45">
        <w:tc>
          <w:tcPr>
            <w:tcW w:w="4533" w:type="dxa"/>
            <w:tcBorders>
              <w:left w:val="nil"/>
            </w:tcBorders>
            <w:tcMar>
              <w:top w:w="100" w:type="nil"/>
              <w:left w:w="100" w:type="nil"/>
              <w:bottom w:w="100" w:type="nil"/>
              <w:right w:w="100" w:type="nil"/>
            </w:tcMar>
          </w:tcPr>
          <w:p w14:paraId="53F54F3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4EC7D33" w14:textId="164710DD"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0B9BAFBD" w14:textId="77777777" w:rsidTr="00261C45">
        <w:tc>
          <w:tcPr>
            <w:tcW w:w="4533" w:type="dxa"/>
            <w:tcBorders>
              <w:left w:val="nil"/>
            </w:tcBorders>
            <w:tcMar>
              <w:top w:w="100" w:type="nil"/>
              <w:left w:w="100" w:type="nil"/>
              <w:bottom w:w="100" w:type="nil"/>
              <w:right w:w="100" w:type="nil"/>
            </w:tcMar>
          </w:tcPr>
          <w:p w14:paraId="2D364F0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782AFB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14:paraId="2224A9D1" w14:textId="77777777" w:rsidTr="00261C45">
        <w:tc>
          <w:tcPr>
            <w:tcW w:w="4533" w:type="dxa"/>
            <w:tcBorders>
              <w:left w:val="nil"/>
            </w:tcBorders>
            <w:tcMar>
              <w:top w:w="100" w:type="nil"/>
              <w:left w:w="100" w:type="nil"/>
              <w:bottom w:w="100" w:type="nil"/>
              <w:right w:w="100" w:type="nil"/>
            </w:tcMar>
          </w:tcPr>
          <w:p w14:paraId="6EB1983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2A26F1"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$2,500,000</w:t>
            </w:r>
          </w:p>
        </w:tc>
      </w:tr>
      <w:tr w:rsidR="00261C45" w14:paraId="5ED3EC02" w14:textId="77777777" w:rsidTr="00261C45">
        <w:tc>
          <w:tcPr>
            <w:tcW w:w="4533" w:type="dxa"/>
            <w:tcBorders>
              <w:left w:val="nil"/>
            </w:tcBorders>
            <w:tcMar>
              <w:top w:w="100" w:type="nil"/>
              <w:left w:w="100" w:type="nil"/>
              <w:bottom w:w="100" w:type="nil"/>
              <w:right w:w="100" w:type="nil"/>
            </w:tcMar>
          </w:tcPr>
          <w:p w14:paraId="73938E9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7ED2249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$200,000</w:t>
            </w:r>
          </w:p>
        </w:tc>
      </w:tr>
      <w:tr w:rsidR="00261C45" w14:paraId="227E1045" w14:textId="77777777" w:rsidTr="00261C45">
        <w:tc>
          <w:tcPr>
            <w:tcW w:w="4533" w:type="dxa"/>
            <w:tcBorders>
              <w:left w:val="nil"/>
            </w:tcBorders>
            <w:tcMar>
              <w:top w:w="100" w:type="nil"/>
              <w:left w:w="100" w:type="nil"/>
              <w:bottom w:w="100" w:type="nil"/>
              <w:right w:w="100" w:type="nil"/>
            </w:tcMar>
          </w:tcPr>
          <w:p w14:paraId="0311F97F"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639D3EC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$1</w:t>
            </w:r>
          </w:p>
        </w:tc>
      </w:tr>
      <w:tr w:rsidR="00261C45" w14:paraId="7CD0A699" w14:textId="77777777" w:rsidTr="00261C45">
        <w:tc>
          <w:tcPr>
            <w:tcW w:w="4533" w:type="dxa"/>
            <w:tcBorders>
              <w:left w:val="nil"/>
            </w:tcBorders>
            <w:tcMar>
              <w:top w:w="100" w:type="nil"/>
              <w:left w:w="100" w:type="nil"/>
              <w:bottom w:w="100" w:type="nil"/>
              <w:right w:w="100" w:type="nil"/>
            </w:tcMar>
          </w:tcPr>
          <w:p w14:paraId="5942E57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66A854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County governments</w:t>
            </w:r>
          </w:p>
          <w:p w14:paraId="6F88270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554ED5F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4C745AF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26D3CDC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68AA07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State governments</w:t>
            </w:r>
          </w:p>
          <w:p w14:paraId="2F3AC62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tc>
      </w:tr>
      <w:tr w:rsidR="00261C45" w14:paraId="5F293D4C" w14:textId="77777777" w:rsidTr="00261C45">
        <w:tc>
          <w:tcPr>
            <w:tcW w:w="4533" w:type="dxa"/>
            <w:tcBorders>
              <w:left w:val="nil"/>
            </w:tcBorders>
            <w:tcMar>
              <w:top w:w="100" w:type="nil"/>
              <w:left w:w="100" w:type="nil"/>
              <w:bottom w:w="100" w:type="nil"/>
              <w:right w:w="100" w:type="nil"/>
            </w:tcMar>
          </w:tcPr>
          <w:p w14:paraId="6B94330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760EF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261C45" w14:paraId="76EE54F9" w14:textId="77777777" w:rsidTr="00261C45">
        <w:tc>
          <w:tcPr>
            <w:tcW w:w="4533" w:type="dxa"/>
            <w:tcBorders>
              <w:left w:val="nil"/>
            </w:tcBorders>
            <w:tcMar>
              <w:top w:w="100" w:type="nil"/>
              <w:left w:w="100" w:type="nil"/>
              <w:bottom w:w="100" w:type="nil"/>
              <w:right w:w="100" w:type="nil"/>
            </w:tcMar>
          </w:tcPr>
          <w:p w14:paraId="4C217A7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3B6398E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w:t>
            </w:r>
            <w:r w:rsidRPr="000E283A">
              <w:rPr>
                <w:rFonts w:ascii="Helvetica" w:hAnsi="Helvetica" w:cs="Helvetica"/>
              </w:rPr>
              <w:lastRenderedPageBreak/>
              <w:t xml:space="preserve">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w:t>
            </w:r>
            <w:r w:rsidRPr="000E283A">
              <w:rPr>
                <w:rFonts w:ascii="Helvetica" w:hAnsi="Helvetica" w:cs="Helvetica"/>
              </w:rPr>
              <w:lastRenderedPageBreak/>
              <w:t>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61C45" w14:paraId="3758E95C" w14:textId="77777777" w:rsidTr="00261C45">
        <w:tc>
          <w:tcPr>
            <w:tcW w:w="4533" w:type="dxa"/>
            <w:tcBorders>
              <w:left w:val="nil"/>
            </w:tcBorders>
            <w:tcMar>
              <w:top w:w="100" w:type="nil"/>
              <w:left w:w="100" w:type="nil"/>
              <w:bottom w:w="100" w:type="nil"/>
              <w:right w:w="100" w:type="nil"/>
            </w:tcMar>
          </w:tcPr>
          <w:p w14:paraId="303EB9F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lastRenderedPageBreak/>
              <w:t>Link to Additional Information:</w:t>
            </w:r>
          </w:p>
        </w:tc>
        <w:tc>
          <w:tcPr>
            <w:tcW w:w="5806" w:type="dxa"/>
            <w:tcBorders>
              <w:right w:val="nil"/>
            </w:tcBorders>
            <w:tcMar>
              <w:top w:w="100" w:type="nil"/>
              <w:left w:w="100" w:type="nil"/>
              <w:bottom w:w="100" w:type="nil"/>
              <w:right w:w="100" w:type="nil"/>
            </w:tcMar>
            <w:vAlign w:val="center"/>
          </w:tcPr>
          <w:p w14:paraId="7171D72E" w14:textId="77777777" w:rsidR="00261C45" w:rsidRPr="000E283A" w:rsidRDefault="00A93C64" w:rsidP="00261C45">
            <w:pPr>
              <w:widowControl w:val="0"/>
              <w:autoSpaceDE w:val="0"/>
              <w:autoSpaceDN w:val="0"/>
              <w:adjustRightInd w:val="0"/>
              <w:rPr>
                <w:rFonts w:ascii="Helvetica" w:hAnsi="Helvetica" w:cs="Helvetica"/>
              </w:rPr>
            </w:pPr>
            <w:hyperlink r:id="rId389" w:history="1">
              <w:r w:rsidR="00261C45" w:rsidRPr="000E283A">
                <w:rPr>
                  <w:rStyle w:val="Hyperlink"/>
                  <w:rFonts w:ascii="Helvetica" w:hAnsi="Helvetica" w:cs="Helvetica"/>
                </w:rPr>
                <w:t>Link to full grant announcement, including additional requirements</w:t>
              </w:r>
            </w:hyperlink>
          </w:p>
        </w:tc>
      </w:tr>
      <w:tr w:rsidR="00261C45" w14:paraId="7EF1900D" w14:textId="77777777" w:rsidTr="00261C45">
        <w:tc>
          <w:tcPr>
            <w:tcW w:w="4533" w:type="dxa"/>
            <w:tcBorders>
              <w:left w:val="nil"/>
            </w:tcBorders>
            <w:tcMar>
              <w:top w:w="100" w:type="nil"/>
              <w:left w:w="100" w:type="nil"/>
              <w:bottom w:w="100" w:type="nil"/>
              <w:right w:w="100" w:type="nil"/>
            </w:tcMar>
          </w:tcPr>
          <w:p w14:paraId="68FD4CC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8767C4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548991EB" w14:textId="77777777" w:rsidR="00261C45" w:rsidRPr="000E283A" w:rsidRDefault="00261C45" w:rsidP="00261C45">
            <w:pPr>
              <w:widowControl w:val="0"/>
              <w:autoSpaceDE w:val="0"/>
              <w:autoSpaceDN w:val="0"/>
              <w:adjustRightInd w:val="0"/>
              <w:rPr>
                <w:rFonts w:ascii="Helvetica" w:hAnsi="Helvetica" w:cs="Helvetica"/>
              </w:rPr>
            </w:pPr>
          </w:p>
          <w:p w14:paraId="3CAFC91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3EC1BC8A" w14:textId="77777777" w:rsidR="00261C45" w:rsidRPr="000E283A" w:rsidRDefault="00261C45" w:rsidP="00261C45">
            <w:pPr>
              <w:widowControl w:val="0"/>
              <w:autoSpaceDE w:val="0"/>
              <w:autoSpaceDN w:val="0"/>
              <w:adjustRightInd w:val="0"/>
              <w:rPr>
                <w:rFonts w:ascii="Helvetica" w:hAnsi="Helvetica" w:cs="Helvetica"/>
              </w:rPr>
            </w:pPr>
          </w:p>
          <w:p w14:paraId="296ABD6C" w14:textId="77777777" w:rsidR="00261C45" w:rsidRPr="000E283A" w:rsidRDefault="00A93C64" w:rsidP="00261C45">
            <w:pPr>
              <w:widowControl w:val="0"/>
              <w:autoSpaceDE w:val="0"/>
              <w:autoSpaceDN w:val="0"/>
              <w:adjustRightInd w:val="0"/>
              <w:rPr>
                <w:rFonts w:ascii="Helvetica" w:hAnsi="Helvetica" w:cs="Helvetica"/>
              </w:rPr>
            </w:pPr>
            <w:hyperlink r:id="rId390" w:history="1">
              <w:r w:rsidR="00261C45" w:rsidRPr="000E283A">
                <w:rPr>
                  <w:rStyle w:val="Hyperlink"/>
                  <w:rFonts w:ascii="Helvetica" w:hAnsi="Helvetica" w:cs="Helvetica"/>
                </w:rPr>
                <w:t>Grant Information Specialist</w:t>
              </w:r>
            </w:hyperlink>
          </w:p>
        </w:tc>
      </w:tr>
    </w:tbl>
    <w:p w14:paraId="14304F4B" w14:textId="77777777" w:rsidR="00261C45" w:rsidRDefault="00261C45" w:rsidP="00261C45">
      <w:pPr>
        <w:widowControl w:val="0"/>
        <w:autoSpaceDE w:val="0"/>
        <w:autoSpaceDN w:val="0"/>
        <w:adjustRightInd w:val="0"/>
        <w:rPr>
          <w:rFonts w:ascii="Helvetica" w:hAnsi="Helvetica" w:cs="Helvetica"/>
        </w:rPr>
      </w:pPr>
    </w:p>
    <w:p w14:paraId="1C5E9A6F" w14:textId="77777777" w:rsidR="00261C45" w:rsidRDefault="00A93C64" w:rsidP="00261C45">
      <w:pPr>
        <w:widowControl w:val="0"/>
        <w:pBdr>
          <w:bottom w:val="single" w:sz="12" w:space="1" w:color="auto"/>
        </w:pBdr>
        <w:autoSpaceDE w:val="0"/>
        <w:autoSpaceDN w:val="0"/>
        <w:adjustRightInd w:val="0"/>
        <w:rPr>
          <w:rFonts w:ascii="Helvetica" w:hAnsi="Helvetica" w:cs="Helvetica"/>
          <w:color w:val="386EFF"/>
          <w:u w:val="single" w:color="386EFF"/>
        </w:rPr>
      </w:pPr>
      <w:hyperlink r:id="rId391" w:history="1">
        <w:r w:rsidR="00261C45">
          <w:rPr>
            <w:rFonts w:ascii="Helvetica" w:hAnsi="Helvetica" w:cs="Helvetica"/>
            <w:color w:val="386EFF"/>
            <w:u w:val="single" w:color="386EFF"/>
          </w:rPr>
          <w:t>http://www.grants.gov/web/grants/view-opportunity.html?oppId=290564</w:t>
        </w:r>
      </w:hyperlink>
    </w:p>
    <w:p w14:paraId="6D2A207C" w14:textId="77777777" w:rsidR="00261C45" w:rsidRPr="005D3F9C" w:rsidRDefault="00261C45" w:rsidP="00B756C2">
      <w:pPr>
        <w:widowControl w:val="0"/>
        <w:autoSpaceDE w:val="0"/>
        <w:autoSpaceDN w:val="0"/>
        <w:adjustRightInd w:val="0"/>
        <w:rPr>
          <w:rFonts w:ascii="Helvetica" w:hAnsi="Helvetica"/>
        </w:rPr>
      </w:pPr>
    </w:p>
    <w:p w14:paraId="220FB8DB" w14:textId="77777777" w:rsidR="004C16A2" w:rsidRPr="005D3F9C" w:rsidRDefault="004C16A2" w:rsidP="004C16A2">
      <w:pPr>
        <w:widowControl w:val="0"/>
        <w:autoSpaceDE w:val="0"/>
        <w:autoSpaceDN w:val="0"/>
        <w:adjustRightInd w:val="0"/>
        <w:rPr>
          <w:rFonts w:ascii="Helvetica" w:hAnsi="Helvetica" w:cs="Helvetica"/>
        </w:rPr>
      </w:pPr>
      <w:bookmarkStart w:id="399" w:name="NARAStateBoardProgramming"/>
      <w:bookmarkStart w:id="400" w:name="NARAPublishingHistoricalRecords"/>
      <w:bookmarkStart w:id="401" w:name="NARAAccesstoHistoricalRecords"/>
      <w:bookmarkEnd w:id="399"/>
      <w:bookmarkEnd w:id="400"/>
      <w:bookmarkEnd w:id="401"/>
      <w:r w:rsidRPr="005C2E10">
        <w:rPr>
          <w:rFonts w:ascii="Helvetica" w:hAnsi="Helvetica" w:cs="Helvetica"/>
          <w:highlight w:val="cyan"/>
        </w:rPr>
        <w:t>Access to Historical Records - Major Initiatives</w:t>
      </w:r>
    </w:p>
    <w:p w14:paraId="50337828" w14:textId="77777777" w:rsidR="004C16A2" w:rsidRPr="005D3F9C" w:rsidRDefault="004C16A2" w:rsidP="004C16A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5D3F9C" w14:paraId="4C317E2D" w14:textId="77777777" w:rsidTr="00037F4A">
        <w:tc>
          <w:tcPr>
            <w:tcW w:w="4540" w:type="dxa"/>
            <w:tcMar>
              <w:top w:w="100" w:type="nil"/>
              <w:left w:w="100" w:type="nil"/>
              <w:bottom w:w="100" w:type="nil"/>
              <w:right w:w="100" w:type="nil"/>
            </w:tcMar>
          </w:tcPr>
          <w:p w14:paraId="6195852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4020FA5C"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4C16A2" w:rsidRPr="005D3F9C" w14:paraId="4973260A" w14:textId="77777777" w:rsidTr="00037F4A">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MAJOR-201707</w:t>
            </w:r>
          </w:p>
        </w:tc>
      </w:tr>
      <w:tr w:rsidR="004C16A2" w:rsidRPr="005D3F9C" w14:paraId="52623E2B" w14:textId="77777777" w:rsidTr="00037F4A">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Access to Historical Records - Major Initiatives</w:t>
            </w:r>
          </w:p>
        </w:tc>
      </w:tr>
      <w:tr w:rsidR="004C16A2" w:rsidRPr="005D3F9C" w14:paraId="52316AF7" w14:textId="77777777" w:rsidTr="00037F4A">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4C16A2" w:rsidRPr="005D3F9C" w14:paraId="7F57EFA4" w14:textId="77777777" w:rsidTr="00037F4A">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2536124B" w14:textId="77777777" w:rsidTr="00037F4A">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w:t>
            </w:r>
          </w:p>
        </w:tc>
      </w:tr>
      <w:tr w:rsidR="004C16A2" w:rsidRPr="005D3F9C" w14:paraId="79D88C21" w14:textId="77777777" w:rsidTr="00037F4A">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Humanities (see "Cultural Affairs" in CFDA)</w:t>
            </w:r>
          </w:p>
        </w:tc>
      </w:tr>
      <w:tr w:rsidR="004C16A2" w:rsidRPr="005D3F9C" w14:paraId="49E3C416" w14:textId="77777777" w:rsidTr="00037F4A">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33C56673" w14:textId="77777777" w:rsidTr="00037F4A">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5</w:t>
            </w:r>
          </w:p>
        </w:tc>
      </w:tr>
      <w:tr w:rsidR="004C16A2" w:rsidRPr="005D3F9C" w14:paraId="130EEE9A" w14:textId="77777777" w:rsidTr="00037F4A">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67CBDDF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89.003 -- National Historical Publications and Records Grants</w:t>
            </w:r>
          </w:p>
        </w:tc>
      </w:tr>
      <w:tr w:rsidR="004C16A2" w:rsidRPr="005D3F9C" w14:paraId="0E4304FD" w14:textId="77777777" w:rsidTr="00037F4A">
        <w:tc>
          <w:tcPr>
            <w:tcW w:w="4540" w:type="dxa"/>
            <w:tcMar>
              <w:top w:w="100" w:type="nil"/>
              <w:left w:w="100" w:type="nil"/>
              <w:bottom w:w="100" w:type="nil"/>
              <w:right w:w="100" w:type="nil"/>
            </w:tcMar>
          </w:tcPr>
          <w:p w14:paraId="3EE4415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Yes</w:t>
            </w:r>
          </w:p>
        </w:tc>
      </w:tr>
      <w:tr w:rsidR="004C16A2" w:rsidRPr="005D3F9C" w14:paraId="13F1B920" w14:textId="77777777" w:rsidTr="00037F4A">
        <w:tc>
          <w:tcPr>
            <w:tcW w:w="4540" w:type="dxa"/>
            <w:tcBorders>
              <w:left w:val="nil"/>
            </w:tcBorders>
            <w:tcMar>
              <w:top w:w="100" w:type="nil"/>
              <w:left w:w="100" w:type="nil"/>
              <w:bottom w:w="100" w:type="nil"/>
              <w:right w:w="100" w:type="nil"/>
            </w:tcMar>
          </w:tcPr>
          <w:p w14:paraId="3C23194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4C16A2" w:rsidRPr="005D3F9C" w14:paraId="70D332D5" w14:textId="77777777" w:rsidTr="00037F4A">
        <w:tc>
          <w:tcPr>
            <w:tcW w:w="4540" w:type="dxa"/>
            <w:tcBorders>
              <w:left w:val="nil"/>
            </w:tcBorders>
            <w:tcMar>
              <w:top w:w="100" w:type="nil"/>
              <w:left w:w="100" w:type="nil"/>
              <w:bottom w:w="100" w:type="nil"/>
              <w:right w:w="100" w:type="nil"/>
            </w:tcMar>
          </w:tcPr>
          <w:p w14:paraId="3B57CFD3"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037F4A" w:rsidRPr="005D3F9C" w14:paraId="5D4F3C46" w14:textId="77777777" w:rsidTr="00037F4A">
        <w:tc>
          <w:tcPr>
            <w:tcW w:w="4540" w:type="dxa"/>
            <w:tcBorders>
              <w:left w:val="nil"/>
            </w:tcBorders>
            <w:tcMar>
              <w:top w:w="100" w:type="nil"/>
              <w:left w:w="100" w:type="nil"/>
              <w:bottom w:w="100" w:type="nil"/>
              <w:right w:w="100" w:type="nil"/>
            </w:tcMar>
          </w:tcPr>
          <w:p w14:paraId="7151FB21" w14:textId="525A45A5"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1C149A" w14:textId="54BC3B18"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Jul 12, 2017 </w:t>
            </w:r>
          </w:p>
        </w:tc>
      </w:tr>
      <w:tr w:rsidR="00037F4A" w:rsidRPr="005D3F9C" w14:paraId="384B82CE" w14:textId="77777777" w:rsidTr="00037F4A">
        <w:tc>
          <w:tcPr>
            <w:tcW w:w="4540" w:type="dxa"/>
            <w:tcBorders>
              <w:left w:val="nil"/>
            </w:tcBorders>
            <w:tcMar>
              <w:top w:w="100" w:type="nil"/>
              <w:left w:w="100" w:type="nil"/>
              <w:bottom w:w="100" w:type="nil"/>
              <w:right w:w="100" w:type="nil"/>
            </w:tcMar>
          </w:tcPr>
          <w:p w14:paraId="43C82BA9" w14:textId="67216872"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13FD140" w14:textId="22C63B0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Aug 11, 2017</w:t>
            </w:r>
          </w:p>
        </w:tc>
      </w:tr>
      <w:tr w:rsidR="00037F4A" w:rsidRPr="005D3F9C" w14:paraId="3074F74C" w14:textId="77777777" w:rsidTr="00037F4A">
        <w:tc>
          <w:tcPr>
            <w:tcW w:w="4540" w:type="dxa"/>
            <w:tcBorders>
              <w:left w:val="nil"/>
            </w:tcBorders>
            <w:tcMar>
              <w:top w:w="100" w:type="nil"/>
              <w:left w:w="100" w:type="nil"/>
              <w:bottom w:w="100" w:type="nil"/>
              <w:right w:w="100" w:type="nil"/>
            </w:tcMar>
          </w:tcPr>
          <w:p w14:paraId="43E5EABC" w14:textId="278B8FCC"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6AF63A" w14:textId="30DA2F2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$1,000,000</w:t>
            </w:r>
          </w:p>
        </w:tc>
      </w:tr>
      <w:tr w:rsidR="00037F4A" w:rsidRPr="005D3F9C" w14:paraId="7BB2F714" w14:textId="77777777" w:rsidTr="00037F4A">
        <w:tc>
          <w:tcPr>
            <w:tcW w:w="4540" w:type="dxa"/>
            <w:tcBorders>
              <w:left w:val="nil"/>
            </w:tcBorders>
            <w:tcMar>
              <w:top w:w="100" w:type="nil"/>
              <w:left w:w="100" w:type="nil"/>
              <w:bottom w:w="100" w:type="nil"/>
              <w:right w:w="100" w:type="nil"/>
            </w:tcMar>
          </w:tcPr>
          <w:p w14:paraId="123FEB7D" w14:textId="26B5F9A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3939DBD3" w14:textId="2D11A78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$350,000</w:t>
            </w:r>
          </w:p>
        </w:tc>
      </w:tr>
      <w:tr w:rsidR="00037F4A" w:rsidRPr="005D3F9C" w14:paraId="611B1486" w14:textId="77777777" w:rsidTr="00037F4A">
        <w:tc>
          <w:tcPr>
            <w:tcW w:w="4540" w:type="dxa"/>
            <w:tcBorders>
              <w:left w:val="nil"/>
            </w:tcBorders>
            <w:tcMar>
              <w:top w:w="100" w:type="nil"/>
              <w:left w:w="100" w:type="nil"/>
              <w:bottom w:w="100" w:type="nil"/>
              <w:right w:w="100" w:type="nil"/>
            </w:tcMar>
          </w:tcPr>
          <w:p w14:paraId="1BBDBAC5" w14:textId="4D7E0E2F"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58B2DED2" w14:textId="3E8280D6"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w:t>
            </w:r>
          </w:p>
        </w:tc>
      </w:tr>
      <w:tr w:rsidR="00037F4A" w:rsidRPr="005D3F9C" w14:paraId="3EBB9918" w14:textId="77777777" w:rsidTr="00037F4A">
        <w:tc>
          <w:tcPr>
            <w:tcW w:w="4540" w:type="dxa"/>
            <w:tcBorders>
              <w:left w:val="nil"/>
            </w:tcBorders>
            <w:tcMar>
              <w:top w:w="100" w:type="nil"/>
              <w:left w:w="100" w:type="nil"/>
              <w:bottom w:w="100" w:type="nil"/>
              <w:right w:w="100" w:type="nil"/>
            </w:tcMar>
          </w:tcPr>
          <w:p w14:paraId="66EF4AA5" w14:textId="12CB7F1D"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911866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705F1A93"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County governments</w:t>
            </w:r>
          </w:p>
          <w:p w14:paraId="0B8B79D5"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0CDA0B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9C73FC"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6C1A7804"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50F8059" w14:textId="4E7B255E"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State governments</w:t>
            </w:r>
          </w:p>
        </w:tc>
      </w:tr>
      <w:tr w:rsidR="00037F4A" w:rsidRPr="005D3F9C" w14:paraId="21704F1B" w14:textId="77777777" w:rsidTr="00037F4A">
        <w:tc>
          <w:tcPr>
            <w:tcW w:w="4540" w:type="dxa"/>
            <w:tcBorders>
              <w:left w:val="nil"/>
            </w:tcBorders>
            <w:tcMar>
              <w:top w:w="100" w:type="nil"/>
              <w:left w:w="100" w:type="nil"/>
              <w:bottom w:w="100" w:type="nil"/>
              <w:right w:w="100" w:type="nil"/>
            </w:tcMar>
          </w:tcPr>
          <w:p w14:paraId="3DED017D" w14:textId="17769B96"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058D8692" w14:textId="5124C88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National Archives and Records Administration</w:t>
            </w:r>
          </w:p>
        </w:tc>
      </w:tr>
      <w:tr w:rsidR="00037F4A" w:rsidRPr="005D3F9C" w14:paraId="5E364A51" w14:textId="77777777" w:rsidTr="00037F4A">
        <w:tc>
          <w:tcPr>
            <w:tcW w:w="4540" w:type="dxa"/>
            <w:tcBorders>
              <w:left w:val="nil"/>
            </w:tcBorders>
            <w:tcMar>
              <w:top w:w="100" w:type="nil"/>
              <w:left w:w="100" w:type="nil"/>
              <w:bottom w:w="100" w:type="nil"/>
              <w:right w:w="100" w:type="nil"/>
            </w:tcMar>
          </w:tcPr>
          <w:p w14:paraId="6C977DE5" w14:textId="09968B3B"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AC5B826" w14:textId="065F352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 xml:space="preserve">The National Historical Publications and Records Commission seeks projects that will significantly improve public discovery and use of major historical records collections. All types of historical records </w:t>
            </w:r>
            <w:r w:rsidRPr="005D3F9C">
              <w:rPr>
                <w:rFonts w:ascii="Helvetica" w:hAnsi="Helvetica" w:cs="Helvetica"/>
              </w:rPr>
              <w:lastRenderedPageBreak/>
              <w:t xml:space="preserve">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w:t>
            </w:r>
            <w:r w:rsidRPr="005D3F9C">
              <w:rPr>
                <w:rFonts w:ascii="Helvetica" w:hAnsi="Helvetica" w:cs="Helvetica"/>
              </w:rPr>
              <w:lastRenderedPageBreak/>
              <w:t xml:space="preserve">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w:t>
            </w:r>
            <w:proofErr w:type="spellStart"/>
            <w:r w:rsidRPr="005D3F9C">
              <w:rPr>
                <w:rFonts w:ascii="Helvetica" w:hAnsi="Helvetica" w:cs="Helvetica"/>
              </w:rPr>
              <w:t>Lorch</w:t>
            </w:r>
            <w:proofErr w:type="spellEnd"/>
            <w:r w:rsidRPr="005D3F9C">
              <w:rPr>
                <w:rFonts w:ascii="Helvetica" w:hAnsi="Helvetica" w:cs="Helvetica"/>
              </w:rPr>
              <w:t xml:space="preserve"> (alexander.lorch@nara.gov) during both the preliminary and full proposal project phases. In order to ensure eligibility, applicants should first review the rules and regulations governing NHPRC grants under the Administering an NHPRC Grant section.</w:t>
            </w:r>
          </w:p>
        </w:tc>
      </w:tr>
      <w:tr w:rsidR="00037F4A" w:rsidRPr="005D3F9C" w14:paraId="2D53314A" w14:textId="77777777" w:rsidTr="00037F4A">
        <w:tc>
          <w:tcPr>
            <w:tcW w:w="4540" w:type="dxa"/>
            <w:tcBorders>
              <w:left w:val="nil"/>
            </w:tcBorders>
            <w:tcMar>
              <w:top w:w="100" w:type="nil"/>
              <w:left w:w="100" w:type="nil"/>
              <w:bottom w:w="100" w:type="nil"/>
              <w:right w:w="100" w:type="nil"/>
            </w:tcMar>
          </w:tcPr>
          <w:p w14:paraId="63CDEE53" w14:textId="1803E837"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E3CCB61" w14:textId="62DECEEA" w:rsidR="00037F4A" w:rsidRPr="005D3F9C" w:rsidRDefault="00A93C64" w:rsidP="004C16A2">
            <w:pPr>
              <w:widowControl w:val="0"/>
              <w:autoSpaceDE w:val="0"/>
              <w:autoSpaceDN w:val="0"/>
              <w:adjustRightInd w:val="0"/>
              <w:rPr>
                <w:rFonts w:ascii="Helvetica" w:hAnsi="Helvetica" w:cs="Helvetica"/>
              </w:rPr>
            </w:pPr>
            <w:hyperlink r:id="rId392" w:history="1">
              <w:r w:rsidR="00037F4A" w:rsidRPr="005D3F9C">
                <w:rPr>
                  <w:rStyle w:val="Hyperlink"/>
                  <w:rFonts w:ascii="Helvetica" w:hAnsi="Helvetica" w:cs="Helvetica"/>
                </w:rPr>
                <w:t>Link to full grant announcement, including additional requirements</w:t>
              </w:r>
            </w:hyperlink>
          </w:p>
        </w:tc>
      </w:tr>
      <w:tr w:rsidR="00037F4A" w:rsidRPr="005D3F9C" w14:paraId="2BF8F316" w14:textId="77777777" w:rsidTr="00037F4A">
        <w:tc>
          <w:tcPr>
            <w:tcW w:w="4540" w:type="dxa"/>
            <w:tcBorders>
              <w:left w:val="nil"/>
            </w:tcBorders>
            <w:tcMar>
              <w:top w:w="100" w:type="nil"/>
              <w:left w:w="100" w:type="nil"/>
              <w:bottom w:w="100" w:type="nil"/>
              <w:right w:w="100" w:type="nil"/>
            </w:tcMar>
          </w:tcPr>
          <w:p w14:paraId="6B96B0D5" w14:textId="6DC9634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41459836"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25ED14DA" w14:textId="77777777" w:rsidR="00037F4A" w:rsidRPr="005D3F9C" w:rsidRDefault="00037F4A" w:rsidP="004C16A2">
            <w:pPr>
              <w:widowControl w:val="0"/>
              <w:autoSpaceDE w:val="0"/>
              <w:autoSpaceDN w:val="0"/>
              <w:adjustRightInd w:val="0"/>
              <w:rPr>
                <w:rFonts w:ascii="Helvetica" w:hAnsi="Helvetica" w:cs="Helvetica"/>
              </w:rPr>
            </w:pPr>
          </w:p>
          <w:p w14:paraId="1345C2BE"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Jeff de la Concepcion Grant Program Specialist Phone 202-357-5022</w:t>
            </w:r>
          </w:p>
          <w:p w14:paraId="764CBACD" w14:textId="77777777" w:rsidR="00037F4A" w:rsidRPr="005D3F9C" w:rsidRDefault="00037F4A" w:rsidP="004C16A2">
            <w:pPr>
              <w:widowControl w:val="0"/>
              <w:autoSpaceDE w:val="0"/>
              <w:autoSpaceDN w:val="0"/>
              <w:adjustRightInd w:val="0"/>
              <w:rPr>
                <w:rFonts w:ascii="Helvetica" w:hAnsi="Helvetica" w:cs="Helvetica"/>
              </w:rPr>
            </w:pPr>
          </w:p>
          <w:p w14:paraId="0F0ACA20" w14:textId="78A74B1F" w:rsidR="00037F4A" w:rsidRPr="005D3F9C" w:rsidRDefault="00A93C64" w:rsidP="004C16A2">
            <w:pPr>
              <w:widowControl w:val="0"/>
              <w:autoSpaceDE w:val="0"/>
              <w:autoSpaceDN w:val="0"/>
              <w:adjustRightInd w:val="0"/>
              <w:rPr>
                <w:rFonts w:ascii="Helvetica" w:hAnsi="Helvetica" w:cs="Helvetica"/>
              </w:rPr>
            </w:pPr>
            <w:hyperlink r:id="rId393" w:history="1">
              <w:r w:rsidR="00037F4A" w:rsidRPr="005D3F9C">
                <w:rPr>
                  <w:rStyle w:val="Hyperlink"/>
                  <w:rFonts w:ascii="Helvetica" w:hAnsi="Helvetica" w:cs="Helvetica"/>
                </w:rPr>
                <w:t>Grant Information Specialist</w:t>
              </w:r>
            </w:hyperlink>
          </w:p>
        </w:tc>
      </w:tr>
      <w:tr w:rsidR="00037F4A" w:rsidRPr="005D3F9C" w14:paraId="46CA405C" w14:textId="77777777" w:rsidTr="00037F4A">
        <w:tc>
          <w:tcPr>
            <w:tcW w:w="4540" w:type="dxa"/>
            <w:tcBorders>
              <w:left w:val="nil"/>
            </w:tcBorders>
            <w:tcMar>
              <w:top w:w="100" w:type="nil"/>
              <w:left w:w="100" w:type="nil"/>
              <w:bottom w:w="100" w:type="nil"/>
              <w:right w:w="100" w:type="nil"/>
            </w:tcMar>
          </w:tcPr>
          <w:p w14:paraId="08925515" w14:textId="30F7779E" w:rsidR="00037F4A" w:rsidRPr="005D3F9C" w:rsidRDefault="00037F4A" w:rsidP="004C16A2">
            <w:pPr>
              <w:widowControl w:val="0"/>
              <w:autoSpaceDE w:val="0"/>
              <w:autoSpaceDN w:val="0"/>
              <w:adjustRightInd w:val="0"/>
              <w:rPr>
                <w:rFonts w:ascii="Helvetica" w:hAnsi="Helvetica" w:cs="Helvetica"/>
                <w:b/>
                <w:bCs/>
              </w:rPr>
            </w:pPr>
          </w:p>
        </w:tc>
        <w:tc>
          <w:tcPr>
            <w:tcW w:w="5800" w:type="dxa"/>
            <w:tcBorders>
              <w:right w:val="nil"/>
            </w:tcBorders>
            <w:tcMar>
              <w:top w:w="100" w:type="nil"/>
              <w:left w:w="100" w:type="nil"/>
              <w:bottom w:w="100" w:type="nil"/>
              <w:right w:w="100" w:type="nil"/>
            </w:tcMar>
            <w:vAlign w:val="center"/>
          </w:tcPr>
          <w:p w14:paraId="3BFF28BA" w14:textId="3A6E3517" w:rsidR="00037F4A" w:rsidRPr="005D3F9C" w:rsidRDefault="00037F4A" w:rsidP="004C16A2">
            <w:pPr>
              <w:widowControl w:val="0"/>
              <w:autoSpaceDE w:val="0"/>
              <w:autoSpaceDN w:val="0"/>
              <w:adjustRightInd w:val="0"/>
              <w:rPr>
                <w:rFonts w:ascii="Helvetica" w:hAnsi="Helvetica" w:cs="Helvetica"/>
              </w:rPr>
            </w:pPr>
          </w:p>
        </w:tc>
      </w:tr>
    </w:tbl>
    <w:p w14:paraId="5813ECA0" w14:textId="77777777" w:rsidR="004C16A2" w:rsidRPr="005D3F9C" w:rsidRDefault="004C16A2" w:rsidP="004C16A2">
      <w:pPr>
        <w:widowControl w:val="0"/>
        <w:autoSpaceDE w:val="0"/>
        <w:autoSpaceDN w:val="0"/>
        <w:adjustRightInd w:val="0"/>
        <w:rPr>
          <w:rFonts w:ascii="Helvetica" w:hAnsi="Helvetica" w:cs="Helvetica"/>
        </w:rPr>
      </w:pPr>
    </w:p>
    <w:p w14:paraId="18F5366E" w14:textId="3A3A7E7E" w:rsidR="00AB0B9C" w:rsidRDefault="00A93C64">
      <w:pPr>
        <w:rPr>
          <w:rFonts w:ascii="Helvetica" w:hAnsi="Helvetica"/>
        </w:rPr>
      </w:pPr>
      <w:hyperlink r:id="rId394" w:history="1">
        <w:r w:rsidR="00337556" w:rsidRPr="005D3F9C">
          <w:rPr>
            <w:rStyle w:val="Hyperlink"/>
            <w:rFonts w:ascii="Helvetica" w:hAnsi="Helvetica"/>
            <w:u w:color="386EFF"/>
          </w:rPr>
          <w:t>http://www.grants.gov/web/grants/view-opportunity.html?oppId=286436</w:t>
        </w:r>
      </w:hyperlink>
      <w:bookmarkStart w:id="402" w:name="NARAAccessHistoricalArchival"/>
      <w:bookmarkStart w:id="403" w:name="NARALiteracyandEngagement"/>
      <w:bookmarkEnd w:id="402"/>
      <w:bookmarkEnd w:id="403"/>
    </w:p>
    <w:p w14:paraId="397820EC" w14:textId="77777777" w:rsidR="00AB0B9C" w:rsidRPr="005D3F9C" w:rsidRDefault="00AB0B9C" w:rsidP="00337556">
      <w:pPr>
        <w:rPr>
          <w:rFonts w:ascii="Helvetica" w:hAnsi="Helvetica"/>
        </w:rPr>
      </w:pPr>
    </w:p>
    <w:p w14:paraId="4CA51444" w14:textId="54029984" w:rsidR="002D6DAE" w:rsidRDefault="002D6DAE">
      <w:pPr>
        <w:rPr>
          <w:rFonts w:ascii="Helvetica" w:hAnsi="Helvetica"/>
          <w:b/>
        </w:rPr>
      </w:pPr>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04" w:name="NARAInnovation"/>
      <w:bookmarkStart w:id="405" w:name="NEA"/>
      <w:bookmarkEnd w:id="404"/>
      <w:bookmarkEnd w:id="405"/>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06" w:name="NEAAgencyGrantOverview"/>
      <w:bookmarkEnd w:id="406"/>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395">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396">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54F1711" w14:textId="2A39725B" w:rsidR="00056807"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397" w:history="1">
        <w:r w:rsidR="00056807" w:rsidRPr="00056807">
          <w:rPr>
            <w:rStyle w:val="Hyperlink"/>
            <w:rFonts w:ascii="Helvetica" w:eastAsiaTheme="minorEastAsia" w:hAnsi="Helvetica" w:cs="Times"/>
          </w:rPr>
          <w:t>https://www.arts.gov/grants</w:t>
        </w:r>
        <w:bookmarkStart w:id="407" w:name="NEAPrograms"/>
        <w:bookmarkEnd w:id="407"/>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08" w:name="NEAAEP"/>
      <w:bookmarkEnd w:id="408"/>
    </w:p>
    <w:p w14:paraId="141E26B6" w14:textId="77777777" w:rsidR="00B756C2" w:rsidRDefault="00B756C2" w:rsidP="00B756C2">
      <w:pPr>
        <w:widowControl w:val="0"/>
        <w:autoSpaceDE w:val="0"/>
        <w:autoSpaceDN w:val="0"/>
        <w:adjustRightInd w:val="0"/>
        <w:rPr>
          <w:rFonts w:ascii="Helvetica" w:hAnsi="Helvetica" w:cs="Helvetica"/>
        </w:rPr>
      </w:pPr>
    </w:p>
    <w:p w14:paraId="2B465C80" w14:textId="77777777" w:rsidR="005F542D" w:rsidRPr="00D71C8E" w:rsidRDefault="005F542D" w:rsidP="005F542D">
      <w:pPr>
        <w:widowControl w:val="0"/>
        <w:autoSpaceDE w:val="0"/>
        <w:autoSpaceDN w:val="0"/>
        <w:adjustRightInd w:val="0"/>
        <w:rPr>
          <w:rFonts w:ascii="Helvetica" w:hAnsi="Helvetica" w:cs="Helvetica"/>
          <w:highlight w:val="cyan"/>
        </w:rPr>
      </w:pPr>
      <w:bookmarkStart w:id="409" w:name="NEAArtWorksII"/>
      <w:bookmarkEnd w:id="409"/>
      <w:r w:rsidRPr="00D71C8E">
        <w:rPr>
          <w:rFonts w:ascii="Helvetica" w:hAnsi="Helvetica" w:cs="Helvetica"/>
          <w:highlight w:val="cyan"/>
        </w:rPr>
        <w:t>NEA Art Works II Application, FY2018</w:t>
      </w:r>
    </w:p>
    <w:p w14:paraId="45575F82" w14:textId="77777777" w:rsidR="005F542D" w:rsidRDefault="005F542D" w:rsidP="005F542D">
      <w:pPr>
        <w:widowControl w:val="0"/>
        <w:autoSpaceDE w:val="0"/>
        <w:autoSpaceDN w:val="0"/>
        <w:adjustRightInd w:val="0"/>
        <w:rPr>
          <w:rFonts w:ascii="Helvetica" w:hAnsi="Helvetica" w:cs="Helvetica"/>
        </w:rPr>
      </w:pPr>
      <w:r w:rsidRPr="00D71C8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D71C8E" w:rsidRPr="00D71C8E" w14:paraId="3209F238" w14:textId="77777777" w:rsidTr="00D71C8E">
        <w:trPr>
          <w:tblCellSpacing w:w="0" w:type="dxa"/>
        </w:trPr>
        <w:tc>
          <w:tcPr>
            <w:tcW w:w="0" w:type="auto"/>
            <w:noWrap/>
            <w:hideMark/>
          </w:tcPr>
          <w:p w14:paraId="7C60CF65" w14:textId="77777777" w:rsidR="00D71C8E" w:rsidRPr="00D71C8E" w:rsidRDefault="00D71C8E" w:rsidP="00D71C8E">
            <w:pPr>
              <w:rPr>
                <w:rFonts w:ascii="Helvetica" w:hAnsi="Helvetica"/>
                <w:b/>
                <w:bCs/>
              </w:rPr>
            </w:pPr>
            <w:r w:rsidRPr="00D71C8E">
              <w:rPr>
                <w:rFonts w:ascii="Helvetica" w:hAnsi="Helvetica"/>
                <w:b/>
                <w:bCs/>
              </w:rPr>
              <w:t>Document Type:</w:t>
            </w:r>
          </w:p>
        </w:tc>
        <w:tc>
          <w:tcPr>
            <w:tcW w:w="0" w:type="auto"/>
            <w:vAlign w:val="center"/>
            <w:hideMark/>
          </w:tcPr>
          <w:p w14:paraId="29014D94" w14:textId="77777777" w:rsidR="00D71C8E" w:rsidRPr="00D71C8E" w:rsidRDefault="00D71C8E" w:rsidP="00D71C8E">
            <w:pPr>
              <w:rPr>
                <w:rFonts w:ascii="Helvetica" w:hAnsi="Helvetica"/>
              </w:rPr>
            </w:pPr>
            <w:r w:rsidRPr="00D71C8E">
              <w:rPr>
                <w:rFonts w:ascii="Helvetica" w:hAnsi="Helvetica"/>
              </w:rPr>
              <w:t>Grants Notice</w:t>
            </w:r>
          </w:p>
        </w:tc>
      </w:tr>
      <w:tr w:rsidR="00D71C8E" w:rsidRPr="00D71C8E" w14:paraId="6B5D2FB2" w14:textId="77777777" w:rsidTr="00D71C8E">
        <w:trPr>
          <w:tblCellSpacing w:w="0" w:type="dxa"/>
        </w:trPr>
        <w:tc>
          <w:tcPr>
            <w:tcW w:w="0" w:type="auto"/>
            <w:noWrap/>
            <w:hideMark/>
          </w:tcPr>
          <w:p w14:paraId="429E24D0" w14:textId="77777777" w:rsidR="00D71C8E" w:rsidRPr="00D71C8E" w:rsidRDefault="00D71C8E" w:rsidP="00D71C8E">
            <w:pPr>
              <w:rPr>
                <w:rFonts w:ascii="Helvetica" w:hAnsi="Helvetica"/>
                <w:b/>
                <w:bCs/>
              </w:rPr>
            </w:pPr>
            <w:r w:rsidRPr="00D71C8E">
              <w:rPr>
                <w:rFonts w:ascii="Helvetica" w:hAnsi="Helvetica"/>
                <w:b/>
                <w:bCs/>
              </w:rPr>
              <w:t>Funding Opportunity Number:</w:t>
            </w:r>
          </w:p>
        </w:tc>
        <w:tc>
          <w:tcPr>
            <w:tcW w:w="0" w:type="auto"/>
            <w:vAlign w:val="center"/>
            <w:hideMark/>
          </w:tcPr>
          <w:p w14:paraId="47F70A91" w14:textId="77777777" w:rsidR="00D71C8E" w:rsidRPr="00D71C8E" w:rsidRDefault="00D71C8E" w:rsidP="00D71C8E">
            <w:pPr>
              <w:rPr>
                <w:rFonts w:ascii="Helvetica" w:hAnsi="Helvetica"/>
              </w:rPr>
            </w:pPr>
            <w:r w:rsidRPr="00D71C8E">
              <w:rPr>
                <w:rFonts w:ascii="Helvetica" w:hAnsi="Helvetica"/>
              </w:rPr>
              <w:t>2017NEA01AW2</w:t>
            </w:r>
          </w:p>
        </w:tc>
      </w:tr>
      <w:tr w:rsidR="00D71C8E" w:rsidRPr="00D71C8E" w14:paraId="3444C9AC" w14:textId="77777777" w:rsidTr="00D71C8E">
        <w:trPr>
          <w:tblCellSpacing w:w="0" w:type="dxa"/>
        </w:trPr>
        <w:tc>
          <w:tcPr>
            <w:tcW w:w="0" w:type="auto"/>
            <w:noWrap/>
            <w:hideMark/>
          </w:tcPr>
          <w:p w14:paraId="70FBA364" w14:textId="77777777" w:rsidR="00D71C8E" w:rsidRPr="00D71C8E" w:rsidRDefault="00D71C8E" w:rsidP="00D71C8E">
            <w:pPr>
              <w:rPr>
                <w:rFonts w:ascii="Helvetica" w:hAnsi="Helvetica"/>
                <w:b/>
                <w:bCs/>
              </w:rPr>
            </w:pPr>
            <w:r w:rsidRPr="00D71C8E">
              <w:rPr>
                <w:rFonts w:ascii="Helvetica" w:hAnsi="Helvetica"/>
                <w:b/>
                <w:bCs/>
              </w:rPr>
              <w:t>Funding Opportunity Title:</w:t>
            </w:r>
          </w:p>
        </w:tc>
        <w:tc>
          <w:tcPr>
            <w:tcW w:w="0" w:type="auto"/>
            <w:vAlign w:val="center"/>
            <w:hideMark/>
          </w:tcPr>
          <w:p w14:paraId="00B82A8B" w14:textId="77777777" w:rsidR="00D71C8E" w:rsidRPr="00D71C8E" w:rsidRDefault="00D71C8E" w:rsidP="00D71C8E">
            <w:pPr>
              <w:rPr>
                <w:rFonts w:ascii="Helvetica" w:hAnsi="Helvetica"/>
              </w:rPr>
            </w:pPr>
            <w:r w:rsidRPr="00D71C8E">
              <w:rPr>
                <w:rFonts w:ascii="Helvetica" w:hAnsi="Helvetica"/>
              </w:rPr>
              <w:t>NEA Art Works II Application, FY2018</w:t>
            </w:r>
          </w:p>
        </w:tc>
      </w:tr>
      <w:tr w:rsidR="00D71C8E" w:rsidRPr="00D71C8E" w14:paraId="3212B0D7" w14:textId="77777777" w:rsidTr="00D71C8E">
        <w:trPr>
          <w:tblCellSpacing w:w="0" w:type="dxa"/>
        </w:trPr>
        <w:tc>
          <w:tcPr>
            <w:tcW w:w="0" w:type="auto"/>
            <w:noWrap/>
            <w:hideMark/>
          </w:tcPr>
          <w:p w14:paraId="4DF9A7A6" w14:textId="77777777" w:rsidR="00D71C8E" w:rsidRPr="00D71C8E" w:rsidRDefault="00D71C8E" w:rsidP="00D71C8E">
            <w:pPr>
              <w:rPr>
                <w:rFonts w:ascii="Helvetica" w:hAnsi="Helvetica"/>
                <w:b/>
                <w:bCs/>
              </w:rPr>
            </w:pPr>
            <w:r w:rsidRPr="00D71C8E">
              <w:rPr>
                <w:rFonts w:ascii="Helvetica" w:hAnsi="Helvetica"/>
                <w:b/>
                <w:bCs/>
              </w:rPr>
              <w:t>Opportunity Category:</w:t>
            </w:r>
          </w:p>
        </w:tc>
        <w:tc>
          <w:tcPr>
            <w:tcW w:w="0" w:type="auto"/>
            <w:vAlign w:val="center"/>
            <w:hideMark/>
          </w:tcPr>
          <w:p w14:paraId="7DA15A50" w14:textId="77777777" w:rsidR="00D71C8E" w:rsidRPr="00D71C8E" w:rsidRDefault="00D71C8E" w:rsidP="00D71C8E">
            <w:pPr>
              <w:rPr>
                <w:rFonts w:ascii="Helvetica" w:hAnsi="Helvetica"/>
              </w:rPr>
            </w:pPr>
            <w:r w:rsidRPr="00D71C8E">
              <w:rPr>
                <w:rFonts w:ascii="Helvetica" w:hAnsi="Helvetica"/>
              </w:rPr>
              <w:t>Discretionary</w:t>
            </w:r>
          </w:p>
        </w:tc>
      </w:tr>
      <w:tr w:rsidR="00D71C8E" w:rsidRPr="00D71C8E" w14:paraId="53C65C2F" w14:textId="77777777" w:rsidTr="00D71C8E">
        <w:trPr>
          <w:tblCellSpacing w:w="0" w:type="dxa"/>
        </w:trPr>
        <w:tc>
          <w:tcPr>
            <w:tcW w:w="0" w:type="auto"/>
            <w:noWrap/>
            <w:hideMark/>
          </w:tcPr>
          <w:p w14:paraId="1216F2AA" w14:textId="77777777" w:rsidR="00D71C8E" w:rsidRPr="00D71C8E" w:rsidRDefault="00D71C8E" w:rsidP="00D71C8E">
            <w:pPr>
              <w:rPr>
                <w:rFonts w:ascii="Helvetica" w:hAnsi="Helvetica"/>
                <w:b/>
                <w:bCs/>
              </w:rPr>
            </w:pPr>
            <w:r w:rsidRPr="00D71C8E">
              <w:rPr>
                <w:rFonts w:ascii="Helvetica" w:hAnsi="Helvetica"/>
                <w:b/>
                <w:bCs/>
              </w:rPr>
              <w:t>Opportunity Category Explanation:</w:t>
            </w:r>
          </w:p>
        </w:tc>
        <w:tc>
          <w:tcPr>
            <w:tcW w:w="0" w:type="auto"/>
            <w:vAlign w:val="center"/>
            <w:hideMark/>
          </w:tcPr>
          <w:p w14:paraId="15680CF9" w14:textId="77777777" w:rsidR="00D71C8E" w:rsidRPr="00D71C8E" w:rsidRDefault="00D71C8E" w:rsidP="00D71C8E">
            <w:pPr>
              <w:rPr>
                <w:rFonts w:ascii="Helvetica" w:hAnsi="Helvetica"/>
              </w:rPr>
            </w:pPr>
            <w:r w:rsidRPr="00D71C8E">
              <w:rPr>
                <w:rFonts w:ascii="Helvetica" w:hAnsi="Helvetica"/>
              </w:rPr>
              <w:t> </w:t>
            </w:r>
          </w:p>
        </w:tc>
      </w:tr>
      <w:tr w:rsidR="00D71C8E" w:rsidRPr="00D71C8E" w14:paraId="15152935" w14:textId="77777777" w:rsidTr="00D71C8E">
        <w:trPr>
          <w:tblCellSpacing w:w="0" w:type="dxa"/>
        </w:trPr>
        <w:tc>
          <w:tcPr>
            <w:tcW w:w="0" w:type="auto"/>
            <w:noWrap/>
            <w:hideMark/>
          </w:tcPr>
          <w:p w14:paraId="7BCB6BF6" w14:textId="77777777" w:rsidR="00D71C8E" w:rsidRPr="00D71C8E" w:rsidRDefault="00D71C8E" w:rsidP="00D71C8E">
            <w:pPr>
              <w:rPr>
                <w:rFonts w:ascii="Helvetica" w:hAnsi="Helvetica"/>
                <w:b/>
                <w:bCs/>
              </w:rPr>
            </w:pPr>
            <w:r w:rsidRPr="00D71C8E">
              <w:rPr>
                <w:rFonts w:ascii="Helvetica" w:hAnsi="Helvetica"/>
                <w:b/>
                <w:bCs/>
              </w:rPr>
              <w:lastRenderedPageBreak/>
              <w:t>Funding Instrument Type:</w:t>
            </w:r>
          </w:p>
        </w:tc>
        <w:tc>
          <w:tcPr>
            <w:tcW w:w="0" w:type="auto"/>
            <w:vAlign w:val="center"/>
            <w:hideMark/>
          </w:tcPr>
          <w:p w14:paraId="45F9A3FE" w14:textId="77777777" w:rsidR="00D71C8E" w:rsidRPr="00D71C8E" w:rsidRDefault="00D71C8E" w:rsidP="00D71C8E">
            <w:pPr>
              <w:rPr>
                <w:rFonts w:ascii="Helvetica" w:hAnsi="Helvetica"/>
              </w:rPr>
            </w:pPr>
            <w:r w:rsidRPr="00D71C8E">
              <w:rPr>
                <w:rFonts w:ascii="Helvetica" w:hAnsi="Helvetica"/>
              </w:rPr>
              <w:t>Grant</w:t>
            </w:r>
          </w:p>
        </w:tc>
      </w:tr>
      <w:tr w:rsidR="00D71C8E" w:rsidRPr="00D71C8E" w14:paraId="4C8E5F11" w14:textId="77777777" w:rsidTr="00D71C8E">
        <w:trPr>
          <w:tblCellSpacing w:w="0" w:type="dxa"/>
        </w:trPr>
        <w:tc>
          <w:tcPr>
            <w:tcW w:w="0" w:type="auto"/>
            <w:noWrap/>
            <w:hideMark/>
          </w:tcPr>
          <w:p w14:paraId="67DA993D" w14:textId="77777777" w:rsidR="00D71C8E" w:rsidRPr="00D71C8E" w:rsidRDefault="00D71C8E" w:rsidP="00D71C8E">
            <w:pPr>
              <w:rPr>
                <w:rFonts w:ascii="Helvetica" w:hAnsi="Helvetica"/>
                <w:b/>
                <w:bCs/>
              </w:rPr>
            </w:pPr>
            <w:r w:rsidRPr="00D71C8E">
              <w:rPr>
                <w:rFonts w:ascii="Helvetica" w:hAnsi="Helvetica"/>
                <w:b/>
                <w:bCs/>
              </w:rPr>
              <w:t>Category of Funding Activity:</w:t>
            </w:r>
          </w:p>
        </w:tc>
        <w:tc>
          <w:tcPr>
            <w:tcW w:w="0" w:type="auto"/>
            <w:vAlign w:val="center"/>
            <w:hideMark/>
          </w:tcPr>
          <w:p w14:paraId="4835A1D6" w14:textId="77777777" w:rsidR="00D71C8E" w:rsidRPr="00D71C8E" w:rsidRDefault="00D71C8E" w:rsidP="00D71C8E">
            <w:pPr>
              <w:rPr>
                <w:rFonts w:ascii="Helvetica" w:hAnsi="Helvetica"/>
              </w:rPr>
            </w:pPr>
            <w:r w:rsidRPr="00D71C8E">
              <w:rPr>
                <w:rFonts w:ascii="Helvetica" w:hAnsi="Helvetica"/>
              </w:rPr>
              <w:t>Arts (see "Cultural Affairs" in CFDA)</w:t>
            </w:r>
          </w:p>
        </w:tc>
      </w:tr>
      <w:tr w:rsidR="00D71C8E" w:rsidRPr="00D71C8E" w14:paraId="229CE4C3" w14:textId="77777777" w:rsidTr="00D71C8E">
        <w:trPr>
          <w:tblCellSpacing w:w="0" w:type="dxa"/>
        </w:trPr>
        <w:tc>
          <w:tcPr>
            <w:tcW w:w="0" w:type="auto"/>
            <w:noWrap/>
            <w:hideMark/>
          </w:tcPr>
          <w:p w14:paraId="0CE1DE3B" w14:textId="77777777" w:rsidR="00D71C8E" w:rsidRPr="00D71C8E" w:rsidRDefault="00D71C8E" w:rsidP="00D71C8E">
            <w:pPr>
              <w:rPr>
                <w:rFonts w:ascii="Helvetica" w:hAnsi="Helvetica"/>
                <w:b/>
                <w:bCs/>
              </w:rPr>
            </w:pPr>
            <w:r w:rsidRPr="00D71C8E">
              <w:rPr>
                <w:rFonts w:ascii="Helvetica" w:hAnsi="Helvetica"/>
                <w:b/>
                <w:bCs/>
              </w:rPr>
              <w:t>Category Explanation:</w:t>
            </w:r>
          </w:p>
        </w:tc>
        <w:tc>
          <w:tcPr>
            <w:tcW w:w="0" w:type="auto"/>
            <w:vAlign w:val="center"/>
            <w:hideMark/>
          </w:tcPr>
          <w:p w14:paraId="501722BF" w14:textId="77777777" w:rsidR="00D71C8E" w:rsidRPr="00D71C8E" w:rsidRDefault="00D71C8E" w:rsidP="00D71C8E">
            <w:pPr>
              <w:rPr>
                <w:rFonts w:ascii="Helvetica" w:hAnsi="Helvetica"/>
              </w:rPr>
            </w:pPr>
            <w:r w:rsidRPr="00D71C8E">
              <w:rPr>
                <w:rFonts w:ascii="Helvetica" w:hAnsi="Helvetica"/>
              </w:rPr>
              <w:t> </w:t>
            </w:r>
          </w:p>
        </w:tc>
      </w:tr>
      <w:tr w:rsidR="00D71C8E" w:rsidRPr="00D71C8E" w14:paraId="5CD1FB41" w14:textId="77777777" w:rsidTr="00D71C8E">
        <w:trPr>
          <w:tblCellSpacing w:w="0" w:type="dxa"/>
        </w:trPr>
        <w:tc>
          <w:tcPr>
            <w:tcW w:w="0" w:type="auto"/>
            <w:noWrap/>
            <w:hideMark/>
          </w:tcPr>
          <w:p w14:paraId="7800CB7A" w14:textId="77777777" w:rsidR="00D71C8E" w:rsidRPr="00D71C8E" w:rsidRDefault="00D71C8E" w:rsidP="00D71C8E">
            <w:pPr>
              <w:rPr>
                <w:rFonts w:ascii="Helvetica" w:hAnsi="Helvetica"/>
                <w:b/>
                <w:bCs/>
              </w:rPr>
            </w:pPr>
            <w:r w:rsidRPr="00D71C8E">
              <w:rPr>
                <w:rFonts w:ascii="Helvetica" w:hAnsi="Helvetica"/>
                <w:b/>
                <w:bCs/>
              </w:rPr>
              <w:t>Expected Number of Awards:</w:t>
            </w:r>
          </w:p>
        </w:tc>
        <w:tc>
          <w:tcPr>
            <w:tcW w:w="0" w:type="auto"/>
            <w:vAlign w:val="center"/>
            <w:hideMark/>
          </w:tcPr>
          <w:p w14:paraId="518B01D4" w14:textId="77777777" w:rsidR="00D71C8E" w:rsidRPr="00D71C8E" w:rsidRDefault="00D71C8E" w:rsidP="00D71C8E">
            <w:pPr>
              <w:rPr>
                <w:rFonts w:ascii="Helvetica" w:hAnsi="Helvetica"/>
              </w:rPr>
            </w:pPr>
            <w:r w:rsidRPr="00D71C8E">
              <w:rPr>
                <w:rFonts w:ascii="Helvetica" w:hAnsi="Helvetica"/>
              </w:rPr>
              <w:t> </w:t>
            </w:r>
          </w:p>
        </w:tc>
      </w:tr>
      <w:tr w:rsidR="00D71C8E" w:rsidRPr="00D71C8E" w14:paraId="7228BD54" w14:textId="77777777" w:rsidTr="00D71C8E">
        <w:trPr>
          <w:tblCellSpacing w:w="0" w:type="dxa"/>
        </w:trPr>
        <w:tc>
          <w:tcPr>
            <w:tcW w:w="0" w:type="auto"/>
            <w:noWrap/>
            <w:hideMark/>
          </w:tcPr>
          <w:p w14:paraId="7EA0D343" w14:textId="77777777" w:rsidR="00D71C8E" w:rsidRPr="00D71C8E" w:rsidRDefault="00D71C8E" w:rsidP="00D71C8E">
            <w:pPr>
              <w:rPr>
                <w:rFonts w:ascii="Helvetica" w:hAnsi="Helvetica"/>
                <w:b/>
                <w:bCs/>
              </w:rPr>
            </w:pPr>
            <w:r w:rsidRPr="00D71C8E">
              <w:rPr>
                <w:rFonts w:ascii="Helvetica" w:hAnsi="Helvetica"/>
                <w:b/>
                <w:bCs/>
              </w:rPr>
              <w:t>CFDA Number(s):</w:t>
            </w:r>
          </w:p>
        </w:tc>
        <w:tc>
          <w:tcPr>
            <w:tcW w:w="0" w:type="auto"/>
            <w:vAlign w:val="center"/>
            <w:hideMark/>
          </w:tcPr>
          <w:p w14:paraId="7AD5ABB2" w14:textId="05B55F0B" w:rsidR="00D71C8E" w:rsidRPr="00D71C8E" w:rsidRDefault="00D71C8E" w:rsidP="003E729C">
            <w:pPr>
              <w:rPr>
                <w:rFonts w:ascii="Helvetica" w:hAnsi="Helvetica"/>
              </w:rPr>
            </w:pPr>
            <w:r w:rsidRPr="00D71C8E">
              <w:rPr>
                <w:rFonts w:ascii="Helvetica" w:hAnsi="Helvetica"/>
              </w:rPr>
              <w:t>45.024 -- Promotion of the Arts</w:t>
            </w:r>
            <w:r w:rsidR="003E729C">
              <w:rPr>
                <w:rFonts w:ascii="Helvetica" w:hAnsi="Helvetica"/>
              </w:rPr>
              <w:t xml:space="preserve"> </w:t>
            </w:r>
            <w:r w:rsidRPr="00D71C8E">
              <w:rPr>
                <w:rFonts w:ascii="Helvetica" w:hAnsi="Helvetica"/>
              </w:rPr>
              <w:t>Grants to Organizations and Individuals</w:t>
            </w:r>
          </w:p>
        </w:tc>
      </w:tr>
      <w:tr w:rsidR="00D71C8E" w:rsidRPr="00D71C8E" w14:paraId="4EAD295C" w14:textId="77777777" w:rsidTr="00D71C8E">
        <w:trPr>
          <w:tblCellSpacing w:w="0" w:type="dxa"/>
        </w:trPr>
        <w:tc>
          <w:tcPr>
            <w:tcW w:w="0" w:type="auto"/>
            <w:noWrap/>
            <w:hideMark/>
          </w:tcPr>
          <w:p w14:paraId="1FF42E7D" w14:textId="77777777" w:rsidR="00D71C8E" w:rsidRPr="00D71C8E" w:rsidRDefault="00D71C8E" w:rsidP="00D71C8E">
            <w:pPr>
              <w:rPr>
                <w:rFonts w:ascii="Helvetica" w:hAnsi="Helvetica"/>
                <w:b/>
                <w:bCs/>
              </w:rPr>
            </w:pPr>
            <w:r w:rsidRPr="00D71C8E">
              <w:rPr>
                <w:rFonts w:ascii="Helvetica" w:hAnsi="Helvetica"/>
                <w:b/>
                <w:bCs/>
              </w:rPr>
              <w:t>Cost Sharing or Matching Requirement:</w:t>
            </w:r>
          </w:p>
        </w:tc>
        <w:tc>
          <w:tcPr>
            <w:tcW w:w="0" w:type="auto"/>
            <w:vAlign w:val="center"/>
            <w:hideMark/>
          </w:tcPr>
          <w:p w14:paraId="75A82555" w14:textId="77777777" w:rsidR="00D71C8E" w:rsidRPr="00D71C8E" w:rsidRDefault="00D71C8E" w:rsidP="00D71C8E">
            <w:pPr>
              <w:rPr>
                <w:rFonts w:ascii="Helvetica" w:hAnsi="Helvetica"/>
              </w:rPr>
            </w:pPr>
            <w:r w:rsidRPr="00D71C8E">
              <w:rPr>
                <w:rFonts w:ascii="Helvetica" w:hAnsi="Helvetica"/>
              </w:rPr>
              <w:t>Yes</w:t>
            </w:r>
          </w:p>
        </w:tc>
      </w:tr>
      <w:tr w:rsidR="00D71C8E" w:rsidRPr="00D71C8E" w14:paraId="3FA122DE" w14:textId="77777777" w:rsidTr="00D71C8E">
        <w:trPr>
          <w:tblCellSpacing w:w="0" w:type="dxa"/>
        </w:trPr>
        <w:tc>
          <w:tcPr>
            <w:tcW w:w="0" w:type="auto"/>
            <w:noWrap/>
            <w:hideMark/>
          </w:tcPr>
          <w:p w14:paraId="1BA79D51" w14:textId="77777777" w:rsidR="00D71C8E" w:rsidRPr="00D71C8E" w:rsidRDefault="00D71C8E" w:rsidP="00D71C8E">
            <w:pPr>
              <w:rPr>
                <w:rFonts w:ascii="Helvetica" w:hAnsi="Helvetica"/>
                <w:b/>
                <w:bCs/>
              </w:rPr>
            </w:pPr>
            <w:r w:rsidRPr="00D71C8E">
              <w:rPr>
                <w:rFonts w:ascii="Helvetica" w:hAnsi="Helvetica"/>
                <w:b/>
                <w:bCs/>
              </w:rPr>
              <w:t>Version:</w:t>
            </w:r>
          </w:p>
        </w:tc>
        <w:tc>
          <w:tcPr>
            <w:tcW w:w="0" w:type="auto"/>
            <w:vAlign w:val="center"/>
            <w:hideMark/>
          </w:tcPr>
          <w:p w14:paraId="084AFB8E" w14:textId="77777777" w:rsidR="00D71C8E" w:rsidRPr="00D71C8E" w:rsidRDefault="00D71C8E" w:rsidP="00D71C8E">
            <w:pPr>
              <w:rPr>
                <w:rFonts w:ascii="Helvetica" w:hAnsi="Helvetica"/>
              </w:rPr>
            </w:pPr>
            <w:r w:rsidRPr="00D71C8E">
              <w:rPr>
                <w:rFonts w:ascii="Helvetica" w:hAnsi="Helvetica"/>
              </w:rPr>
              <w:t>Synopsis 1</w:t>
            </w:r>
          </w:p>
        </w:tc>
      </w:tr>
      <w:tr w:rsidR="00D71C8E" w:rsidRPr="00D71C8E" w14:paraId="2BC17A73" w14:textId="77777777" w:rsidTr="00D71C8E">
        <w:trPr>
          <w:tblCellSpacing w:w="0" w:type="dxa"/>
        </w:trPr>
        <w:tc>
          <w:tcPr>
            <w:tcW w:w="0" w:type="auto"/>
            <w:noWrap/>
            <w:hideMark/>
          </w:tcPr>
          <w:p w14:paraId="23C385E7" w14:textId="77777777" w:rsidR="00D71C8E" w:rsidRPr="00D71C8E" w:rsidRDefault="00D71C8E" w:rsidP="00D71C8E">
            <w:pPr>
              <w:rPr>
                <w:rFonts w:ascii="Helvetica" w:hAnsi="Helvetica"/>
                <w:b/>
                <w:bCs/>
              </w:rPr>
            </w:pPr>
            <w:r w:rsidRPr="00D71C8E">
              <w:rPr>
                <w:rFonts w:ascii="Helvetica" w:hAnsi="Helvetica"/>
                <w:b/>
                <w:bCs/>
              </w:rPr>
              <w:t>Posted Date:</w:t>
            </w:r>
          </w:p>
        </w:tc>
        <w:tc>
          <w:tcPr>
            <w:tcW w:w="0" w:type="auto"/>
            <w:vAlign w:val="center"/>
            <w:hideMark/>
          </w:tcPr>
          <w:p w14:paraId="1EF4ADEF" w14:textId="77777777" w:rsidR="00D71C8E" w:rsidRPr="00D71C8E" w:rsidRDefault="00D71C8E" w:rsidP="00D71C8E">
            <w:pPr>
              <w:rPr>
                <w:rFonts w:ascii="Helvetica" w:hAnsi="Helvetica"/>
              </w:rPr>
            </w:pPr>
            <w:r w:rsidRPr="00D71C8E">
              <w:rPr>
                <w:rFonts w:ascii="Helvetica" w:hAnsi="Helvetica"/>
              </w:rPr>
              <w:t>Jun 20, 2017</w:t>
            </w:r>
          </w:p>
        </w:tc>
      </w:tr>
      <w:tr w:rsidR="00D71C8E" w:rsidRPr="00D71C8E" w14:paraId="474514FB" w14:textId="77777777" w:rsidTr="00D71C8E">
        <w:trPr>
          <w:tblCellSpacing w:w="0" w:type="dxa"/>
        </w:trPr>
        <w:tc>
          <w:tcPr>
            <w:tcW w:w="0" w:type="auto"/>
            <w:noWrap/>
            <w:hideMark/>
          </w:tcPr>
          <w:p w14:paraId="38835256" w14:textId="77777777" w:rsidR="00D71C8E" w:rsidRPr="00D71C8E" w:rsidRDefault="00D71C8E" w:rsidP="00D71C8E">
            <w:pPr>
              <w:rPr>
                <w:rFonts w:ascii="Helvetica" w:hAnsi="Helvetica"/>
                <w:b/>
                <w:bCs/>
              </w:rPr>
            </w:pPr>
            <w:r w:rsidRPr="00D71C8E">
              <w:rPr>
                <w:rFonts w:ascii="Helvetica" w:hAnsi="Helvetica"/>
                <w:b/>
                <w:bCs/>
              </w:rPr>
              <w:t>Last Updated Date:</w:t>
            </w:r>
          </w:p>
        </w:tc>
        <w:tc>
          <w:tcPr>
            <w:tcW w:w="0" w:type="auto"/>
            <w:vAlign w:val="center"/>
            <w:hideMark/>
          </w:tcPr>
          <w:p w14:paraId="20FA8ECD" w14:textId="77777777" w:rsidR="00D71C8E" w:rsidRPr="00D71C8E" w:rsidRDefault="00D71C8E" w:rsidP="00D71C8E">
            <w:pPr>
              <w:rPr>
                <w:rFonts w:ascii="Helvetica" w:hAnsi="Helvetica"/>
              </w:rPr>
            </w:pPr>
            <w:r w:rsidRPr="00D71C8E">
              <w:rPr>
                <w:rFonts w:ascii="Helvetica" w:hAnsi="Helvetica"/>
              </w:rPr>
              <w:t>Jun 20, 2017</w:t>
            </w:r>
          </w:p>
        </w:tc>
      </w:tr>
      <w:tr w:rsidR="00D71C8E" w:rsidRPr="00D71C8E" w14:paraId="690CB0D9" w14:textId="77777777" w:rsidTr="00D71C8E">
        <w:trPr>
          <w:tblCellSpacing w:w="0" w:type="dxa"/>
        </w:trPr>
        <w:tc>
          <w:tcPr>
            <w:tcW w:w="0" w:type="auto"/>
            <w:noWrap/>
            <w:hideMark/>
          </w:tcPr>
          <w:p w14:paraId="4042B81A" w14:textId="77777777" w:rsidR="00D71C8E" w:rsidRPr="00D71C8E" w:rsidRDefault="00D71C8E" w:rsidP="00D71C8E">
            <w:pPr>
              <w:rPr>
                <w:rFonts w:ascii="Helvetica" w:hAnsi="Helvetica"/>
                <w:b/>
                <w:bCs/>
              </w:rPr>
            </w:pPr>
            <w:r w:rsidRPr="00D71C8E">
              <w:rPr>
                <w:rFonts w:ascii="Helvetica" w:hAnsi="Helvetica"/>
                <w:b/>
                <w:bCs/>
              </w:rPr>
              <w:t>Original Closing Date for Applications:</w:t>
            </w:r>
          </w:p>
        </w:tc>
        <w:tc>
          <w:tcPr>
            <w:tcW w:w="0" w:type="auto"/>
            <w:vAlign w:val="center"/>
            <w:hideMark/>
          </w:tcPr>
          <w:p w14:paraId="5A9D8BE5" w14:textId="4C6CDED8" w:rsidR="00D71C8E" w:rsidRPr="00D71C8E" w:rsidRDefault="00D71C8E" w:rsidP="00D71C8E">
            <w:pPr>
              <w:rPr>
                <w:rFonts w:ascii="Helvetica" w:hAnsi="Helvetica"/>
              </w:rPr>
            </w:pPr>
            <w:r w:rsidRPr="00D71C8E">
              <w:rPr>
                <w:rFonts w:ascii="Helvetica" w:hAnsi="Helvetica"/>
              </w:rPr>
              <w:t>Jul 13, 2017 </w:t>
            </w:r>
          </w:p>
        </w:tc>
      </w:tr>
      <w:tr w:rsidR="00D71C8E" w:rsidRPr="00D71C8E" w14:paraId="78FB5034" w14:textId="77777777" w:rsidTr="00D71C8E">
        <w:trPr>
          <w:tblCellSpacing w:w="0" w:type="dxa"/>
        </w:trPr>
        <w:tc>
          <w:tcPr>
            <w:tcW w:w="0" w:type="auto"/>
            <w:noWrap/>
            <w:hideMark/>
          </w:tcPr>
          <w:p w14:paraId="26E95AD0" w14:textId="77777777" w:rsidR="00D71C8E" w:rsidRPr="00D71C8E" w:rsidRDefault="00D71C8E" w:rsidP="00D71C8E">
            <w:pPr>
              <w:rPr>
                <w:rFonts w:ascii="Helvetica" w:hAnsi="Helvetica"/>
                <w:b/>
                <w:bCs/>
              </w:rPr>
            </w:pPr>
            <w:r w:rsidRPr="00D71C8E">
              <w:rPr>
                <w:rFonts w:ascii="Helvetica" w:hAnsi="Helvetica"/>
                <w:b/>
                <w:bCs/>
              </w:rPr>
              <w:t>Current Closing Date for Applications:</w:t>
            </w:r>
          </w:p>
        </w:tc>
        <w:tc>
          <w:tcPr>
            <w:tcW w:w="0" w:type="auto"/>
            <w:vAlign w:val="center"/>
            <w:hideMark/>
          </w:tcPr>
          <w:p w14:paraId="614D9934" w14:textId="07ADD339" w:rsidR="00D71C8E" w:rsidRPr="00D71C8E" w:rsidRDefault="00D71C8E" w:rsidP="00D71C8E">
            <w:pPr>
              <w:rPr>
                <w:rFonts w:ascii="Helvetica" w:hAnsi="Helvetica"/>
              </w:rPr>
            </w:pPr>
            <w:r w:rsidRPr="00D71C8E">
              <w:rPr>
                <w:rFonts w:ascii="Helvetica" w:hAnsi="Helvetica"/>
              </w:rPr>
              <w:t>Jul 13, 2017 </w:t>
            </w:r>
          </w:p>
        </w:tc>
      </w:tr>
      <w:tr w:rsidR="00D71C8E" w:rsidRPr="00D71C8E" w14:paraId="2EC430D3" w14:textId="77777777" w:rsidTr="00D71C8E">
        <w:trPr>
          <w:tblCellSpacing w:w="0" w:type="dxa"/>
        </w:trPr>
        <w:tc>
          <w:tcPr>
            <w:tcW w:w="0" w:type="auto"/>
            <w:noWrap/>
            <w:hideMark/>
          </w:tcPr>
          <w:p w14:paraId="5C40E5CE" w14:textId="77777777" w:rsidR="00D71C8E" w:rsidRPr="00D71C8E" w:rsidRDefault="00D71C8E" w:rsidP="00D71C8E">
            <w:pPr>
              <w:rPr>
                <w:rFonts w:ascii="Helvetica" w:hAnsi="Helvetica"/>
                <w:b/>
                <w:bCs/>
              </w:rPr>
            </w:pPr>
            <w:r w:rsidRPr="00D71C8E">
              <w:rPr>
                <w:rFonts w:ascii="Helvetica" w:hAnsi="Helvetica"/>
                <w:b/>
                <w:bCs/>
              </w:rPr>
              <w:t>Archive Date:</w:t>
            </w:r>
          </w:p>
        </w:tc>
        <w:tc>
          <w:tcPr>
            <w:tcW w:w="0" w:type="auto"/>
            <w:vAlign w:val="center"/>
            <w:hideMark/>
          </w:tcPr>
          <w:p w14:paraId="40BD070C" w14:textId="77777777" w:rsidR="00D71C8E" w:rsidRPr="00D71C8E" w:rsidRDefault="00D71C8E" w:rsidP="00D71C8E">
            <w:pPr>
              <w:rPr>
                <w:rFonts w:ascii="Helvetica" w:hAnsi="Helvetica"/>
              </w:rPr>
            </w:pPr>
            <w:r w:rsidRPr="00D71C8E">
              <w:rPr>
                <w:rFonts w:ascii="Helvetica" w:hAnsi="Helvetica"/>
              </w:rPr>
              <w:t> </w:t>
            </w:r>
          </w:p>
        </w:tc>
      </w:tr>
      <w:tr w:rsidR="00D71C8E" w:rsidRPr="00D71C8E" w14:paraId="66FD7895" w14:textId="77777777" w:rsidTr="00D71C8E">
        <w:trPr>
          <w:tblCellSpacing w:w="0" w:type="dxa"/>
        </w:trPr>
        <w:tc>
          <w:tcPr>
            <w:tcW w:w="0" w:type="auto"/>
            <w:noWrap/>
            <w:hideMark/>
          </w:tcPr>
          <w:p w14:paraId="3791E3D9" w14:textId="77777777" w:rsidR="00D71C8E" w:rsidRPr="00D71C8E" w:rsidRDefault="00D71C8E" w:rsidP="00D71C8E">
            <w:pPr>
              <w:rPr>
                <w:rFonts w:ascii="Helvetica" w:hAnsi="Helvetica"/>
                <w:b/>
                <w:bCs/>
              </w:rPr>
            </w:pPr>
            <w:r w:rsidRPr="00D71C8E">
              <w:rPr>
                <w:rFonts w:ascii="Helvetica" w:hAnsi="Helvetica"/>
                <w:b/>
                <w:bCs/>
              </w:rPr>
              <w:t>Estimated Total Program Funding:</w:t>
            </w:r>
          </w:p>
        </w:tc>
        <w:tc>
          <w:tcPr>
            <w:tcW w:w="0" w:type="auto"/>
            <w:vAlign w:val="center"/>
            <w:hideMark/>
          </w:tcPr>
          <w:p w14:paraId="72DEC376" w14:textId="77777777" w:rsidR="00D71C8E" w:rsidRPr="00D71C8E" w:rsidRDefault="00D71C8E" w:rsidP="00D71C8E">
            <w:pPr>
              <w:rPr>
                <w:rFonts w:ascii="Helvetica" w:hAnsi="Helvetica"/>
              </w:rPr>
            </w:pPr>
            <w:r w:rsidRPr="00D71C8E">
              <w:rPr>
                <w:rFonts w:ascii="Helvetica" w:hAnsi="Helvetica"/>
              </w:rPr>
              <w:t> </w:t>
            </w:r>
          </w:p>
        </w:tc>
      </w:tr>
      <w:tr w:rsidR="00D71C8E" w:rsidRPr="00D71C8E" w14:paraId="5F52EF58" w14:textId="77777777" w:rsidTr="00D71C8E">
        <w:trPr>
          <w:tblCellSpacing w:w="0" w:type="dxa"/>
        </w:trPr>
        <w:tc>
          <w:tcPr>
            <w:tcW w:w="0" w:type="auto"/>
            <w:noWrap/>
            <w:hideMark/>
          </w:tcPr>
          <w:p w14:paraId="2507C991" w14:textId="77777777" w:rsidR="00D71C8E" w:rsidRPr="00D71C8E" w:rsidRDefault="00D71C8E" w:rsidP="00D71C8E">
            <w:pPr>
              <w:rPr>
                <w:rFonts w:ascii="Helvetica" w:hAnsi="Helvetica"/>
                <w:b/>
                <w:bCs/>
              </w:rPr>
            </w:pPr>
            <w:r w:rsidRPr="00D71C8E">
              <w:rPr>
                <w:rFonts w:ascii="Helvetica" w:hAnsi="Helvetica"/>
                <w:b/>
                <w:bCs/>
              </w:rPr>
              <w:t>Award Ceiling:</w:t>
            </w:r>
          </w:p>
        </w:tc>
        <w:tc>
          <w:tcPr>
            <w:tcW w:w="0" w:type="auto"/>
            <w:vAlign w:val="center"/>
            <w:hideMark/>
          </w:tcPr>
          <w:p w14:paraId="36CC868F" w14:textId="77777777" w:rsidR="00D71C8E" w:rsidRPr="00D71C8E" w:rsidRDefault="00D71C8E" w:rsidP="00D71C8E">
            <w:pPr>
              <w:rPr>
                <w:rFonts w:ascii="Helvetica" w:hAnsi="Helvetica"/>
              </w:rPr>
            </w:pPr>
            <w:r w:rsidRPr="00D71C8E">
              <w:rPr>
                <w:rFonts w:ascii="Helvetica" w:hAnsi="Helvetica"/>
              </w:rPr>
              <w:t>$100,000</w:t>
            </w:r>
          </w:p>
        </w:tc>
      </w:tr>
      <w:tr w:rsidR="00D71C8E" w:rsidRPr="00D71C8E" w14:paraId="74ACE71B" w14:textId="77777777" w:rsidTr="00D71C8E">
        <w:trPr>
          <w:tblCellSpacing w:w="0" w:type="dxa"/>
        </w:trPr>
        <w:tc>
          <w:tcPr>
            <w:tcW w:w="0" w:type="auto"/>
            <w:noWrap/>
            <w:hideMark/>
          </w:tcPr>
          <w:p w14:paraId="0BB4E32E" w14:textId="77777777" w:rsidR="00D71C8E" w:rsidRPr="00D71C8E" w:rsidRDefault="00D71C8E" w:rsidP="00D71C8E">
            <w:pPr>
              <w:rPr>
                <w:rFonts w:ascii="Helvetica" w:hAnsi="Helvetica"/>
                <w:b/>
                <w:bCs/>
              </w:rPr>
            </w:pPr>
            <w:r w:rsidRPr="00D71C8E">
              <w:rPr>
                <w:rFonts w:ascii="Helvetica" w:hAnsi="Helvetica"/>
                <w:b/>
                <w:bCs/>
              </w:rPr>
              <w:t>Award Floor:</w:t>
            </w:r>
          </w:p>
        </w:tc>
        <w:tc>
          <w:tcPr>
            <w:tcW w:w="0" w:type="auto"/>
            <w:vAlign w:val="center"/>
            <w:hideMark/>
          </w:tcPr>
          <w:p w14:paraId="357C17E1" w14:textId="77777777" w:rsidR="00D71C8E" w:rsidRPr="00D71C8E" w:rsidRDefault="00D71C8E" w:rsidP="00D71C8E">
            <w:pPr>
              <w:rPr>
                <w:rFonts w:ascii="Helvetica" w:hAnsi="Helvetica"/>
              </w:rPr>
            </w:pPr>
            <w:r w:rsidRPr="00D71C8E">
              <w:rPr>
                <w:rFonts w:ascii="Helvetica" w:hAnsi="Helvetica"/>
              </w:rPr>
              <w:t>$10,000</w:t>
            </w:r>
          </w:p>
        </w:tc>
      </w:tr>
      <w:tr w:rsidR="00D71C8E" w:rsidRPr="00D71C8E" w14:paraId="02D41D23" w14:textId="77777777" w:rsidTr="00D71C8E">
        <w:trPr>
          <w:tblCellSpacing w:w="0" w:type="dxa"/>
        </w:trPr>
        <w:tc>
          <w:tcPr>
            <w:tcW w:w="0" w:type="auto"/>
            <w:noWrap/>
            <w:hideMark/>
          </w:tcPr>
          <w:p w14:paraId="71C41728" w14:textId="77777777" w:rsidR="00D71C8E" w:rsidRPr="00D71C8E" w:rsidRDefault="00D71C8E" w:rsidP="00D71C8E">
            <w:pPr>
              <w:rPr>
                <w:rFonts w:ascii="Helvetica" w:hAnsi="Helvetica"/>
                <w:b/>
                <w:bCs/>
              </w:rPr>
            </w:pPr>
            <w:r w:rsidRPr="00D71C8E">
              <w:rPr>
                <w:rFonts w:ascii="Helvetica" w:hAnsi="Helvetica"/>
                <w:b/>
                <w:bCs/>
              </w:rPr>
              <w:t>Eligible Applicants:</w:t>
            </w:r>
          </w:p>
        </w:tc>
        <w:tc>
          <w:tcPr>
            <w:tcW w:w="0" w:type="auto"/>
            <w:vAlign w:val="center"/>
            <w:hideMark/>
          </w:tcPr>
          <w:p w14:paraId="0AB953E5" w14:textId="77777777" w:rsidR="00D71C8E" w:rsidRPr="00D71C8E" w:rsidRDefault="00D71C8E" w:rsidP="00D71C8E">
            <w:pPr>
              <w:rPr>
                <w:rFonts w:ascii="Helvetica" w:hAnsi="Helvetica"/>
              </w:rPr>
            </w:pPr>
            <w:r w:rsidRPr="00D71C8E">
              <w:rPr>
                <w:rFonts w:ascii="Helvetica" w:hAnsi="Helvetica"/>
              </w:rPr>
              <w:t>Independent school districts</w:t>
            </w:r>
            <w:r w:rsidRPr="00D71C8E">
              <w:rPr>
                <w:rFonts w:ascii="Helvetica" w:hAnsi="Helvetica"/>
              </w:rPr>
              <w:br/>
              <w:t>Native American tribal governments (Federally recognized)</w:t>
            </w:r>
            <w:r w:rsidRPr="00D71C8E">
              <w:rPr>
                <w:rFonts w:ascii="Helvetica" w:hAnsi="Helvetica"/>
              </w:rPr>
              <w:br/>
              <w:t>City or township governments</w:t>
            </w:r>
            <w:r w:rsidRPr="00D71C8E">
              <w:rPr>
                <w:rFonts w:ascii="Helvetica" w:hAnsi="Helvetica"/>
              </w:rPr>
              <w:br/>
              <w:t>Private institutions of higher education</w:t>
            </w:r>
            <w:r w:rsidRPr="00D71C8E">
              <w:rPr>
                <w:rFonts w:ascii="Helvetica" w:hAnsi="Helvetica"/>
              </w:rPr>
              <w:br/>
              <w:t>Nonprofits having a 501(c)(3) status with the IRS, other than institutions of higher education</w:t>
            </w:r>
            <w:r w:rsidRPr="00D71C8E">
              <w:rPr>
                <w:rFonts w:ascii="Helvetica" w:hAnsi="Helvetica"/>
              </w:rPr>
              <w:br/>
              <w:t>State governments</w:t>
            </w:r>
            <w:r w:rsidRPr="00D71C8E">
              <w:rPr>
                <w:rFonts w:ascii="Helvetica" w:hAnsi="Helvetica"/>
              </w:rPr>
              <w:br/>
              <w:t>Public and State controlled institutions of higher education</w:t>
            </w:r>
            <w:r w:rsidRPr="00D71C8E">
              <w:rPr>
                <w:rFonts w:ascii="Helvetica" w:hAnsi="Helvetica"/>
              </w:rPr>
              <w:br/>
              <w:t>Special district governments</w:t>
            </w:r>
            <w:r w:rsidRPr="00D71C8E">
              <w:rPr>
                <w:rFonts w:ascii="Helvetica" w:hAnsi="Helvetica"/>
              </w:rPr>
              <w:br/>
              <w:t>County governments</w:t>
            </w:r>
          </w:p>
        </w:tc>
      </w:tr>
      <w:tr w:rsidR="00D71C8E" w14:paraId="68EA37B5" w14:textId="77777777" w:rsidTr="00D71C8E">
        <w:trPr>
          <w:tblCellSpacing w:w="0" w:type="dxa"/>
        </w:trPr>
        <w:tc>
          <w:tcPr>
            <w:tcW w:w="0" w:type="auto"/>
            <w:noWrap/>
            <w:hideMark/>
          </w:tcPr>
          <w:p w14:paraId="380573BE" w14:textId="77777777" w:rsidR="00D71C8E" w:rsidRPr="00D71C8E" w:rsidRDefault="00D71C8E" w:rsidP="00D71C8E">
            <w:pPr>
              <w:rPr>
                <w:rFonts w:ascii="Helvetica" w:hAnsi="Helvetica"/>
                <w:b/>
                <w:bCs/>
              </w:rPr>
            </w:pPr>
            <w:r w:rsidRPr="00D71C8E">
              <w:rPr>
                <w:rFonts w:ascii="Helvetica" w:hAnsi="Helvetica"/>
                <w:b/>
                <w:bCs/>
              </w:rPr>
              <w:t>Agency Name:</w:t>
            </w:r>
          </w:p>
        </w:tc>
        <w:tc>
          <w:tcPr>
            <w:tcW w:w="0" w:type="auto"/>
            <w:vAlign w:val="center"/>
            <w:hideMark/>
          </w:tcPr>
          <w:p w14:paraId="44360EFF" w14:textId="77777777" w:rsidR="00D71C8E" w:rsidRPr="00D71C8E" w:rsidRDefault="00D71C8E">
            <w:pPr>
              <w:rPr>
                <w:rFonts w:ascii="Helvetica" w:hAnsi="Helvetica"/>
              </w:rPr>
            </w:pPr>
            <w:r w:rsidRPr="00D71C8E">
              <w:rPr>
                <w:rStyle w:val="search-custom"/>
                <w:rFonts w:ascii="Helvetica" w:hAnsi="Helvetica"/>
              </w:rPr>
              <w:t>National Endowment for the Arts</w:t>
            </w:r>
          </w:p>
        </w:tc>
      </w:tr>
      <w:tr w:rsidR="00D71C8E" w14:paraId="35ED5AB2" w14:textId="77777777" w:rsidTr="00D71C8E">
        <w:trPr>
          <w:tblCellSpacing w:w="0" w:type="dxa"/>
        </w:trPr>
        <w:tc>
          <w:tcPr>
            <w:tcW w:w="0" w:type="auto"/>
            <w:noWrap/>
            <w:hideMark/>
          </w:tcPr>
          <w:p w14:paraId="7C680A3E" w14:textId="77777777" w:rsidR="00D71C8E" w:rsidRPr="00D71C8E" w:rsidRDefault="00D71C8E" w:rsidP="00D71C8E">
            <w:pPr>
              <w:rPr>
                <w:rFonts w:ascii="Helvetica" w:hAnsi="Helvetica"/>
                <w:b/>
                <w:bCs/>
              </w:rPr>
            </w:pPr>
            <w:r w:rsidRPr="00D71C8E">
              <w:rPr>
                <w:rFonts w:ascii="Helvetica" w:hAnsi="Helvetica"/>
                <w:b/>
                <w:bCs/>
              </w:rPr>
              <w:t>Description:</w:t>
            </w:r>
          </w:p>
        </w:tc>
        <w:tc>
          <w:tcPr>
            <w:tcW w:w="0" w:type="auto"/>
            <w:vAlign w:val="center"/>
            <w:hideMark/>
          </w:tcPr>
          <w:p w14:paraId="3E5DF784" w14:textId="77777777" w:rsidR="00D71C8E" w:rsidRPr="00D71C8E" w:rsidRDefault="00D71C8E">
            <w:pPr>
              <w:rPr>
                <w:rFonts w:ascii="Helvetica" w:hAnsi="Helvetica"/>
              </w:rPr>
            </w:pPr>
            <w:r w:rsidRPr="00D71C8E">
              <w:rPr>
                <w:rStyle w:val="search-custom"/>
                <w:rFonts w:ascii="Helvetica" w:hAnsi="Helvetica"/>
              </w:rPr>
              <w:t xml:space="preserve">The Arts Endowment's support of a project may start on or after June 1, 2018. Generally, a period of performance of up to two years is allowed. Program Description The guiding principle of "Art Works" is at the center of everything we do at the NEA. "Art Works" refers to three things: the works of art themselves, the ways art works on audiences, and the fact that art is work for the artists and arts professionals who make up the field. Art works by enhancing the value of individuals and communities, by connecting us to each other and to something greater than ourselves, and by empowering creativity and innovation in our society and economy. The arts exist for beauty itself, but they also are an </w:t>
            </w:r>
            <w:r w:rsidRPr="00D71C8E">
              <w:rPr>
                <w:rStyle w:val="search-custom"/>
                <w:rFonts w:ascii="Helvetica" w:hAnsi="Helvetica"/>
              </w:rPr>
              <w:lastRenderedPageBreak/>
              <w:t>inexhaustible source of meaning and inspiration. The NEA recognizes these catalytic effects of excellent art, and the key role that arts and design organizations play in revitalizing them. To deepen and extend the arts' value, including their ability to foster new connections and to exemplify creativity and innovation, we welcome projects that: • Are likely to prove transformative with the potential for meaningful change, whether in the development or enhancement of new or existing art forms, new approaches to the creation or presentation of art, or new ways of engaging the public with art; • Are distinctive, offering fresh insights and new value for their fields and/or the public through unconventional solutions; and • Have the potential to be shared and/or emulated, or are likely to lead to other advances in the field. Beyond encouraging projects that demonstrate these characteristics, we want to achieve the following four objectives through the Art Works category: • Creation: The creation of art that meets the highest standards of excellence, • Engagement: Public engagement with diverse and excellent art, • Learning: Lifelong learning in the arts, and • Livability: The strengthening of communities through the arts.</w:t>
            </w:r>
          </w:p>
        </w:tc>
      </w:tr>
      <w:tr w:rsidR="00D71C8E" w14:paraId="7746DDF6" w14:textId="77777777" w:rsidTr="00D71C8E">
        <w:trPr>
          <w:tblCellSpacing w:w="0" w:type="dxa"/>
        </w:trPr>
        <w:tc>
          <w:tcPr>
            <w:tcW w:w="0" w:type="auto"/>
            <w:noWrap/>
            <w:hideMark/>
          </w:tcPr>
          <w:p w14:paraId="6DBD2D09" w14:textId="77777777" w:rsidR="00D71C8E" w:rsidRPr="00D71C8E" w:rsidRDefault="00D71C8E" w:rsidP="00D71C8E">
            <w:pPr>
              <w:rPr>
                <w:rFonts w:ascii="Helvetica" w:hAnsi="Helvetica"/>
                <w:b/>
                <w:bCs/>
              </w:rPr>
            </w:pPr>
            <w:r w:rsidRPr="00D71C8E">
              <w:rPr>
                <w:rFonts w:ascii="Helvetica" w:hAnsi="Helvetica"/>
                <w:b/>
                <w:bCs/>
              </w:rPr>
              <w:lastRenderedPageBreak/>
              <w:t>Link to Additional Information:</w:t>
            </w:r>
          </w:p>
        </w:tc>
        <w:tc>
          <w:tcPr>
            <w:tcW w:w="0" w:type="auto"/>
            <w:vAlign w:val="center"/>
            <w:hideMark/>
          </w:tcPr>
          <w:p w14:paraId="0D75B253" w14:textId="77777777" w:rsidR="00D71C8E" w:rsidRPr="00D71C8E" w:rsidRDefault="00D71C8E">
            <w:pPr>
              <w:rPr>
                <w:rFonts w:ascii="Helvetica" w:hAnsi="Helvetica"/>
              </w:rPr>
            </w:pPr>
            <w:hyperlink r:id="rId398" w:tgtFrame="_blank" w:tooltip="Link to Additional Information" w:history="1">
              <w:r w:rsidRPr="00D71C8E">
                <w:rPr>
                  <w:rStyle w:val="Hyperlink"/>
                  <w:rFonts w:ascii="Helvetica" w:hAnsi="Helvetica"/>
                </w:rPr>
                <w:t>NEA Website Announcement</w:t>
              </w:r>
            </w:hyperlink>
          </w:p>
        </w:tc>
      </w:tr>
      <w:tr w:rsidR="00D71C8E" w14:paraId="51E45406" w14:textId="77777777" w:rsidTr="00D71C8E">
        <w:trPr>
          <w:tblCellSpacing w:w="0" w:type="dxa"/>
        </w:trPr>
        <w:tc>
          <w:tcPr>
            <w:tcW w:w="0" w:type="auto"/>
            <w:noWrap/>
            <w:hideMark/>
          </w:tcPr>
          <w:p w14:paraId="74BE0EF7" w14:textId="77777777" w:rsidR="00D71C8E" w:rsidRPr="00D71C8E" w:rsidRDefault="00D71C8E" w:rsidP="00D71C8E">
            <w:pPr>
              <w:rPr>
                <w:rFonts w:ascii="Helvetica" w:hAnsi="Helvetica"/>
                <w:b/>
                <w:bCs/>
              </w:rPr>
            </w:pPr>
            <w:r w:rsidRPr="00D71C8E">
              <w:rPr>
                <w:rFonts w:ascii="Helvetica" w:hAnsi="Helvetica"/>
                <w:b/>
                <w:bCs/>
              </w:rPr>
              <w:t>Grantor Contact Information:</w:t>
            </w:r>
          </w:p>
        </w:tc>
        <w:tc>
          <w:tcPr>
            <w:tcW w:w="0" w:type="auto"/>
            <w:vAlign w:val="center"/>
            <w:hideMark/>
          </w:tcPr>
          <w:p w14:paraId="3A510973" w14:textId="77777777" w:rsidR="00D71C8E" w:rsidRPr="00D71C8E" w:rsidRDefault="00D71C8E">
            <w:pPr>
              <w:rPr>
                <w:rFonts w:ascii="Helvetica" w:hAnsi="Helvetica"/>
              </w:rPr>
            </w:pPr>
            <w:r w:rsidRPr="00D71C8E">
              <w:rPr>
                <w:rStyle w:val="search-custom"/>
                <w:rFonts w:ascii="Helvetica" w:hAnsi="Helvetica"/>
              </w:rPr>
              <w:t>If you have difficulty accessing the full announcement electronically, please contact:</w:t>
            </w:r>
            <w:r w:rsidRPr="00D71C8E">
              <w:rPr>
                <w:rFonts w:ascii="Helvetica" w:hAnsi="Helvetica"/>
              </w:rPr>
              <w:br/>
            </w:r>
            <w:r w:rsidRPr="00D71C8E">
              <w:rPr>
                <w:rFonts w:ascii="Helvetica" w:hAnsi="Helvetica"/>
              </w:rPr>
              <w:br/>
            </w:r>
            <w:r w:rsidRPr="00D71C8E">
              <w:rPr>
                <w:rStyle w:val="search-custom"/>
                <w:rFonts w:ascii="Helvetica" w:hAnsi="Helvetica"/>
              </w:rPr>
              <w:t>NEA Web Manager webmgr@arts.gov</w:t>
            </w:r>
            <w:r w:rsidRPr="00D71C8E">
              <w:rPr>
                <w:rStyle w:val="apple-converted-space"/>
                <w:rFonts w:ascii="Helvetica" w:hAnsi="Helvetica"/>
              </w:rPr>
              <w:t> </w:t>
            </w:r>
            <w:r w:rsidRPr="00D71C8E">
              <w:rPr>
                <w:rFonts w:ascii="Helvetica" w:hAnsi="Helvetica"/>
              </w:rPr>
              <w:br/>
            </w:r>
            <w:r w:rsidRPr="00D71C8E">
              <w:rPr>
                <w:rFonts w:ascii="Helvetica" w:hAnsi="Helvetica"/>
              </w:rPr>
              <w:br/>
            </w:r>
            <w:hyperlink r:id="rId399" w:history="1">
              <w:r w:rsidRPr="00D71C8E">
                <w:rPr>
                  <w:rStyle w:val="Hyperlink"/>
                  <w:rFonts w:ascii="Helvetica" w:hAnsi="Helvetica"/>
                </w:rPr>
                <w:t>NEA Web Manager</w:t>
              </w:r>
            </w:hyperlink>
          </w:p>
        </w:tc>
      </w:tr>
    </w:tbl>
    <w:p w14:paraId="43F7E33B" w14:textId="77777777" w:rsidR="005F542D" w:rsidRDefault="005F542D" w:rsidP="005F542D"/>
    <w:p w14:paraId="669C60EE" w14:textId="77777777" w:rsidR="005F542D" w:rsidRDefault="00A93C64" w:rsidP="005F542D">
      <w:pPr>
        <w:widowControl w:val="0"/>
        <w:pBdr>
          <w:bottom w:val="single" w:sz="6" w:space="1" w:color="auto"/>
        </w:pBdr>
        <w:autoSpaceDE w:val="0"/>
        <w:autoSpaceDN w:val="0"/>
        <w:adjustRightInd w:val="0"/>
        <w:rPr>
          <w:rFonts w:ascii="Helvetica" w:hAnsi="Helvetica" w:cs="Helvetica"/>
        </w:rPr>
      </w:pPr>
      <w:hyperlink r:id="rId400" w:history="1">
        <w:r w:rsidR="005F542D">
          <w:rPr>
            <w:rFonts w:ascii="Helvetica" w:hAnsi="Helvetica" w:cs="Helvetica"/>
            <w:color w:val="386EFF"/>
            <w:u w:val="single" w:color="386EFF"/>
          </w:rPr>
          <w:t>http://www.grants.gov/web/grants/view-opportunity.html?oppId=294790</w:t>
        </w:r>
      </w:hyperlink>
    </w:p>
    <w:p w14:paraId="3F783C74" w14:textId="77777777" w:rsidR="00D71C8E" w:rsidRDefault="00D71C8E" w:rsidP="005F542D">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10" w:name="NEAMusicalTheater"/>
      <w:bookmarkStart w:id="411" w:name="NEAPerformingArtsDiscovery"/>
      <w:bookmarkStart w:id="412" w:name="NEAArtWorksI"/>
      <w:bookmarkStart w:id="413" w:name="NEAMod"/>
      <w:bookmarkEnd w:id="410"/>
      <w:bookmarkEnd w:id="411"/>
      <w:bookmarkEnd w:id="412"/>
      <w:bookmarkEnd w:id="413"/>
      <w:r w:rsidRPr="005D3F9C">
        <w:rPr>
          <w:rFonts w:ascii="Helvetica" w:hAnsi="Helvetica"/>
        </w:rPr>
        <w:t>Modifications:</w:t>
      </w:r>
    </w:p>
    <w:p w14:paraId="22723087" w14:textId="77777777" w:rsidR="00B756C2" w:rsidRPr="005D3F9C" w:rsidRDefault="00B756C2" w:rsidP="00B756C2">
      <w:pPr>
        <w:rPr>
          <w:rFonts w:ascii="Helvetica" w:hAnsi="Helvetica"/>
        </w:rPr>
      </w:pPr>
    </w:p>
    <w:p w14:paraId="11BC5E99" w14:textId="77777777" w:rsidR="00B756C2" w:rsidRPr="005D3F9C" w:rsidRDefault="00B756C2" w:rsidP="00B756C2">
      <w:pPr>
        <w:rPr>
          <w:rFonts w:ascii="Helvetica" w:hAnsi="Helvetica"/>
        </w:rPr>
      </w:pPr>
      <w:bookmarkStart w:id="414" w:name="NEAJazzMasters"/>
      <w:bookmarkStart w:id="415" w:name="NEAReminder"/>
      <w:bookmarkEnd w:id="414"/>
      <w:bookmarkEnd w:id="415"/>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42892FE7" w14:textId="77777777" w:rsidR="005C2E10" w:rsidRDefault="005C2E10" w:rsidP="005C2E10">
      <w:pPr>
        <w:widowControl w:val="0"/>
        <w:autoSpaceDE w:val="0"/>
        <w:autoSpaceDN w:val="0"/>
        <w:adjustRightInd w:val="0"/>
        <w:rPr>
          <w:rFonts w:ascii="Helvetica" w:hAnsi="Helvetica" w:cs="Helvetica"/>
        </w:rPr>
      </w:pPr>
      <w:bookmarkStart w:id="416" w:name="NEAResearchArtWorks"/>
      <w:bookmarkStart w:id="417" w:name="NEALiteratureFellowships"/>
      <w:bookmarkStart w:id="418" w:name="NEAPoetry"/>
      <w:bookmarkStart w:id="419" w:name="NEAArtWorks18"/>
      <w:bookmarkStart w:id="420" w:name="NEAArtWorksCreativity"/>
      <w:bookmarkStart w:id="421" w:name="NEAOurTown2018"/>
      <w:bookmarkEnd w:id="416"/>
      <w:bookmarkEnd w:id="417"/>
      <w:bookmarkEnd w:id="418"/>
      <w:bookmarkEnd w:id="419"/>
      <w:bookmarkEnd w:id="420"/>
      <w:bookmarkEnd w:id="421"/>
      <w:r>
        <w:rPr>
          <w:rFonts w:ascii="Helvetica" w:hAnsi="Helvetica" w:cs="Helvetica"/>
        </w:rPr>
        <w:t>NEA Our Town Application, FY2018</w:t>
      </w:r>
    </w:p>
    <w:p w14:paraId="23FF88F6" w14:textId="77777777" w:rsidR="005C2E10" w:rsidRDefault="005C2E10" w:rsidP="005C2E1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5C2E10" w:rsidRPr="003B32A1" w14:paraId="5550FC86" w14:textId="77777777" w:rsidTr="005C2E10">
        <w:trPr>
          <w:tblCellSpacing w:w="0" w:type="dxa"/>
        </w:trPr>
        <w:tc>
          <w:tcPr>
            <w:tcW w:w="0" w:type="auto"/>
            <w:noWrap/>
            <w:hideMark/>
          </w:tcPr>
          <w:p w14:paraId="1D360941" w14:textId="77777777" w:rsidR="005C2E10" w:rsidRPr="003B32A1" w:rsidRDefault="005C2E10" w:rsidP="005C2E10">
            <w:pPr>
              <w:rPr>
                <w:rFonts w:ascii="Helvetica" w:hAnsi="Helvetica"/>
                <w:b/>
                <w:bCs/>
              </w:rPr>
            </w:pPr>
            <w:r w:rsidRPr="003B32A1">
              <w:rPr>
                <w:rFonts w:ascii="Helvetica" w:hAnsi="Helvetica"/>
                <w:b/>
                <w:bCs/>
              </w:rPr>
              <w:t>Document Type:</w:t>
            </w:r>
          </w:p>
        </w:tc>
        <w:tc>
          <w:tcPr>
            <w:tcW w:w="0" w:type="auto"/>
            <w:vAlign w:val="center"/>
            <w:hideMark/>
          </w:tcPr>
          <w:p w14:paraId="3D0DCBD2" w14:textId="77777777" w:rsidR="005C2E10" w:rsidRPr="003B32A1" w:rsidRDefault="005C2E10" w:rsidP="005C2E10">
            <w:pPr>
              <w:rPr>
                <w:rFonts w:ascii="Helvetica" w:hAnsi="Helvetica"/>
              </w:rPr>
            </w:pPr>
            <w:r w:rsidRPr="003B32A1">
              <w:rPr>
                <w:rFonts w:ascii="Helvetica" w:hAnsi="Helvetica"/>
              </w:rPr>
              <w:t>Grants Notice</w:t>
            </w:r>
          </w:p>
        </w:tc>
      </w:tr>
      <w:tr w:rsidR="005C2E10" w:rsidRPr="003B32A1" w14:paraId="755D317B" w14:textId="77777777" w:rsidTr="005C2E10">
        <w:trPr>
          <w:tblCellSpacing w:w="0" w:type="dxa"/>
        </w:trPr>
        <w:tc>
          <w:tcPr>
            <w:tcW w:w="0" w:type="auto"/>
            <w:noWrap/>
            <w:hideMark/>
          </w:tcPr>
          <w:p w14:paraId="1EF4743A" w14:textId="77777777" w:rsidR="005C2E10" w:rsidRPr="003B32A1" w:rsidRDefault="005C2E10" w:rsidP="005C2E10">
            <w:pPr>
              <w:rPr>
                <w:rFonts w:ascii="Helvetica" w:hAnsi="Helvetica"/>
                <w:b/>
                <w:bCs/>
              </w:rPr>
            </w:pPr>
            <w:r w:rsidRPr="003B32A1">
              <w:rPr>
                <w:rFonts w:ascii="Helvetica" w:hAnsi="Helvetica"/>
                <w:b/>
                <w:bCs/>
              </w:rPr>
              <w:t>Funding Opportunity Number:</w:t>
            </w:r>
          </w:p>
        </w:tc>
        <w:tc>
          <w:tcPr>
            <w:tcW w:w="0" w:type="auto"/>
            <w:vAlign w:val="center"/>
            <w:hideMark/>
          </w:tcPr>
          <w:p w14:paraId="231B9CDB" w14:textId="77777777" w:rsidR="005C2E10" w:rsidRPr="003B32A1" w:rsidRDefault="005C2E10" w:rsidP="005C2E10">
            <w:pPr>
              <w:rPr>
                <w:rFonts w:ascii="Helvetica" w:hAnsi="Helvetica"/>
              </w:rPr>
            </w:pPr>
            <w:r w:rsidRPr="003B32A1">
              <w:rPr>
                <w:rFonts w:ascii="Helvetica" w:hAnsi="Helvetica"/>
              </w:rPr>
              <w:t>2017NEA01OT</w:t>
            </w:r>
          </w:p>
        </w:tc>
      </w:tr>
      <w:tr w:rsidR="005C2E10" w:rsidRPr="003B32A1" w14:paraId="598319FE" w14:textId="77777777" w:rsidTr="005C2E10">
        <w:trPr>
          <w:tblCellSpacing w:w="0" w:type="dxa"/>
        </w:trPr>
        <w:tc>
          <w:tcPr>
            <w:tcW w:w="0" w:type="auto"/>
            <w:noWrap/>
            <w:hideMark/>
          </w:tcPr>
          <w:p w14:paraId="1340372B" w14:textId="77777777" w:rsidR="005C2E10" w:rsidRPr="003B32A1" w:rsidRDefault="005C2E10" w:rsidP="005C2E10">
            <w:pPr>
              <w:rPr>
                <w:rFonts w:ascii="Helvetica" w:hAnsi="Helvetica"/>
                <w:b/>
                <w:bCs/>
              </w:rPr>
            </w:pPr>
            <w:r w:rsidRPr="003B32A1">
              <w:rPr>
                <w:rFonts w:ascii="Helvetica" w:hAnsi="Helvetica"/>
                <w:b/>
                <w:bCs/>
              </w:rPr>
              <w:t>Funding Opportunity Title:</w:t>
            </w:r>
          </w:p>
        </w:tc>
        <w:tc>
          <w:tcPr>
            <w:tcW w:w="0" w:type="auto"/>
            <w:vAlign w:val="center"/>
            <w:hideMark/>
          </w:tcPr>
          <w:p w14:paraId="21912D49" w14:textId="77777777" w:rsidR="005C2E10" w:rsidRPr="003B32A1" w:rsidRDefault="005C2E10" w:rsidP="005C2E10">
            <w:pPr>
              <w:rPr>
                <w:rFonts w:ascii="Helvetica" w:hAnsi="Helvetica"/>
              </w:rPr>
            </w:pPr>
            <w:r w:rsidRPr="003B32A1">
              <w:rPr>
                <w:rFonts w:ascii="Helvetica" w:hAnsi="Helvetica"/>
              </w:rPr>
              <w:t>NEA Our Town Application, FY2018</w:t>
            </w:r>
          </w:p>
        </w:tc>
      </w:tr>
      <w:tr w:rsidR="005C2E10" w:rsidRPr="003B32A1" w14:paraId="61EDA30D" w14:textId="77777777" w:rsidTr="005C2E10">
        <w:trPr>
          <w:tblCellSpacing w:w="0" w:type="dxa"/>
        </w:trPr>
        <w:tc>
          <w:tcPr>
            <w:tcW w:w="0" w:type="auto"/>
            <w:noWrap/>
            <w:hideMark/>
          </w:tcPr>
          <w:p w14:paraId="15890243" w14:textId="77777777" w:rsidR="005C2E10" w:rsidRPr="003B32A1" w:rsidRDefault="005C2E10" w:rsidP="005C2E10">
            <w:pPr>
              <w:rPr>
                <w:rFonts w:ascii="Helvetica" w:hAnsi="Helvetica"/>
                <w:b/>
                <w:bCs/>
              </w:rPr>
            </w:pPr>
            <w:r w:rsidRPr="003B32A1">
              <w:rPr>
                <w:rFonts w:ascii="Helvetica" w:hAnsi="Helvetica"/>
                <w:b/>
                <w:bCs/>
              </w:rPr>
              <w:t>Opportunity Category:</w:t>
            </w:r>
          </w:p>
        </w:tc>
        <w:tc>
          <w:tcPr>
            <w:tcW w:w="0" w:type="auto"/>
            <w:vAlign w:val="center"/>
            <w:hideMark/>
          </w:tcPr>
          <w:p w14:paraId="442887C6" w14:textId="77777777" w:rsidR="005C2E10" w:rsidRPr="003B32A1" w:rsidRDefault="005C2E10" w:rsidP="005C2E10">
            <w:pPr>
              <w:rPr>
                <w:rFonts w:ascii="Helvetica" w:hAnsi="Helvetica"/>
              </w:rPr>
            </w:pPr>
            <w:r w:rsidRPr="003B32A1">
              <w:rPr>
                <w:rFonts w:ascii="Helvetica" w:hAnsi="Helvetica"/>
              </w:rPr>
              <w:t>Discretionary</w:t>
            </w:r>
          </w:p>
        </w:tc>
      </w:tr>
      <w:tr w:rsidR="005C2E10" w:rsidRPr="003B32A1" w14:paraId="0C066900" w14:textId="77777777" w:rsidTr="005C2E10">
        <w:trPr>
          <w:tblCellSpacing w:w="0" w:type="dxa"/>
        </w:trPr>
        <w:tc>
          <w:tcPr>
            <w:tcW w:w="0" w:type="auto"/>
            <w:noWrap/>
            <w:hideMark/>
          </w:tcPr>
          <w:p w14:paraId="749507AE" w14:textId="77777777" w:rsidR="005C2E10" w:rsidRPr="003B32A1" w:rsidRDefault="005C2E10" w:rsidP="005C2E10">
            <w:pPr>
              <w:rPr>
                <w:rFonts w:ascii="Helvetica" w:hAnsi="Helvetica"/>
                <w:b/>
                <w:bCs/>
              </w:rPr>
            </w:pPr>
            <w:r w:rsidRPr="003B32A1">
              <w:rPr>
                <w:rFonts w:ascii="Helvetica" w:hAnsi="Helvetica"/>
                <w:b/>
                <w:bCs/>
              </w:rPr>
              <w:t>Opportunity Category Explanation:</w:t>
            </w:r>
          </w:p>
        </w:tc>
        <w:tc>
          <w:tcPr>
            <w:tcW w:w="0" w:type="auto"/>
            <w:vAlign w:val="center"/>
            <w:hideMark/>
          </w:tcPr>
          <w:p w14:paraId="145495E0"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4712B173" w14:textId="77777777" w:rsidTr="005C2E10">
        <w:trPr>
          <w:tblCellSpacing w:w="0" w:type="dxa"/>
        </w:trPr>
        <w:tc>
          <w:tcPr>
            <w:tcW w:w="0" w:type="auto"/>
            <w:noWrap/>
            <w:hideMark/>
          </w:tcPr>
          <w:p w14:paraId="6CF6E86F" w14:textId="77777777" w:rsidR="005C2E10" w:rsidRPr="003B32A1" w:rsidRDefault="005C2E10" w:rsidP="005C2E10">
            <w:pPr>
              <w:rPr>
                <w:rFonts w:ascii="Helvetica" w:hAnsi="Helvetica"/>
                <w:b/>
                <w:bCs/>
              </w:rPr>
            </w:pPr>
            <w:r w:rsidRPr="003B32A1">
              <w:rPr>
                <w:rFonts w:ascii="Helvetica" w:hAnsi="Helvetica"/>
                <w:b/>
                <w:bCs/>
              </w:rPr>
              <w:t>Funding Instrument Type:</w:t>
            </w:r>
          </w:p>
        </w:tc>
        <w:tc>
          <w:tcPr>
            <w:tcW w:w="0" w:type="auto"/>
            <w:vAlign w:val="center"/>
            <w:hideMark/>
          </w:tcPr>
          <w:p w14:paraId="573FD672" w14:textId="77777777" w:rsidR="005C2E10" w:rsidRPr="003B32A1" w:rsidRDefault="005C2E10" w:rsidP="005C2E10">
            <w:pPr>
              <w:rPr>
                <w:rFonts w:ascii="Helvetica" w:hAnsi="Helvetica"/>
              </w:rPr>
            </w:pPr>
            <w:r w:rsidRPr="003B32A1">
              <w:rPr>
                <w:rFonts w:ascii="Helvetica" w:hAnsi="Helvetica"/>
              </w:rPr>
              <w:t>Grant</w:t>
            </w:r>
          </w:p>
        </w:tc>
      </w:tr>
      <w:tr w:rsidR="005C2E10" w:rsidRPr="003B32A1" w14:paraId="6229F139" w14:textId="77777777" w:rsidTr="005C2E10">
        <w:trPr>
          <w:tblCellSpacing w:w="0" w:type="dxa"/>
        </w:trPr>
        <w:tc>
          <w:tcPr>
            <w:tcW w:w="0" w:type="auto"/>
            <w:noWrap/>
            <w:hideMark/>
          </w:tcPr>
          <w:p w14:paraId="332E610B" w14:textId="77777777" w:rsidR="005C2E10" w:rsidRPr="003B32A1" w:rsidRDefault="005C2E10" w:rsidP="005C2E10">
            <w:pPr>
              <w:rPr>
                <w:rFonts w:ascii="Helvetica" w:hAnsi="Helvetica"/>
                <w:b/>
                <w:bCs/>
              </w:rPr>
            </w:pPr>
            <w:r w:rsidRPr="003B32A1">
              <w:rPr>
                <w:rFonts w:ascii="Helvetica" w:hAnsi="Helvetica"/>
                <w:b/>
                <w:bCs/>
              </w:rPr>
              <w:t>Category of Funding Activity:</w:t>
            </w:r>
          </w:p>
        </w:tc>
        <w:tc>
          <w:tcPr>
            <w:tcW w:w="0" w:type="auto"/>
            <w:vAlign w:val="center"/>
            <w:hideMark/>
          </w:tcPr>
          <w:p w14:paraId="154DBBCA" w14:textId="77777777" w:rsidR="005C2E10" w:rsidRPr="003B32A1" w:rsidRDefault="005C2E10" w:rsidP="005C2E10">
            <w:pPr>
              <w:rPr>
                <w:rFonts w:ascii="Helvetica" w:hAnsi="Helvetica"/>
              </w:rPr>
            </w:pPr>
            <w:r w:rsidRPr="003B32A1">
              <w:rPr>
                <w:rFonts w:ascii="Helvetica" w:hAnsi="Helvetica"/>
              </w:rPr>
              <w:t>Arts (see "Cultural Affairs" in CFDA)</w:t>
            </w:r>
          </w:p>
        </w:tc>
      </w:tr>
      <w:tr w:rsidR="005C2E10" w:rsidRPr="003B32A1" w14:paraId="04B9CC66" w14:textId="77777777" w:rsidTr="005C2E10">
        <w:trPr>
          <w:tblCellSpacing w:w="0" w:type="dxa"/>
        </w:trPr>
        <w:tc>
          <w:tcPr>
            <w:tcW w:w="0" w:type="auto"/>
            <w:noWrap/>
            <w:hideMark/>
          </w:tcPr>
          <w:p w14:paraId="7E18046D" w14:textId="77777777" w:rsidR="005C2E10" w:rsidRPr="003B32A1" w:rsidRDefault="005C2E10" w:rsidP="005C2E10">
            <w:pPr>
              <w:rPr>
                <w:rFonts w:ascii="Helvetica" w:hAnsi="Helvetica"/>
                <w:b/>
                <w:bCs/>
              </w:rPr>
            </w:pPr>
            <w:r w:rsidRPr="003B32A1">
              <w:rPr>
                <w:rFonts w:ascii="Helvetica" w:hAnsi="Helvetica"/>
                <w:b/>
                <w:bCs/>
              </w:rPr>
              <w:t>Category Explanation:</w:t>
            </w:r>
          </w:p>
        </w:tc>
        <w:tc>
          <w:tcPr>
            <w:tcW w:w="0" w:type="auto"/>
            <w:vAlign w:val="center"/>
            <w:hideMark/>
          </w:tcPr>
          <w:p w14:paraId="7A6EB8F0"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219A4A56" w14:textId="77777777" w:rsidTr="005C2E10">
        <w:trPr>
          <w:tblCellSpacing w:w="0" w:type="dxa"/>
        </w:trPr>
        <w:tc>
          <w:tcPr>
            <w:tcW w:w="0" w:type="auto"/>
            <w:noWrap/>
            <w:hideMark/>
          </w:tcPr>
          <w:p w14:paraId="66E3063F" w14:textId="77777777" w:rsidR="005C2E10" w:rsidRPr="003B32A1" w:rsidRDefault="005C2E10" w:rsidP="005C2E10">
            <w:pPr>
              <w:rPr>
                <w:rFonts w:ascii="Helvetica" w:hAnsi="Helvetica"/>
                <w:b/>
                <w:bCs/>
              </w:rPr>
            </w:pPr>
            <w:r w:rsidRPr="003B32A1">
              <w:rPr>
                <w:rFonts w:ascii="Helvetica" w:hAnsi="Helvetica"/>
                <w:b/>
                <w:bCs/>
              </w:rPr>
              <w:lastRenderedPageBreak/>
              <w:t>Expected Number of Awards:</w:t>
            </w:r>
          </w:p>
        </w:tc>
        <w:tc>
          <w:tcPr>
            <w:tcW w:w="0" w:type="auto"/>
            <w:vAlign w:val="center"/>
            <w:hideMark/>
          </w:tcPr>
          <w:p w14:paraId="2E738AA3" w14:textId="77777777" w:rsidR="005C2E10" w:rsidRPr="003B32A1" w:rsidRDefault="005C2E10" w:rsidP="005C2E10">
            <w:pPr>
              <w:rPr>
                <w:rFonts w:ascii="Helvetica" w:hAnsi="Helvetica"/>
              </w:rPr>
            </w:pPr>
            <w:r w:rsidRPr="003B32A1">
              <w:rPr>
                <w:rFonts w:ascii="Helvetica" w:hAnsi="Helvetica"/>
              </w:rPr>
              <w:t>500</w:t>
            </w:r>
          </w:p>
        </w:tc>
      </w:tr>
      <w:tr w:rsidR="005C2E10" w:rsidRPr="003B32A1" w14:paraId="1695C5BE" w14:textId="77777777" w:rsidTr="005C2E10">
        <w:trPr>
          <w:tblCellSpacing w:w="0" w:type="dxa"/>
        </w:trPr>
        <w:tc>
          <w:tcPr>
            <w:tcW w:w="0" w:type="auto"/>
            <w:noWrap/>
            <w:hideMark/>
          </w:tcPr>
          <w:p w14:paraId="372284C8" w14:textId="77777777" w:rsidR="005C2E10" w:rsidRPr="003B32A1" w:rsidRDefault="005C2E10" w:rsidP="005C2E10">
            <w:pPr>
              <w:rPr>
                <w:rFonts w:ascii="Helvetica" w:hAnsi="Helvetica"/>
                <w:b/>
                <w:bCs/>
              </w:rPr>
            </w:pPr>
            <w:r w:rsidRPr="003B32A1">
              <w:rPr>
                <w:rFonts w:ascii="Helvetica" w:hAnsi="Helvetica"/>
                <w:b/>
                <w:bCs/>
              </w:rPr>
              <w:t>CFDA Number(s):</w:t>
            </w:r>
          </w:p>
        </w:tc>
        <w:tc>
          <w:tcPr>
            <w:tcW w:w="0" w:type="auto"/>
            <w:vAlign w:val="center"/>
            <w:hideMark/>
          </w:tcPr>
          <w:p w14:paraId="424CC7B2" w14:textId="77777777" w:rsidR="005C2E10" w:rsidRPr="003B32A1" w:rsidRDefault="005C2E10" w:rsidP="005C2E10">
            <w:pPr>
              <w:rPr>
                <w:rFonts w:ascii="Helvetica" w:hAnsi="Helvetica"/>
              </w:rPr>
            </w:pPr>
            <w:r w:rsidRPr="003B32A1">
              <w:rPr>
                <w:rFonts w:ascii="Helvetica" w:hAnsi="Helvetica"/>
              </w:rPr>
              <w:t>45.024 -- Promotion of the Arts</w:t>
            </w:r>
            <w:r>
              <w:rPr>
                <w:rFonts w:ascii="Helvetica" w:hAnsi="Helvetica"/>
              </w:rPr>
              <w:t xml:space="preserve"> </w:t>
            </w:r>
            <w:r w:rsidRPr="003B32A1">
              <w:rPr>
                <w:rFonts w:ascii="Helvetica" w:hAnsi="Helvetica"/>
              </w:rPr>
              <w:t>Grants to Organizations and Individuals</w:t>
            </w:r>
          </w:p>
        </w:tc>
      </w:tr>
      <w:tr w:rsidR="005C2E10" w:rsidRPr="003B32A1" w14:paraId="064CEB4A" w14:textId="77777777" w:rsidTr="005C2E10">
        <w:trPr>
          <w:tblCellSpacing w:w="0" w:type="dxa"/>
        </w:trPr>
        <w:tc>
          <w:tcPr>
            <w:tcW w:w="0" w:type="auto"/>
            <w:noWrap/>
            <w:hideMark/>
          </w:tcPr>
          <w:p w14:paraId="0ACFC7D8" w14:textId="77777777" w:rsidR="005C2E10" w:rsidRPr="003B32A1" w:rsidRDefault="005C2E10" w:rsidP="005C2E10">
            <w:pPr>
              <w:rPr>
                <w:rFonts w:ascii="Helvetica" w:hAnsi="Helvetica"/>
                <w:b/>
                <w:bCs/>
              </w:rPr>
            </w:pPr>
            <w:r w:rsidRPr="003B32A1">
              <w:rPr>
                <w:rFonts w:ascii="Helvetica" w:hAnsi="Helvetica"/>
                <w:b/>
                <w:bCs/>
              </w:rPr>
              <w:t>Cost Sharing or Matching Requirement:</w:t>
            </w:r>
          </w:p>
        </w:tc>
        <w:tc>
          <w:tcPr>
            <w:tcW w:w="0" w:type="auto"/>
            <w:vAlign w:val="center"/>
            <w:hideMark/>
          </w:tcPr>
          <w:p w14:paraId="60325753" w14:textId="77777777" w:rsidR="005C2E10" w:rsidRPr="003B32A1" w:rsidRDefault="005C2E10" w:rsidP="005C2E10">
            <w:pPr>
              <w:rPr>
                <w:rFonts w:ascii="Helvetica" w:hAnsi="Helvetica"/>
              </w:rPr>
            </w:pPr>
            <w:r w:rsidRPr="003B32A1">
              <w:rPr>
                <w:rFonts w:ascii="Helvetica" w:hAnsi="Helvetica"/>
              </w:rPr>
              <w:t>Yes</w:t>
            </w:r>
          </w:p>
        </w:tc>
      </w:tr>
      <w:tr w:rsidR="005C2E10" w:rsidRPr="003B32A1" w14:paraId="42F87598" w14:textId="77777777" w:rsidTr="005C2E10">
        <w:trPr>
          <w:tblCellSpacing w:w="0" w:type="dxa"/>
        </w:trPr>
        <w:tc>
          <w:tcPr>
            <w:tcW w:w="0" w:type="auto"/>
            <w:noWrap/>
            <w:hideMark/>
          </w:tcPr>
          <w:p w14:paraId="4FEB2B15" w14:textId="77777777" w:rsidR="005C2E10" w:rsidRPr="003B32A1" w:rsidRDefault="005C2E10" w:rsidP="005C2E10">
            <w:pPr>
              <w:rPr>
                <w:rFonts w:ascii="Helvetica" w:hAnsi="Helvetica"/>
                <w:b/>
                <w:bCs/>
              </w:rPr>
            </w:pPr>
            <w:r w:rsidRPr="003B32A1">
              <w:rPr>
                <w:rFonts w:ascii="Helvetica" w:hAnsi="Helvetica"/>
                <w:b/>
                <w:bCs/>
              </w:rPr>
              <w:t>Version:</w:t>
            </w:r>
          </w:p>
        </w:tc>
        <w:tc>
          <w:tcPr>
            <w:tcW w:w="0" w:type="auto"/>
            <w:vAlign w:val="center"/>
            <w:hideMark/>
          </w:tcPr>
          <w:p w14:paraId="0BE09D1F" w14:textId="77777777" w:rsidR="005C2E10" w:rsidRPr="003B32A1" w:rsidRDefault="005C2E10" w:rsidP="005C2E10">
            <w:pPr>
              <w:rPr>
                <w:rFonts w:ascii="Helvetica" w:hAnsi="Helvetica"/>
              </w:rPr>
            </w:pPr>
            <w:r w:rsidRPr="003B32A1">
              <w:rPr>
                <w:rFonts w:ascii="Helvetica" w:hAnsi="Helvetica"/>
              </w:rPr>
              <w:t>Synopsis 1</w:t>
            </w:r>
          </w:p>
        </w:tc>
      </w:tr>
      <w:tr w:rsidR="005C2E10" w:rsidRPr="003B32A1" w14:paraId="0628D207" w14:textId="77777777" w:rsidTr="005C2E10">
        <w:trPr>
          <w:tblCellSpacing w:w="0" w:type="dxa"/>
        </w:trPr>
        <w:tc>
          <w:tcPr>
            <w:tcW w:w="0" w:type="auto"/>
            <w:noWrap/>
            <w:hideMark/>
          </w:tcPr>
          <w:p w14:paraId="50C41F0F" w14:textId="77777777" w:rsidR="005C2E10" w:rsidRPr="003B32A1" w:rsidRDefault="005C2E10" w:rsidP="005C2E10">
            <w:pPr>
              <w:rPr>
                <w:rFonts w:ascii="Helvetica" w:hAnsi="Helvetica"/>
                <w:b/>
                <w:bCs/>
              </w:rPr>
            </w:pPr>
            <w:r w:rsidRPr="003B32A1">
              <w:rPr>
                <w:rFonts w:ascii="Helvetica" w:hAnsi="Helvetica"/>
                <w:b/>
                <w:bCs/>
              </w:rPr>
              <w:t>Posted Date:</w:t>
            </w:r>
          </w:p>
        </w:tc>
        <w:tc>
          <w:tcPr>
            <w:tcW w:w="0" w:type="auto"/>
            <w:vAlign w:val="center"/>
            <w:hideMark/>
          </w:tcPr>
          <w:p w14:paraId="0EE8704C" w14:textId="77777777" w:rsidR="005C2E10" w:rsidRPr="003B32A1" w:rsidRDefault="005C2E10" w:rsidP="005C2E10">
            <w:pPr>
              <w:rPr>
                <w:rFonts w:ascii="Helvetica" w:hAnsi="Helvetica"/>
              </w:rPr>
            </w:pPr>
            <w:r w:rsidRPr="003B32A1">
              <w:rPr>
                <w:rFonts w:ascii="Helvetica" w:hAnsi="Helvetica"/>
              </w:rPr>
              <w:t>May 18, 2017</w:t>
            </w:r>
          </w:p>
        </w:tc>
      </w:tr>
      <w:tr w:rsidR="005C2E10" w:rsidRPr="003B32A1" w14:paraId="512A0CA2" w14:textId="77777777" w:rsidTr="005C2E10">
        <w:trPr>
          <w:tblCellSpacing w:w="0" w:type="dxa"/>
        </w:trPr>
        <w:tc>
          <w:tcPr>
            <w:tcW w:w="0" w:type="auto"/>
            <w:noWrap/>
            <w:hideMark/>
          </w:tcPr>
          <w:p w14:paraId="670E15C8" w14:textId="77777777" w:rsidR="005C2E10" w:rsidRPr="003B32A1" w:rsidRDefault="005C2E10" w:rsidP="005C2E10">
            <w:pPr>
              <w:rPr>
                <w:rFonts w:ascii="Helvetica" w:hAnsi="Helvetica"/>
                <w:b/>
                <w:bCs/>
              </w:rPr>
            </w:pPr>
            <w:r w:rsidRPr="003B32A1">
              <w:rPr>
                <w:rFonts w:ascii="Helvetica" w:hAnsi="Helvetica"/>
                <w:b/>
                <w:bCs/>
              </w:rPr>
              <w:t>Last Updated Date:</w:t>
            </w:r>
          </w:p>
        </w:tc>
        <w:tc>
          <w:tcPr>
            <w:tcW w:w="0" w:type="auto"/>
            <w:vAlign w:val="center"/>
            <w:hideMark/>
          </w:tcPr>
          <w:p w14:paraId="22667F30" w14:textId="77777777" w:rsidR="005C2E10" w:rsidRPr="003B32A1" w:rsidRDefault="005C2E10" w:rsidP="005C2E10">
            <w:pPr>
              <w:rPr>
                <w:rFonts w:ascii="Helvetica" w:hAnsi="Helvetica"/>
              </w:rPr>
            </w:pPr>
            <w:r w:rsidRPr="003B32A1">
              <w:rPr>
                <w:rFonts w:ascii="Helvetica" w:hAnsi="Helvetica"/>
              </w:rPr>
              <w:t>May 18, 2017</w:t>
            </w:r>
          </w:p>
        </w:tc>
      </w:tr>
      <w:tr w:rsidR="005C2E10" w:rsidRPr="003B32A1" w14:paraId="0FD3EFF3" w14:textId="77777777" w:rsidTr="005C2E10">
        <w:trPr>
          <w:tblCellSpacing w:w="0" w:type="dxa"/>
        </w:trPr>
        <w:tc>
          <w:tcPr>
            <w:tcW w:w="0" w:type="auto"/>
            <w:noWrap/>
            <w:hideMark/>
          </w:tcPr>
          <w:p w14:paraId="55338588" w14:textId="77777777" w:rsidR="005C2E10" w:rsidRPr="003B32A1" w:rsidRDefault="005C2E10" w:rsidP="005C2E10">
            <w:pPr>
              <w:rPr>
                <w:rFonts w:ascii="Helvetica" w:hAnsi="Helvetica"/>
                <w:b/>
                <w:bCs/>
              </w:rPr>
            </w:pPr>
            <w:r w:rsidRPr="003B32A1">
              <w:rPr>
                <w:rFonts w:ascii="Helvetica" w:hAnsi="Helvetica"/>
                <w:b/>
                <w:bCs/>
              </w:rPr>
              <w:t>Original Closing Date for Applications:</w:t>
            </w:r>
          </w:p>
        </w:tc>
        <w:tc>
          <w:tcPr>
            <w:tcW w:w="0" w:type="auto"/>
            <w:vAlign w:val="center"/>
            <w:hideMark/>
          </w:tcPr>
          <w:p w14:paraId="349694B7" w14:textId="60107710" w:rsidR="005C2E10" w:rsidRPr="003B32A1" w:rsidRDefault="005C2E10" w:rsidP="005C2E10">
            <w:pPr>
              <w:rPr>
                <w:rFonts w:ascii="Helvetica" w:hAnsi="Helvetica"/>
              </w:rPr>
            </w:pPr>
            <w:r>
              <w:rPr>
                <w:rFonts w:ascii="Helvetica" w:hAnsi="Helvetica"/>
              </w:rPr>
              <w:t>Sep 11, 2017 </w:t>
            </w:r>
          </w:p>
        </w:tc>
      </w:tr>
      <w:tr w:rsidR="005C2E10" w:rsidRPr="003B32A1" w14:paraId="1E0937D5" w14:textId="77777777" w:rsidTr="005C2E10">
        <w:trPr>
          <w:tblCellSpacing w:w="0" w:type="dxa"/>
        </w:trPr>
        <w:tc>
          <w:tcPr>
            <w:tcW w:w="0" w:type="auto"/>
            <w:noWrap/>
            <w:hideMark/>
          </w:tcPr>
          <w:p w14:paraId="50A8EAFC" w14:textId="77777777" w:rsidR="005C2E10" w:rsidRPr="003B32A1" w:rsidRDefault="005C2E10" w:rsidP="005C2E10">
            <w:pPr>
              <w:rPr>
                <w:rFonts w:ascii="Helvetica" w:hAnsi="Helvetica"/>
                <w:b/>
                <w:bCs/>
              </w:rPr>
            </w:pPr>
            <w:r w:rsidRPr="003B32A1">
              <w:rPr>
                <w:rFonts w:ascii="Helvetica" w:hAnsi="Helvetica"/>
                <w:b/>
                <w:bCs/>
              </w:rPr>
              <w:t>Current Closing Date for Applications:</w:t>
            </w:r>
          </w:p>
        </w:tc>
        <w:tc>
          <w:tcPr>
            <w:tcW w:w="0" w:type="auto"/>
            <w:vAlign w:val="center"/>
            <w:hideMark/>
          </w:tcPr>
          <w:p w14:paraId="7B4B97BD" w14:textId="1607EE56" w:rsidR="005C2E10" w:rsidRPr="003B32A1" w:rsidRDefault="005C2E10" w:rsidP="005C2E10">
            <w:pPr>
              <w:rPr>
                <w:rFonts w:ascii="Helvetica" w:hAnsi="Helvetica"/>
              </w:rPr>
            </w:pPr>
            <w:r>
              <w:rPr>
                <w:rFonts w:ascii="Helvetica" w:hAnsi="Helvetica"/>
              </w:rPr>
              <w:t>Sep 11, 2017 </w:t>
            </w:r>
          </w:p>
        </w:tc>
      </w:tr>
      <w:tr w:rsidR="005C2E10" w:rsidRPr="003B32A1" w14:paraId="77FC73E2" w14:textId="77777777" w:rsidTr="005C2E10">
        <w:trPr>
          <w:tblCellSpacing w:w="0" w:type="dxa"/>
        </w:trPr>
        <w:tc>
          <w:tcPr>
            <w:tcW w:w="0" w:type="auto"/>
            <w:noWrap/>
            <w:hideMark/>
          </w:tcPr>
          <w:p w14:paraId="62AF97C1" w14:textId="77777777" w:rsidR="005C2E10" w:rsidRPr="003B32A1" w:rsidRDefault="005C2E10" w:rsidP="005C2E10">
            <w:pPr>
              <w:rPr>
                <w:rFonts w:ascii="Helvetica" w:hAnsi="Helvetica"/>
                <w:b/>
                <w:bCs/>
              </w:rPr>
            </w:pPr>
            <w:r w:rsidRPr="003B32A1">
              <w:rPr>
                <w:rFonts w:ascii="Helvetica" w:hAnsi="Helvetica"/>
                <w:b/>
                <w:bCs/>
              </w:rPr>
              <w:t>Archive Date:</w:t>
            </w:r>
          </w:p>
        </w:tc>
        <w:tc>
          <w:tcPr>
            <w:tcW w:w="0" w:type="auto"/>
            <w:vAlign w:val="center"/>
            <w:hideMark/>
          </w:tcPr>
          <w:p w14:paraId="055DBBDB"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7194E75E" w14:textId="77777777" w:rsidTr="005C2E10">
        <w:trPr>
          <w:tblCellSpacing w:w="0" w:type="dxa"/>
        </w:trPr>
        <w:tc>
          <w:tcPr>
            <w:tcW w:w="0" w:type="auto"/>
            <w:noWrap/>
            <w:hideMark/>
          </w:tcPr>
          <w:p w14:paraId="2AF68F34" w14:textId="77777777" w:rsidR="005C2E10" w:rsidRPr="003B32A1" w:rsidRDefault="005C2E10" w:rsidP="005C2E10">
            <w:pPr>
              <w:rPr>
                <w:rFonts w:ascii="Helvetica" w:hAnsi="Helvetica"/>
                <w:b/>
                <w:bCs/>
              </w:rPr>
            </w:pPr>
            <w:r w:rsidRPr="003B32A1">
              <w:rPr>
                <w:rFonts w:ascii="Helvetica" w:hAnsi="Helvetica"/>
                <w:b/>
                <w:bCs/>
              </w:rPr>
              <w:t>Estimated Total Program Funding:</w:t>
            </w:r>
          </w:p>
        </w:tc>
        <w:tc>
          <w:tcPr>
            <w:tcW w:w="0" w:type="auto"/>
            <w:vAlign w:val="center"/>
            <w:hideMark/>
          </w:tcPr>
          <w:p w14:paraId="4FE07929"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00480CC4" w14:textId="77777777" w:rsidTr="005C2E10">
        <w:trPr>
          <w:tblCellSpacing w:w="0" w:type="dxa"/>
        </w:trPr>
        <w:tc>
          <w:tcPr>
            <w:tcW w:w="0" w:type="auto"/>
            <w:noWrap/>
            <w:hideMark/>
          </w:tcPr>
          <w:p w14:paraId="787CFA4E" w14:textId="77777777" w:rsidR="005C2E10" w:rsidRPr="003B32A1" w:rsidRDefault="005C2E10" w:rsidP="005C2E10">
            <w:pPr>
              <w:rPr>
                <w:rFonts w:ascii="Helvetica" w:hAnsi="Helvetica"/>
                <w:b/>
                <w:bCs/>
              </w:rPr>
            </w:pPr>
            <w:r w:rsidRPr="003B32A1">
              <w:rPr>
                <w:rFonts w:ascii="Helvetica" w:hAnsi="Helvetica"/>
                <w:b/>
                <w:bCs/>
              </w:rPr>
              <w:t>Award Ceiling:</w:t>
            </w:r>
          </w:p>
        </w:tc>
        <w:tc>
          <w:tcPr>
            <w:tcW w:w="0" w:type="auto"/>
            <w:vAlign w:val="center"/>
            <w:hideMark/>
          </w:tcPr>
          <w:p w14:paraId="6D9B7799" w14:textId="77777777" w:rsidR="005C2E10" w:rsidRPr="003B32A1" w:rsidRDefault="005C2E10" w:rsidP="005C2E10">
            <w:pPr>
              <w:rPr>
                <w:rFonts w:ascii="Helvetica" w:hAnsi="Helvetica"/>
              </w:rPr>
            </w:pPr>
            <w:r w:rsidRPr="003B32A1">
              <w:rPr>
                <w:rFonts w:ascii="Helvetica" w:hAnsi="Helvetica"/>
              </w:rPr>
              <w:t>$200,000</w:t>
            </w:r>
          </w:p>
        </w:tc>
      </w:tr>
      <w:tr w:rsidR="005C2E10" w:rsidRPr="003B32A1" w14:paraId="5DE75BF7" w14:textId="77777777" w:rsidTr="005C2E10">
        <w:trPr>
          <w:tblCellSpacing w:w="0" w:type="dxa"/>
        </w:trPr>
        <w:tc>
          <w:tcPr>
            <w:tcW w:w="0" w:type="auto"/>
            <w:noWrap/>
            <w:hideMark/>
          </w:tcPr>
          <w:p w14:paraId="671E6922" w14:textId="77777777" w:rsidR="005C2E10" w:rsidRPr="003B32A1" w:rsidRDefault="005C2E10" w:rsidP="005C2E10">
            <w:pPr>
              <w:rPr>
                <w:rFonts w:ascii="Helvetica" w:hAnsi="Helvetica"/>
                <w:b/>
                <w:bCs/>
              </w:rPr>
            </w:pPr>
            <w:r w:rsidRPr="003B32A1">
              <w:rPr>
                <w:rFonts w:ascii="Helvetica" w:hAnsi="Helvetica"/>
                <w:b/>
                <w:bCs/>
              </w:rPr>
              <w:t>Award Floor:</w:t>
            </w:r>
          </w:p>
        </w:tc>
        <w:tc>
          <w:tcPr>
            <w:tcW w:w="0" w:type="auto"/>
            <w:vAlign w:val="center"/>
            <w:hideMark/>
          </w:tcPr>
          <w:p w14:paraId="14B42475" w14:textId="77777777" w:rsidR="005C2E10" w:rsidRPr="003B32A1" w:rsidRDefault="005C2E10" w:rsidP="005C2E10">
            <w:pPr>
              <w:rPr>
                <w:rFonts w:ascii="Helvetica" w:hAnsi="Helvetica"/>
              </w:rPr>
            </w:pPr>
            <w:r w:rsidRPr="003B32A1">
              <w:rPr>
                <w:rFonts w:ascii="Helvetica" w:hAnsi="Helvetica"/>
              </w:rPr>
              <w:t>$25,000</w:t>
            </w:r>
          </w:p>
        </w:tc>
      </w:tr>
      <w:tr w:rsidR="005C2E10" w:rsidRPr="003B32A1" w14:paraId="21C103F3" w14:textId="77777777" w:rsidTr="005C2E10">
        <w:trPr>
          <w:tblCellSpacing w:w="0" w:type="dxa"/>
        </w:trPr>
        <w:tc>
          <w:tcPr>
            <w:tcW w:w="0" w:type="auto"/>
            <w:noWrap/>
            <w:hideMark/>
          </w:tcPr>
          <w:p w14:paraId="0FC00D2B" w14:textId="77777777" w:rsidR="005C2E10" w:rsidRPr="003B32A1" w:rsidRDefault="005C2E10" w:rsidP="005C2E10">
            <w:pPr>
              <w:rPr>
                <w:rFonts w:ascii="Helvetica" w:hAnsi="Helvetica"/>
                <w:b/>
                <w:bCs/>
              </w:rPr>
            </w:pPr>
            <w:r w:rsidRPr="003B32A1">
              <w:rPr>
                <w:rFonts w:ascii="Helvetica" w:hAnsi="Helvetica"/>
                <w:b/>
                <w:bCs/>
              </w:rPr>
              <w:t>Eligible Applicants:</w:t>
            </w:r>
          </w:p>
        </w:tc>
        <w:tc>
          <w:tcPr>
            <w:tcW w:w="0" w:type="auto"/>
            <w:vAlign w:val="center"/>
            <w:hideMark/>
          </w:tcPr>
          <w:p w14:paraId="55C5D674" w14:textId="77777777" w:rsidR="005C2E10" w:rsidRPr="003B32A1" w:rsidRDefault="005C2E10" w:rsidP="005C2E10">
            <w:pPr>
              <w:rPr>
                <w:rFonts w:ascii="Helvetica" w:hAnsi="Helvetica"/>
              </w:rPr>
            </w:pPr>
            <w:r w:rsidRPr="003B32A1">
              <w:rPr>
                <w:rFonts w:ascii="Helvetica" w:hAnsi="Helvetica"/>
              </w:rPr>
              <w:t>State governments</w:t>
            </w:r>
            <w:r w:rsidRPr="003B32A1">
              <w:rPr>
                <w:rFonts w:ascii="Helvetica" w:hAnsi="Helvetica"/>
              </w:rPr>
              <w:br/>
              <w:t>County governments</w:t>
            </w:r>
            <w:r w:rsidRPr="003B32A1">
              <w:rPr>
                <w:rFonts w:ascii="Helvetica" w:hAnsi="Helvetica"/>
              </w:rPr>
              <w:br/>
              <w:t>Private institutions of higher education</w:t>
            </w:r>
            <w:r w:rsidRPr="003B32A1">
              <w:rPr>
                <w:rFonts w:ascii="Helvetica" w:hAnsi="Helvetica"/>
              </w:rPr>
              <w:br/>
              <w:t>Independent school districts</w:t>
            </w:r>
            <w:r w:rsidRPr="003B32A1">
              <w:rPr>
                <w:rFonts w:ascii="Helvetica" w:hAnsi="Helvetica"/>
              </w:rPr>
              <w:br/>
              <w:t>Public and State controlled institutions of higher education</w:t>
            </w:r>
            <w:r w:rsidRPr="003B32A1">
              <w:rPr>
                <w:rFonts w:ascii="Helvetica" w:hAnsi="Helvetica"/>
              </w:rPr>
              <w:br/>
              <w:t>City or township governments</w:t>
            </w:r>
            <w:r w:rsidRPr="003B32A1">
              <w:rPr>
                <w:rFonts w:ascii="Helvetica" w:hAnsi="Helvetica"/>
              </w:rPr>
              <w:br/>
              <w:t>Special district governments</w:t>
            </w:r>
            <w:r w:rsidRPr="003B32A1">
              <w:rPr>
                <w:rFonts w:ascii="Helvetica" w:hAnsi="Helvetica"/>
              </w:rPr>
              <w:br/>
              <w:t>Nonprofits having a 501(c)(3) status with the IRS, other than institutions of higher education</w:t>
            </w:r>
            <w:r w:rsidRPr="003B32A1">
              <w:rPr>
                <w:rFonts w:ascii="Helvetica" w:hAnsi="Helvetica"/>
              </w:rPr>
              <w:br/>
              <w:t>Native American tribal governments (Federally recognized)</w:t>
            </w:r>
          </w:p>
        </w:tc>
      </w:tr>
      <w:tr w:rsidR="005C2E10" w14:paraId="46C4E078" w14:textId="77777777" w:rsidTr="005C2E10">
        <w:trPr>
          <w:tblCellSpacing w:w="0" w:type="dxa"/>
        </w:trPr>
        <w:tc>
          <w:tcPr>
            <w:tcW w:w="0" w:type="auto"/>
            <w:noWrap/>
            <w:hideMark/>
          </w:tcPr>
          <w:p w14:paraId="04C132A9" w14:textId="77777777" w:rsidR="005C2E10" w:rsidRPr="003B32A1" w:rsidRDefault="005C2E10" w:rsidP="005C2E10">
            <w:pPr>
              <w:rPr>
                <w:rFonts w:ascii="Helvetica" w:hAnsi="Helvetica"/>
                <w:b/>
                <w:bCs/>
              </w:rPr>
            </w:pPr>
            <w:r w:rsidRPr="003B32A1">
              <w:rPr>
                <w:rFonts w:ascii="Helvetica" w:hAnsi="Helvetica"/>
                <w:b/>
                <w:bCs/>
              </w:rPr>
              <w:t>Agency Name:</w:t>
            </w:r>
          </w:p>
        </w:tc>
        <w:tc>
          <w:tcPr>
            <w:tcW w:w="0" w:type="auto"/>
            <w:vAlign w:val="center"/>
            <w:hideMark/>
          </w:tcPr>
          <w:p w14:paraId="02C12569" w14:textId="77777777" w:rsidR="005C2E10" w:rsidRPr="003B32A1" w:rsidRDefault="005C2E10" w:rsidP="005C2E10">
            <w:pPr>
              <w:rPr>
                <w:rFonts w:ascii="Helvetica" w:hAnsi="Helvetica"/>
              </w:rPr>
            </w:pPr>
            <w:r w:rsidRPr="003B32A1">
              <w:rPr>
                <w:rStyle w:val="search-custom"/>
                <w:rFonts w:ascii="Helvetica" w:hAnsi="Helvetica"/>
              </w:rPr>
              <w:t>National Endowment for the Arts</w:t>
            </w:r>
          </w:p>
        </w:tc>
      </w:tr>
      <w:tr w:rsidR="005C2E10" w14:paraId="1B68AE99" w14:textId="77777777" w:rsidTr="005C2E10">
        <w:trPr>
          <w:tblCellSpacing w:w="0" w:type="dxa"/>
        </w:trPr>
        <w:tc>
          <w:tcPr>
            <w:tcW w:w="0" w:type="auto"/>
            <w:noWrap/>
            <w:hideMark/>
          </w:tcPr>
          <w:p w14:paraId="09E445B3" w14:textId="77777777" w:rsidR="005C2E10" w:rsidRPr="003B32A1" w:rsidRDefault="005C2E10" w:rsidP="005C2E10">
            <w:pPr>
              <w:rPr>
                <w:rFonts w:ascii="Helvetica" w:hAnsi="Helvetica"/>
                <w:b/>
                <w:bCs/>
              </w:rPr>
            </w:pPr>
            <w:r w:rsidRPr="003B32A1">
              <w:rPr>
                <w:rFonts w:ascii="Helvetica" w:hAnsi="Helvetica"/>
                <w:b/>
                <w:bCs/>
              </w:rPr>
              <w:t>Description:</w:t>
            </w:r>
          </w:p>
        </w:tc>
        <w:tc>
          <w:tcPr>
            <w:tcW w:w="0" w:type="auto"/>
            <w:vAlign w:val="center"/>
            <w:hideMark/>
          </w:tcPr>
          <w:p w14:paraId="15528FF0" w14:textId="77777777" w:rsidR="005C2E10" w:rsidRPr="003B32A1" w:rsidRDefault="005C2E10" w:rsidP="005C2E10">
            <w:pPr>
              <w:rPr>
                <w:rFonts w:ascii="Helvetica" w:hAnsi="Helvetica"/>
              </w:rPr>
            </w:pPr>
            <w:r w:rsidRPr="003B32A1">
              <w:rPr>
                <w:rStyle w:val="search-custom"/>
                <w:rFonts w:ascii="Helvetica" w:hAnsi="Helvetica"/>
              </w:rPr>
              <w:t xml:space="preserve">The Our Town grant program supports creative </w:t>
            </w:r>
            <w:proofErr w:type="spellStart"/>
            <w:r w:rsidRPr="003B32A1">
              <w:rPr>
                <w:rStyle w:val="search-custom"/>
                <w:rFonts w:ascii="Helvetica" w:hAnsi="Helvetica"/>
              </w:rPr>
              <w:t>placemaking</w:t>
            </w:r>
            <w:proofErr w:type="spellEnd"/>
            <w:r w:rsidRPr="003B32A1">
              <w:rPr>
                <w:rStyle w:val="search-custom"/>
                <w:rFonts w:ascii="Helvetica" w:hAnsi="Helvetica"/>
              </w:rPr>
              <w:t xml:space="preserve"> projects that help to transform communities into lively, beautiful, and resilient places – achieving these community goals through strategies that incorporate arts, culture, and/or design. Creative </w:t>
            </w:r>
            <w:proofErr w:type="spellStart"/>
            <w:r w:rsidRPr="003B32A1">
              <w:rPr>
                <w:rStyle w:val="search-custom"/>
                <w:rFonts w:ascii="Helvetica" w:hAnsi="Helvetica"/>
              </w:rPr>
              <w:t>placemaking</w:t>
            </w:r>
            <w:proofErr w:type="spellEnd"/>
            <w:r w:rsidRPr="003B32A1">
              <w:rPr>
                <w:rStyle w:val="search-custom"/>
                <w:rFonts w:ascii="Helvetica" w:hAnsi="Helvetica"/>
              </w:rPr>
              <w:t xml:space="preserve"> is when artists, arts organizations, and community development practitioners deliberately integrate arts and culture into community revitalization work - placing arts at the table with land-use, transportation, economic development, education, housing, infrastructure, and public safety strategies. This funding supports local efforts to enhance quality of life and opportunity for existing residents, increase creative activity, and create or preserve a distinct sense of place. Through Our Town, subject to the availability of funding, the National Endowment for the Arts will provide a limited number of grants for creative </w:t>
            </w:r>
            <w:proofErr w:type="spellStart"/>
            <w:r w:rsidRPr="003B32A1">
              <w:rPr>
                <w:rStyle w:val="search-custom"/>
                <w:rFonts w:ascii="Helvetica" w:hAnsi="Helvetica"/>
              </w:rPr>
              <w:t>placemaking</w:t>
            </w:r>
            <w:proofErr w:type="spellEnd"/>
            <w:r w:rsidRPr="003B32A1">
              <w:rPr>
                <w:rStyle w:val="search-custom"/>
                <w:rFonts w:ascii="Helvetica" w:hAnsi="Helvetica"/>
              </w:rPr>
              <w:t xml:space="preserve">. Our Town requires partnerships between arts organizations and </w:t>
            </w:r>
            <w:r w:rsidRPr="003B32A1">
              <w:rPr>
                <w:rStyle w:val="search-custom"/>
                <w:rFonts w:ascii="Helvetica" w:hAnsi="Helvetica"/>
              </w:rPr>
              <w:lastRenderedPageBreak/>
              <w:t xml:space="preserve">government, other nonprofit organizations, and private entities to achieve livability goals for communities. Our Town offers support for projects in two areas: • Arts Engagement, Cultural Planning, and Design Projects. These projects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w:t>
            </w:r>
            <w:proofErr w:type="spellStart"/>
            <w:r w:rsidRPr="003B32A1">
              <w:rPr>
                <w:rStyle w:val="search-custom"/>
                <w:rFonts w:ascii="Helvetica" w:hAnsi="Helvetica"/>
              </w:rPr>
              <w:t>Placemaking</w:t>
            </w:r>
            <w:proofErr w:type="spellEnd"/>
            <w:r w:rsidRPr="003B32A1">
              <w:rPr>
                <w:rStyle w:val="search-custom"/>
                <w:rFonts w:ascii="Helvetica" w:hAnsi="Helvetica"/>
              </w:rPr>
              <w:t>. These projects are available to arts and design service organizations, and industry, policy, or university organizations that provide technical assistance to those doing place-based work. Matching grants range from $25,000 to $100,000. • Through Our Town projects, the National Endowment for the Arts intends to achieve the following objective: Livability: American communities are strengthened through the arts.</w:t>
            </w:r>
          </w:p>
        </w:tc>
      </w:tr>
      <w:tr w:rsidR="005C2E10" w14:paraId="6EE1EDBE" w14:textId="77777777" w:rsidTr="005C2E10">
        <w:trPr>
          <w:tblCellSpacing w:w="0" w:type="dxa"/>
        </w:trPr>
        <w:tc>
          <w:tcPr>
            <w:tcW w:w="0" w:type="auto"/>
            <w:noWrap/>
            <w:hideMark/>
          </w:tcPr>
          <w:p w14:paraId="19FEF734" w14:textId="77777777" w:rsidR="005C2E10" w:rsidRPr="003B32A1" w:rsidRDefault="005C2E10" w:rsidP="005C2E10">
            <w:pPr>
              <w:rPr>
                <w:rFonts w:ascii="Helvetica" w:hAnsi="Helvetica"/>
                <w:b/>
                <w:bCs/>
              </w:rPr>
            </w:pPr>
            <w:r w:rsidRPr="003B32A1">
              <w:rPr>
                <w:rFonts w:ascii="Helvetica" w:hAnsi="Helvetica"/>
                <w:b/>
                <w:bCs/>
              </w:rPr>
              <w:lastRenderedPageBreak/>
              <w:t>Link to Additional Information:</w:t>
            </w:r>
          </w:p>
        </w:tc>
        <w:tc>
          <w:tcPr>
            <w:tcW w:w="0" w:type="auto"/>
            <w:vAlign w:val="center"/>
            <w:hideMark/>
          </w:tcPr>
          <w:p w14:paraId="655E54A3" w14:textId="77777777" w:rsidR="005C2E10" w:rsidRPr="003B32A1" w:rsidRDefault="005C2E10" w:rsidP="005C2E10">
            <w:pPr>
              <w:rPr>
                <w:rFonts w:ascii="Helvetica" w:hAnsi="Helvetica"/>
              </w:rPr>
            </w:pPr>
            <w:hyperlink r:id="rId401" w:tgtFrame="_blank" w:tooltip="Link to Additional Information" w:history="1">
              <w:r w:rsidRPr="003B32A1">
                <w:rPr>
                  <w:rStyle w:val="Hyperlink"/>
                  <w:rFonts w:ascii="Helvetica" w:hAnsi="Helvetica"/>
                </w:rPr>
                <w:t>NEA Website Announcement </w:t>
              </w:r>
            </w:hyperlink>
          </w:p>
        </w:tc>
      </w:tr>
      <w:tr w:rsidR="005C2E10" w14:paraId="62CB10B3" w14:textId="77777777" w:rsidTr="005C2E10">
        <w:trPr>
          <w:tblCellSpacing w:w="0" w:type="dxa"/>
        </w:trPr>
        <w:tc>
          <w:tcPr>
            <w:tcW w:w="0" w:type="auto"/>
            <w:noWrap/>
            <w:hideMark/>
          </w:tcPr>
          <w:p w14:paraId="6C6A8DE1" w14:textId="77777777" w:rsidR="005C2E10" w:rsidRPr="003B32A1" w:rsidRDefault="005C2E10" w:rsidP="005C2E10">
            <w:pPr>
              <w:rPr>
                <w:rFonts w:ascii="Helvetica" w:hAnsi="Helvetica"/>
                <w:b/>
                <w:bCs/>
              </w:rPr>
            </w:pPr>
            <w:r w:rsidRPr="003B32A1">
              <w:rPr>
                <w:rFonts w:ascii="Helvetica" w:hAnsi="Helvetica"/>
                <w:b/>
                <w:bCs/>
              </w:rPr>
              <w:t>Grantor Contact Information:</w:t>
            </w:r>
          </w:p>
        </w:tc>
        <w:tc>
          <w:tcPr>
            <w:tcW w:w="0" w:type="auto"/>
            <w:vAlign w:val="center"/>
            <w:hideMark/>
          </w:tcPr>
          <w:p w14:paraId="4ED1D451" w14:textId="77777777" w:rsidR="005C2E10" w:rsidRPr="003B32A1" w:rsidRDefault="005C2E10" w:rsidP="005C2E10">
            <w:pPr>
              <w:rPr>
                <w:rFonts w:ascii="Helvetica" w:hAnsi="Helvetica"/>
              </w:rPr>
            </w:pPr>
            <w:r w:rsidRPr="003B32A1">
              <w:rPr>
                <w:rStyle w:val="search-custom"/>
                <w:rFonts w:ascii="Helvetica" w:hAnsi="Helvetica"/>
              </w:rPr>
              <w:t>If you have difficulty accessing the full announcement electronically, please contact:</w:t>
            </w:r>
            <w:r w:rsidRPr="003B32A1">
              <w:rPr>
                <w:rFonts w:ascii="Helvetica" w:hAnsi="Helvetica"/>
              </w:rPr>
              <w:br/>
            </w:r>
            <w:r w:rsidRPr="003B32A1">
              <w:rPr>
                <w:rFonts w:ascii="Helvetica" w:hAnsi="Helvetica"/>
              </w:rPr>
              <w:br/>
            </w:r>
            <w:r w:rsidRPr="003B32A1">
              <w:rPr>
                <w:rStyle w:val="search-custom"/>
                <w:rFonts w:ascii="Helvetica" w:hAnsi="Helvetica"/>
              </w:rPr>
              <w:t>NEA Web Manager webmgr@arts.gov</w:t>
            </w:r>
            <w:r w:rsidRPr="003B32A1">
              <w:rPr>
                <w:rStyle w:val="apple-converted-space"/>
                <w:rFonts w:ascii="Helvetica" w:hAnsi="Helvetica"/>
              </w:rPr>
              <w:t> </w:t>
            </w:r>
            <w:r w:rsidRPr="003B32A1">
              <w:rPr>
                <w:rFonts w:ascii="Helvetica" w:hAnsi="Helvetica"/>
              </w:rPr>
              <w:br/>
            </w:r>
            <w:r w:rsidRPr="003B32A1">
              <w:rPr>
                <w:rFonts w:ascii="Helvetica" w:hAnsi="Helvetica"/>
              </w:rPr>
              <w:br/>
            </w:r>
            <w:hyperlink r:id="rId402" w:history="1">
              <w:r w:rsidRPr="003B32A1">
                <w:rPr>
                  <w:rStyle w:val="Hyperlink"/>
                  <w:rFonts w:ascii="Helvetica" w:hAnsi="Helvetica"/>
                </w:rPr>
                <w:t>NEA Web Manager</w:t>
              </w:r>
            </w:hyperlink>
          </w:p>
        </w:tc>
      </w:tr>
    </w:tbl>
    <w:p w14:paraId="234C84BC" w14:textId="77777777" w:rsidR="005C2E10" w:rsidRDefault="005C2E10" w:rsidP="005C2E10"/>
    <w:p w14:paraId="498CF4BE" w14:textId="77777777" w:rsidR="005C2E10" w:rsidRDefault="00A93C64" w:rsidP="005C2E10">
      <w:pPr>
        <w:widowControl w:val="0"/>
        <w:pBdr>
          <w:bottom w:val="single" w:sz="6" w:space="1" w:color="auto"/>
        </w:pBdr>
        <w:autoSpaceDE w:val="0"/>
        <w:autoSpaceDN w:val="0"/>
        <w:adjustRightInd w:val="0"/>
        <w:rPr>
          <w:rFonts w:ascii="Helvetica" w:hAnsi="Helvetica" w:cs="Helvetica"/>
        </w:rPr>
      </w:pPr>
      <w:hyperlink r:id="rId403" w:history="1">
        <w:r w:rsidR="005C2E10">
          <w:rPr>
            <w:rFonts w:ascii="Helvetica" w:hAnsi="Helvetica" w:cs="Helvetica"/>
            <w:color w:val="386EFF"/>
            <w:u w:val="single" w:color="386EFF"/>
          </w:rPr>
          <w:t>http://www.grants.gov/web/grants/view-opportunity.html?oppId=293915</w:t>
        </w:r>
      </w:hyperlink>
    </w:p>
    <w:p w14:paraId="3F95EBB3" w14:textId="77777777" w:rsidR="005C2E10" w:rsidRDefault="005C2E10" w:rsidP="005C2E10">
      <w:pPr>
        <w:widowControl w:val="0"/>
        <w:autoSpaceDE w:val="0"/>
        <w:autoSpaceDN w:val="0"/>
        <w:adjustRightInd w:val="0"/>
        <w:rPr>
          <w:rFonts w:ascii="Helvetica" w:hAnsi="Helvetica" w:cs="Helvetica"/>
        </w:rPr>
      </w:pPr>
    </w:p>
    <w:p w14:paraId="75800139" w14:textId="77777777" w:rsidR="005C2E10" w:rsidRPr="005C2E10" w:rsidRDefault="005C2E10" w:rsidP="005C2E10">
      <w:pPr>
        <w:widowControl w:val="0"/>
        <w:autoSpaceDE w:val="0"/>
        <w:autoSpaceDN w:val="0"/>
        <w:adjustRightInd w:val="0"/>
        <w:rPr>
          <w:rFonts w:ascii="Helvetica" w:hAnsi="Helvetica" w:cs="Helvetica"/>
          <w:highlight w:val="cyan"/>
        </w:rPr>
      </w:pPr>
      <w:bookmarkStart w:id="422" w:name="NEAResearchLabs"/>
      <w:bookmarkEnd w:id="422"/>
      <w:r w:rsidRPr="005C2E10">
        <w:rPr>
          <w:rFonts w:ascii="Helvetica" w:hAnsi="Helvetica" w:cs="Helvetica"/>
          <w:highlight w:val="cyan"/>
        </w:rPr>
        <w:t>NEA Arts Research Labs PS Application, FY2018</w:t>
      </w:r>
    </w:p>
    <w:p w14:paraId="4ABBE7AF" w14:textId="77777777" w:rsidR="005C2E10" w:rsidRPr="005F4CC8" w:rsidRDefault="005C2E10" w:rsidP="005C2E10">
      <w:pPr>
        <w:widowControl w:val="0"/>
        <w:autoSpaceDE w:val="0"/>
        <w:autoSpaceDN w:val="0"/>
        <w:adjustRightInd w:val="0"/>
        <w:rPr>
          <w:rFonts w:ascii="Helvetica" w:hAnsi="Helvetica" w:cs="Helvetica"/>
        </w:rPr>
      </w:pPr>
      <w:r w:rsidRPr="005C2E10">
        <w:rPr>
          <w:rFonts w:ascii="Helvetica" w:hAnsi="Helvetica" w:cs="Helvetica"/>
          <w:highlight w:val="cyan"/>
        </w:rPr>
        <w:t>Synopsis 1</w:t>
      </w:r>
    </w:p>
    <w:p w14:paraId="25B407B5" w14:textId="77777777" w:rsidR="005C2E10" w:rsidRDefault="005C2E10" w:rsidP="005C2E1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5C2E10" w:rsidRPr="007639BE" w14:paraId="73C8DCD0" w14:textId="77777777" w:rsidTr="005C2E10">
        <w:trPr>
          <w:tblCellSpacing w:w="0" w:type="dxa"/>
        </w:trPr>
        <w:tc>
          <w:tcPr>
            <w:tcW w:w="0" w:type="auto"/>
            <w:noWrap/>
            <w:hideMark/>
          </w:tcPr>
          <w:p w14:paraId="06986A26" w14:textId="77777777" w:rsidR="005C2E10" w:rsidRPr="007639BE" w:rsidRDefault="005C2E10" w:rsidP="005C2E10">
            <w:pPr>
              <w:rPr>
                <w:rFonts w:ascii="Helvetica" w:hAnsi="Helvetica"/>
                <w:b/>
                <w:bCs/>
              </w:rPr>
            </w:pPr>
            <w:r w:rsidRPr="007639BE">
              <w:rPr>
                <w:rFonts w:ascii="Helvetica" w:hAnsi="Helvetica"/>
                <w:b/>
                <w:bCs/>
              </w:rPr>
              <w:t>Document Type:</w:t>
            </w:r>
          </w:p>
        </w:tc>
        <w:tc>
          <w:tcPr>
            <w:tcW w:w="0" w:type="auto"/>
            <w:vAlign w:val="center"/>
            <w:hideMark/>
          </w:tcPr>
          <w:p w14:paraId="202CDA8B" w14:textId="77777777" w:rsidR="005C2E10" w:rsidRPr="007639BE" w:rsidRDefault="005C2E10" w:rsidP="005C2E10">
            <w:pPr>
              <w:rPr>
                <w:rFonts w:ascii="Helvetica" w:hAnsi="Helvetica"/>
              </w:rPr>
            </w:pPr>
            <w:r w:rsidRPr="007639BE">
              <w:rPr>
                <w:rFonts w:ascii="Helvetica" w:hAnsi="Helvetica"/>
              </w:rPr>
              <w:t>Grants Notice</w:t>
            </w:r>
          </w:p>
        </w:tc>
      </w:tr>
      <w:tr w:rsidR="005C2E10" w:rsidRPr="007639BE" w14:paraId="5C3EF3B2" w14:textId="77777777" w:rsidTr="005C2E10">
        <w:trPr>
          <w:tblCellSpacing w:w="0" w:type="dxa"/>
        </w:trPr>
        <w:tc>
          <w:tcPr>
            <w:tcW w:w="0" w:type="auto"/>
            <w:noWrap/>
            <w:hideMark/>
          </w:tcPr>
          <w:p w14:paraId="7BCBFAFD" w14:textId="77777777" w:rsidR="005C2E10" w:rsidRPr="007639BE" w:rsidRDefault="005C2E10" w:rsidP="005C2E10">
            <w:pPr>
              <w:rPr>
                <w:rFonts w:ascii="Helvetica" w:hAnsi="Helvetica"/>
                <w:b/>
                <w:bCs/>
              </w:rPr>
            </w:pPr>
            <w:r w:rsidRPr="007639BE">
              <w:rPr>
                <w:rFonts w:ascii="Helvetica" w:hAnsi="Helvetica"/>
                <w:b/>
                <w:bCs/>
              </w:rPr>
              <w:t>Funding Opportunity Number:</w:t>
            </w:r>
          </w:p>
        </w:tc>
        <w:tc>
          <w:tcPr>
            <w:tcW w:w="0" w:type="auto"/>
            <w:vAlign w:val="center"/>
            <w:hideMark/>
          </w:tcPr>
          <w:p w14:paraId="5B68BD9C" w14:textId="77777777" w:rsidR="005C2E10" w:rsidRPr="007639BE" w:rsidRDefault="005C2E10" w:rsidP="005C2E10">
            <w:pPr>
              <w:rPr>
                <w:rFonts w:ascii="Helvetica" w:hAnsi="Helvetica"/>
              </w:rPr>
            </w:pPr>
            <w:r w:rsidRPr="007639BE">
              <w:rPr>
                <w:rFonts w:ascii="Helvetica" w:hAnsi="Helvetica"/>
              </w:rPr>
              <w:t>NEAPS1704</w:t>
            </w:r>
          </w:p>
        </w:tc>
      </w:tr>
      <w:tr w:rsidR="005C2E10" w:rsidRPr="007639BE" w14:paraId="3682B108" w14:textId="77777777" w:rsidTr="005C2E10">
        <w:trPr>
          <w:tblCellSpacing w:w="0" w:type="dxa"/>
        </w:trPr>
        <w:tc>
          <w:tcPr>
            <w:tcW w:w="0" w:type="auto"/>
            <w:noWrap/>
            <w:hideMark/>
          </w:tcPr>
          <w:p w14:paraId="7617CE53" w14:textId="77777777" w:rsidR="005C2E10" w:rsidRPr="007639BE" w:rsidRDefault="005C2E10" w:rsidP="005C2E10">
            <w:pPr>
              <w:rPr>
                <w:rFonts w:ascii="Helvetica" w:hAnsi="Helvetica"/>
                <w:b/>
                <w:bCs/>
              </w:rPr>
            </w:pPr>
            <w:r w:rsidRPr="007639BE">
              <w:rPr>
                <w:rFonts w:ascii="Helvetica" w:hAnsi="Helvetica"/>
                <w:b/>
                <w:bCs/>
              </w:rPr>
              <w:t>Funding Opportunity Title:</w:t>
            </w:r>
          </w:p>
        </w:tc>
        <w:tc>
          <w:tcPr>
            <w:tcW w:w="0" w:type="auto"/>
            <w:vAlign w:val="center"/>
            <w:hideMark/>
          </w:tcPr>
          <w:p w14:paraId="0A533E1E" w14:textId="77777777" w:rsidR="005C2E10" w:rsidRPr="007639BE" w:rsidRDefault="005C2E10" w:rsidP="005C2E10">
            <w:pPr>
              <w:rPr>
                <w:rFonts w:ascii="Helvetica" w:hAnsi="Helvetica"/>
              </w:rPr>
            </w:pPr>
            <w:r w:rsidRPr="007639BE">
              <w:rPr>
                <w:rFonts w:ascii="Helvetica" w:hAnsi="Helvetica"/>
              </w:rPr>
              <w:t>NEA Arts Research Labs PS Application, FY2018</w:t>
            </w:r>
          </w:p>
        </w:tc>
      </w:tr>
      <w:tr w:rsidR="005C2E10" w:rsidRPr="007639BE" w14:paraId="3AAF219B" w14:textId="77777777" w:rsidTr="005C2E10">
        <w:trPr>
          <w:tblCellSpacing w:w="0" w:type="dxa"/>
        </w:trPr>
        <w:tc>
          <w:tcPr>
            <w:tcW w:w="0" w:type="auto"/>
            <w:noWrap/>
            <w:hideMark/>
          </w:tcPr>
          <w:p w14:paraId="4ECE5938" w14:textId="77777777" w:rsidR="005C2E10" w:rsidRPr="007639BE" w:rsidRDefault="005C2E10" w:rsidP="005C2E10">
            <w:pPr>
              <w:rPr>
                <w:rFonts w:ascii="Helvetica" w:hAnsi="Helvetica"/>
                <w:b/>
                <w:bCs/>
              </w:rPr>
            </w:pPr>
            <w:r w:rsidRPr="007639BE">
              <w:rPr>
                <w:rFonts w:ascii="Helvetica" w:hAnsi="Helvetica"/>
                <w:b/>
                <w:bCs/>
              </w:rPr>
              <w:t>Opportunity Category:</w:t>
            </w:r>
          </w:p>
        </w:tc>
        <w:tc>
          <w:tcPr>
            <w:tcW w:w="0" w:type="auto"/>
            <w:vAlign w:val="center"/>
            <w:hideMark/>
          </w:tcPr>
          <w:p w14:paraId="5D41A6F6" w14:textId="77777777" w:rsidR="005C2E10" w:rsidRPr="007639BE" w:rsidRDefault="005C2E10" w:rsidP="005C2E10">
            <w:pPr>
              <w:rPr>
                <w:rFonts w:ascii="Helvetica" w:hAnsi="Helvetica"/>
              </w:rPr>
            </w:pPr>
            <w:r w:rsidRPr="007639BE">
              <w:rPr>
                <w:rFonts w:ascii="Helvetica" w:hAnsi="Helvetica"/>
              </w:rPr>
              <w:t>Discretionary</w:t>
            </w:r>
          </w:p>
        </w:tc>
      </w:tr>
      <w:tr w:rsidR="005C2E10" w:rsidRPr="007639BE" w14:paraId="60537A7B" w14:textId="77777777" w:rsidTr="005C2E10">
        <w:trPr>
          <w:tblCellSpacing w:w="0" w:type="dxa"/>
        </w:trPr>
        <w:tc>
          <w:tcPr>
            <w:tcW w:w="0" w:type="auto"/>
            <w:noWrap/>
            <w:hideMark/>
          </w:tcPr>
          <w:p w14:paraId="6BA902E9" w14:textId="77777777" w:rsidR="005C2E10" w:rsidRPr="007639BE" w:rsidRDefault="005C2E10" w:rsidP="005C2E10">
            <w:pPr>
              <w:rPr>
                <w:rFonts w:ascii="Helvetica" w:hAnsi="Helvetica"/>
                <w:b/>
                <w:bCs/>
              </w:rPr>
            </w:pPr>
            <w:r w:rsidRPr="007639BE">
              <w:rPr>
                <w:rFonts w:ascii="Helvetica" w:hAnsi="Helvetica"/>
                <w:b/>
                <w:bCs/>
              </w:rPr>
              <w:t>Opportunity Category Explanation:</w:t>
            </w:r>
          </w:p>
        </w:tc>
        <w:tc>
          <w:tcPr>
            <w:tcW w:w="0" w:type="auto"/>
            <w:vAlign w:val="center"/>
            <w:hideMark/>
          </w:tcPr>
          <w:p w14:paraId="4DE1890C" w14:textId="77777777" w:rsidR="005C2E10" w:rsidRPr="007639BE" w:rsidRDefault="005C2E10" w:rsidP="005C2E10">
            <w:pPr>
              <w:rPr>
                <w:rFonts w:ascii="Helvetica" w:hAnsi="Helvetica"/>
              </w:rPr>
            </w:pPr>
            <w:r w:rsidRPr="007639BE">
              <w:rPr>
                <w:rFonts w:ascii="Helvetica" w:hAnsi="Helvetica"/>
              </w:rPr>
              <w:t> </w:t>
            </w:r>
          </w:p>
        </w:tc>
      </w:tr>
      <w:tr w:rsidR="005C2E10" w:rsidRPr="007639BE" w14:paraId="43671509" w14:textId="77777777" w:rsidTr="005C2E10">
        <w:trPr>
          <w:tblCellSpacing w:w="0" w:type="dxa"/>
        </w:trPr>
        <w:tc>
          <w:tcPr>
            <w:tcW w:w="0" w:type="auto"/>
            <w:noWrap/>
            <w:hideMark/>
          </w:tcPr>
          <w:p w14:paraId="7D8EBAD0" w14:textId="77777777" w:rsidR="005C2E10" w:rsidRPr="007639BE" w:rsidRDefault="005C2E10" w:rsidP="005C2E10">
            <w:pPr>
              <w:rPr>
                <w:rFonts w:ascii="Helvetica" w:hAnsi="Helvetica"/>
                <w:b/>
                <w:bCs/>
              </w:rPr>
            </w:pPr>
            <w:r w:rsidRPr="007639BE">
              <w:rPr>
                <w:rFonts w:ascii="Helvetica" w:hAnsi="Helvetica"/>
                <w:b/>
                <w:bCs/>
              </w:rPr>
              <w:t>Funding Instrument Type:</w:t>
            </w:r>
          </w:p>
        </w:tc>
        <w:tc>
          <w:tcPr>
            <w:tcW w:w="0" w:type="auto"/>
            <w:vAlign w:val="center"/>
            <w:hideMark/>
          </w:tcPr>
          <w:p w14:paraId="67A1C09C" w14:textId="77777777" w:rsidR="005C2E10" w:rsidRPr="007639BE" w:rsidRDefault="005C2E10" w:rsidP="005C2E10">
            <w:pPr>
              <w:rPr>
                <w:rFonts w:ascii="Helvetica" w:hAnsi="Helvetica"/>
              </w:rPr>
            </w:pPr>
            <w:r w:rsidRPr="007639BE">
              <w:rPr>
                <w:rFonts w:ascii="Helvetica" w:hAnsi="Helvetica"/>
              </w:rPr>
              <w:t>Cooperative Agreement</w:t>
            </w:r>
          </w:p>
        </w:tc>
      </w:tr>
      <w:tr w:rsidR="005C2E10" w:rsidRPr="007639BE" w14:paraId="48665FF0" w14:textId="77777777" w:rsidTr="005C2E10">
        <w:trPr>
          <w:tblCellSpacing w:w="0" w:type="dxa"/>
        </w:trPr>
        <w:tc>
          <w:tcPr>
            <w:tcW w:w="0" w:type="auto"/>
            <w:noWrap/>
            <w:hideMark/>
          </w:tcPr>
          <w:p w14:paraId="649ED77A" w14:textId="77777777" w:rsidR="005C2E10" w:rsidRPr="007639BE" w:rsidRDefault="005C2E10" w:rsidP="005C2E10">
            <w:pPr>
              <w:rPr>
                <w:rFonts w:ascii="Helvetica" w:hAnsi="Helvetica"/>
                <w:b/>
                <w:bCs/>
              </w:rPr>
            </w:pPr>
            <w:r w:rsidRPr="007639BE">
              <w:rPr>
                <w:rFonts w:ascii="Helvetica" w:hAnsi="Helvetica"/>
                <w:b/>
                <w:bCs/>
              </w:rPr>
              <w:t>Category of Funding Activity:</w:t>
            </w:r>
          </w:p>
        </w:tc>
        <w:tc>
          <w:tcPr>
            <w:tcW w:w="0" w:type="auto"/>
            <w:vAlign w:val="center"/>
            <w:hideMark/>
          </w:tcPr>
          <w:p w14:paraId="3CBD6206" w14:textId="77777777" w:rsidR="005C2E10" w:rsidRPr="007639BE" w:rsidRDefault="005C2E10" w:rsidP="005C2E10">
            <w:pPr>
              <w:rPr>
                <w:rFonts w:ascii="Helvetica" w:hAnsi="Helvetica"/>
              </w:rPr>
            </w:pPr>
            <w:r w:rsidRPr="007639BE">
              <w:rPr>
                <w:rFonts w:ascii="Helvetica" w:hAnsi="Helvetica"/>
              </w:rPr>
              <w:t>Arts (see "Cultural Affairs" in CFDA)</w:t>
            </w:r>
          </w:p>
        </w:tc>
      </w:tr>
      <w:tr w:rsidR="005C2E10" w:rsidRPr="007639BE" w14:paraId="292CA5B8" w14:textId="77777777" w:rsidTr="005C2E10">
        <w:trPr>
          <w:tblCellSpacing w:w="0" w:type="dxa"/>
        </w:trPr>
        <w:tc>
          <w:tcPr>
            <w:tcW w:w="0" w:type="auto"/>
            <w:noWrap/>
            <w:hideMark/>
          </w:tcPr>
          <w:p w14:paraId="1A7B5946" w14:textId="77777777" w:rsidR="005C2E10" w:rsidRPr="007639BE" w:rsidRDefault="005C2E10" w:rsidP="005C2E10">
            <w:pPr>
              <w:rPr>
                <w:rFonts w:ascii="Helvetica" w:hAnsi="Helvetica"/>
                <w:b/>
                <w:bCs/>
              </w:rPr>
            </w:pPr>
            <w:r w:rsidRPr="007639BE">
              <w:rPr>
                <w:rFonts w:ascii="Helvetica" w:hAnsi="Helvetica"/>
                <w:b/>
                <w:bCs/>
              </w:rPr>
              <w:t>Category Explanation:</w:t>
            </w:r>
          </w:p>
        </w:tc>
        <w:tc>
          <w:tcPr>
            <w:tcW w:w="0" w:type="auto"/>
            <w:vAlign w:val="center"/>
            <w:hideMark/>
          </w:tcPr>
          <w:p w14:paraId="091C992A" w14:textId="77777777" w:rsidR="005C2E10" w:rsidRPr="007639BE" w:rsidRDefault="005C2E10" w:rsidP="005C2E10">
            <w:pPr>
              <w:rPr>
                <w:rFonts w:ascii="Helvetica" w:hAnsi="Helvetica"/>
              </w:rPr>
            </w:pPr>
            <w:r w:rsidRPr="007639BE">
              <w:rPr>
                <w:rFonts w:ascii="Helvetica" w:hAnsi="Helvetica"/>
              </w:rPr>
              <w:t> </w:t>
            </w:r>
          </w:p>
        </w:tc>
      </w:tr>
      <w:tr w:rsidR="005C2E10" w:rsidRPr="007639BE" w14:paraId="22F62EF0" w14:textId="77777777" w:rsidTr="005C2E10">
        <w:trPr>
          <w:tblCellSpacing w:w="0" w:type="dxa"/>
        </w:trPr>
        <w:tc>
          <w:tcPr>
            <w:tcW w:w="0" w:type="auto"/>
            <w:noWrap/>
            <w:hideMark/>
          </w:tcPr>
          <w:p w14:paraId="30DE45EF" w14:textId="77777777" w:rsidR="005C2E10" w:rsidRPr="007639BE" w:rsidRDefault="005C2E10" w:rsidP="005C2E10">
            <w:pPr>
              <w:rPr>
                <w:rFonts w:ascii="Helvetica" w:hAnsi="Helvetica"/>
                <w:b/>
                <w:bCs/>
              </w:rPr>
            </w:pPr>
            <w:r w:rsidRPr="007639BE">
              <w:rPr>
                <w:rFonts w:ascii="Helvetica" w:hAnsi="Helvetica"/>
                <w:b/>
                <w:bCs/>
              </w:rPr>
              <w:t>Expected Number of Awards:</w:t>
            </w:r>
          </w:p>
        </w:tc>
        <w:tc>
          <w:tcPr>
            <w:tcW w:w="0" w:type="auto"/>
            <w:vAlign w:val="center"/>
            <w:hideMark/>
          </w:tcPr>
          <w:p w14:paraId="5A2D9D3E" w14:textId="77777777" w:rsidR="005C2E10" w:rsidRPr="007639BE" w:rsidRDefault="005C2E10" w:rsidP="005C2E10">
            <w:pPr>
              <w:rPr>
                <w:rFonts w:ascii="Helvetica" w:hAnsi="Helvetica"/>
              </w:rPr>
            </w:pPr>
            <w:r w:rsidRPr="007639BE">
              <w:rPr>
                <w:rFonts w:ascii="Helvetica" w:hAnsi="Helvetica"/>
              </w:rPr>
              <w:t> </w:t>
            </w:r>
          </w:p>
        </w:tc>
      </w:tr>
      <w:tr w:rsidR="005C2E10" w:rsidRPr="007639BE" w14:paraId="5D565AAC" w14:textId="77777777" w:rsidTr="005C2E10">
        <w:trPr>
          <w:tblCellSpacing w:w="0" w:type="dxa"/>
        </w:trPr>
        <w:tc>
          <w:tcPr>
            <w:tcW w:w="0" w:type="auto"/>
            <w:noWrap/>
            <w:hideMark/>
          </w:tcPr>
          <w:p w14:paraId="597377BD" w14:textId="77777777" w:rsidR="005C2E10" w:rsidRPr="007639BE" w:rsidRDefault="005C2E10" w:rsidP="005C2E10">
            <w:pPr>
              <w:rPr>
                <w:rFonts w:ascii="Helvetica" w:hAnsi="Helvetica"/>
                <w:b/>
                <w:bCs/>
              </w:rPr>
            </w:pPr>
            <w:r w:rsidRPr="007639BE">
              <w:rPr>
                <w:rFonts w:ascii="Helvetica" w:hAnsi="Helvetica"/>
                <w:b/>
                <w:bCs/>
              </w:rPr>
              <w:t>CFDA Number(s):</w:t>
            </w:r>
          </w:p>
        </w:tc>
        <w:tc>
          <w:tcPr>
            <w:tcW w:w="0" w:type="auto"/>
            <w:vAlign w:val="center"/>
            <w:hideMark/>
          </w:tcPr>
          <w:p w14:paraId="3DC58399" w14:textId="77777777" w:rsidR="005C2E10" w:rsidRPr="007639BE" w:rsidRDefault="005C2E10" w:rsidP="005C2E10">
            <w:pPr>
              <w:rPr>
                <w:rFonts w:ascii="Helvetica" w:hAnsi="Helvetica"/>
              </w:rPr>
            </w:pPr>
            <w:r w:rsidRPr="007639BE">
              <w:rPr>
                <w:rFonts w:ascii="Helvetica" w:hAnsi="Helvetica"/>
              </w:rPr>
              <w:t>45.024 -- Promotion of the Arts</w:t>
            </w:r>
            <w:r>
              <w:rPr>
                <w:rFonts w:ascii="Helvetica" w:hAnsi="Helvetica"/>
              </w:rPr>
              <w:t xml:space="preserve"> </w:t>
            </w:r>
            <w:r w:rsidRPr="007639BE">
              <w:rPr>
                <w:rFonts w:ascii="Helvetica" w:hAnsi="Helvetica"/>
              </w:rPr>
              <w:t>Grants to Organizations and Individuals</w:t>
            </w:r>
          </w:p>
        </w:tc>
      </w:tr>
      <w:tr w:rsidR="005C2E10" w:rsidRPr="007639BE" w14:paraId="60BDC992" w14:textId="77777777" w:rsidTr="005C2E10">
        <w:trPr>
          <w:tblCellSpacing w:w="0" w:type="dxa"/>
        </w:trPr>
        <w:tc>
          <w:tcPr>
            <w:tcW w:w="0" w:type="auto"/>
            <w:noWrap/>
            <w:hideMark/>
          </w:tcPr>
          <w:p w14:paraId="54E16D5F" w14:textId="77777777" w:rsidR="005C2E10" w:rsidRPr="007639BE" w:rsidRDefault="005C2E10" w:rsidP="005C2E10">
            <w:pPr>
              <w:rPr>
                <w:rFonts w:ascii="Helvetica" w:hAnsi="Helvetica"/>
                <w:b/>
                <w:bCs/>
              </w:rPr>
            </w:pPr>
            <w:r w:rsidRPr="007639BE">
              <w:rPr>
                <w:rFonts w:ascii="Helvetica" w:hAnsi="Helvetica"/>
                <w:b/>
                <w:bCs/>
              </w:rPr>
              <w:t>Cost Sharing or Matching Requirement:</w:t>
            </w:r>
          </w:p>
        </w:tc>
        <w:tc>
          <w:tcPr>
            <w:tcW w:w="0" w:type="auto"/>
            <w:vAlign w:val="center"/>
            <w:hideMark/>
          </w:tcPr>
          <w:p w14:paraId="672DBD23" w14:textId="77777777" w:rsidR="005C2E10" w:rsidRPr="007639BE" w:rsidRDefault="005C2E10" w:rsidP="005C2E10">
            <w:pPr>
              <w:rPr>
                <w:rFonts w:ascii="Helvetica" w:hAnsi="Helvetica"/>
              </w:rPr>
            </w:pPr>
            <w:r w:rsidRPr="007639BE">
              <w:rPr>
                <w:rFonts w:ascii="Helvetica" w:hAnsi="Helvetica"/>
              </w:rPr>
              <w:t>Yes</w:t>
            </w:r>
          </w:p>
        </w:tc>
      </w:tr>
      <w:tr w:rsidR="005C2E10" w:rsidRPr="007639BE" w14:paraId="0A087913" w14:textId="77777777" w:rsidTr="005C2E10">
        <w:trPr>
          <w:tblCellSpacing w:w="0" w:type="dxa"/>
        </w:trPr>
        <w:tc>
          <w:tcPr>
            <w:tcW w:w="0" w:type="auto"/>
            <w:noWrap/>
            <w:hideMark/>
          </w:tcPr>
          <w:p w14:paraId="6BEAC86B" w14:textId="77777777" w:rsidR="005C2E10" w:rsidRPr="007639BE" w:rsidRDefault="005C2E10" w:rsidP="005C2E10">
            <w:pPr>
              <w:rPr>
                <w:rFonts w:ascii="Helvetica" w:hAnsi="Helvetica"/>
                <w:b/>
                <w:bCs/>
              </w:rPr>
            </w:pPr>
            <w:r w:rsidRPr="007639BE">
              <w:rPr>
                <w:rFonts w:ascii="Helvetica" w:hAnsi="Helvetica"/>
                <w:b/>
                <w:bCs/>
              </w:rPr>
              <w:lastRenderedPageBreak/>
              <w:t>Version:</w:t>
            </w:r>
          </w:p>
        </w:tc>
        <w:tc>
          <w:tcPr>
            <w:tcW w:w="0" w:type="auto"/>
            <w:vAlign w:val="center"/>
            <w:hideMark/>
          </w:tcPr>
          <w:p w14:paraId="29179DAB" w14:textId="77777777" w:rsidR="005C2E10" w:rsidRPr="007639BE" w:rsidRDefault="005C2E10" w:rsidP="005C2E10">
            <w:pPr>
              <w:rPr>
                <w:rFonts w:ascii="Helvetica" w:hAnsi="Helvetica"/>
              </w:rPr>
            </w:pPr>
            <w:r w:rsidRPr="007639BE">
              <w:rPr>
                <w:rFonts w:ascii="Helvetica" w:hAnsi="Helvetica"/>
              </w:rPr>
              <w:t>Synopsis 1</w:t>
            </w:r>
          </w:p>
        </w:tc>
      </w:tr>
      <w:tr w:rsidR="005C2E10" w:rsidRPr="007639BE" w14:paraId="74109FA4" w14:textId="77777777" w:rsidTr="005C2E10">
        <w:trPr>
          <w:tblCellSpacing w:w="0" w:type="dxa"/>
        </w:trPr>
        <w:tc>
          <w:tcPr>
            <w:tcW w:w="0" w:type="auto"/>
            <w:noWrap/>
            <w:hideMark/>
          </w:tcPr>
          <w:p w14:paraId="02197A1D" w14:textId="77777777" w:rsidR="005C2E10" w:rsidRPr="007639BE" w:rsidRDefault="005C2E10" w:rsidP="005C2E10">
            <w:pPr>
              <w:rPr>
                <w:rFonts w:ascii="Helvetica" w:hAnsi="Helvetica"/>
                <w:b/>
                <w:bCs/>
              </w:rPr>
            </w:pPr>
            <w:r w:rsidRPr="007639BE">
              <w:rPr>
                <w:rFonts w:ascii="Helvetica" w:hAnsi="Helvetica"/>
                <w:b/>
                <w:bCs/>
              </w:rPr>
              <w:t>Posted Date:</w:t>
            </w:r>
          </w:p>
        </w:tc>
        <w:tc>
          <w:tcPr>
            <w:tcW w:w="0" w:type="auto"/>
            <w:vAlign w:val="center"/>
            <w:hideMark/>
          </w:tcPr>
          <w:p w14:paraId="266E6475" w14:textId="77777777" w:rsidR="005C2E10" w:rsidRPr="007639BE" w:rsidRDefault="005C2E10" w:rsidP="005C2E10">
            <w:pPr>
              <w:rPr>
                <w:rFonts w:ascii="Helvetica" w:hAnsi="Helvetica"/>
              </w:rPr>
            </w:pPr>
            <w:r w:rsidRPr="007639BE">
              <w:rPr>
                <w:rFonts w:ascii="Helvetica" w:hAnsi="Helvetica"/>
              </w:rPr>
              <w:t>May 23, 2017</w:t>
            </w:r>
          </w:p>
        </w:tc>
      </w:tr>
      <w:tr w:rsidR="005C2E10" w:rsidRPr="007639BE" w14:paraId="6AA15A0E" w14:textId="77777777" w:rsidTr="005C2E10">
        <w:trPr>
          <w:tblCellSpacing w:w="0" w:type="dxa"/>
        </w:trPr>
        <w:tc>
          <w:tcPr>
            <w:tcW w:w="0" w:type="auto"/>
            <w:noWrap/>
            <w:hideMark/>
          </w:tcPr>
          <w:p w14:paraId="3CC93DD4" w14:textId="77777777" w:rsidR="005C2E10" w:rsidRPr="007639BE" w:rsidRDefault="005C2E10" w:rsidP="005C2E10">
            <w:pPr>
              <w:rPr>
                <w:rFonts w:ascii="Helvetica" w:hAnsi="Helvetica"/>
                <w:b/>
                <w:bCs/>
              </w:rPr>
            </w:pPr>
            <w:r w:rsidRPr="007639BE">
              <w:rPr>
                <w:rFonts w:ascii="Helvetica" w:hAnsi="Helvetica"/>
                <w:b/>
                <w:bCs/>
              </w:rPr>
              <w:t>Last Updated Date:</w:t>
            </w:r>
          </w:p>
        </w:tc>
        <w:tc>
          <w:tcPr>
            <w:tcW w:w="0" w:type="auto"/>
            <w:vAlign w:val="center"/>
            <w:hideMark/>
          </w:tcPr>
          <w:p w14:paraId="0F55D38C" w14:textId="77777777" w:rsidR="005C2E10" w:rsidRPr="007639BE" w:rsidRDefault="005C2E10" w:rsidP="005C2E10">
            <w:pPr>
              <w:rPr>
                <w:rFonts w:ascii="Helvetica" w:hAnsi="Helvetica"/>
              </w:rPr>
            </w:pPr>
            <w:r w:rsidRPr="007639BE">
              <w:rPr>
                <w:rFonts w:ascii="Helvetica" w:hAnsi="Helvetica"/>
              </w:rPr>
              <w:t>May 23, 2017</w:t>
            </w:r>
          </w:p>
        </w:tc>
      </w:tr>
      <w:tr w:rsidR="005C2E10" w:rsidRPr="007639BE" w14:paraId="23A8D30E" w14:textId="77777777" w:rsidTr="005C2E10">
        <w:trPr>
          <w:tblCellSpacing w:w="0" w:type="dxa"/>
        </w:trPr>
        <w:tc>
          <w:tcPr>
            <w:tcW w:w="0" w:type="auto"/>
            <w:noWrap/>
            <w:hideMark/>
          </w:tcPr>
          <w:p w14:paraId="4B08ADC4" w14:textId="77777777" w:rsidR="005C2E10" w:rsidRPr="007639BE" w:rsidRDefault="005C2E10" w:rsidP="005C2E10">
            <w:pPr>
              <w:rPr>
                <w:rFonts w:ascii="Helvetica" w:hAnsi="Helvetica"/>
                <w:b/>
                <w:bCs/>
              </w:rPr>
            </w:pPr>
            <w:r w:rsidRPr="007639BE">
              <w:rPr>
                <w:rFonts w:ascii="Helvetica" w:hAnsi="Helvetica"/>
                <w:b/>
                <w:bCs/>
              </w:rPr>
              <w:t>Original Closing Date for Applications:</w:t>
            </w:r>
          </w:p>
        </w:tc>
        <w:tc>
          <w:tcPr>
            <w:tcW w:w="0" w:type="auto"/>
            <w:vAlign w:val="center"/>
            <w:hideMark/>
          </w:tcPr>
          <w:p w14:paraId="26FF1A83" w14:textId="798236AF" w:rsidR="005C2E10" w:rsidRPr="007639BE" w:rsidRDefault="005C2E10" w:rsidP="005C2E10">
            <w:pPr>
              <w:rPr>
                <w:rFonts w:ascii="Helvetica" w:hAnsi="Helvetica"/>
              </w:rPr>
            </w:pPr>
            <w:r>
              <w:rPr>
                <w:rFonts w:ascii="Helvetica" w:hAnsi="Helvetica"/>
              </w:rPr>
              <w:t>Jul 18, 2017 </w:t>
            </w:r>
            <w:r w:rsidRPr="007639BE">
              <w:rPr>
                <w:rFonts w:ascii="Helvetica" w:hAnsi="Helvetica"/>
              </w:rPr>
              <w:t>The Grants.gov system must receive your validated and accepted application no later than 11:59 p.m., Eastern Time, on July 18, 2017. We strongly recommend that you submit your application by July 8, 2017 to give yourself ample time to resolve any problems that you might encounter.</w:t>
            </w:r>
          </w:p>
        </w:tc>
      </w:tr>
      <w:tr w:rsidR="005C2E10" w:rsidRPr="007639BE" w14:paraId="52B38760" w14:textId="77777777" w:rsidTr="005C2E10">
        <w:trPr>
          <w:tblCellSpacing w:w="0" w:type="dxa"/>
        </w:trPr>
        <w:tc>
          <w:tcPr>
            <w:tcW w:w="0" w:type="auto"/>
            <w:noWrap/>
            <w:hideMark/>
          </w:tcPr>
          <w:p w14:paraId="1EB59428" w14:textId="77777777" w:rsidR="005C2E10" w:rsidRPr="007639BE" w:rsidRDefault="005C2E10" w:rsidP="005C2E10">
            <w:pPr>
              <w:rPr>
                <w:rFonts w:ascii="Helvetica" w:hAnsi="Helvetica"/>
                <w:b/>
                <w:bCs/>
              </w:rPr>
            </w:pPr>
            <w:r w:rsidRPr="007639BE">
              <w:rPr>
                <w:rFonts w:ascii="Helvetica" w:hAnsi="Helvetica"/>
                <w:b/>
                <w:bCs/>
              </w:rPr>
              <w:t>Current Closing Date for Applications:</w:t>
            </w:r>
          </w:p>
        </w:tc>
        <w:tc>
          <w:tcPr>
            <w:tcW w:w="0" w:type="auto"/>
            <w:vAlign w:val="center"/>
            <w:hideMark/>
          </w:tcPr>
          <w:p w14:paraId="370194BA" w14:textId="1CF80AAE" w:rsidR="005C2E10" w:rsidRPr="007639BE" w:rsidRDefault="005C2E10" w:rsidP="005C2E10">
            <w:pPr>
              <w:rPr>
                <w:rFonts w:ascii="Helvetica" w:hAnsi="Helvetica"/>
              </w:rPr>
            </w:pPr>
            <w:r>
              <w:rPr>
                <w:rFonts w:ascii="Helvetica" w:hAnsi="Helvetica"/>
              </w:rPr>
              <w:t>Jul 18, 2017 </w:t>
            </w:r>
            <w:r w:rsidRPr="007639BE">
              <w:rPr>
                <w:rFonts w:ascii="Helvetica" w:hAnsi="Helvetica"/>
              </w:rPr>
              <w:t>The Grants.gov system must receive your validated and accepted application no later than 11:59 p.m., Eastern Time, on July 18, 2017. We strongly recommend that you submit your application by July 8, 2017 to give yourself ample time to resolve any problems that you might encounter.</w:t>
            </w:r>
          </w:p>
        </w:tc>
      </w:tr>
      <w:tr w:rsidR="005C2E10" w:rsidRPr="007639BE" w14:paraId="2DD9619F" w14:textId="77777777" w:rsidTr="005C2E10">
        <w:trPr>
          <w:tblCellSpacing w:w="0" w:type="dxa"/>
        </w:trPr>
        <w:tc>
          <w:tcPr>
            <w:tcW w:w="0" w:type="auto"/>
            <w:noWrap/>
            <w:hideMark/>
          </w:tcPr>
          <w:p w14:paraId="4C5D459E" w14:textId="77777777" w:rsidR="005C2E10" w:rsidRPr="007639BE" w:rsidRDefault="005C2E10" w:rsidP="005C2E10">
            <w:pPr>
              <w:rPr>
                <w:rFonts w:ascii="Helvetica" w:hAnsi="Helvetica"/>
                <w:b/>
                <w:bCs/>
              </w:rPr>
            </w:pPr>
            <w:r w:rsidRPr="007639BE">
              <w:rPr>
                <w:rFonts w:ascii="Helvetica" w:hAnsi="Helvetica"/>
                <w:b/>
                <w:bCs/>
              </w:rPr>
              <w:t>Archive Date:</w:t>
            </w:r>
          </w:p>
        </w:tc>
        <w:tc>
          <w:tcPr>
            <w:tcW w:w="0" w:type="auto"/>
            <w:vAlign w:val="center"/>
            <w:hideMark/>
          </w:tcPr>
          <w:p w14:paraId="31448CC6" w14:textId="77777777" w:rsidR="005C2E10" w:rsidRPr="007639BE" w:rsidRDefault="005C2E10" w:rsidP="005C2E10">
            <w:pPr>
              <w:rPr>
                <w:rFonts w:ascii="Helvetica" w:hAnsi="Helvetica"/>
              </w:rPr>
            </w:pPr>
            <w:r w:rsidRPr="007639BE">
              <w:rPr>
                <w:rFonts w:ascii="Helvetica" w:hAnsi="Helvetica"/>
              </w:rPr>
              <w:t>Aug 17, 2017</w:t>
            </w:r>
          </w:p>
        </w:tc>
      </w:tr>
      <w:tr w:rsidR="005C2E10" w:rsidRPr="007639BE" w14:paraId="5A946C0A" w14:textId="77777777" w:rsidTr="005C2E10">
        <w:trPr>
          <w:tblCellSpacing w:w="0" w:type="dxa"/>
        </w:trPr>
        <w:tc>
          <w:tcPr>
            <w:tcW w:w="0" w:type="auto"/>
            <w:noWrap/>
            <w:hideMark/>
          </w:tcPr>
          <w:p w14:paraId="0782D480" w14:textId="77777777" w:rsidR="005C2E10" w:rsidRPr="007639BE" w:rsidRDefault="005C2E10" w:rsidP="005C2E10">
            <w:pPr>
              <w:rPr>
                <w:rFonts w:ascii="Helvetica" w:hAnsi="Helvetica"/>
                <w:b/>
                <w:bCs/>
              </w:rPr>
            </w:pPr>
            <w:r w:rsidRPr="007639BE">
              <w:rPr>
                <w:rFonts w:ascii="Helvetica" w:hAnsi="Helvetica"/>
                <w:b/>
                <w:bCs/>
              </w:rPr>
              <w:t>Estimated Total Program Funding:</w:t>
            </w:r>
          </w:p>
        </w:tc>
        <w:tc>
          <w:tcPr>
            <w:tcW w:w="0" w:type="auto"/>
            <w:vAlign w:val="center"/>
            <w:hideMark/>
          </w:tcPr>
          <w:p w14:paraId="411EEDC5" w14:textId="77777777" w:rsidR="005C2E10" w:rsidRPr="007639BE" w:rsidRDefault="005C2E10" w:rsidP="005C2E10">
            <w:pPr>
              <w:rPr>
                <w:rFonts w:ascii="Helvetica" w:hAnsi="Helvetica"/>
              </w:rPr>
            </w:pPr>
            <w:r w:rsidRPr="007639BE">
              <w:rPr>
                <w:rFonts w:ascii="Helvetica" w:hAnsi="Helvetica"/>
              </w:rPr>
              <w:t> </w:t>
            </w:r>
          </w:p>
        </w:tc>
      </w:tr>
      <w:tr w:rsidR="005C2E10" w:rsidRPr="007639BE" w14:paraId="16AD242E" w14:textId="77777777" w:rsidTr="005C2E10">
        <w:trPr>
          <w:tblCellSpacing w:w="0" w:type="dxa"/>
        </w:trPr>
        <w:tc>
          <w:tcPr>
            <w:tcW w:w="0" w:type="auto"/>
            <w:noWrap/>
            <w:hideMark/>
          </w:tcPr>
          <w:p w14:paraId="0B01B4CC" w14:textId="77777777" w:rsidR="005C2E10" w:rsidRPr="007639BE" w:rsidRDefault="005C2E10" w:rsidP="005C2E10">
            <w:pPr>
              <w:rPr>
                <w:rFonts w:ascii="Helvetica" w:hAnsi="Helvetica"/>
                <w:b/>
                <w:bCs/>
              </w:rPr>
            </w:pPr>
            <w:r w:rsidRPr="007639BE">
              <w:rPr>
                <w:rFonts w:ascii="Helvetica" w:hAnsi="Helvetica"/>
                <w:b/>
                <w:bCs/>
              </w:rPr>
              <w:t>Award Ceiling:</w:t>
            </w:r>
          </w:p>
        </w:tc>
        <w:tc>
          <w:tcPr>
            <w:tcW w:w="0" w:type="auto"/>
            <w:vAlign w:val="center"/>
            <w:hideMark/>
          </w:tcPr>
          <w:p w14:paraId="5B819E92" w14:textId="77777777" w:rsidR="005C2E10" w:rsidRPr="007639BE" w:rsidRDefault="005C2E10" w:rsidP="005C2E10">
            <w:pPr>
              <w:rPr>
                <w:rFonts w:ascii="Helvetica" w:hAnsi="Helvetica"/>
              </w:rPr>
            </w:pPr>
            <w:r w:rsidRPr="007639BE">
              <w:rPr>
                <w:rFonts w:ascii="Helvetica" w:hAnsi="Helvetica"/>
              </w:rPr>
              <w:t>$150,000</w:t>
            </w:r>
          </w:p>
        </w:tc>
      </w:tr>
      <w:tr w:rsidR="005C2E10" w:rsidRPr="007639BE" w14:paraId="3FCF70EB" w14:textId="77777777" w:rsidTr="005C2E10">
        <w:trPr>
          <w:tblCellSpacing w:w="0" w:type="dxa"/>
        </w:trPr>
        <w:tc>
          <w:tcPr>
            <w:tcW w:w="0" w:type="auto"/>
            <w:noWrap/>
            <w:hideMark/>
          </w:tcPr>
          <w:p w14:paraId="0B51A3B9" w14:textId="77777777" w:rsidR="005C2E10" w:rsidRPr="007639BE" w:rsidRDefault="005C2E10" w:rsidP="005C2E10">
            <w:pPr>
              <w:rPr>
                <w:rFonts w:ascii="Helvetica" w:hAnsi="Helvetica"/>
                <w:b/>
                <w:bCs/>
              </w:rPr>
            </w:pPr>
            <w:r w:rsidRPr="007639BE">
              <w:rPr>
                <w:rFonts w:ascii="Helvetica" w:hAnsi="Helvetica"/>
                <w:b/>
                <w:bCs/>
              </w:rPr>
              <w:t>Award Floor:</w:t>
            </w:r>
          </w:p>
        </w:tc>
        <w:tc>
          <w:tcPr>
            <w:tcW w:w="0" w:type="auto"/>
            <w:vAlign w:val="center"/>
            <w:hideMark/>
          </w:tcPr>
          <w:p w14:paraId="5602ADB9" w14:textId="77777777" w:rsidR="005C2E10" w:rsidRPr="007639BE" w:rsidRDefault="005C2E10" w:rsidP="005C2E10">
            <w:pPr>
              <w:rPr>
                <w:rFonts w:ascii="Helvetica" w:hAnsi="Helvetica"/>
              </w:rPr>
            </w:pPr>
            <w:r w:rsidRPr="007639BE">
              <w:rPr>
                <w:rFonts w:ascii="Helvetica" w:hAnsi="Helvetica"/>
              </w:rPr>
              <w:t>$150,000</w:t>
            </w:r>
          </w:p>
        </w:tc>
      </w:tr>
      <w:tr w:rsidR="005C2E10" w:rsidRPr="007639BE" w14:paraId="15E81504" w14:textId="77777777" w:rsidTr="005C2E10">
        <w:trPr>
          <w:tblCellSpacing w:w="0" w:type="dxa"/>
        </w:trPr>
        <w:tc>
          <w:tcPr>
            <w:tcW w:w="0" w:type="auto"/>
            <w:noWrap/>
            <w:hideMark/>
          </w:tcPr>
          <w:p w14:paraId="142BB1A1" w14:textId="77777777" w:rsidR="005C2E10" w:rsidRPr="007639BE" w:rsidRDefault="005C2E10" w:rsidP="005C2E10">
            <w:pPr>
              <w:rPr>
                <w:rFonts w:ascii="Helvetica" w:hAnsi="Helvetica"/>
                <w:b/>
                <w:bCs/>
              </w:rPr>
            </w:pPr>
            <w:r w:rsidRPr="007639BE">
              <w:rPr>
                <w:rFonts w:ascii="Helvetica" w:hAnsi="Helvetica"/>
                <w:b/>
                <w:bCs/>
              </w:rPr>
              <w:t>Eligible Applicants:</w:t>
            </w:r>
          </w:p>
        </w:tc>
        <w:tc>
          <w:tcPr>
            <w:tcW w:w="0" w:type="auto"/>
            <w:vAlign w:val="center"/>
            <w:hideMark/>
          </w:tcPr>
          <w:p w14:paraId="6B4A2130" w14:textId="77777777" w:rsidR="005C2E10" w:rsidRPr="007639BE" w:rsidRDefault="005C2E10" w:rsidP="005C2E10">
            <w:pPr>
              <w:rPr>
                <w:rFonts w:ascii="Helvetica" w:hAnsi="Helvetica"/>
              </w:rPr>
            </w:pPr>
            <w:r w:rsidRPr="007639BE">
              <w:rPr>
                <w:rFonts w:ascii="Helvetica" w:hAnsi="Helvetica"/>
              </w:rPr>
              <w:t>Native American tribal governments (Federally recognized)</w:t>
            </w:r>
            <w:r w:rsidRPr="007639BE">
              <w:rPr>
                <w:rFonts w:ascii="Helvetica" w:hAnsi="Helvetica"/>
              </w:rPr>
              <w:br/>
              <w:t>Nonprofits having a 501(c)(3) status with the IRS, other than institutions of higher education</w:t>
            </w:r>
            <w:r w:rsidRPr="007639BE">
              <w:rPr>
                <w:rFonts w:ascii="Helvetica" w:hAnsi="Helvetica"/>
              </w:rPr>
              <w:br/>
              <w:t>Independent school districts</w:t>
            </w:r>
            <w:r w:rsidRPr="007639BE">
              <w:rPr>
                <w:rFonts w:ascii="Helvetica" w:hAnsi="Helvetica"/>
              </w:rPr>
              <w:br/>
              <w:t>Private institutions of higher education</w:t>
            </w:r>
            <w:r w:rsidRPr="007639BE">
              <w:rPr>
                <w:rFonts w:ascii="Helvetica" w:hAnsi="Helvetica"/>
              </w:rPr>
              <w:br/>
              <w:t>State governments</w:t>
            </w:r>
            <w:r w:rsidRPr="007639BE">
              <w:rPr>
                <w:rFonts w:ascii="Helvetica" w:hAnsi="Helvetica"/>
              </w:rPr>
              <w:br/>
              <w:t>Public and State controlled institutions of higher education</w:t>
            </w:r>
            <w:r w:rsidRPr="007639BE">
              <w:rPr>
                <w:rFonts w:ascii="Helvetica" w:hAnsi="Helvetica"/>
              </w:rPr>
              <w:br/>
              <w:t>City or township governments</w:t>
            </w:r>
            <w:r w:rsidRPr="007639BE">
              <w:rPr>
                <w:rFonts w:ascii="Helvetica" w:hAnsi="Helvetica"/>
              </w:rPr>
              <w:br/>
              <w:t>County governments</w:t>
            </w:r>
            <w:r w:rsidRPr="007639BE">
              <w:rPr>
                <w:rFonts w:ascii="Helvetica" w:hAnsi="Helvetica"/>
              </w:rPr>
              <w:br/>
              <w:t>Special district governments</w:t>
            </w:r>
          </w:p>
        </w:tc>
      </w:tr>
      <w:tr w:rsidR="005C2E10" w14:paraId="4FA58959" w14:textId="77777777" w:rsidTr="005C2E10">
        <w:trPr>
          <w:tblCellSpacing w:w="0" w:type="dxa"/>
        </w:trPr>
        <w:tc>
          <w:tcPr>
            <w:tcW w:w="0" w:type="auto"/>
            <w:noWrap/>
            <w:hideMark/>
          </w:tcPr>
          <w:p w14:paraId="037B078F" w14:textId="77777777" w:rsidR="005C2E10" w:rsidRPr="007639BE" w:rsidRDefault="005C2E10" w:rsidP="005C2E10">
            <w:pPr>
              <w:rPr>
                <w:rFonts w:ascii="Helvetica" w:hAnsi="Helvetica"/>
                <w:b/>
                <w:bCs/>
              </w:rPr>
            </w:pPr>
            <w:r w:rsidRPr="007639BE">
              <w:rPr>
                <w:rFonts w:ascii="Helvetica" w:hAnsi="Helvetica"/>
                <w:b/>
                <w:bCs/>
              </w:rPr>
              <w:t>Agency Name:</w:t>
            </w:r>
          </w:p>
        </w:tc>
        <w:tc>
          <w:tcPr>
            <w:tcW w:w="0" w:type="auto"/>
            <w:vAlign w:val="center"/>
            <w:hideMark/>
          </w:tcPr>
          <w:p w14:paraId="21DDA8E8" w14:textId="77777777" w:rsidR="005C2E10" w:rsidRPr="007639BE" w:rsidRDefault="005C2E10" w:rsidP="005C2E10">
            <w:pPr>
              <w:rPr>
                <w:rFonts w:ascii="Helvetica" w:hAnsi="Helvetica"/>
              </w:rPr>
            </w:pPr>
            <w:r w:rsidRPr="007639BE">
              <w:rPr>
                <w:rStyle w:val="search-custom"/>
                <w:rFonts w:ascii="Helvetica" w:hAnsi="Helvetica"/>
              </w:rPr>
              <w:t>National Endowment for the Arts</w:t>
            </w:r>
          </w:p>
        </w:tc>
      </w:tr>
      <w:tr w:rsidR="005C2E10" w14:paraId="3B466458" w14:textId="77777777" w:rsidTr="005C2E10">
        <w:trPr>
          <w:tblCellSpacing w:w="0" w:type="dxa"/>
        </w:trPr>
        <w:tc>
          <w:tcPr>
            <w:tcW w:w="0" w:type="auto"/>
            <w:noWrap/>
            <w:hideMark/>
          </w:tcPr>
          <w:p w14:paraId="1C92F699" w14:textId="77777777" w:rsidR="005C2E10" w:rsidRPr="007639BE" w:rsidRDefault="005C2E10" w:rsidP="005C2E10">
            <w:pPr>
              <w:rPr>
                <w:rFonts w:ascii="Helvetica" w:hAnsi="Helvetica"/>
                <w:b/>
                <w:bCs/>
              </w:rPr>
            </w:pPr>
            <w:r w:rsidRPr="007639BE">
              <w:rPr>
                <w:rFonts w:ascii="Helvetica" w:hAnsi="Helvetica"/>
                <w:b/>
                <w:bCs/>
              </w:rPr>
              <w:t>Description:</w:t>
            </w:r>
          </w:p>
        </w:tc>
        <w:tc>
          <w:tcPr>
            <w:tcW w:w="0" w:type="auto"/>
            <w:vAlign w:val="center"/>
            <w:hideMark/>
          </w:tcPr>
          <w:p w14:paraId="4D0B0833" w14:textId="77777777" w:rsidR="005C2E10" w:rsidRPr="007639BE" w:rsidRDefault="005C2E10" w:rsidP="005C2E10">
            <w:pPr>
              <w:rPr>
                <w:rFonts w:ascii="Helvetica" w:hAnsi="Helvetica"/>
              </w:rPr>
            </w:pPr>
            <w:r w:rsidRPr="007639BE">
              <w:rPr>
                <w:rStyle w:val="search-custom"/>
                <w:rFonts w:ascii="Helvetica" w:hAnsi="Helvetica"/>
              </w:rPr>
              <w:t xml:space="preserve">The National Endowment for the Arts’ support may begin no earlier than March 1, 2018 and extend for up to 24 months. An organization may submit only one proposal under this program solicitation. Program Description: In recent years, the National Endowment for the Arts’ research agenda has focused on yielding new knowledge about the value and impact of the arts. Through the National Endowment for the Arts Research Labs (NEA Research Labs), we seek to extend this agenda and its impact by cultivating a series of transdisciplinary research partnerships, grounded in the social and behavioral sciences, to produce and report empirical insights about the arts for the </w:t>
            </w:r>
            <w:r w:rsidRPr="007639BE">
              <w:rPr>
                <w:rStyle w:val="search-custom"/>
                <w:rFonts w:ascii="Helvetica" w:hAnsi="Helvetica"/>
              </w:rPr>
              <w:lastRenderedPageBreak/>
              <w:t>benefit of arts and non-arts sectors alike. Each NEA Research Lab will define its own research agenda, conduct a research program to implement that agenda, and prepare reports that will contribute substantively to a wider understanding of one of three areas of special interest to the National Endowment for the Arts: 1. The Arts, Health, and Social/Emotional Well-Being a. Therapeutic Approaches and Benefits b. Non-Therapeutic Approaches and Benefits 2. The Arts, Creativity, Cognition, and Learning 3. The Arts, Entrepreneurship, and Innovation We anticipate that a sustained engagement with these topic areas, and with the corresponding research questions we frame below, will have distinctive benefits not only for the arts community, but also for sectors such as healthcare, education, and business or management. We intend for the NEA Research Labs to serve as “hubs” or centers of excellence in the domain of interest. Each NEA Research Lab will develop a pipeline of projects or products, even while conducting at least one major study. In addition, NEA Research Labs will be positioned to fulfill ad hoc analyses or information requests concerning the research agenda being pursued, as may be required by the National Endowment for the Arts during the project period of performance. Such requests will not involve new data collection.</w:t>
            </w:r>
          </w:p>
        </w:tc>
      </w:tr>
      <w:tr w:rsidR="005C2E10" w14:paraId="6CF435F5" w14:textId="77777777" w:rsidTr="005C2E10">
        <w:trPr>
          <w:tblCellSpacing w:w="0" w:type="dxa"/>
        </w:trPr>
        <w:tc>
          <w:tcPr>
            <w:tcW w:w="0" w:type="auto"/>
            <w:noWrap/>
            <w:hideMark/>
          </w:tcPr>
          <w:p w14:paraId="16845951" w14:textId="77777777" w:rsidR="005C2E10" w:rsidRPr="007639BE" w:rsidRDefault="005C2E10" w:rsidP="005C2E10">
            <w:pPr>
              <w:rPr>
                <w:rFonts w:ascii="Helvetica" w:hAnsi="Helvetica"/>
                <w:b/>
                <w:bCs/>
              </w:rPr>
            </w:pPr>
            <w:r w:rsidRPr="007639BE">
              <w:rPr>
                <w:rFonts w:ascii="Helvetica" w:hAnsi="Helvetica"/>
                <w:b/>
                <w:bCs/>
              </w:rPr>
              <w:lastRenderedPageBreak/>
              <w:t>Link to Additional Information:</w:t>
            </w:r>
          </w:p>
        </w:tc>
        <w:tc>
          <w:tcPr>
            <w:tcW w:w="0" w:type="auto"/>
            <w:vAlign w:val="center"/>
            <w:hideMark/>
          </w:tcPr>
          <w:p w14:paraId="6E6327A1" w14:textId="77777777" w:rsidR="005C2E10" w:rsidRPr="007639BE" w:rsidRDefault="005C2E10" w:rsidP="005C2E10">
            <w:pPr>
              <w:rPr>
                <w:rFonts w:ascii="Helvetica" w:hAnsi="Helvetica"/>
              </w:rPr>
            </w:pPr>
            <w:hyperlink r:id="rId404" w:tgtFrame="_blank" w:tooltip="Link to Additional Information" w:history="1">
              <w:r w:rsidRPr="007639BE">
                <w:rPr>
                  <w:rStyle w:val="Hyperlink"/>
                  <w:rFonts w:ascii="Helvetica" w:hAnsi="Helvetica"/>
                </w:rPr>
                <w:t>NEA Website Announcement</w:t>
              </w:r>
            </w:hyperlink>
          </w:p>
        </w:tc>
      </w:tr>
      <w:tr w:rsidR="005C2E10" w14:paraId="32CE6D18" w14:textId="77777777" w:rsidTr="005C2E10">
        <w:trPr>
          <w:tblCellSpacing w:w="0" w:type="dxa"/>
        </w:trPr>
        <w:tc>
          <w:tcPr>
            <w:tcW w:w="0" w:type="auto"/>
            <w:noWrap/>
            <w:hideMark/>
          </w:tcPr>
          <w:p w14:paraId="6FC6FC8D" w14:textId="77777777" w:rsidR="005C2E10" w:rsidRPr="007639BE" w:rsidRDefault="005C2E10" w:rsidP="005C2E10">
            <w:pPr>
              <w:rPr>
                <w:rFonts w:ascii="Helvetica" w:hAnsi="Helvetica"/>
                <w:b/>
                <w:bCs/>
              </w:rPr>
            </w:pPr>
            <w:r w:rsidRPr="007639BE">
              <w:rPr>
                <w:rFonts w:ascii="Helvetica" w:hAnsi="Helvetica"/>
                <w:b/>
                <w:bCs/>
              </w:rPr>
              <w:t>Grantor Contact Information:</w:t>
            </w:r>
          </w:p>
        </w:tc>
        <w:tc>
          <w:tcPr>
            <w:tcW w:w="0" w:type="auto"/>
            <w:vAlign w:val="center"/>
            <w:hideMark/>
          </w:tcPr>
          <w:p w14:paraId="3FD39380" w14:textId="77777777" w:rsidR="005C2E10" w:rsidRPr="007639BE" w:rsidRDefault="005C2E10" w:rsidP="005C2E10">
            <w:pPr>
              <w:rPr>
                <w:rFonts w:ascii="Helvetica" w:hAnsi="Helvetica"/>
              </w:rPr>
            </w:pPr>
            <w:r w:rsidRPr="007639BE">
              <w:rPr>
                <w:rStyle w:val="search-custom"/>
                <w:rFonts w:ascii="Helvetica" w:hAnsi="Helvetica"/>
              </w:rPr>
              <w:t>If you have difficulty accessing the full announcement electronically, please contact:</w:t>
            </w:r>
            <w:r w:rsidRPr="007639BE">
              <w:rPr>
                <w:rFonts w:ascii="Helvetica" w:hAnsi="Helvetica"/>
              </w:rPr>
              <w:br/>
            </w:r>
            <w:r w:rsidRPr="007639BE">
              <w:rPr>
                <w:rFonts w:ascii="Helvetica" w:hAnsi="Helvetica"/>
              </w:rPr>
              <w:br/>
            </w:r>
            <w:r w:rsidRPr="007639BE">
              <w:rPr>
                <w:rStyle w:val="search-custom"/>
                <w:rFonts w:ascii="Helvetica" w:hAnsi="Helvetica"/>
              </w:rPr>
              <w:t>NEA Web Manager</w:t>
            </w:r>
            <w:r w:rsidRPr="007639BE">
              <w:rPr>
                <w:rFonts w:ascii="Helvetica" w:hAnsi="Helvetica"/>
              </w:rPr>
              <w:br/>
            </w:r>
            <w:r w:rsidRPr="007639BE">
              <w:rPr>
                <w:rFonts w:ascii="Helvetica" w:hAnsi="Helvetica"/>
              </w:rPr>
              <w:br/>
            </w:r>
            <w:hyperlink r:id="rId405" w:history="1">
              <w:r w:rsidRPr="007639BE">
                <w:rPr>
                  <w:rStyle w:val="Hyperlink"/>
                  <w:rFonts w:ascii="Helvetica" w:hAnsi="Helvetica"/>
                </w:rPr>
                <w:t>NEA Web Manager</w:t>
              </w:r>
            </w:hyperlink>
          </w:p>
        </w:tc>
      </w:tr>
    </w:tbl>
    <w:p w14:paraId="343BF228" w14:textId="77777777" w:rsidR="005C2E10" w:rsidRDefault="005C2E10" w:rsidP="005C2E10"/>
    <w:p w14:paraId="7AC5CA76" w14:textId="77777777" w:rsidR="005C2E10" w:rsidRDefault="00A93C64" w:rsidP="005C2E10">
      <w:pPr>
        <w:widowControl w:val="0"/>
        <w:autoSpaceDE w:val="0"/>
        <w:autoSpaceDN w:val="0"/>
        <w:adjustRightInd w:val="0"/>
        <w:rPr>
          <w:rFonts w:ascii="Helvetica" w:hAnsi="Helvetica" w:cs="Helvetica"/>
        </w:rPr>
      </w:pPr>
      <w:hyperlink r:id="rId406" w:history="1">
        <w:r w:rsidR="005C2E10">
          <w:rPr>
            <w:rFonts w:ascii="Helvetica" w:hAnsi="Helvetica" w:cs="Helvetica"/>
            <w:color w:val="386EFF"/>
            <w:u w:val="single" w:color="386EFF"/>
          </w:rPr>
          <w:t>http://www.grants.gov/web/grants/view-opportunity.html?oppId=294024</w:t>
        </w:r>
      </w:hyperlink>
    </w:p>
    <w:p w14:paraId="22F1310C" w14:textId="12942222" w:rsidR="00AB0B9C" w:rsidRPr="005D3F9C" w:rsidRDefault="00AB0B9C" w:rsidP="005C2E10">
      <w:pPr>
        <w:rPr>
          <w:rFonts w:ascii="Helvetica" w:hAnsi="Helvetica"/>
          <w:b/>
        </w:rPr>
      </w:pPr>
    </w:p>
    <w:p w14:paraId="5C7588EC" w14:textId="77777777" w:rsidR="006037D1" w:rsidRPr="005D3F9C" w:rsidRDefault="006037D1" w:rsidP="001E472E">
      <w:pPr>
        <w:pBdr>
          <w:bottom w:val="double" w:sz="6" w:space="1" w:color="auto"/>
        </w:pBdr>
        <w:autoSpaceDE w:val="0"/>
        <w:autoSpaceDN w:val="0"/>
        <w:adjustRightInd w:val="0"/>
        <w:rPr>
          <w:rFonts w:ascii="Helvetica" w:hAnsi="Helvetica"/>
          <w:b/>
        </w:rPr>
      </w:pPr>
    </w:p>
    <w:p w14:paraId="513B9420" w14:textId="77777777" w:rsidR="001E472E" w:rsidRPr="005D3F9C" w:rsidRDefault="001E472E" w:rsidP="001E472E">
      <w:pPr>
        <w:autoSpaceDE w:val="0"/>
        <w:autoSpaceDN w:val="0"/>
        <w:adjustRightInd w:val="0"/>
        <w:rPr>
          <w:rFonts w:ascii="Helvetica" w:hAnsi="Helvetica"/>
          <w:b/>
        </w:rPr>
      </w:pPr>
    </w:p>
    <w:p w14:paraId="2F857288" w14:textId="77777777" w:rsidR="0095620A" w:rsidRPr="005D3F9C" w:rsidRDefault="0095620A"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23" w:name="NEANatlHeritageFellowships"/>
      <w:bookmarkStart w:id="424" w:name="NEAMICD"/>
      <w:bookmarkStart w:id="425" w:name="NEAArtWorks"/>
      <w:bookmarkEnd w:id="423"/>
      <w:bookmarkEnd w:id="424"/>
      <w:bookmarkEnd w:id="425"/>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26" w:name="NEHGO"/>
      <w:bookmarkEnd w:id="426"/>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77777777" w:rsidR="00B756C2" w:rsidRPr="005D3F9C" w:rsidRDefault="00B756C2" w:rsidP="00B756C2">
      <w:pPr>
        <w:rPr>
          <w:rStyle w:val="Hyperlink"/>
          <w:rFonts w:ascii="Helvetica" w:hAnsi="Helvetica" w:cs="Helvetica"/>
        </w:rPr>
      </w:pPr>
    </w:p>
    <w:p w14:paraId="3C1D785C" w14:textId="44CE7B1A" w:rsidR="00B756C2" w:rsidRPr="005D3F9C" w:rsidRDefault="009B1DDE" w:rsidP="00B756C2">
      <w:pPr>
        <w:rPr>
          <w:rStyle w:val="Hyperlink"/>
          <w:rFonts w:ascii="Helvetica" w:hAnsi="Helvetica" w:cs="Helvetica"/>
        </w:rPr>
      </w:pPr>
      <w:r>
        <w:rPr>
          <w:rFonts w:ascii="Helvetica" w:hAnsi="Helvetica" w:cs="Helvetica"/>
          <w:noProof/>
          <w:color w:val="0000FF"/>
          <w:u w:val="single"/>
        </w:rPr>
        <w:lastRenderedPageBreak/>
        <w:drawing>
          <wp:inline distT="0" distB="0" distL="0" distR="0" wp14:anchorId="40556AB0" wp14:editId="73972E70">
            <wp:extent cx="6457950" cy="39643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5.48 PM.png"/>
                    <pic:cNvPicPr/>
                  </pic:nvPicPr>
                  <pic:blipFill>
                    <a:blip r:embed="rId407">
                      <a:extLst>
                        <a:ext uri="{28A0092B-C50C-407E-A947-70E740481C1C}">
                          <a14:useLocalDpi xmlns:a14="http://schemas.microsoft.com/office/drawing/2010/main" val="0"/>
                        </a:ext>
                      </a:extLst>
                    </a:blip>
                    <a:stretch>
                      <a:fillRect/>
                    </a:stretch>
                  </pic:blipFill>
                  <pic:spPr>
                    <a:xfrm>
                      <a:off x="0" y="0"/>
                      <a:ext cx="6457950" cy="3964305"/>
                    </a:xfrm>
                    <a:prstGeom prst="rect">
                      <a:avLst/>
                    </a:prstGeom>
                  </pic:spPr>
                </pic:pic>
              </a:graphicData>
            </a:graphic>
          </wp:inline>
        </w:drawing>
      </w:r>
    </w:p>
    <w:p w14:paraId="519F363D" w14:textId="0CEA5596" w:rsidR="00B756C2" w:rsidRPr="005D3F9C" w:rsidRDefault="009B1DDE"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14E21F15" wp14:editId="15C8A20B">
            <wp:extent cx="6457950" cy="3977640"/>
            <wp:effectExtent l="0" t="0" r="0" b="1016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6.11 PM.png"/>
                    <pic:cNvPicPr/>
                  </pic:nvPicPr>
                  <pic:blipFill>
                    <a:blip r:embed="rId408">
                      <a:extLst>
                        <a:ext uri="{28A0092B-C50C-407E-A947-70E740481C1C}">
                          <a14:useLocalDpi xmlns:a14="http://schemas.microsoft.com/office/drawing/2010/main" val="0"/>
                        </a:ext>
                      </a:extLst>
                    </a:blip>
                    <a:stretch>
                      <a:fillRect/>
                    </a:stretch>
                  </pic:blipFill>
                  <pic:spPr>
                    <a:xfrm>
                      <a:off x="0" y="0"/>
                      <a:ext cx="6457950" cy="3977640"/>
                    </a:xfrm>
                    <a:prstGeom prst="rect">
                      <a:avLst/>
                    </a:prstGeom>
                  </pic:spPr>
                </pic:pic>
              </a:graphicData>
            </a:graphic>
          </wp:inline>
        </w:drawing>
      </w:r>
    </w:p>
    <w:p w14:paraId="63F0B3AD"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2429D4CF" w14:textId="03847B10"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73D5BE52" w14:textId="2814217C" w:rsidR="00B756C2" w:rsidRPr="005D3F9C" w:rsidRDefault="009B1DDE" w:rsidP="00B756C2">
      <w:pPr>
        <w:pBdr>
          <w:bottom w:val="single" w:sz="6" w:space="1" w:color="auto"/>
        </w:pBdr>
        <w:autoSpaceDE w:val="0"/>
        <w:autoSpaceDN w:val="0"/>
        <w:adjustRightInd w:val="0"/>
        <w:outlineLvl w:val="0"/>
        <w:rPr>
          <w:rFonts w:ascii="Helvetica" w:hAnsi="Helvetica"/>
          <w:b/>
        </w:rPr>
      </w:pPr>
      <w:r>
        <w:rPr>
          <w:rFonts w:ascii="Helvetica" w:hAnsi="Helvetica"/>
          <w:b/>
          <w:noProof/>
        </w:rPr>
        <w:lastRenderedPageBreak/>
        <w:drawing>
          <wp:inline distT="0" distB="0" distL="0" distR="0" wp14:anchorId="27555FAD" wp14:editId="7F146CEC">
            <wp:extent cx="6457950" cy="39687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7.36 PM.png"/>
                    <pic:cNvPicPr/>
                  </pic:nvPicPr>
                  <pic:blipFill>
                    <a:blip r:embed="rId409">
                      <a:extLst>
                        <a:ext uri="{28A0092B-C50C-407E-A947-70E740481C1C}">
                          <a14:useLocalDpi xmlns:a14="http://schemas.microsoft.com/office/drawing/2010/main" val="0"/>
                        </a:ext>
                      </a:extLst>
                    </a:blip>
                    <a:stretch>
                      <a:fillRect/>
                    </a:stretch>
                  </pic:blipFill>
                  <pic:spPr>
                    <a:xfrm>
                      <a:off x="0" y="0"/>
                      <a:ext cx="6457950" cy="3968750"/>
                    </a:xfrm>
                    <a:prstGeom prst="rect">
                      <a:avLst/>
                    </a:prstGeom>
                  </pic:spPr>
                </pic:pic>
              </a:graphicData>
            </a:graphic>
          </wp:inline>
        </w:drawing>
      </w: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18F096F4" w:rsidR="00B756C2"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0DBD047" wp14:editId="750E49C3">
            <wp:extent cx="6457950" cy="389191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00 PM.png"/>
                    <pic:cNvPicPr/>
                  </pic:nvPicPr>
                  <pic:blipFill>
                    <a:blip r:embed="rId410">
                      <a:extLst>
                        <a:ext uri="{28A0092B-C50C-407E-A947-70E740481C1C}">
                          <a14:useLocalDpi xmlns:a14="http://schemas.microsoft.com/office/drawing/2010/main" val="0"/>
                        </a:ext>
                      </a:extLst>
                    </a:blip>
                    <a:stretch>
                      <a:fillRect/>
                    </a:stretch>
                  </pic:blipFill>
                  <pic:spPr>
                    <a:xfrm>
                      <a:off x="0" y="0"/>
                      <a:ext cx="6457950" cy="3891915"/>
                    </a:xfrm>
                    <a:prstGeom prst="rect">
                      <a:avLst/>
                    </a:prstGeom>
                  </pic:spPr>
                </pic:pic>
              </a:graphicData>
            </a:graphic>
          </wp:inline>
        </w:drawing>
      </w:r>
    </w:p>
    <w:p w14:paraId="497BF626" w14:textId="77777777" w:rsidR="00150A84" w:rsidRDefault="00150A84" w:rsidP="00B756C2">
      <w:pPr>
        <w:widowControl w:val="0"/>
        <w:pBdr>
          <w:bottom w:val="single" w:sz="6" w:space="1" w:color="auto"/>
        </w:pBdr>
        <w:autoSpaceDE w:val="0"/>
        <w:autoSpaceDN w:val="0"/>
        <w:adjustRightInd w:val="0"/>
        <w:rPr>
          <w:rFonts w:ascii="Helvetica" w:hAnsi="Helvetica" w:cs="Helvetica"/>
        </w:rPr>
      </w:pPr>
    </w:p>
    <w:p w14:paraId="339EDA82" w14:textId="265C9BC0" w:rsidR="00150A84"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49CFCBBF" wp14:editId="74FF0545">
            <wp:extent cx="6457950" cy="39693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14 PM.png"/>
                    <pic:cNvPicPr/>
                  </pic:nvPicPr>
                  <pic:blipFill>
                    <a:blip r:embed="rId411">
                      <a:extLst>
                        <a:ext uri="{28A0092B-C50C-407E-A947-70E740481C1C}">
                          <a14:useLocalDpi xmlns:a14="http://schemas.microsoft.com/office/drawing/2010/main" val="0"/>
                        </a:ext>
                      </a:extLst>
                    </a:blip>
                    <a:stretch>
                      <a:fillRect/>
                    </a:stretch>
                  </pic:blipFill>
                  <pic:spPr>
                    <a:xfrm>
                      <a:off x="0" y="0"/>
                      <a:ext cx="6457950" cy="3969385"/>
                    </a:xfrm>
                    <a:prstGeom prst="rect">
                      <a:avLst/>
                    </a:prstGeom>
                  </pic:spPr>
                </pic:pic>
              </a:graphicData>
            </a:graphic>
          </wp:inline>
        </w:drawing>
      </w:r>
    </w:p>
    <w:p w14:paraId="17D39A70" w14:textId="484DA678" w:rsidR="00150A84"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5F8133F" wp14:editId="2738F9A5">
            <wp:extent cx="6457950" cy="340487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30 PM.png"/>
                    <pic:cNvPicPr/>
                  </pic:nvPicPr>
                  <pic:blipFill>
                    <a:blip r:embed="rId412">
                      <a:extLst>
                        <a:ext uri="{28A0092B-C50C-407E-A947-70E740481C1C}">
                          <a14:useLocalDpi xmlns:a14="http://schemas.microsoft.com/office/drawing/2010/main" val="0"/>
                        </a:ext>
                      </a:extLst>
                    </a:blip>
                    <a:stretch>
                      <a:fillRect/>
                    </a:stretch>
                  </pic:blipFill>
                  <pic:spPr>
                    <a:xfrm>
                      <a:off x="0" y="0"/>
                      <a:ext cx="6457950" cy="3404870"/>
                    </a:xfrm>
                    <a:prstGeom prst="rect">
                      <a:avLst/>
                    </a:prstGeom>
                  </pic:spPr>
                </pic:pic>
              </a:graphicData>
            </a:graphic>
          </wp:inline>
        </w:drawing>
      </w:r>
    </w:p>
    <w:p w14:paraId="2CDB46D5" w14:textId="2BD80D7D" w:rsidR="00150A84" w:rsidRPr="005D3F9C"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1A8A3CDE" wp14:editId="699A13CE">
            <wp:extent cx="6457950" cy="2736215"/>
            <wp:effectExtent l="0" t="0" r="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40 PM.png"/>
                    <pic:cNvPicPr/>
                  </pic:nvPicPr>
                  <pic:blipFill>
                    <a:blip r:embed="rId413">
                      <a:extLst>
                        <a:ext uri="{28A0092B-C50C-407E-A947-70E740481C1C}">
                          <a14:useLocalDpi xmlns:a14="http://schemas.microsoft.com/office/drawing/2010/main" val="0"/>
                        </a:ext>
                      </a:extLst>
                    </a:blip>
                    <a:stretch>
                      <a:fillRect/>
                    </a:stretch>
                  </pic:blipFill>
                  <pic:spPr>
                    <a:xfrm>
                      <a:off x="0" y="0"/>
                      <a:ext cx="6457950" cy="2736215"/>
                    </a:xfrm>
                    <a:prstGeom prst="rect">
                      <a:avLst/>
                    </a:prstGeom>
                  </pic:spPr>
                </pic:pic>
              </a:graphicData>
            </a:graphic>
          </wp:inline>
        </w:drawing>
      </w:r>
    </w:p>
    <w:p w14:paraId="0A17EF58" w14:textId="77777777" w:rsidR="00150A84" w:rsidRDefault="00150A84" w:rsidP="00B756C2">
      <w:pPr>
        <w:autoSpaceDE w:val="0"/>
        <w:autoSpaceDN w:val="0"/>
        <w:adjustRightInd w:val="0"/>
        <w:outlineLvl w:val="0"/>
      </w:pPr>
    </w:p>
    <w:p w14:paraId="0F39A280" w14:textId="27F1070E" w:rsidR="009B1DDE" w:rsidRDefault="00A93C64" w:rsidP="00B756C2">
      <w:pPr>
        <w:autoSpaceDE w:val="0"/>
        <w:autoSpaceDN w:val="0"/>
        <w:adjustRightInd w:val="0"/>
        <w:outlineLvl w:val="0"/>
      </w:pPr>
      <w:hyperlink r:id="rId414" w:history="1">
        <w:r w:rsidR="009B1DDE" w:rsidRPr="009B1DDE">
          <w:rPr>
            <w:rStyle w:val="Hyperlink"/>
          </w:rPr>
          <w:t>https://www.neh.gov/grants</w:t>
        </w:r>
      </w:hyperlink>
    </w:p>
    <w:p w14:paraId="64A85EAE" w14:textId="77777777" w:rsidR="009B1DDE" w:rsidRDefault="009B1DDE" w:rsidP="00B756C2">
      <w:pPr>
        <w:autoSpaceDE w:val="0"/>
        <w:autoSpaceDN w:val="0"/>
        <w:adjustRightInd w:val="0"/>
        <w:outlineLvl w:val="0"/>
      </w:pPr>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27" w:name="NEHPrograms"/>
      <w:bookmarkEnd w:id="427"/>
      <w:r w:rsidRPr="005D3F9C">
        <w:rPr>
          <w:rFonts w:ascii="Helvetica" w:hAnsi="Helvetica" w:cs="Helvetica"/>
          <w:b/>
        </w:rPr>
        <w:t>Programs:</w:t>
      </w:r>
    </w:p>
    <w:p w14:paraId="1AAB6869" w14:textId="77777777" w:rsidR="00B756C2" w:rsidRDefault="00B756C2" w:rsidP="00B756C2">
      <w:pPr>
        <w:widowControl w:val="0"/>
        <w:autoSpaceDE w:val="0"/>
        <w:autoSpaceDN w:val="0"/>
        <w:adjustRightInd w:val="0"/>
        <w:rPr>
          <w:rFonts w:ascii="Helvetica" w:hAnsi="Helvetica" w:cs="Helvetica"/>
        </w:rPr>
      </w:pPr>
    </w:p>
    <w:p w14:paraId="129927CE" w14:textId="77777777" w:rsidR="00D71C8E" w:rsidRDefault="00D71C8E" w:rsidP="00D71C8E">
      <w:pPr>
        <w:widowControl w:val="0"/>
        <w:autoSpaceDE w:val="0"/>
        <w:autoSpaceDN w:val="0"/>
        <w:adjustRightInd w:val="0"/>
        <w:rPr>
          <w:rFonts w:ascii="Helvetica" w:hAnsi="Helvetica" w:cs="Helvetica"/>
        </w:rPr>
      </w:pPr>
      <w:bookmarkStart w:id="428" w:name="NEHFellowshipIndepResearch"/>
      <w:bookmarkEnd w:id="428"/>
      <w:r>
        <w:rPr>
          <w:rFonts w:ascii="Helvetica" w:hAnsi="Helvetica" w:cs="Helvetica"/>
        </w:rPr>
        <w:t>Fellowship Programs at Independent Research Institutions</w:t>
      </w:r>
    </w:p>
    <w:p w14:paraId="1898D6B7" w14:textId="77777777" w:rsidR="00D71C8E" w:rsidRDefault="00D71C8E" w:rsidP="00D71C8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D71C8E" w:rsidRPr="00D71C8E" w14:paraId="251A160A" w14:textId="77777777" w:rsidTr="00D71C8E">
        <w:trPr>
          <w:tblCellSpacing w:w="0" w:type="dxa"/>
        </w:trPr>
        <w:tc>
          <w:tcPr>
            <w:tcW w:w="0" w:type="auto"/>
            <w:noWrap/>
            <w:hideMark/>
          </w:tcPr>
          <w:p w14:paraId="78246858"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Document Type:</w:t>
            </w:r>
          </w:p>
        </w:tc>
        <w:tc>
          <w:tcPr>
            <w:tcW w:w="0" w:type="auto"/>
            <w:vAlign w:val="center"/>
            <w:hideMark/>
          </w:tcPr>
          <w:p w14:paraId="27C3FEFE"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Grants Notice</w:t>
            </w:r>
          </w:p>
        </w:tc>
      </w:tr>
      <w:tr w:rsidR="00D71C8E" w:rsidRPr="00D71C8E" w14:paraId="0D70CDAF" w14:textId="77777777" w:rsidTr="00D71C8E">
        <w:trPr>
          <w:tblCellSpacing w:w="0" w:type="dxa"/>
        </w:trPr>
        <w:tc>
          <w:tcPr>
            <w:tcW w:w="0" w:type="auto"/>
            <w:noWrap/>
            <w:hideMark/>
          </w:tcPr>
          <w:p w14:paraId="74CC4736"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Opportunity Number:</w:t>
            </w:r>
          </w:p>
        </w:tc>
        <w:tc>
          <w:tcPr>
            <w:tcW w:w="0" w:type="auto"/>
            <w:vAlign w:val="center"/>
            <w:hideMark/>
          </w:tcPr>
          <w:p w14:paraId="5BD4CAB1"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20170809-RA</w:t>
            </w:r>
          </w:p>
        </w:tc>
      </w:tr>
      <w:tr w:rsidR="00D71C8E" w:rsidRPr="00D71C8E" w14:paraId="60A16587" w14:textId="77777777" w:rsidTr="00D71C8E">
        <w:trPr>
          <w:tblCellSpacing w:w="0" w:type="dxa"/>
        </w:trPr>
        <w:tc>
          <w:tcPr>
            <w:tcW w:w="0" w:type="auto"/>
            <w:noWrap/>
            <w:hideMark/>
          </w:tcPr>
          <w:p w14:paraId="3B8F5CD6"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Opportunity Title:</w:t>
            </w:r>
          </w:p>
        </w:tc>
        <w:tc>
          <w:tcPr>
            <w:tcW w:w="0" w:type="auto"/>
            <w:vAlign w:val="center"/>
            <w:hideMark/>
          </w:tcPr>
          <w:p w14:paraId="05E9424E"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Fellowship Programs at Independent Research Institutions</w:t>
            </w:r>
          </w:p>
        </w:tc>
      </w:tr>
      <w:tr w:rsidR="00D71C8E" w:rsidRPr="00D71C8E" w14:paraId="30C2D58D" w14:textId="77777777" w:rsidTr="00D71C8E">
        <w:trPr>
          <w:tblCellSpacing w:w="0" w:type="dxa"/>
        </w:trPr>
        <w:tc>
          <w:tcPr>
            <w:tcW w:w="0" w:type="auto"/>
            <w:noWrap/>
            <w:hideMark/>
          </w:tcPr>
          <w:p w14:paraId="2AC0D8EA"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Opportunity Category:</w:t>
            </w:r>
          </w:p>
        </w:tc>
        <w:tc>
          <w:tcPr>
            <w:tcW w:w="0" w:type="auto"/>
            <w:vAlign w:val="center"/>
            <w:hideMark/>
          </w:tcPr>
          <w:p w14:paraId="434E5FED"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Discretionary</w:t>
            </w:r>
          </w:p>
        </w:tc>
      </w:tr>
      <w:tr w:rsidR="00D71C8E" w:rsidRPr="00D71C8E" w14:paraId="3A378178" w14:textId="77777777" w:rsidTr="00D71C8E">
        <w:trPr>
          <w:tblCellSpacing w:w="0" w:type="dxa"/>
        </w:trPr>
        <w:tc>
          <w:tcPr>
            <w:tcW w:w="0" w:type="auto"/>
            <w:noWrap/>
            <w:hideMark/>
          </w:tcPr>
          <w:p w14:paraId="3D873C8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Opportunity Category Explanation:</w:t>
            </w:r>
          </w:p>
        </w:tc>
        <w:tc>
          <w:tcPr>
            <w:tcW w:w="0" w:type="auto"/>
            <w:vAlign w:val="center"/>
            <w:hideMark/>
          </w:tcPr>
          <w:p w14:paraId="082979E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4DFBE85B" w14:textId="77777777" w:rsidTr="00D71C8E">
        <w:trPr>
          <w:tblCellSpacing w:w="0" w:type="dxa"/>
        </w:trPr>
        <w:tc>
          <w:tcPr>
            <w:tcW w:w="0" w:type="auto"/>
            <w:noWrap/>
            <w:hideMark/>
          </w:tcPr>
          <w:p w14:paraId="7E6EA28B"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Instrument Type:</w:t>
            </w:r>
          </w:p>
        </w:tc>
        <w:tc>
          <w:tcPr>
            <w:tcW w:w="0" w:type="auto"/>
            <w:vAlign w:val="center"/>
            <w:hideMark/>
          </w:tcPr>
          <w:p w14:paraId="755EB969"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Grant</w:t>
            </w:r>
          </w:p>
        </w:tc>
      </w:tr>
      <w:tr w:rsidR="00D71C8E" w:rsidRPr="00D71C8E" w14:paraId="2B824BE6" w14:textId="77777777" w:rsidTr="00D71C8E">
        <w:trPr>
          <w:tblCellSpacing w:w="0" w:type="dxa"/>
        </w:trPr>
        <w:tc>
          <w:tcPr>
            <w:tcW w:w="0" w:type="auto"/>
            <w:noWrap/>
            <w:hideMark/>
          </w:tcPr>
          <w:p w14:paraId="540DC499"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Category of Funding Activity:</w:t>
            </w:r>
          </w:p>
        </w:tc>
        <w:tc>
          <w:tcPr>
            <w:tcW w:w="0" w:type="auto"/>
            <w:vAlign w:val="center"/>
            <w:hideMark/>
          </w:tcPr>
          <w:p w14:paraId="2F3BFDB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Humanities (see "Cultural Affairs" in CFDA)</w:t>
            </w:r>
          </w:p>
        </w:tc>
      </w:tr>
      <w:tr w:rsidR="00D71C8E" w:rsidRPr="00D71C8E" w14:paraId="636F1A4F" w14:textId="77777777" w:rsidTr="00D71C8E">
        <w:trPr>
          <w:tblCellSpacing w:w="0" w:type="dxa"/>
        </w:trPr>
        <w:tc>
          <w:tcPr>
            <w:tcW w:w="0" w:type="auto"/>
            <w:noWrap/>
            <w:hideMark/>
          </w:tcPr>
          <w:p w14:paraId="40A68348"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Category Explanation:</w:t>
            </w:r>
          </w:p>
        </w:tc>
        <w:tc>
          <w:tcPr>
            <w:tcW w:w="0" w:type="auto"/>
            <w:vAlign w:val="center"/>
            <w:hideMark/>
          </w:tcPr>
          <w:p w14:paraId="4F073AF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555811E1" w14:textId="77777777" w:rsidTr="00D71C8E">
        <w:trPr>
          <w:tblCellSpacing w:w="0" w:type="dxa"/>
        </w:trPr>
        <w:tc>
          <w:tcPr>
            <w:tcW w:w="0" w:type="auto"/>
            <w:noWrap/>
            <w:hideMark/>
          </w:tcPr>
          <w:p w14:paraId="38512217"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Expected Number of Awards:</w:t>
            </w:r>
          </w:p>
        </w:tc>
        <w:tc>
          <w:tcPr>
            <w:tcW w:w="0" w:type="auto"/>
            <w:vAlign w:val="center"/>
            <w:hideMark/>
          </w:tcPr>
          <w:p w14:paraId="1B959A95"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673CB552" w14:textId="77777777" w:rsidTr="00D71C8E">
        <w:trPr>
          <w:tblCellSpacing w:w="0" w:type="dxa"/>
        </w:trPr>
        <w:tc>
          <w:tcPr>
            <w:tcW w:w="0" w:type="auto"/>
            <w:noWrap/>
            <w:hideMark/>
          </w:tcPr>
          <w:p w14:paraId="2EB2D715"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CFDA Number(s):</w:t>
            </w:r>
          </w:p>
        </w:tc>
        <w:tc>
          <w:tcPr>
            <w:tcW w:w="0" w:type="auto"/>
            <w:vAlign w:val="center"/>
            <w:hideMark/>
          </w:tcPr>
          <w:p w14:paraId="1DF1FB26"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xml:space="preserve">45.161 -- Promotion of the </w:t>
            </w:r>
            <w:proofErr w:type="spellStart"/>
            <w:r w:rsidRPr="00D71C8E">
              <w:rPr>
                <w:rFonts w:ascii="Helvetica" w:hAnsi="Helvetica" w:cs="Helvetica"/>
              </w:rPr>
              <w:t>Humanities_Research</w:t>
            </w:r>
            <w:proofErr w:type="spellEnd"/>
          </w:p>
        </w:tc>
      </w:tr>
      <w:tr w:rsidR="00D71C8E" w:rsidRPr="00D71C8E" w14:paraId="74028A6C" w14:textId="77777777" w:rsidTr="00D71C8E">
        <w:trPr>
          <w:tblCellSpacing w:w="0" w:type="dxa"/>
        </w:trPr>
        <w:tc>
          <w:tcPr>
            <w:tcW w:w="0" w:type="auto"/>
            <w:noWrap/>
            <w:hideMark/>
          </w:tcPr>
          <w:p w14:paraId="1F0506CC"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Cost Sharing or Matching Requirement:</w:t>
            </w:r>
          </w:p>
        </w:tc>
        <w:tc>
          <w:tcPr>
            <w:tcW w:w="0" w:type="auto"/>
            <w:vAlign w:val="center"/>
            <w:hideMark/>
          </w:tcPr>
          <w:p w14:paraId="1EE28B31"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No</w:t>
            </w:r>
          </w:p>
        </w:tc>
      </w:tr>
      <w:tr w:rsidR="00D71C8E" w:rsidRPr="00D71C8E" w14:paraId="278365F6" w14:textId="77777777" w:rsidTr="00D71C8E">
        <w:trPr>
          <w:tblCellSpacing w:w="0" w:type="dxa"/>
        </w:trPr>
        <w:tc>
          <w:tcPr>
            <w:tcW w:w="0" w:type="auto"/>
            <w:noWrap/>
            <w:hideMark/>
          </w:tcPr>
          <w:p w14:paraId="109D484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Version:</w:t>
            </w:r>
          </w:p>
        </w:tc>
        <w:tc>
          <w:tcPr>
            <w:tcW w:w="0" w:type="auto"/>
            <w:vAlign w:val="center"/>
            <w:hideMark/>
          </w:tcPr>
          <w:p w14:paraId="7CE99198"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Synopsis 1</w:t>
            </w:r>
          </w:p>
        </w:tc>
      </w:tr>
      <w:tr w:rsidR="00D71C8E" w:rsidRPr="00D71C8E" w14:paraId="33BB3E82" w14:textId="77777777" w:rsidTr="00D71C8E">
        <w:trPr>
          <w:tblCellSpacing w:w="0" w:type="dxa"/>
        </w:trPr>
        <w:tc>
          <w:tcPr>
            <w:tcW w:w="0" w:type="auto"/>
            <w:noWrap/>
            <w:hideMark/>
          </w:tcPr>
          <w:p w14:paraId="76EB5E03"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Posted Date:</w:t>
            </w:r>
          </w:p>
        </w:tc>
        <w:tc>
          <w:tcPr>
            <w:tcW w:w="0" w:type="auto"/>
            <w:vAlign w:val="center"/>
            <w:hideMark/>
          </w:tcPr>
          <w:p w14:paraId="3E829C84"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Jun 05, 2017</w:t>
            </w:r>
          </w:p>
        </w:tc>
      </w:tr>
      <w:tr w:rsidR="00D71C8E" w:rsidRPr="00D71C8E" w14:paraId="2F1D6F34" w14:textId="77777777" w:rsidTr="00D71C8E">
        <w:trPr>
          <w:tblCellSpacing w:w="0" w:type="dxa"/>
        </w:trPr>
        <w:tc>
          <w:tcPr>
            <w:tcW w:w="0" w:type="auto"/>
            <w:noWrap/>
            <w:hideMark/>
          </w:tcPr>
          <w:p w14:paraId="3159D0CD"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Last Updated Date:</w:t>
            </w:r>
          </w:p>
        </w:tc>
        <w:tc>
          <w:tcPr>
            <w:tcW w:w="0" w:type="auto"/>
            <w:vAlign w:val="center"/>
            <w:hideMark/>
          </w:tcPr>
          <w:p w14:paraId="5DAC1E90"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Jun 05, 2017</w:t>
            </w:r>
          </w:p>
        </w:tc>
      </w:tr>
      <w:tr w:rsidR="00D71C8E" w:rsidRPr="00D71C8E" w14:paraId="02407191" w14:textId="77777777" w:rsidTr="00D71C8E">
        <w:trPr>
          <w:tblCellSpacing w:w="0" w:type="dxa"/>
        </w:trPr>
        <w:tc>
          <w:tcPr>
            <w:tcW w:w="0" w:type="auto"/>
            <w:noWrap/>
            <w:hideMark/>
          </w:tcPr>
          <w:p w14:paraId="173FDF28"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Original Closing Date for Applications:</w:t>
            </w:r>
          </w:p>
        </w:tc>
        <w:tc>
          <w:tcPr>
            <w:tcW w:w="0" w:type="auto"/>
            <w:vAlign w:val="center"/>
            <w:hideMark/>
          </w:tcPr>
          <w:p w14:paraId="0860BD07" w14:textId="58E90DE4"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D71C8E" w:rsidRPr="00D71C8E" w14:paraId="7695FED0" w14:textId="77777777" w:rsidTr="00D71C8E">
        <w:trPr>
          <w:tblCellSpacing w:w="0" w:type="dxa"/>
        </w:trPr>
        <w:tc>
          <w:tcPr>
            <w:tcW w:w="0" w:type="auto"/>
            <w:noWrap/>
            <w:hideMark/>
          </w:tcPr>
          <w:p w14:paraId="7D5167BE"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Current Closing Date for Applications:</w:t>
            </w:r>
          </w:p>
        </w:tc>
        <w:tc>
          <w:tcPr>
            <w:tcW w:w="0" w:type="auto"/>
            <w:vAlign w:val="center"/>
            <w:hideMark/>
          </w:tcPr>
          <w:p w14:paraId="3705DA57" w14:textId="7FC6DC4F"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D71C8E" w:rsidRPr="00D71C8E" w14:paraId="08CC19AB" w14:textId="77777777" w:rsidTr="00D71C8E">
        <w:trPr>
          <w:tblCellSpacing w:w="0" w:type="dxa"/>
        </w:trPr>
        <w:tc>
          <w:tcPr>
            <w:tcW w:w="0" w:type="auto"/>
            <w:noWrap/>
            <w:hideMark/>
          </w:tcPr>
          <w:p w14:paraId="735D6F2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Archive Date:</w:t>
            </w:r>
          </w:p>
        </w:tc>
        <w:tc>
          <w:tcPr>
            <w:tcW w:w="0" w:type="auto"/>
            <w:vAlign w:val="center"/>
            <w:hideMark/>
          </w:tcPr>
          <w:p w14:paraId="627DA266"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7EF361EE" w14:textId="77777777" w:rsidTr="00D71C8E">
        <w:trPr>
          <w:tblCellSpacing w:w="0" w:type="dxa"/>
        </w:trPr>
        <w:tc>
          <w:tcPr>
            <w:tcW w:w="0" w:type="auto"/>
            <w:noWrap/>
            <w:hideMark/>
          </w:tcPr>
          <w:p w14:paraId="19017D3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Estimated Total Program Funding:</w:t>
            </w:r>
          </w:p>
        </w:tc>
        <w:tc>
          <w:tcPr>
            <w:tcW w:w="0" w:type="auto"/>
            <w:vAlign w:val="center"/>
            <w:hideMark/>
          </w:tcPr>
          <w:p w14:paraId="692D03B0"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4354E5CB" w14:textId="77777777" w:rsidTr="00D71C8E">
        <w:trPr>
          <w:tblCellSpacing w:w="0" w:type="dxa"/>
        </w:trPr>
        <w:tc>
          <w:tcPr>
            <w:tcW w:w="0" w:type="auto"/>
            <w:noWrap/>
            <w:hideMark/>
          </w:tcPr>
          <w:p w14:paraId="5A00F659"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Award Ceiling:</w:t>
            </w:r>
          </w:p>
        </w:tc>
        <w:tc>
          <w:tcPr>
            <w:tcW w:w="0" w:type="auto"/>
            <w:vAlign w:val="center"/>
            <w:hideMark/>
          </w:tcPr>
          <w:p w14:paraId="71F79D27"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$400,000</w:t>
            </w:r>
          </w:p>
        </w:tc>
      </w:tr>
      <w:tr w:rsidR="00D71C8E" w:rsidRPr="00D71C8E" w14:paraId="4B582A33" w14:textId="77777777" w:rsidTr="00D71C8E">
        <w:trPr>
          <w:tblCellSpacing w:w="0" w:type="dxa"/>
        </w:trPr>
        <w:tc>
          <w:tcPr>
            <w:tcW w:w="0" w:type="auto"/>
            <w:noWrap/>
            <w:hideMark/>
          </w:tcPr>
          <w:p w14:paraId="2B0063B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lastRenderedPageBreak/>
              <w:t>Award Floor:</w:t>
            </w:r>
          </w:p>
        </w:tc>
        <w:tc>
          <w:tcPr>
            <w:tcW w:w="0" w:type="auto"/>
            <w:vAlign w:val="center"/>
            <w:hideMark/>
          </w:tcPr>
          <w:p w14:paraId="48FDCAC1"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$100,000</w:t>
            </w:r>
          </w:p>
        </w:tc>
      </w:tr>
      <w:tr w:rsidR="00D71C8E" w:rsidRPr="00D71C8E" w14:paraId="48644BAA" w14:textId="77777777" w:rsidTr="00D71C8E">
        <w:trPr>
          <w:tblCellSpacing w:w="0" w:type="dxa"/>
        </w:trPr>
        <w:tc>
          <w:tcPr>
            <w:tcW w:w="0" w:type="auto"/>
            <w:noWrap/>
            <w:hideMark/>
          </w:tcPr>
          <w:p w14:paraId="0CC1847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Eligible Applicants:</w:t>
            </w:r>
          </w:p>
        </w:tc>
        <w:tc>
          <w:tcPr>
            <w:tcW w:w="0" w:type="auto"/>
            <w:vAlign w:val="center"/>
            <w:hideMark/>
          </w:tcPr>
          <w:p w14:paraId="7702FB01"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Nonprofits having a 501(c)(3) status with the IRS, other than institutions of higher education</w:t>
            </w:r>
            <w:r w:rsidRPr="00D71C8E">
              <w:rPr>
                <w:rFonts w:ascii="Helvetica" w:hAnsi="Helvetica" w:cs="Helvetica"/>
              </w:rPr>
              <w:br/>
              <w:t>City or township governments</w:t>
            </w:r>
            <w:r w:rsidRPr="00D71C8E">
              <w:rPr>
                <w:rFonts w:ascii="Helvetica" w:hAnsi="Helvetica" w:cs="Helvetica"/>
              </w:rPr>
              <w:br/>
              <w:t>Native American tribal governments (Federally recognized)</w:t>
            </w:r>
            <w:r w:rsidRPr="00D71C8E">
              <w:rPr>
                <w:rFonts w:ascii="Helvetica" w:hAnsi="Helvetica" w:cs="Helvetica"/>
              </w:rPr>
              <w:br/>
              <w:t>State governments</w:t>
            </w:r>
            <w:r w:rsidRPr="00D71C8E">
              <w:rPr>
                <w:rFonts w:ascii="Helvetica" w:hAnsi="Helvetica" w:cs="Helvetica"/>
              </w:rPr>
              <w:br/>
              <w:t>County governments</w:t>
            </w:r>
            <w:r w:rsidRPr="00D71C8E">
              <w:rPr>
                <w:rFonts w:ascii="Helvetica" w:hAnsi="Helvetica" w:cs="Helvetica"/>
              </w:rPr>
              <w:br/>
              <w:t>Special district governments</w:t>
            </w:r>
          </w:p>
        </w:tc>
      </w:tr>
      <w:tr w:rsidR="00D71C8E" w14:paraId="00167145" w14:textId="77777777" w:rsidTr="00D71C8E">
        <w:trPr>
          <w:tblCellSpacing w:w="0" w:type="dxa"/>
        </w:trPr>
        <w:tc>
          <w:tcPr>
            <w:tcW w:w="0" w:type="auto"/>
            <w:noWrap/>
            <w:hideMark/>
          </w:tcPr>
          <w:p w14:paraId="3B02B9EC"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Agency Name:</w:t>
            </w:r>
          </w:p>
        </w:tc>
        <w:tc>
          <w:tcPr>
            <w:tcW w:w="0" w:type="auto"/>
            <w:vAlign w:val="center"/>
            <w:hideMark/>
          </w:tcPr>
          <w:p w14:paraId="72A35C3C"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National Endowment for the Humanities</w:t>
            </w:r>
          </w:p>
        </w:tc>
      </w:tr>
      <w:tr w:rsidR="00D71C8E" w14:paraId="7757BF0D" w14:textId="77777777" w:rsidTr="00D71C8E">
        <w:trPr>
          <w:tblCellSpacing w:w="0" w:type="dxa"/>
        </w:trPr>
        <w:tc>
          <w:tcPr>
            <w:tcW w:w="0" w:type="auto"/>
            <w:noWrap/>
            <w:hideMark/>
          </w:tcPr>
          <w:p w14:paraId="78042720"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Description:</w:t>
            </w:r>
          </w:p>
        </w:tc>
        <w:tc>
          <w:tcPr>
            <w:tcW w:w="0" w:type="auto"/>
            <w:vAlign w:val="center"/>
            <w:hideMark/>
          </w:tcPr>
          <w:p w14:paraId="525DE645"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Grants for Fellowship Programs at Independent Research Institutions (FPIRI) support fellowships at institutions devoted to advanced study and research in the humanities. Recognizing that at times scholars need to work away from their homes and institutions, the FPIRI program sponsors fellowships that provide scholars with research time, a stimulating intellectual environment, and access to resources that might otherwise not be available to them. Fellowship programs may be administered by independent centers for advanced study, libraries, and museums in the United States; American overseas research centers; and American organizations that have expertise in promoting research in foreign countries. Individual scholars apply directly to the institutions for fellowships. In evaluating applications consideration is given to the library holdings, archives, special collections, and other resources—either on site or nearby—that institutions make available to fellows. FPIRI grants provide funding for humanities fellowships of four to twelve months. The fellowships are held at the U.S. grantee institutions or—in the case of overseas research centers and organizations—abroad. FPIRI grants support fellowship stipends at a rate of $4,200 per month and a portion of the costs of selecting the fellows, up to $5,000 per year.</w:t>
            </w:r>
          </w:p>
        </w:tc>
      </w:tr>
      <w:tr w:rsidR="00D71C8E" w14:paraId="77D9D69C" w14:textId="77777777" w:rsidTr="00D71C8E">
        <w:trPr>
          <w:tblCellSpacing w:w="0" w:type="dxa"/>
        </w:trPr>
        <w:tc>
          <w:tcPr>
            <w:tcW w:w="0" w:type="auto"/>
            <w:noWrap/>
            <w:hideMark/>
          </w:tcPr>
          <w:p w14:paraId="7C495BB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Link to Additional Information:</w:t>
            </w:r>
          </w:p>
        </w:tc>
        <w:tc>
          <w:tcPr>
            <w:tcW w:w="0" w:type="auto"/>
            <w:vAlign w:val="center"/>
            <w:hideMark/>
          </w:tcPr>
          <w:p w14:paraId="254F8CD0" w14:textId="77777777" w:rsidR="00D71C8E" w:rsidRPr="00D71C8E" w:rsidRDefault="00D71C8E" w:rsidP="00D71C8E">
            <w:pPr>
              <w:widowControl w:val="0"/>
              <w:autoSpaceDE w:val="0"/>
              <w:autoSpaceDN w:val="0"/>
              <w:adjustRightInd w:val="0"/>
              <w:rPr>
                <w:rFonts w:ascii="Helvetica" w:hAnsi="Helvetica" w:cs="Helvetica"/>
              </w:rPr>
            </w:pPr>
            <w:hyperlink r:id="rId415" w:tgtFrame="_blank" w:tooltip="Link to Additional Information" w:history="1">
              <w:r w:rsidRPr="00D71C8E">
                <w:rPr>
                  <w:rStyle w:val="Hyperlink"/>
                  <w:rFonts w:ascii="Helvetica" w:hAnsi="Helvetica" w:cs="Helvetica"/>
                </w:rPr>
                <w:t>https://www.neh.gov/grants/research/fellowship-programs-independent-research-institutions</w:t>
              </w:r>
            </w:hyperlink>
          </w:p>
        </w:tc>
      </w:tr>
      <w:tr w:rsidR="00D71C8E" w14:paraId="2684BD3B" w14:textId="77777777" w:rsidTr="00D71C8E">
        <w:trPr>
          <w:tblCellSpacing w:w="0" w:type="dxa"/>
        </w:trPr>
        <w:tc>
          <w:tcPr>
            <w:tcW w:w="0" w:type="auto"/>
            <w:noWrap/>
            <w:hideMark/>
          </w:tcPr>
          <w:p w14:paraId="7B0B10B6"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Grantor Contact Information:</w:t>
            </w:r>
          </w:p>
        </w:tc>
        <w:tc>
          <w:tcPr>
            <w:tcW w:w="0" w:type="auto"/>
            <w:vAlign w:val="center"/>
            <w:hideMark/>
          </w:tcPr>
          <w:p w14:paraId="728D01A3"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If you have difficulty accessing the full announcement electronically, please contact:</w:t>
            </w:r>
            <w:r w:rsidRPr="00D71C8E">
              <w:rPr>
                <w:rFonts w:ascii="Helvetica" w:hAnsi="Helvetica" w:cs="Helvetica"/>
              </w:rPr>
              <w:br/>
            </w:r>
            <w:r w:rsidRPr="00D71C8E">
              <w:rPr>
                <w:rFonts w:ascii="Helvetica" w:hAnsi="Helvetica" w:cs="Helvetica"/>
              </w:rPr>
              <w:br/>
            </w:r>
            <w:r w:rsidRPr="00D71C8E">
              <w:rPr>
                <w:rStyle w:val="search-custom"/>
                <w:rFonts w:ascii="Helvetica" w:hAnsi="Helvetica" w:cs="Helvetica"/>
              </w:rPr>
              <w:t>Division of Research Programs National Endowment for the Humanities 400 Seventh Street, SW Washington, DC 20506 202-606-8200 fpiri@neh.gov fpiri@neh.gov</w:t>
            </w:r>
            <w:r w:rsidRPr="00D71C8E">
              <w:rPr>
                <w:rStyle w:val="apple-converted-space"/>
                <w:rFonts w:ascii="Helvetica" w:hAnsi="Helvetica" w:cs="Helvetica"/>
              </w:rPr>
              <w:t> </w:t>
            </w:r>
            <w:r w:rsidRPr="00D71C8E">
              <w:rPr>
                <w:rFonts w:ascii="Helvetica" w:hAnsi="Helvetica" w:cs="Helvetica"/>
              </w:rPr>
              <w:br/>
            </w:r>
            <w:r w:rsidRPr="00D71C8E">
              <w:rPr>
                <w:rFonts w:ascii="Helvetica" w:hAnsi="Helvetica" w:cs="Helvetica"/>
              </w:rPr>
              <w:br/>
            </w:r>
            <w:hyperlink r:id="rId416" w:history="1">
              <w:r w:rsidRPr="00D71C8E">
                <w:rPr>
                  <w:rStyle w:val="Hyperlink"/>
                  <w:rFonts w:ascii="Helvetica" w:hAnsi="Helvetica" w:cs="Helvetica"/>
                </w:rPr>
                <w:t>fpiri@neh.gov</w:t>
              </w:r>
            </w:hyperlink>
          </w:p>
        </w:tc>
      </w:tr>
    </w:tbl>
    <w:p w14:paraId="37A5B092" w14:textId="77777777" w:rsidR="00D71C8E" w:rsidRDefault="00D71C8E" w:rsidP="00D71C8E">
      <w:pPr>
        <w:widowControl w:val="0"/>
        <w:autoSpaceDE w:val="0"/>
        <w:autoSpaceDN w:val="0"/>
        <w:adjustRightInd w:val="0"/>
        <w:rPr>
          <w:rFonts w:ascii="Helvetica" w:hAnsi="Helvetica" w:cs="Helvetica"/>
        </w:rPr>
      </w:pPr>
    </w:p>
    <w:p w14:paraId="3A71EBE5" w14:textId="77777777" w:rsidR="00D71C8E" w:rsidRDefault="00A93C64" w:rsidP="00D71C8E">
      <w:pPr>
        <w:widowControl w:val="0"/>
        <w:pBdr>
          <w:bottom w:val="single" w:sz="6" w:space="1" w:color="auto"/>
        </w:pBdr>
        <w:autoSpaceDE w:val="0"/>
        <w:autoSpaceDN w:val="0"/>
        <w:adjustRightInd w:val="0"/>
        <w:rPr>
          <w:rFonts w:ascii="Helvetica" w:hAnsi="Helvetica" w:cs="Helvetica"/>
        </w:rPr>
      </w:pPr>
      <w:hyperlink r:id="rId417" w:history="1">
        <w:r w:rsidR="00D71C8E">
          <w:rPr>
            <w:rFonts w:ascii="Helvetica" w:hAnsi="Helvetica" w:cs="Helvetica"/>
            <w:color w:val="386EFF"/>
            <w:u w:val="single" w:color="386EFF"/>
          </w:rPr>
          <w:t>http://www.grants.gov/web/grants/view-opportunity.html?oppId=294391</w:t>
        </w:r>
      </w:hyperlink>
    </w:p>
    <w:p w14:paraId="4D5C5361" w14:textId="77777777" w:rsidR="00D71C8E" w:rsidRDefault="00D71C8E" w:rsidP="00D71C8E">
      <w:pPr>
        <w:widowControl w:val="0"/>
        <w:autoSpaceDE w:val="0"/>
        <w:autoSpaceDN w:val="0"/>
        <w:adjustRightInd w:val="0"/>
        <w:rPr>
          <w:rFonts w:ascii="Helvetica" w:hAnsi="Helvetica" w:cs="Helvetica"/>
        </w:rPr>
      </w:pPr>
    </w:p>
    <w:p w14:paraId="4C0DA2E6" w14:textId="77777777" w:rsidR="00D71C8E" w:rsidRDefault="00D71C8E" w:rsidP="00D71C8E">
      <w:pPr>
        <w:widowControl w:val="0"/>
        <w:autoSpaceDE w:val="0"/>
        <w:autoSpaceDN w:val="0"/>
        <w:adjustRightInd w:val="0"/>
        <w:rPr>
          <w:rFonts w:ascii="Helvetica" w:hAnsi="Helvetica" w:cs="Helvetica"/>
        </w:rPr>
      </w:pPr>
      <w:bookmarkStart w:id="429" w:name="NEHMedia"/>
      <w:bookmarkEnd w:id="429"/>
      <w:r>
        <w:rPr>
          <w:rFonts w:ascii="Helvetica" w:hAnsi="Helvetica" w:cs="Helvetica"/>
        </w:rPr>
        <w:t>Media Projects</w:t>
      </w:r>
    </w:p>
    <w:p w14:paraId="422F3F1A" w14:textId="77777777" w:rsidR="00D71C8E" w:rsidRDefault="00D71C8E" w:rsidP="00D71C8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D71C8E" w:rsidRPr="00D71C8E" w14:paraId="104DDF4B" w14:textId="77777777" w:rsidTr="00D71C8E">
        <w:trPr>
          <w:tblCellSpacing w:w="0" w:type="dxa"/>
        </w:trPr>
        <w:tc>
          <w:tcPr>
            <w:tcW w:w="0" w:type="auto"/>
            <w:noWrap/>
            <w:hideMark/>
          </w:tcPr>
          <w:p w14:paraId="4C32257B"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Document Type:</w:t>
            </w:r>
          </w:p>
        </w:tc>
        <w:tc>
          <w:tcPr>
            <w:tcW w:w="0" w:type="auto"/>
            <w:vAlign w:val="center"/>
            <w:hideMark/>
          </w:tcPr>
          <w:p w14:paraId="3AD4C9C8"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Grants Notice</w:t>
            </w:r>
          </w:p>
        </w:tc>
      </w:tr>
      <w:tr w:rsidR="00D71C8E" w:rsidRPr="00D71C8E" w14:paraId="60BB3E2B" w14:textId="77777777" w:rsidTr="00D71C8E">
        <w:trPr>
          <w:tblCellSpacing w:w="0" w:type="dxa"/>
        </w:trPr>
        <w:tc>
          <w:tcPr>
            <w:tcW w:w="0" w:type="auto"/>
            <w:noWrap/>
            <w:hideMark/>
          </w:tcPr>
          <w:p w14:paraId="167BE75D"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Opportunity Number:</w:t>
            </w:r>
          </w:p>
        </w:tc>
        <w:tc>
          <w:tcPr>
            <w:tcW w:w="0" w:type="auto"/>
            <w:vAlign w:val="center"/>
            <w:hideMark/>
          </w:tcPr>
          <w:p w14:paraId="2A678738"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20170809-TD</w:t>
            </w:r>
          </w:p>
        </w:tc>
      </w:tr>
      <w:tr w:rsidR="00D71C8E" w:rsidRPr="00D71C8E" w14:paraId="2BED53B7" w14:textId="77777777" w:rsidTr="00D71C8E">
        <w:trPr>
          <w:tblCellSpacing w:w="0" w:type="dxa"/>
        </w:trPr>
        <w:tc>
          <w:tcPr>
            <w:tcW w:w="0" w:type="auto"/>
            <w:noWrap/>
            <w:hideMark/>
          </w:tcPr>
          <w:p w14:paraId="0A4CD4C3"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Opportunity Title:</w:t>
            </w:r>
          </w:p>
        </w:tc>
        <w:tc>
          <w:tcPr>
            <w:tcW w:w="0" w:type="auto"/>
            <w:vAlign w:val="center"/>
            <w:hideMark/>
          </w:tcPr>
          <w:p w14:paraId="408AE7D9"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Media Projects</w:t>
            </w:r>
          </w:p>
        </w:tc>
      </w:tr>
      <w:tr w:rsidR="00D71C8E" w:rsidRPr="00D71C8E" w14:paraId="16140722" w14:textId="77777777" w:rsidTr="00D71C8E">
        <w:trPr>
          <w:tblCellSpacing w:w="0" w:type="dxa"/>
        </w:trPr>
        <w:tc>
          <w:tcPr>
            <w:tcW w:w="0" w:type="auto"/>
            <w:noWrap/>
            <w:hideMark/>
          </w:tcPr>
          <w:p w14:paraId="4AB14BD4"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Opportunity Category:</w:t>
            </w:r>
          </w:p>
        </w:tc>
        <w:tc>
          <w:tcPr>
            <w:tcW w:w="0" w:type="auto"/>
            <w:vAlign w:val="center"/>
            <w:hideMark/>
          </w:tcPr>
          <w:p w14:paraId="0EB6CE46"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Discretionary</w:t>
            </w:r>
          </w:p>
        </w:tc>
      </w:tr>
      <w:tr w:rsidR="00D71C8E" w:rsidRPr="00D71C8E" w14:paraId="05138EBE" w14:textId="77777777" w:rsidTr="00D71C8E">
        <w:trPr>
          <w:tblCellSpacing w:w="0" w:type="dxa"/>
        </w:trPr>
        <w:tc>
          <w:tcPr>
            <w:tcW w:w="0" w:type="auto"/>
            <w:noWrap/>
            <w:hideMark/>
          </w:tcPr>
          <w:p w14:paraId="1962639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Opportunity Category Explanation:</w:t>
            </w:r>
          </w:p>
        </w:tc>
        <w:tc>
          <w:tcPr>
            <w:tcW w:w="0" w:type="auto"/>
            <w:vAlign w:val="center"/>
            <w:hideMark/>
          </w:tcPr>
          <w:p w14:paraId="6E927EB3"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6F70DF41" w14:textId="77777777" w:rsidTr="00D71C8E">
        <w:trPr>
          <w:tblCellSpacing w:w="0" w:type="dxa"/>
        </w:trPr>
        <w:tc>
          <w:tcPr>
            <w:tcW w:w="0" w:type="auto"/>
            <w:noWrap/>
            <w:hideMark/>
          </w:tcPr>
          <w:p w14:paraId="5A57D049"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Funding Instrument Type:</w:t>
            </w:r>
          </w:p>
        </w:tc>
        <w:tc>
          <w:tcPr>
            <w:tcW w:w="0" w:type="auto"/>
            <w:vAlign w:val="center"/>
            <w:hideMark/>
          </w:tcPr>
          <w:p w14:paraId="75DE625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Grant</w:t>
            </w:r>
          </w:p>
        </w:tc>
      </w:tr>
      <w:tr w:rsidR="00D71C8E" w:rsidRPr="00D71C8E" w14:paraId="1E3A660E" w14:textId="77777777" w:rsidTr="00D71C8E">
        <w:trPr>
          <w:tblCellSpacing w:w="0" w:type="dxa"/>
        </w:trPr>
        <w:tc>
          <w:tcPr>
            <w:tcW w:w="0" w:type="auto"/>
            <w:noWrap/>
            <w:hideMark/>
          </w:tcPr>
          <w:p w14:paraId="5831AD7C"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Category of Funding Activity:</w:t>
            </w:r>
          </w:p>
        </w:tc>
        <w:tc>
          <w:tcPr>
            <w:tcW w:w="0" w:type="auto"/>
            <w:vAlign w:val="center"/>
            <w:hideMark/>
          </w:tcPr>
          <w:p w14:paraId="04D9450B"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Humanities (see "Cultural Affairs" in CFDA)</w:t>
            </w:r>
          </w:p>
        </w:tc>
      </w:tr>
      <w:tr w:rsidR="00D71C8E" w:rsidRPr="00D71C8E" w14:paraId="3BA45C00" w14:textId="77777777" w:rsidTr="00D71C8E">
        <w:trPr>
          <w:tblCellSpacing w:w="0" w:type="dxa"/>
        </w:trPr>
        <w:tc>
          <w:tcPr>
            <w:tcW w:w="0" w:type="auto"/>
            <w:noWrap/>
            <w:hideMark/>
          </w:tcPr>
          <w:p w14:paraId="4169DD42"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Category Explanation:</w:t>
            </w:r>
          </w:p>
        </w:tc>
        <w:tc>
          <w:tcPr>
            <w:tcW w:w="0" w:type="auto"/>
            <w:vAlign w:val="center"/>
            <w:hideMark/>
          </w:tcPr>
          <w:p w14:paraId="155A1355"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751E74F2" w14:textId="77777777" w:rsidTr="00D71C8E">
        <w:trPr>
          <w:tblCellSpacing w:w="0" w:type="dxa"/>
        </w:trPr>
        <w:tc>
          <w:tcPr>
            <w:tcW w:w="0" w:type="auto"/>
            <w:noWrap/>
            <w:hideMark/>
          </w:tcPr>
          <w:p w14:paraId="2B6A47B7"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Expected Number of Awards:</w:t>
            </w:r>
          </w:p>
        </w:tc>
        <w:tc>
          <w:tcPr>
            <w:tcW w:w="0" w:type="auto"/>
            <w:vAlign w:val="center"/>
            <w:hideMark/>
          </w:tcPr>
          <w:p w14:paraId="274DF78C"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3B29E994" w14:textId="77777777" w:rsidTr="00D71C8E">
        <w:trPr>
          <w:tblCellSpacing w:w="0" w:type="dxa"/>
        </w:trPr>
        <w:tc>
          <w:tcPr>
            <w:tcW w:w="0" w:type="auto"/>
            <w:noWrap/>
            <w:hideMark/>
          </w:tcPr>
          <w:p w14:paraId="2C7965DF"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CFDA Number(s):</w:t>
            </w:r>
          </w:p>
        </w:tc>
        <w:tc>
          <w:tcPr>
            <w:tcW w:w="0" w:type="auto"/>
            <w:vAlign w:val="center"/>
            <w:hideMark/>
          </w:tcPr>
          <w:p w14:paraId="4845DC86" w14:textId="5471DB7D"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xml:space="preserve">45.164 -- Promotion of the </w:t>
            </w:r>
            <w:r w:rsidR="003E729C" w:rsidRPr="00D71C8E">
              <w:rPr>
                <w:rFonts w:ascii="Helvetica" w:hAnsi="Helvetica" w:cs="Helvetica"/>
              </w:rPr>
              <w:t>Humanities</w:t>
            </w:r>
            <w:r w:rsidR="003E729C">
              <w:rPr>
                <w:rFonts w:ascii="Helvetica" w:hAnsi="Helvetica" w:cs="Helvetica"/>
              </w:rPr>
              <w:t xml:space="preserve"> </w:t>
            </w:r>
            <w:r w:rsidR="003E729C" w:rsidRPr="00D71C8E">
              <w:rPr>
                <w:rFonts w:ascii="Helvetica" w:hAnsi="Helvetica" w:cs="Helvetica"/>
              </w:rPr>
              <w:t>Public</w:t>
            </w:r>
            <w:r w:rsidRPr="00D71C8E">
              <w:rPr>
                <w:rFonts w:ascii="Helvetica" w:hAnsi="Helvetica" w:cs="Helvetica"/>
              </w:rPr>
              <w:t xml:space="preserve"> Programs</w:t>
            </w:r>
          </w:p>
        </w:tc>
      </w:tr>
      <w:tr w:rsidR="00D71C8E" w:rsidRPr="00D71C8E" w14:paraId="1F4060F5" w14:textId="77777777" w:rsidTr="00D71C8E">
        <w:trPr>
          <w:tblCellSpacing w:w="0" w:type="dxa"/>
        </w:trPr>
        <w:tc>
          <w:tcPr>
            <w:tcW w:w="0" w:type="auto"/>
            <w:noWrap/>
            <w:hideMark/>
          </w:tcPr>
          <w:p w14:paraId="51F2B7FE"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Cost Sharing or Matching Requirement:</w:t>
            </w:r>
          </w:p>
        </w:tc>
        <w:tc>
          <w:tcPr>
            <w:tcW w:w="0" w:type="auto"/>
            <w:vAlign w:val="center"/>
            <w:hideMark/>
          </w:tcPr>
          <w:p w14:paraId="67897452"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No</w:t>
            </w:r>
          </w:p>
        </w:tc>
      </w:tr>
      <w:tr w:rsidR="00D71C8E" w:rsidRPr="00D71C8E" w14:paraId="4B30201A" w14:textId="77777777" w:rsidTr="00D71C8E">
        <w:trPr>
          <w:tblCellSpacing w:w="0" w:type="dxa"/>
        </w:trPr>
        <w:tc>
          <w:tcPr>
            <w:tcW w:w="0" w:type="auto"/>
            <w:noWrap/>
            <w:hideMark/>
          </w:tcPr>
          <w:p w14:paraId="5BBB5857"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Version:</w:t>
            </w:r>
          </w:p>
        </w:tc>
        <w:tc>
          <w:tcPr>
            <w:tcW w:w="0" w:type="auto"/>
            <w:vAlign w:val="center"/>
            <w:hideMark/>
          </w:tcPr>
          <w:p w14:paraId="3D38E82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Synopsis 1</w:t>
            </w:r>
          </w:p>
        </w:tc>
      </w:tr>
      <w:tr w:rsidR="00D71C8E" w:rsidRPr="00D71C8E" w14:paraId="3A195980" w14:textId="77777777" w:rsidTr="00D71C8E">
        <w:trPr>
          <w:tblCellSpacing w:w="0" w:type="dxa"/>
        </w:trPr>
        <w:tc>
          <w:tcPr>
            <w:tcW w:w="0" w:type="auto"/>
            <w:noWrap/>
            <w:hideMark/>
          </w:tcPr>
          <w:p w14:paraId="104C54CC"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Posted Date:</w:t>
            </w:r>
          </w:p>
        </w:tc>
        <w:tc>
          <w:tcPr>
            <w:tcW w:w="0" w:type="auto"/>
            <w:vAlign w:val="center"/>
            <w:hideMark/>
          </w:tcPr>
          <w:p w14:paraId="5B5DD74C"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Jun 02, 2017</w:t>
            </w:r>
          </w:p>
        </w:tc>
      </w:tr>
      <w:tr w:rsidR="00D71C8E" w:rsidRPr="00D71C8E" w14:paraId="3EBB30C3" w14:textId="77777777" w:rsidTr="00D71C8E">
        <w:trPr>
          <w:tblCellSpacing w:w="0" w:type="dxa"/>
        </w:trPr>
        <w:tc>
          <w:tcPr>
            <w:tcW w:w="0" w:type="auto"/>
            <w:noWrap/>
            <w:hideMark/>
          </w:tcPr>
          <w:p w14:paraId="798B43A3"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Last Updated Date:</w:t>
            </w:r>
          </w:p>
        </w:tc>
        <w:tc>
          <w:tcPr>
            <w:tcW w:w="0" w:type="auto"/>
            <w:vAlign w:val="center"/>
            <w:hideMark/>
          </w:tcPr>
          <w:p w14:paraId="6EAEB0A2"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Jun 02, 2017</w:t>
            </w:r>
          </w:p>
        </w:tc>
      </w:tr>
      <w:tr w:rsidR="00D71C8E" w:rsidRPr="00D71C8E" w14:paraId="349E57BC" w14:textId="77777777" w:rsidTr="00D71C8E">
        <w:trPr>
          <w:tblCellSpacing w:w="0" w:type="dxa"/>
        </w:trPr>
        <w:tc>
          <w:tcPr>
            <w:tcW w:w="0" w:type="auto"/>
            <w:noWrap/>
            <w:hideMark/>
          </w:tcPr>
          <w:p w14:paraId="2E4A70B3"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Original Closing Date for Applications:</w:t>
            </w:r>
          </w:p>
        </w:tc>
        <w:tc>
          <w:tcPr>
            <w:tcW w:w="0" w:type="auto"/>
            <w:vAlign w:val="center"/>
            <w:hideMark/>
          </w:tcPr>
          <w:p w14:paraId="78D23DEB" w14:textId="392FDEE8"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D71C8E" w:rsidRPr="00D71C8E" w14:paraId="7EFA686F" w14:textId="77777777" w:rsidTr="00D71C8E">
        <w:trPr>
          <w:tblCellSpacing w:w="0" w:type="dxa"/>
        </w:trPr>
        <w:tc>
          <w:tcPr>
            <w:tcW w:w="0" w:type="auto"/>
            <w:noWrap/>
            <w:hideMark/>
          </w:tcPr>
          <w:p w14:paraId="39988869"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Current Closing Date for Applications:</w:t>
            </w:r>
          </w:p>
        </w:tc>
        <w:tc>
          <w:tcPr>
            <w:tcW w:w="0" w:type="auto"/>
            <w:vAlign w:val="center"/>
            <w:hideMark/>
          </w:tcPr>
          <w:p w14:paraId="2BB5F811" w14:textId="7C873B0D"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D71C8E" w:rsidRPr="00D71C8E" w14:paraId="5AFC5706" w14:textId="77777777" w:rsidTr="00D71C8E">
        <w:trPr>
          <w:tblCellSpacing w:w="0" w:type="dxa"/>
        </w:trPr>
        <w:tc>
          <w:tcPr>
            <w:tcW w:w="0" w:type="auto"/>
            <w:noWrap/>
            <w:hideMark/>
          </w:tcPr>
          <w:p w14:paraId="6785565E"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Archive Date:</w:t>
            </w:r>
          </w:p>
        </w:tc>
        <w:tc>
          <w:tcPr>
            <w:tcW w:w="0" w:type="auto"/>
            <w:vAlign w:val="center"/>
            <w:hideMark/>
          </w:tcPr>
          <w:p w14:paraId="014F51A8"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5861E51A" w14:textId="77777777" w:rsidTr="00D71C8E">
        <w:trPr>
          <w:tblCellSpacing w:w="0" w:type="dxa"/>
        </w:trPr>
        <w:tc>
          <w:tcPr>
            <w:tcW w:w="0" w:type="auto"/>
            <w:noWrap/>
            <w:hideMark/>
          </w:tcPr>
          <w:p w14:paraId="1DA3557A"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Estimated Total Program Funding:</w:t>
            </w:r>
          </w:p>
        </w:tc>
        <w:tc>
          <w:tcPr>
            <w:tcW w:w="0" w:type="auto"/>
            <w:vAlign w:val="center"/>
            <w:hideMark/>
          </w:tcPr>
          <w:p w14:paraId="1E12F586"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 </w:t>
            </w:r>
          </w:p>
        </w:tc>
      </w:tr>
      <w:tr w:rsidR="00D71C8E" w:rsidRPr="00D71C8E" w14:paraId="6F664503" w14:textId="77777777" w:rsidTr="00D71C8E">
        <w:trPr>
          <w:tblCellSpacing w:w="0" w:type="dxa"/>
        </w:trPr>
        <w:tc>
          <w:tcPr>
            <w:tcW w:w="0" w:type="auto"/>
            <w:noWrap/>
            <w:hideMark/>
          </w:tcPr>
          <w:p w14:paraId="3E9F04F7"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Award Ceiling:</w:t>
            </w:r>
          </w:p>
        </w:tc>
        <w:tc>
          <w:tcPr>
            <w:tcW w:w="0" w:type="auto"/>
            <w:vAlign w:val="center"/>
            <w:hideMark/>
          </w:tcPr>
          <w:p w14:paraId="758E4E7F"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$1,000,000</w:t>
            </w:r>
          </w:p>
        </w:tc>
      </w:tr>
      <w:tr w:rsidR="00D71C8E" w:rsidRPr="00D71C8E" w14:paraId="661D7086" w14:textId="77777777" w:rsidTr="00D71C8E">
        <w:trPr>
          <w:tblCellSpacing w:w="0" w:type="dxa"/>
        </w:trPr>
        <w:tc>
          <w:tcPr>
            <w:tcW w:w="0" w:type="auto"/>
            <w:noWrap/>
            <w:hideMark/>
          </w:tcPr>
          <w:p w14:paraId="41726D1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Award Floor:</w:t>
            </w:r>
          </w:p>
        </w:tc>
        <w:tc>
          <w:tcPr>
            <w:tcW w:w="0" w:type="auto"/>
            <w:vAlign w:val="center"/>
            <w:hideMark/>
          </w:tcPr>
          <w:p w14:paraId="5DCEEB15"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$1</w:t>
            </w:r>
          </w:p>
        </w:tc>
      </w:tr>
      <w:tr w:rsidR="00D71C8E" w:rsidRPr="00D71C8E" w14:paraId="05DAB029" w14:textId="77777777" w:rsidTr="00D71C8E">
        <w:trPr>
          <w:tblCellSpacing w:w="0" w:type="dxa"/>
        </w:trPr>
        <w:tc>
          <w:tcPr>
            <w:tcW w:w="0" w:type="auto"/>
            <w:noWrap/>
            <w:hideMark/>
          </w:tcPr>
          <w:p w14:paraId="5DA033D8"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Eligible Applicants:</w:t>
            </w:r>
          </w:p>
        </w:tc>
        <w:tc>
          <w:tcPr>
            <w:tcW w:w="0" w:type="auto"/>
            <w:vAlign w:val="center"/>
            <w:hideMark/>
          </w:tcPr>
          <w:p w14:paraId="65F1BC89" w14:textId="77777777" w:rsidR="00D71C8E" w:rsidRPr="00D71C8E" w:rsidRDefault="00D71C8E" w:rsidP="00D71C8E">
            <w:pPr>
              <w:widowControl w:val="0"/>
              <w:autoSpaceDE w:val="0"/>
              <w:autoSpaceDN w:val="0"/>
              <w:adjustRightInd w:val="0"/>
              <w:rPr>
                <w:rFonts w:ascii="Helvetica" w:hAnsi="Helvetica" w:cs="Helvetica"/>
              </w:rPr>
            </w:pPr>
            <w:r w:rsidRPr="00D71C8E">
              <w:rPr>
                <w:rFonts w:ascii="Helvetica" w:hAnsi="Helvetica" w:cs="Helvetica"/>
              </w:rPr>
              <w:t>Private institutions of higher education</w:t>
            </w:r>
            <w:r w:rsidRPr="00D71C8E">
              <w:rPr>
                <w:rFonts w:ascii="Helvetica" w:hAnsi="Helvetica" w:cs="Helvetica"/>
              </w:rPr>
              <w:br/>
              <w:t>Nonprofits having a 501(c)(3) status with the IRS, other than institutions of higher education</w:t>
            </w:r>
            <w:r w:rsidRPr="00D71C8E">
              <w:rPr>
                <w:rFonts w:ascii="Helvetica" w:hAnsi="Helvetica" w:cs="Helvetica"/>
              </w:rPr>
              <w:br/>
              <w:t>Native American tribal governments (Federally recognized)</w:t>
            </w:r>
            <w:r w:rsidRPr="00D71C8E">
              <w:rPr>
                <w:rFonts w:ascii="Helvetica" w:hAnsi="Helvetica" w:cs="Helvetica"/>
              </w:rPr>
              <w:br/>
              <w:t>City or township governments</w:t>
            </w:r>
            <w:r w:rsidRPr="00D71C8E">
              <w:rPr>
                <w:rFonts w:ascii="Helvetica" w:hAnsi="Helvetica" w:cs="Helvetica"/>
              </w:rPr>
              <w:br/>
              <w:t>State governments</w:t>
            </w:r>
            <w:r w:rsidRPr="00D71C8E">
              <w:rPr>
                <w:rFonts w:ascii="Helvetica" w:hAnsi="Helvetica" w:cs="Helvetica"/>
              </w:rPr>
              <w:br/>
              <w:t>Special district governments</w:t>
            </w:r>
            <w:r w:rsidRPr="00D71C8E">
              <w:rPr>
                <w:rFonts w:ascii="Helvetica" w:hAnsi="Helvetica" w:cs="Helvetica"/>
              </w:rPr>
              <w:br/>
              <w:t>County governments</w:t>
            </w:r>
            <w:r w:rsidRPr="00D71C8E">
              <w:rPr>
                <w:rFonts w:ascii="Helvetica" w:hAnsi="Helvetica" w:cs="Helvetica"/>
              </w:rPr>
              <w:br/>
              <w:t>Public and State controlled institutions of higher education</w:t>
            </w:r>
          </w:p>
        </w:tc>
      </w:tr>
      <w:tr w:rsidR="00D71C8E" w14:paraId="6620E871" w14:textId="77777777" w:rsidTr="00D71C8E">
        <w:trPr>
          <w:tblCellSpacing w:w="0" w:type="dxa"/>
        </w:trPr>
        <w:tc>
          <w:tcPr>
            <w:tcW w:w="0" w:type="auto"/>
            <w:noWrap/>
            <w:hideMark/>
          </w:tcPr>
          <w:p w14:paraId="2647B10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Agency Name:</w:t>
            </w:r>
          </w:p>
        </w:tc>
        <w:tc>
          <w:tcPr>
            <w:tcW w:w="0" w:type="auto"/>
            <w:vAlign w:val="center"/>
            <w:hideMark/>
          </w:tcPr>
          <w:p w14:paraId="275E4244"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National Endowment for the Humanities</w:t>
            </w:r>
          </w:p>
        </w:tc>
      </w:tr>
      <w:tr w:rsidR="00D71C8E" w14:paraId="0E266E48" w14:textId="77777777" w:rsidTr="00D71C8E">
        <w:trPr>
          <w:tblCellSpacing w:w="0" w:type="dxa"/>
        </w:trPr>
        <w:tc>
          <w:tcPr>
            <w:tcW w:w="0" w:type="auto"/>
            <w:noWrap/>
            <w:hideMark/>
          </w:tcPr>
          <w:p w14:paraId="17822AAB"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Description:</w:t>
            </w:r>
          </w:p>
        </w:tc>
        <w:tc>
          <w:tcPr>
            <w:tcW w:w="0" w:type="auto"/>
            <w:vAlign w:val="center"/>
            <w:hideMark/>
          </w:tcPr>
          <w:p w14:paraId="77ABA002"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 xml:space="preserve">The Media Projects program supports film, television, and radio projects that engage general audiences with humanities ideas in creative and appealing ways. All projects must be grounded in </w:t>
            </w:r>
            <w:r w:rsidRPr="00D71C8E">
              <w:rPr>
                <w:rStyle w:val="search-custom"/>
                <w:rFonts w:ascii="Helvetica" w:hAnsi="Helvetica" w:cs="Helvetica"/>
              </w:rPr>
              <w:lastRenderedPageBreak/>
              <w:t xml:space="preserve">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series. They may also develop new humanities content to augment existing radio programming or add greater historical background or humanities analysis to the subjects of existing programs. Programs receiving production grants may be either broadcast or disseminated online. They may be intended for national or regional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supplemental educational websites, or museum exhibitions.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See application guidelines for </w:t>
            </w:r>
            <w:r w:rsidRPr="00D71C8E">
              <w:rPr>
                <w:rStyle w:val="search-custom"/>
                <w:rFonts w:ascii="Helvetica" w:hAnsi="Helvetica" w:cs="Helvetica"/>
              </w:rPr>
              <w:lastRenderedPageBreak/>
              <w:t>Development Grants. Production grants support the production and distribution of films, television programs, and radio programs or podcasts that promise to engage a broad public audience.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See application guidelines for Development Grants. Production grants support the production and distribution of films, television programs, and radio programs or podcasts that promise to engage a broad public audience.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Production grants support the production and distribution of films, television programs, and radio programs or podcasts that promise to engage a broad public audience.</w:t>
            </w:r>
          </w:p>
        </w:tc>
      </w:tr>
      <w:tr w:rsidR="00D71C8E" w14:paraId="3BD559CA" w14:textId="77777777" w:rsidTr="00D71C8E">
        <w:trPr>
          <w:tblCellSpacing w:w="0" w:type="dxa"/>
        </w:trPr>
        <w:tc>
          <w:tcPr>
            <w:tcW w:w="0" w:type="auto"/>
            <w:noWrap/>
            <w:hideMark/>
          </w:tcPr>
          <w:p w14:paraId="736175E1"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lastRenderedPageBreak/>
              <w:t>Link to Additional Information:</w:t>
            </w:r>
          </w:p>
        </w:tc>
        <w:tc>
          <w:tcPr>
            <w:tcW w:w="0" w:type="auto"/>
            <w:vAlign w:val="center"/>
            <w:hideMark/>
          </w:tcPr>
          <w:p w14:paraId="7CF41BA4" w14:textId="77777777" w:rsidR="00D71C8E" w:rsidRPr="00D71C8E" w:rsidRDefault="00D71C8E" w:rsidP="00D71C8E">
            <w:pPr>
              <w:widowControl w:val="0"/>
              <w:autoSpaceDE w:val="0"/>
              <w:autoSpaceDN w:val="0"/>
              <w:adjustRightInd w:val="0"/>
              <w:rPr>
                <w:rFonts w:ascii="Helvetica" w:hAnsi="Helvetica" w:cs="Helvetica"/>
              </w:rPr>
            </w:pPr>
            <w:hyperlink r:id="rId418" w:tgtFrame="_blank" w:tooltip="Link to Additional Information" w:history="1">
              <w:r w:rsidRPr="00D71C8E">
                <w:rPr>
                  <w:rStyle w:val="Hyperlink"/>
                  <w:rFonts w:ascii="Helvetica" w:hAnsi="Helvetica" w:cs="Helvetica"/>
                </w:rPr>
                <w:t>https://www.neh.gov/grants/mp</w:t>
              </w:r>
            </w:hyperlink>
          </w:p>
        </w:tc>
      </w:tr>
      <w:tr w:rsidR="00D71C8E" w14:paraId="63DD3B11" w14:textId="77777777" w:rsidTr="00D71C8E">
        <w:trPr>
          <w:tblCellSpacing w:w="0" w:type="dxa"/>
        </w:trPr>
        <w:tc>
          <w:tcPr>
            <w:tcW w:w="0" w:type="auto"/>
            <w:noWrap/>
            <w:hideMark/>
          </w:tcPr>
          <w:p w14:paraId="02E273ED" w14:textId="77777777" w:rsidR="00D71C8E" w:rsidRPr="00D71C8E" w:rsidRDefault="00D71C8E" w:rsidP="00D71C8E">
            <w:pPr>
              <w:widowControl w:val="0"/>
              <w:autoSpaceDE w:val="0"/>
              <w:autoSpaceDN w:val="0"/>
              <w:adjustRightInd w:val="0"/>
              <w:rPr>
                <w:rFonts w:ascii="Helvetica" w:hAnsi="Helvetica" w:cs="Helvetica"/>
                <w:b/>
                <w:bCs/>
              </w:rPr>
            </w:pPr>
            <w:r w:rsidRPr="00D71C8E">
              <w:rPr>
                <w:rFonts w:ascii="Helvetica" w:hAnsi="Helvetica" w:cs="Helvetica"/>
                <w:b/>
                <w:bCs/>
              </w:rPr>
              <w:t>Grantor Contact Information:</w:t>
            </w:r>
          </w:p>
        </w:tc>
        <w:tc>
          <w:tcPr>
            <w:tcW w:w="0" w:type="auto"/>
            <w:vAlign w:val="center"/>
            <w:hideMark/>
          </w:tcPr>
          <w:p w14:paraId="448600E5" w14:textId="77777777" w:rsidR="00D71C8E" w:rsidRPr="00D71C8E" w:rsidRDefault="00D71C8E" w:rsidP="00D71C8E">
            <w:pPr>
              <w:widowControl w:val="0"/>
              <w:autoSpaceDE w:val="0"/>
              <w:autoSpaceDN w:val="0"/>
              <w:adjustRightInd w:val="0"/>
              <w:rPr>
                <w:rFonts w:ascii="Helvetica" w:hAnsi="Helvetica" w:cs="Helvetica"/>
              </w:rPr>
            </w:pPr>
            <w:r w:rsidRPr="00D71C8E">
              <w:rPr>
                <w:rStyle w:val="search-custom"/>
                <w:rFonts w:ascii="Helvetica" w:hAnsi="Helvetica" w:cs="Helvetica"/>
              </w:rPr>
              <w:t>If you have difficulty accessing the full announcement electronically, please contact:</w:t>
            </w:r>
            <w:r w:rsidRPr="00D71C8E">
              <w:rPr>
                <w:rFonts w:ascii="Helvetica" w:hAnsi="Helvetica" w:cs="Helvetica"/>
              </w:rPr>
              <w:br/>
            </w:r>
            <w:r w:rsidRPr="00D71C8E">
              <w:rPr>
                <w:rFonts w:ascii="Helvetica" w:hAnsi="Helvetica" w:cs="Helvetica"/>
              </w:rPr>
              <w:br/>
            </w:r>
            <w:r w:rsidRPr="00D71C8E">
              <w:rPr>
                <w:rStyle w:val="search-custom"/>
                <w:rFonts w:ascii="Helvetica" w:hAnsi="Helvetica" w:cs="Helvetica"/>
              </w:rPr>
              <w:t>Division of Public Programs National Endowment for the Humanities 400 Seventh Street, SW Washington, DC 20506 202-606-8269 publicpgms@neh.gov publicpgms@neh.gov</w:t>
            </w:r>
            <w:r w:rsidRPr="00D71C8E">
              <w:rPr>
                <w:rStyle w:val="apple-converted-space"/>
                <w:rFonts w:ascii="Helvetica" w:hAnsi="Helvetica" w:cs="Helvetica"/>
              </w:rPr>
              <w:t> </w:t>
            </w:r>
            <w:r w:rsidRPr="00D71C8E">
              <w:rPr>
                <w:rFonts w:ascii="Helvetica" w:hAnsi="Helvetica" w:cs="Helvetica"/>
              </w:rPr>
              <w:br/>
            </w:r>
            <w:r w:rsidRPr="00D71C8E">
              <w:rPr>
                <w:rFonts w:ascii="Helvetica" w:hAnsi="Helvetica" w:cs="Helvetica"/>
              </w:rPr>
              <w:br/>
            </w:r>
            <w:hyperlink r:id="rId419" w:history="1">
              <w:r w:rsidRPr="00D71C8E">
                <w:rPr>
                  <w:rStyle w:val="Hyperlink"/>
                  <w:rFonts w:ascii="Helvetica" w:hAnsi="Helvetica" w:cs="Helvetica"/>
                </w:rPr>
                <w:t>publicpgms@neh.gov</w:t>
              </w:r>
            </w:hyperlink>
          </w:p>
        </w:tc>
      </w:tr>
    </w:tbl>
    <w:p w14:paraId="0AFEC5E7" w14:textId="77777777" w:rsidR="00D71C8E" w:rsidRDefault="00D71C8E" w:rsidP="00D71C8E">
      <w:pPr>
        <w:widowControl w:val="0"/>
        <w:autoSpaceDE w:val="0"/>
        <w:autoSpaceDN w:val="0"/>
        <w:adjustRightInd w:val="0"/>
        <w:rPr>
          <w:rFonts w:ascii="Helvetica" w:hAnsi="Helvetica" w:cs="Helvetica"/>
        </w:rPr>
      </w:pPr>
    </w:p>
    <w:p w14:paraId="2994915A" w14:textId="77777777" w:rsidR="00D71C8E" w:rsidRDefault="00A93C64" w:rsidP="00D71C8E">
      <w:pPr>
        <w:widowControl w:val="0"/>
        <w:pBdr>
          <w:bottom w:val="single" w:sz="6" w:space="1" w:color="auto"/>
        </w:pBdr>
        <w:autoSpaceDE w:val="0"/>
        <w:autoSpaceDN w:val="0"/>
        <w:adjustRightInd w:val="0"/>
        <w:rPr>
          <w:rFonts w:ascii="Helvetica" w:hAnsi="Helvetica" w:cs="Helvetica"/>
          <w:color w:val="386EFF"/>
          <w:u w:val="single" w:color="386EFF"/>
        </w:rPr>
      </w:pPr>
      <w:hyperlink r:id="rId420" w:history="1">
        <w:r w:rsidR="00D71C8E">
          <w:rPr>
            <w:rFonts w:ascii="Helvetica" w:hAnsi="Helvetica" w:cs="Helvetica"/>
            <w:color w:val="386EFF"/>
            <w:u w:val="single" w:color="386EFF"/>
          </w:rPr>
          <w:t>http://www.grants.gov/web/grants/view-opportunity.html?oppId=294262</w:t>
        </w:r>
      </w:hyperlink>
    </w:p>
    <w:p w14:paraId="7C87BF9D" w14:textId="77777777" w:rsidR="00D71C8E" w:rsidRDefault="00D71C8E" w:rsidP="00D71C8E">
      <w:pPr>
        <w:widowControl w:val="0"/>
        <w:pBdr>
          <w:bottom w:val="single" w:sz="6" w:space="1" w:color="auto"/>
        </w:pBdr>
        <w:autoSpaceDE w:val="0"/>
        <w:autoSpaceDN w:val="0"/>
        <w:adjustRightInd w:val="0"/>
        <w:rPr>
          <w:rFonts w:ascii="Helvetica" w:hAnsi="Helvetica" w:cs="Helvetica"/>
        </w:rPr>
      </w:pPr>
    </w:p>
    <w:p w14:paraId="6AF15A94" w14:textId="77777777" w:rsidR="00D71C8E" w:rsidRDefault="00D71C8E" w:rsidP="00D71C8E">
      <w:pPr>
        <w:widowControl w:val="0"/>
        <w:autoSpaceDE w:val="0"/>
        <w:autoSpaceDN w:val="0"/>
        <w:adjustRightInd w:val="0"/>
        <w:rPr>
          <w:rFonts w:ascii="Helvetica" w:hAnsi="Helvetica" w:cs="Helvetica"/>
        </w:rPr>
      </w:pPr>
    </w:p>
    <w:p w14:paraId="5EA561E6" w14:textId="77777777" w:rsidR="00D71C8E" w:rsidRDefault="00D71C8E" w:rsidP="00D71C8E">
      <w:pPr>
        <w:widowControl w:val="0"/>
        <w:autoSpaceDE w:val="0"/>
        <w:autoSpaceDN w:val="0"/>
        <w:adjustRightInd w:val="0"/>
        <w:rPr>
          <w:rFonts w:ascii="Helvetica" w:hAnsi="Helvetica" w:cs="Helvetica"/>
        </w:rPr>
      </w:pPr>
      <w:bookmarkStart w:id="430" w:name="NEHPublicHumanities"/>
      <w:bookmarkEnd w:id="430"/>
      <w:r>
        <w:rPr>
          <w:rFonts w:ascii="Helvetica" w:hAnsi="Helvetica" w:cs="Helvetica"/>
        </w:rPr>
        <w:t>Public Humanities Projects</w:t>
      </w:r>
    </w:p>
    <w:p w14:paraId="09A9A134" w14:textId="77777777" w:rsidR="00D71C8E" w:rsidRDefault="00D71C8E" w:rsidP="00D71C8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D71C8E" w:rsidRPr="00D71C8E" w14:paraId="748FC0F8" w14:textId="77777777" w:rsidTr="00D71C8E">
        <w:trPr>
          <w:tblCellSpacing w:w="0" w:type="dxa"/>
        </w:trPr>
        <w:tc>
          <w:tcPr>
            <w:tcW w:w="0" w:type="auto"/>
            <w:noWrap/>
            <w:hideMark/>
          </w:tcPr>
          <w:p w14:paraId="246FCBC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Document Type:</w:t>
            </w:r>
          </w:p>
        </w:tc>
        <w:tc>
          <w:tcPr>
            <w:tcW w:w="0" w:type="auto"/>
            <w:vAlign w:val="center"/>
            <w:hideMark/>
          </w:tcPr>
          <w:p w14:paraId="6FE9B9F4"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Grants Notice</w:t>
            </w:r>
          </w:p>
        </w:tc>
      </w:tr>
      <w:tr w:rsidR="00D71C8E" w:rsidRPr="00D71C8E" w14:paraId="26C42F4B" w14:textId="77777777" w:rsidTr="00D71C8E">
        <w:trPr>
          <w:tblCellSpacing w:w="0" w:type="dxa"/>
        </w:trPr>
        <w:tc>
          <w:tcPr>
            <w:tcW w:w="0" w:type="auto"/>
            <w:noWrap/>
            <w:hideMark/>
          </w:tcPr>
          <w:p w14:paraId="49EAE9B2"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Funding Opportunity Number:</w:t>
            </w:r>
          </w:p>
        </w:tc>
        <w:tc>
          <w:tcPr>
            <w:tcW w:w="0" w:type="auto"/>
            <w:vAlign w:val="center"/>
            <w:hideMark/>
          </w:tcPr>
          <w:p w14:paraId="54143864"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20170809-GW</w:t>
            </w:r>
          </w:p>
        </w:tc>
      </w:tr>
      <w:tr w:rsidR="00D71C8E" w:rsidRPr="00D71C8E" w14:paraId="1EFD6D7C" w14:textId="77777777" w:rsidTr="00D71C8E">
        <w:trPr>
          <w:tblCellSpacing w:w="0" w:type="dxa"/>
        </w:trPr>
        <w:tc>
          <w:tcPr>
            <w:tcW w:w="0" w:type="auto"/>
            <w:noWrap/>
            <w:hideMark/>
          </w:tcPr>
          <w:p w14:paraId="4F57175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Funding Opportunity Title:</w:t>
            </w:r>
          </w:p>
        </w:tc>
        <w:tc>
          <w:tcPr>
            <w:tcW w:w="0" w:type="auto"/>
            <w:vAlign w:val="center"/>
            <w:hideMark/>
          </w:tcPr>
          <w:p w14:paraId="5B27BFFF"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Public Humanities Projects</w:t>
            </w:r>
          </w:p>
        </w:tc>
      </w:tr>
      <w:tr w:rsidR="00D71C8E" w:rsidRPr="00D71C8E" w14:paraId="510CBCD6" w14:textId="77777777" w:rsidTr="00D71C8E">
        <w:trPr>
          <w:tblCellSpacing w:w="0" w:type="dxa"/>
        </w:trPr>
        <w:tc>
          <w:tcPr>
            <w:tcW w:w="0" w:type="auto"/>
            <w:noWrap/>
            <w:hideMark/>
          </w:tcPr>
          <w:p w14:paraId="7B5DEB56"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Opportunity Category:</w:t>
            </w:r>
          </w:p>
        </w:tc>
        <w:tc>
          <w:tcPr>
            <w:tcW w:w="0" w:type="auto"/>
            <w:vAlign w:val="center"/>
            <w:hideMark/>
          </w:tcPr>
          <w:p w14:paraId="5D1A3269"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Discretionary</w:t>
            </w:r>
          </w:p>
        </w:tc>
      </w:tr>
      <w:tr w:rsidR="00D71C8E" w:rsidRPr="00D71C8E" w14:paraId="6398B314" w14:textId="77777777" w:rsidTr="00D71C8E">
        <w:trPr>
          <w:tblCellSpacing w:w="0" w:type="dxa"/>
        </w:trPr>
        <w:tc>
          <w:tcPr>
            <w:tcW w:w="0" w:type="auto"/>
            <w:noWrap/>
            <w:hideMark/>
          </w:tcPr>
          <w:p w14:paraId="70B53DA6"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Opportunity Category Explanation:</w:t>
            </w:r>
          </w:p>
        </w:tc>
        <w:tc>
          <w:tcPr>
            <w:tcW w:w="0" w:type="auto"/>
            <w:vAlign w:val="center"/>
            <w:hideMark/>
          </w:tcPr>
          <w:p w14:paraId="740AF653"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w:t>
            </w:r>
          </w:p>
        </w:tc>
      </w:tr>
      <w:tr w:rsidR="00D71C8E" w:rsidRPr="00D71C8E" w14:paraId="4025BB9D" w14:textId="77777777" w:rsidTr="00D71C8E">
        <w:trPr>
          <w:tblCellSpacing w:w="0" w:type="dxa"/>
        </w:trPr>
        <w:tc>
          <w:tcPr>
            <w:tcW w:w="0" w:type="auto"/>
            <w:noWrap/>
            <w:hideMark/>
          </w:tcPr>
          <w:p w14:paraId="741AF9E1"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Funding Instrument Type:</w:t>
            </w:r>
          </w:p>
        </w:tc>
        <w:tc>
          <w:tcPr>
            <w:tcW w:w="0" w:type="auto"/>
            <w:vAlign w:val="center"/>
            <w:hideMark/>
          </w:tcPr>
          <w:p w14:paraId="49F110FE"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Grant</w:t>
            </w:r>
          </w:p>
        </w:tc>
      </w:tr>
      <w:tr w:rsidR="00D71C8E" w:rsidRPr="00D71C8E" w14:paraId="142DCA3A" w14:textId="77777777" w:rsidTr="00D71C8E">
        <w:trPr>
          <w:tblCellSpacing w:w="0" w:type="dxa"/>
        </w:trPr>
        <w:tc>
          <w:tcPr>
            <w:tcW w:w="0" w:type="auto"/>
            <w:noWrap/>
            <w:hideMark/>
          </w:tcPr>
          <w:p w14:paraId="029B39A0"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Category of Funding Activity:</w:t>
            </w:r>
          </w:p>
        </w:tc>
        <w:tc>
          <w:tcPr>
            <w:tcW w:w="0" w:type="auto"/>
            <w:vAlign w:val="center"/>
            <w:hideMark/>
          </w:tcPr>
          <w:p w14:paraId="17FE5C76"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Humanities (see "Cultural Affairs" in CFDA)</w:t>
            </w:r>
          </w:p>
        </w:tc>
      </w:tr>
      <w:tr w:rsidR="00D71C8E" w:rsidRPr="00D71C8E" w14:paraId="3FDAC49A" w14:textId="77777777" w:rsidTr="00D71C8E">
        <w:trPr>
          <w:tblCellSpacing w:w="0" w:type="dxa"/>
        </w:trPr>
        <w:tc>
          <w:tcPr>
            <w:tcW w:w="0" w:type="auto"/>
            <w:noWrap/>
            <w:hideMark/>
          </w:tcPr>
          <w:p w14:paraId="3BB3D5C2"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lastRenderedPageBreak/>
              <w:t>Category Explanation:</w:t>
            </w:r>
          </w:p>
        </w:tc>
        <w:tc>
          <w:tcPr>
            <w:tcW w:w="0" w:type="auto"/>
            <w:vAlign w:val="center"/>
            <w:hideMark/>
          </w:tcPr>
          <w:p w14:paraId="7D1C4046"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w:t>
            </w:r>
          </w:p>
        </w:tc>
      </w:tr>
      <w:tr w:rsidR="00D71C8E" w:rsidRPr="00D71C8E" w14:paraId="10D8A2A0" w14:textId="77777777" w:rsidTr="00D71C8E">
        <w:trPr>
          <w:tblCellSpacing w:w="0" w:type="dxa"/>
        </w:trPr>
        <w:tc>
          <w:tcPr>
            <w:tcW w:w="0" w:type="auto"/>
            <w:noWrap/>
            <w:hideMark/>
          </w:tcPr>
          <w:p w14:paraId="46B5157F"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Expected Number of Awards:</w:t>
            </w:r>
          </w:p>
        </w:tc>
        <w:tc>
          <w:tcPr>
            <w:tcW w:w="0" w:type="auto"/>
            <w:vAlign w:val="center"/>
            <w:hideMark/>
          </w:tcPr>
          <w:p w14:paraId="2C0682E7"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w:t>
            </w:r>
          </w:p>
        </w:tc>
      </w:tr>
      <w:tr w:rsidR="00D71C8E" w:rsidRPr="00D71C8E" w14:paraId="75F6FB6D" w14:textId="77777777" w:rsidTr="00D71C8E">
        <w:trPr>
          <w:tblCellSpacing w:w="0" w:type="dxa"/>
        </w:trPr>
        <w:tc>
          <w:tcPr>
            <w:tcW w:w="0" w:type="auto"/>
            <w:noWrap/>
            <w:hideMark/>
          </w:tcPr>
          <w:p w14:paraId="61E38B45"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CFDA Number(s):</w:t>
            </w:r>
          </w:p>
        </w:tc>
        <w:tc>
          <w:tcPr>
            <w:tcW w:w="0" w:type="auto"/>
            <w:vAlign w:val="center"/>
            <w:hideMark/>
          </w:tcPr>
          <w:p w14:paraId="7162CA47" w14:textId="69EC1873"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xml:space="preserve">45.164 -- Promotion of the </w:t>
            </w:r>
            <w:r w:rsidR="003E729C" w:rsidRPr="00D71C8E">
              <w:rPr>
                <w:rFonts w:ascii="Helvetica" w:hAnsi="Helvetica"/>
              </w:rPr>
              <w:t>Humanities</w:t>
            </w:r>
            <w:r w:rsidR="003E729C">
              <w:rPr>
                <w:rFonts w:ascii="Helvetica" w:hAnsi="Helvetica"/>
              </w:rPr>
              <w:t xml:space="preserve"> </w:t>
            </w:r>
            <w:r w:rsidR="003E729C" w:rsidRPr="00D71C8E">
              <w:rPr>
                <w:rFonts w:ascii="Helvetica" w:hAnsi="Helvetica"/>
              </w:rPr>
              <w:t>Public</w:t>
            </w:r>
            <w:r w:rsidRPr="00D71C8E">
              <w:rPr>
                <w:rFonts w:ascii="Helvetica" w:hAnsi="Helvetica"/>
              </w:rPr>
              <w:t xml:space="preserve"> Programs</w:t>
            </w:r>
          </w:p>
        </w:tc>
      </w:tr>
      <w:tr w:rsidR="00D71C8E" w:rsidRPr="00D71C8E" w14:paraId="116418A5" w14:textId="77777777" w:rsidTr="00D71C8E">
        <w:trPr>
          <w:tblCellSpacing w:w="0" w:type="dxa"/>
        </w:trPr>
        <w:tc>
          <w:tcPr>
            <w:tcW w:w="0" w:type="auto"/>
            <w:noWrap/>
            <w:hideMark/>
          </w:tcPr>
          <w:p w14:paraId="1F188BB2"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Cost Sharing or Matching Requirement:</w:t>
            </w:r>
          </w:p>
        </w:tc>
        <w:tc>
          <w:tcPr>
            <w:tcW w:w="0" w:type="auto"/>
            <w:vAlign w:val="center"/>
            <w:hideMark/>
          </w:tcPr>
          <w:p w14:paraId="0BB3F253"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No</w:t>
            </w:r>
          </w:p>
        </w:tc>
      </w:tr>
      <w:tr w:rsidR="00D71C8E" w:rsidRPr="00D71C8E" w14:paraId="4A3866D6" w14:textId="77777777" w:rsidTr="00D71C8E">
        <w:trPr>
          <w:tblCellSpacing w:w="0" w:type="dxa"/>
        </w:trPr>
        <w:tc>
          <w:tcPr>
            <w:tcW w:w="0" w:type="auto"/>
            <w:noWrap/>
            <w:hideMark/>
          </w:tcPr>
          <w:p w14:paraId="269BD013"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Version:</w:t>
            </w:r>
          </w:p>
        </w:tc>
        <w:tc>
          <w:tcPr>
            <w:tcW w:w="0" w:type="auto"/>
            <w:vAlign w:val="center"/>
            <w:hideMark/>
          </w:tcPr>
          <w:p w14:paraId="428A2EF6"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Synopsis 1</w:t>
            </w:r>
          </w:p>
        </w:tc>
      </w:tr>
      <w:tr w:rsidR="00D71C8E" w:rsidRPr="00D71C8E" w14:paraId="44F12466" w14:textId="77777777" w:rsidTr="00D71C8E">
        <w:trPr>
          <w:tblCellSpacing w:w="0" w:type="dxa"/>
        </w:trPr>
        <w:tc>
          <w:tcPr>
            <w:tcW w:w="0" w:type="auto"/>
            <w:noWrap/>
            <w:hideMark/>
          </w:tcPr>
          <w:p w14:paraId="70CE06E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Posted Date:</w:t>
            </w:r>
          </w:p>
        </w:tc>
        <w:tc>
          <w:tcPr>
            <w:tcW w:w="0" w:type="auto"/>
            <w:vAlign w:val="center"/>
            <w:hideMark/>
          </w:tcPr>
          <w:p w14:paraId="2AEC43C8"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Jun 08, 2017</w:t>
            </w:r>
          </w:p>
        </w:tc>
      </w:tr>
      <w:tr w:rsidR="00D71C8E" w:rsidRPr="00D71C8E" w14:paraId="5EB5F55E" w14:textId="77777777" w:rsidTr="00D71C8E">
        <w:trPr>
          <w:tblCellSpacing w:w="0" w:type="dxa"/>
        </w:trPr>
        <w:tc>
          <w:tcPr>
            <w:tcW w:w="0" w:type="auto"/>
            <w:noWrap/>
            <w:hideMark/>
          </w:tcPr>
          <w:p w14:paraId="720E479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Last Updated Date:</w:t>
            </w:r>
          </w:p>
        </w:tc>
        <w:tc>
          <w:tcPr>
            <w:tcW w:w="0" w:type="auto"/>
            <w:vAlign w:val="center"/>
            <w:hideMark/>
          </w:tcPr>
          <w:p w14:paraId="28DDC406"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Jun 08, 2017</w:t>
            </w:r>
          </w:p>
        </w:tc>
      </w:tr>
      <w:tr w:rsidR="00D71C8E" w:rsidRPr="00D71C8E" w14:paraId="6DDB8B58" w14:textId="77777777" w:rsidTr="00D71C8E">
        <w:trPr>
          <w:tblCellSpacing w:w="0" w:type="dxa"/>
        </w:trPr>
        <w:tc>
          <w:tcPr>
            <w:tcW w:w="0" w:type="auto"/>
            <w:noWrap/>
            <w:hideMark/>
          </w:tcPr>
          <w:p w14:paraId="0592F32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Original Closing Date for Applications:</w:t>
            </w:r>
          </w:p>
        </w:tc>
        <w:tc>
          <w:tcPr>
            <w:tcW w:w="0" w:type="auto"/>
            <w:vAlign w:val="center"/>
            <w:hideMark/>
          </w:tcPr>
          <w:p w14:paraId="718747D4"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Aug 09, 2017  </w:t>
            </w:r>
          </w:p>
        </w:tc>
      </w:tr>
      <w:tr w:rsidR="00D71C8E" w:rsidRPr="00D71C8E" w14:paraId="087A232B" w14:textId="77777777" w:rsidTr="00D71C8E">
        <w:trPr>
          <w:tblCellSpacing w:w="0" w:type="dxa"/>
        </w:trPr>
        <w:tc>
          <w:tcPr>
            <w:tcW w:w="0" w:type="auto"/>
            <w:noWrap/>
            <w:hideMark/>
          </w:tcPr>
          <w:p w14:paraId="1A7DAE93"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Current Closing Date for Applications:</w:t>
            </w:r>
          </w:p>
        </w:tc>
        <w:tc>
          <w:tcPr>
            <w:tcW w:w="0" w:type="auto"/>
            <w:vAlign w:val="center"/>
            <w:hideMark/>
          </w:tcPr>
          <w:p w14:paraId="629EFDC4"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Aug 09, 2017  </w:t>
            </w:r>
          </w:p>
        </w:tc>
      </w:tr>
      <w:tr w:rsidR="00D71C8E" w:rsidRPr="00D71C8E" w14:paraId="2FB230DC" w14:textId="77777777" w:rsidTr="00D71C8E">
        <w:trPr>
          <w:tblCellSpacing w:w="0" w:type="dxa"/>
        </w:trPr>
        <w:tc>
          <w:tcPr>
            <w:tcW w:w="0" w:type="auto"/>
            <w:noWrap/>
            <w:hideMark/>
          </w:tcPr>
          <w:p w14:paraId="50A3EFB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Archive Date:</w:t>
            </w:r>
          </w:p>
        </w:tc>
        <w:tc>
          <w:tcPr>
            <w:tcW w:w="0" w:type="auto"/>
            <w:vAlign w:val="center"/>
            <w:hideMark/>
          </w:tcPr>
          <w:p w14:paraId="3C309ADF"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w:t>
            </w:r>
          </w:p>
        </w:tc>
      </w:tr>
      <w:tr w:rsidR="00D71C8E" w:rsidRPr="00D71C8E" w14:paraId="65578DA2" w14:textId="77777777" w:rsidTr="00D71C8E">
        <w:trPr>
          <w:tblCellSpacing w:w="0" w:type="dxa"/>
        </w:trPr>
        <w:tc>
          <w:tcPr>
            <w:tcW w:w="0" w:type="auto"/>
            <w:noWrap/>
            <w:hideMark/>
          </w:tcPr>
          <w:p w14:paraId="62092536"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Estimated Total Program Funding:</w:t>
            </w:r>
          </w:p>
        </w:tc>
        <w:tc>
          <w:tcPr>
            <w:tcW w:w="0" w:type="auto"/>
            <w:vAlign w:val="center"/>
            <w:hideMark/>
          </w:tcPr>
          <w:p w14:paraId="13E578CA"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 </w:t>
            </w:r>
          </w:p>
        </w:tc>
      </w:tr>
      <w:tr w:rsidR="00D71C8E" w:rsidRPr="00D71C8E" w14:paraId="61917754" w14:textId="77777777" w:rsidTr="00D71C8E">
        <w:trPr>
          <w:tblCellSpacing w:w="0" w:type="dxa"/>
        </w:trPr>
        <w:tc>
          <w:tcPr>
            <w:tcW w:w="0" w:type="auto"/>
            <w:noWrap/>
            <w:hideMark/>
          </w:tcPr>
          <w:p w14:paraId="6AE17F27"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Award Ceiling:</w:t>
            </w:r>
          </w:p>
        </w:tc>
        <w:tc>
          <w:tcPr>
            <w:tcW w:w="0" w:type="auto"/>
            <w:vAlign w:val="center"/>
            <w:hideMark/>
          </w:tcPr>
          <w:p w14:paraId="67D7EC4F"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$1,000,000</w:t>
            </w:r>
          </w:p>
        </w:tc>
      </w:tr>
      <w:tr w:rsidR="00D71C8E" w:rsidRPr="00D71C8E" w14:paraId="237B477F" w14:textId="77777777" w:rsidTr="00D71C8E">
        <w:trPr>
          <w:tblCellSpacing w:w="0" w:type="dxa"/>
        </w:trPr>
        <w:tc>
          <w:tcPr>
            <w:tcW w:w="0" w:type="auto"/>
            <w:noWrap/>
            <w:hideMark/>
          </w:tcPr>
          <w:p w14:paraId="249BA92F"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Award Floor:</w:t>
            </w:r>
          </w:p>
        </w:tc>
        <w:tc>
          <w:tcPr>
            <w:tcW w:w="0" w:type="auto"/>
            <w:vAlign w:val="center"/>
            <w:hideMark/>
          </w:tcPr>
          <w:p w14:paraId="02B6377C"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$1</w:t>
            </w:r>
          </w:p>
        </w:tc>
      </w:tr>
      <w:tr w:rsidR="00D71C8E" w:rsidRPr="00D71C8E" w14:paraId="1ECC33A4" w14:textId="77777777" w:rsidTr="00D71C8E">
        <w:trPr>
          <w:tblCellSpacing w:w="0" w:type="dxa"/>
        </w:trPr>
        <w:tc>
          <w:tcPr>
            <w:tcW w:w="0" w:type="auto"/>
            <w:noWrap/>
            <w:hideMark/>
          </w:tcPr>
          <w:p w14:paraId="09966911"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Eligible Applicants:</w:t>
            </w:r>
          </w:p>
        </w:tc>
        <w:tc>
          <w:tcPr>
            <w:tcW w:w="0" w:type="auto"/>
            <w:vAlign w:val="center"/>
            <w:hideMark/>
          </w:tcPr>
          <w:p w14:paraId="6A4972F6" w14:textId="77777777" w:rsidR="00D71C8E" w:rsidRPr="00D71C8E" w:rsidRDefault="00D71C8E" w:rsidP="00D71C8E">
            <w:pPr>
              <w:widowControl w:val="0"/>
              <w:autoSpaceDE w:val="0"/>
              <w:autoSpaceDN w:val="0"/>
              <w:adjustRightInd w:val="0"/>
              <w:rPr>
                <w:rFonts w:ascii="Helvetica" w:hAnsi="Helvetica"/>
              </w:rPr>
            </w:pPr>
            <w:r w:rsidRPr="00D71C8E">
              <w:rPr>
                <w:rFonts w:ascii="Helvetica" w:hAnsi="Helvetica"/>
              </w:rPr>
              <w:t>Public and State controlled institutions of higher education</w:t>
            </w:r>
            <w:r w:rsidRPr="00D71C8E">
              <w:rPr>
                <w:rFonts w:ascii="Helvetica" w:hAnsi="Helvetica"/>
              </w:rPr>
              <w:br/>
              <w:t>Private institutions of higher education</w:t>
            </w:r>
            <w:r w:rsidRPr="00D71C8E">
              <w:rPr>
                <w:rFonts w:ascii="Helvetica" w:hAnsi="Helvetica"/>
              </w:rPr>
              <w:br/>
              <w:t>Nonprofits having a 501(c)(3) status with the IRS, other than institutions of higher education</w:t>
            </w:r>
            <w:r w:rsidRPr="00D71C8E">
              <w:rPr>
                <w:rFonts w:ascii="Helvetica" w:hAnsi="Helvetica"/>
              </w:rPr>
              <w:br/>
              <w:t>State governments</w:t>
            </w:r>
            <w:r w:rsidRPr="00D71C8E">
              <w:rPr>
                <w:rFonts w:ascii="Helvetica" w:hAnsi="Helvetica"/>
              </w:rPr>
              <w:br/>
              <w:t>Native American tribal governments (Federally recognized)</w:t>
            </w:r>
            <w:r w:rsidRPr="00D71C8E">
              <w:rPr>
                <w:rFonts w:ascii="Helvetica" w:hAnsi="Helvetica"/>
              </w:rPr>
              <w:br/>
              <w:t>City or township governments</w:t>
            </w:r>
            <w:r w:rsidRPr="00D71C8E">
              <w:rPr>
                <w:rFonts w:ascii="Helvetica" w:hAnsi="Helvetica"/>
              </w:rPr>
              <w:br/>
              <w:t>Special district governments</w:t>
            </w:r>
            <w:r w:rsidRPr="00D71C8E">
              <w:rPr>
                <w:rFonts w:ascii="Helvetica" w:hAnsi="Helvetica"/>
              </w:rPr>
              <w:br/>
              <w:t>County governments</w:t>
            </w:r>
          </w:p>
        </w:tc>
      </w:tr>
      <w:tr w:rsidR="00D71C8E" w14:paraId="7285AC1A" w14:textId="77777777" w:rsidTr="00D71C8E">
        <w:trPr>
          <w:tblCellSpacing w:w="0" w:type="dxa"/>
        </w:trPr>
        <w:tc>
          <w:tcPr>
            <w:tcW w:w="0" w:type="auto"/>
            <w:noWrap/>
            <w:hideMark/>
          </w:tcPr>
          <w:p w14:paraId="261C02E0"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Agency Name:</w:t>
            </w:r>
          </w:p>
        </w:tc>
        <w:tc>
          <w:tcPr>
            <w:tcW w:w="0" w:type="auto"/>
            <w:vAlign w:val="center"/>
            <w:hideMark/>
          </w:tcPr>
          <w:p w14:paraId="1BA70C0A" w14:textId="77777777" w:rsidR="00D71C8E" w:rsidRPr="00D71C8E" w:rsidRDefault="00D71C8E" w:rsidP="00D71C8E">
            <w:pPr>
              <w:widowControl w:val="0"/>
              <w:autoSpaceDE w:val="0"/>
              <w:autoSpaceDN w:val="0"/>
              <w:adjustRightInd w:val="0"/>
              <w:rPr>
                <w:rFonts w:ascii="Helvetica" w:hAnsi="Helvetica"/>
              </w:rPr>
            </w:pPr>
            <w:r w:rsidRPr="00D71C8E">
              <w:rPr>
                <w:rStyle w:val="search-custom"/>
                <w:rFonts w:ascii="Helvetica" w:hAnsi="Helvetica"/>
              </w:rPr>
              <w:t>National Endowment for the Humanities</w:t>
            </w:r>
          </w:p>
        </w:tc>
      </w:tr>
      <w:tr w:rsidR="00D71C8E" w14:paraId="2B0B057D" w14:textId="77777777" w:rsidTr="00D71C8E">
        <w:trPr>
          <w:tblCellSpacing w:w="0" w:type="dxa"/>
        </w:trPr>
        <w:tc>
          <w:tcPr>
            <w:tcW w:w="0" w:type="auto"/>
            <w:noWrap/>
            <w:hideMark/>
          </w:tcPr>
          <w:p w14:paraId="0D2864CC"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Description:</w:t>
            </w:r>
          </w:p>
        </w:tc>
        <w:tc>
          <w:tcPr>
            <w:tcW w:w="0" w:type="auto"/>
            <w:vAlign w:val="center"/>
            <w:hideMark/>
          </w:tcPr>
          <w:p w14:paraId="61AFA99E" w14:textId="77777777" w:rsidR="00D71C8E" w:rsidRPr="00D71C8E" w:rsidRDefault="00D71C8E" w:rsidP="00D71C8E">
            <w:pPr>
              <w:widowControl w:val="0"/>
              <w:autoSpaceDE w:val="0"/>
              <w:autoSpaceDN w:val="0"/>
              <w:adjustRightInd w:val="0"/>
              <w:rPr>
                <w:rFonts w:ascii="Helvetica" w:hAnsi="Helvetica"/>
              </w:rPr>
            </w:pPr>
            <w:r w:rsidRPr="00D71C8E">
              <w:rPr>
                <w:rStyle w:val="search-custom"/>
                <w:rFonts w:ascii="Helvetica" w:hAnsi="Helvetica"/>
              </w:rPr>
              <w:t xml:space="preserve">Public Humanities Projects grants support projects that bring the ideas and insights of the humanities to life for general audiences. Projects must engage humanities scholarship to analyze significant themes in disciplines such as history, literature, ethics, and art history, or to address challenging issues in contemporary life.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Community Conversations: This format supports one- to two-year-long series of community-wide public discussions that bring together a diverse group of residents to address important topics </w:t>
            </w:r>
            <w:r w:rsidRPr="00D71C8E">
              <w:rPr>
                <w:rStyle w:val="search-custom"/>
                <w:rFonts w:ascii="Helvetica" w:hAnsi="Helvetica"/>
              </w:rPr>
              <w:lastRenderedPageBreak/>
              <w:t>relevant to their town or city, guided by the perspectives of the humanities. Applicants must demonstrate prior experience conducting public and nonpartisan dialogues about important topics. • Exhibitions: This format supports permanent exhibitions that will be on view for at least three years, or travelling exhibitions that will be available to public audiences in at least two venues in the United States (including the originating location). • Historic Places: This format supports the interpretation of historic sites, houses, neighborhoods, and regions, which might include living history presentations, guided tours, exhibitions, and public programs. NEH encourages projects that explore humanities ideas through multiple formats. Proposed projects may include complementary components: for example, a museum exhibition might be accompanied by a website, mobile app, or discussion programs. Your application must identify one primary format for your project and follow the application instructions for that format.</w:t>
            </w:r>
          </w:p>
        </w:tc>
      </w:tr>
      <w:tr w:rsidR="00D71C8E" w14:paraId="1FB01520" w14:textId="77777777" w:rsidTr="00D71C8E">
        <w:trPr>
          <w:tblCellSpacing w:w="0" w:type="dxa"/>
        </w:trPr>
        <w:tc>
          <w:tcPr>
            <w:tcW w:w="0" w:type="auto"/>
            <w:noWrap/>
            <w:hideMark/>
          </w:tcPr>
          <w:p w14:paraId="60DE663F"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lastRenderedPageBreak/>
              <w:t>Link to Additional Information:</w:t>
            </w:r>
          </w:p>
        </w:tc>
        <w:tc>
          <w:tcPr>
            <w:tcW w:w="0" w:type="auto"/>
            <w:vAlign w:val="center"/>
            <w:hideMark/>
          </w:tcPr>
          <w:p w14:paraId="4F0576EC" w14:textId="77777777" w:rsidR="00D71C8E" w:rsidRPr="00D71C8E" w:rsidRDefault="00D71C8E" w:rsidP="00D71C8E">
            <w:pPr>
              <w:widowControl w:val="0"/>
              <w:autoSpaceDE w:val="0"/>
              <w:autoSpaceDN w:val="0"/>
              <w:adjustRightInd w:val="0"/>
              <w:rPr>
                <w:rFonts w:ascii="Helvetica" w:hAnsi="Helvetica"/>
              </w:rPr>
            </w:pPr>
            <w:hyperlink r:id="rId421" w:tgtFrame="_blank" w:tooltip="Link to Additional Information" w:history="1">
              <w:r w:rsidRPr="00D71C8E">
                <w:rPr>
                  <w:rStyle w:val="Hyperlink"/>
                  <w:rFonts w:ascii="Helvetica" w:hAnsi="Helvetica"/>
                </w:rPr>
                <w:t>https://www.neh.gov/grants/public/public-humanities-projects</w:t>
              </w:r>
            </w:hyperlink>
          </w:p>
        </w:tc>
      </w:tr>
      <w:tr w:rsidR="00D71C8E" w14:paraId="1DD79E42" w14:textId="77777777" w:rsidTr="00D71C8E">
        <w:trPr>
          <w:tblCellSpacing w:w="0" w:type="dxa"/>
        </w:trPr>
        <w:tc>
          <w:tcPr>
            <w:tcW w:w="0" w:type="auto"/>
            <w:noWrap/>
            <w:hideMark/>
          </w:tcPr>
          <w:p w14:paraId="41273ADA" w14:textId="77777777" w:rsidR="00D71C8E" w:rsidRPr="00D71C8E" w:rsidRDefault="00D71C8E" w:rsidP="00D71C8E">
            <w:pPr>
              <w:widowControl w:val="0"/>
              <w:autoSpaceDE w:val="0"/>
              <w:autoSpaceDN w:val="0"/>
              <w:adjustRightInd w:val="0"/>
              <w:rPr>
                <w:rFonts w:ascii="Helvetica" w:hAnsi="Helvetica"/>
                <w:b/>
                <w:bCs/>
              </w:rPr>
            </w:pPr>
            <w:r w:rsidRPr="00D71C8E">
              <w:rPr>
                <w:rFonts w:ascii="Helvetica" w:hAnsi="Helvetica"/>
                <w:b/>
                <w:bCs/>
              </w:rPr>
              <w:t>Grantor Contact Information:</w:t>
            </w:r>
          </w:p>
        </w:tc>
        <w:tc>
          <w:tcPr>
            <w:tcW w:w="0" w:type="auto"/>
            <w:vAlign w:val="center"/>
            <w:hideMark/>
          </w:tcPr>
          <w:p w14:paraId="190988F3" w14:textId="77777777" w:rsidR="00D71C8E" w:rsidRPr="00D71C8E" w:rsidRDefault="00D71C8E" w:rsidP="00D71C8E">
            <w:pPr>
              <w:widowControl w:val="0"/>
              <w:autoSpaceDE w:val="0"/>
              <w:autoSpaceDN w:val="0"/>
              <w:adjustRightInd w:val="0"/>
              <w:rPr>
                <w:rFonts w:ascii="Helvetica" w:hAnsi="Helvetica"/>
              </w:rPr>
            </w:pPr>
            <w:r w:rsidRPr="00D71C8E">
              <w:rPr>
                <w:rStyle w:val="search-custom"/>
                <w:rFonts w:ascii="Helvetica" w:hAnsi="Helvetica"/>
              </w:rPr>
              <w:t>If you have difficulty accessing the full announcement electronically, please contact:</w:t>
            </w:r>
            <w:r w:rsidRPr="00D71C8E">
              <w:rPr>
                <w:rFonts w:ascii="Helvetica" w:hAnsi="Helvetica"/>
              </w:rPr>
              <w:br/>
            </w:r>
            <w:r w:rsidRPr="00D71C8E">
              <w:rPr>
                <w:rFonts w:ascii="Helvetica" w:hAnsi="Helvetica"/>
              </w:rPr>
              <w:br/>
            </w:r>
            <w:r w:rsidRPr="00D71C8E">
              <w:rPr>
                <w:rStyle w:val="search-custom"/>
                <w:rFonts w:ascii="Helvetica" w:hAnsi="Helvetica"/>
              </w:rPr>
              <w:t>Division of Public Programs National Endowment for the Humanities 400 Seventh Street, SW Washington, DC 20506 202-606-8269 publicpgms@neh.gov publicpgms@neh.gov</w:t>
            </w:r>
            <w:r w:rsidRPr="00D71C8E">
              <w:rPr>
                <w:rStyle w:val="apple-converted-space"/>
                <w:rFonts w:ascii="Helvetica" w:hAnsi="Helvetica"/>
              </w:rPr>
              <w:t> </w:t>
            </w:r>
            <w:r w:rsidRPr="00D71C8E">
              <w:rPr>
                <w:rFonts w:ascii="Helvetica" w:hAnsi="Helvetica"/>
              </w:rPr>
              <w:br/>
            </w:r>
            <w:r w:rsidRPr="00D71C8E">
              <w:rPr>
                <w:rFonts w:ascii="Helvetica" w:hAnsi="Helvetica"/>
              </w:rPr>
              <w:br/>
            </w:r>
            <w:hyperlink r:id="rId422" w:history="1">
              <w:r w:rsidRPr="00D71C8E">
                <w:rPr>
                  <w:rStyle w:val="Hyperlink"/>
                  <w:rFonts w:ascii="Helvetica" w:hAnsi="Helvetica"/>
                </w:rPr>
                <w:t>publicpgms@neh.gov</w:t>
              </w:r>
            </w:hyperlink>
          </w:p>
        </w:tc>
      </w:tr>
    </w:tbl>
    <w:p w14:paraId="7ECEE31E" w14:textId="77777777" w:rsidR="00D71C8E" w:rsidRDefault="00D71C8E" w:rsidP="00D71C8E">
      <w:pPr>
        <w:widowControl w:val="0"/>
        <w:autoSpaceDE w:val="0"/>
        <w:autoSpaceDN w:val="0"/>
        <w:adjustRightInd w:val="0"/>
      </w:pPr>
    </w:p>
    <w:p w14:paraId="4B9A09E7" w14:textId="77777777" w:rsidR="00D71C8E" w:rsidRDefault="00A93C64" w:rsidP="00D71C8E">
      <w:pPr>
        <w:widowControl w:val="0"/>
        <w:pBdr>
          <w:bottom w:val="single" w:sz="6" w:space="1" w:color="auto"/>
        </w:pBdr>
        <w:autoSpaceDE w:val="0"/>
        <w:autoSpaceDN w:val="0"/>
        <w:adjustRightInd w:val="0"/>
        <w:rPr>
          <w:rFonts w:ascii="Helvetica" w:hAnsi="Helvetica" w:cs="Helvetica"/>
        </w:rPr>
      </w:pPr>
      <w:hyperlink r:id="rId423" w:history="1">
        <w:r w:rsidR="00D71C8E">
          <w:rPr>
            <w:rFonts w:ascii="Helvetica" w:hAnsi="Helvetica" w:cs="Helvetica"/>
            <w:color w:val="386EFF"/>
            <w:u w:val="single" w:color="386EFF"/>
          </w:rPr>
          <w:t>http://www.grants.gov/web/grants/view-opportunity.html?oppId=294484</w:t>
        </w:r>
      </w:hyperlink>
    </w:p>
    <w:p w14:paraId="73DF047E" w14:textId="77777777" w:rsidR="00D71C8E" w:rsidRDefault="00D71C8E" w:rsidP="00D71C8E">
      <w:pPr>
        <w:widowControl w:val="0"/>
        <w:autoSpaceDE w:val="0"/>
        <w:autoSpaceDN w:val="0"/>
        <w:adjustRightInd w:val="0"/>
        <w:rPr>
          <w:rFonts w:ascii="Helvetica" w:hAnsi="Helvetica" w:cs="Helvetica"/>
        </w:rPr>
      </w:pPr>
    </w:p>
    <w:p w14:paraId="52CD8E77" w14:textId="77777777" w:rsidR="00D71C8E" w:rsidRDefault="00D71C8E" w:rsidP="00D71C8E">
      <w:pPr>
        <w:widowControl w:val="0"/>
        <w:autoSpaceDE w:val="0"/>
        <w:autoSpaceDN w:val="0"/>
        <w:adjustRightInd w:val="0"/>
        <w:rPr>
          <w:rFonts w:ascii="Helvetica" w:hAnsi="Helvetica" w:cs="Helvetica"/>
        </w:rPr>
      </w:pPr>
      <w:bookmarkStart w:id="431" w:name="NEHHumanitiesOpenBook"/>
      <w:bookmarkEnd w:id="431"/>
      <w:r>
        <w:rPr>
          <w:rFonts w:ascii="Helvetica" w:hAnsi="Helvetica" w:cs="Helvetica"/>
        </w:rPr>
        <w:t>Humanities Open Book Program</w:t>
      </w:r>
    </w:p>
    <w:p w14:paraId="32DF5BD9" w14:textId="77777777" w:rsidR="00D71C8E" w:rsidRDefault="00D71C8E" w:rsidP="00D71C8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2B28E9" w:rsidRPr="002B28E9" w14:paraId="23D35DEE" w14:textId="77777777" w:rsidTr="002B28E9">
        <w:trPr>
          <w:tblCellSpacing w:w="0" w:type="dxa"/>
        </w:trPr>
        <w:tc>
          <w:tcPr>
            <w:tcW w:w="0" w:type="auto"/>
            <w:noWrap/>
            <w:hideMark/>
          </w:tcPr>
          <w:p w14:paraId="0E23FB27"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Document Type:</w:t>
            </w:r>
          </w:p>
        </w:tc>
        <w:tc>
          <w:tcPr>
            <w:tcW w:w="0" w:type="auto"/>
            <w:vAlign w:val="center"/>
            <w:hideMark/>
          </w:tcPr>
          <w:p w14:paraId="1566CD01"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Grants Notice</w:t>
            </w:r>
          </w:p>
        </w:tc>
      </w:tr>
      <w:tr w:rsidR="002B28E9" w:rsidRPr="002B28E9" w14:paraId="65592FE2" w14:textId="77777777" w:rsidTr="002B28E9">
        <w:trPr>
          <w:tblCellSpacing w:w="0" w:type="dxa"/>
        </w:trPr>
        <w:tc>
          <w:tcPr>
            <w:tcW w:w="0" w:type="auto"/>
            <w:noWrap/>
            <w:hideMark/>
          </w:tcPr>
          <w:p w14:paraId="7EC740A2"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Funding Opportunity Number:</w:t>
            </w:r>
          </w:p>
        </w:tc>
        <w:tc>
          <w:tcPr>
            <w:tcW w:w="0" w:type="auto"/>
            <w:vAlign w:val="center"/>
            <w:hideMark/>
          </w:tcPr>
          <w:p w14:paraId="3D078A80"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20170913-HZ</w:t>
            </w:r>
          </w:p>
        </w:tc>
      </w:tr>
      <w:tr w:rsidR="002B28E9" w:rsidRPr="002B28E9" w14:paraId="67C3364D" w14:textId="77777777" w:rsidTr="002B28E9">
        <w:trPr>
          <w:tblCellSpacing w:w="0" w:type="dxa"/>
        </w:trPr>
        <w:tc>
          <w:tcPr>
            <w:tcW w:w="0" w:type="auto"/>
            <w:noWrap/>
            <w:hideMark/>
          </w:tcPr>
          <w:p w14:paraId="298ED3B5"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Funding Opportunity Title:</w:t>
            </w:r>
          </w:p>
        </w:tc>
        <w:tc>
          <w:tcPr>
            <w:tcW w:w="0" w:type="auto"/>
            <w:vAlign w:val="center"/>
            <w:hideMark/>
          </w:tcPr>
          <w:p w14:paraId="675CA217"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Humanities Open Book Program</w:t>
            </w:r>
          </w:p>
        </w:tc>
      </w:tr>
      <w:tr w:rsidR="002B28E9" w:rsidRPr="002B28E9" w14:paraId="6B21662B" w14:textId="77777777" w:rsidTr="002B28E9">
        <w:trPr>
          <w:tblCellSpacing w:w="0" w:type="dxa"/>
        </w:trPr>
        <w:tc>
          <w:tcPr>
            <w:tcW w:w="0" w:type="auto"/>
            <w:noWrap/>
            <w:hideMark/>
          </w:tcPr>
          <w:p w14:paraId="47072208"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Opportunity Category:</w:t>
            </w:r>
          </w:p>
        </w:tc>
        <w:tc>
          <w:tcPr>
            <w:tcW w:w="0" w:type="auto"/>
            <w:vAlign w:val="center"/>
            <w:hideMark/>
          </w:tcPr>
          <w:p w14:paraId="77B1629F"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Discretionary</w:t>
            </w:r>
          </w:p>
        </w:tc>
      </w:tr>
      <w:tr w:rsidR="002B28E9" w:rsidRPr="002B28E9" w14:paraId="599B0E2C" w14:textId="77777777" w:rsidTr="002B28E9">
        <w:trPr>
          <w:tblCellSpacing w:w="0" w:type="dxa"/>
        </w:trPr>
        <w:tc>
          <w:tcPr>
            <w:tcW w:w="0" w:type="auto"/>
            <w:noWrap/>
            <w:hideMark/>
          </w:tcPr>
          <w:p w14:paraId="7B597BED"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Opportunity Category Explanation:</w:t>
            </w:r>
          </w:p>
        </w:tc>
        <w:tc>
          <w:tcPr>
            <w:tcW w:w="0" w:type="auto"/>
            <w:vAlign w:val="center"/>
            <w:hideMark/>
          </w:tcPr>
          <w:p w14:paraId="32F41A20"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w:t>
            </w:r>
          </w:p>
        </w:tc>
      </w:tr>
      <w:tr w:rsidR="002B28E9" w:rsidRPr="002B28E9" w14:paraId="12A7CFC9" w14:textId="77777777" w:rsidTr="002B28E9">
        <w:trPr>
          <w:tblCellSpacing w:w="0" w:type="dxa"/>
        </w:trPr>
        <w:tc>
          <w:tcPr>
            <w:tcW w:w="0" w:type="auto"/>
            <w:noWrap/>
            <w:hideMark/>
          </w:tcPr>
          <w:p w14:paraId="2C7B91F1"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Funding Instrument Type:</w:t>
            </w:r>
          </w:p>
        </w:tc>
        <w:tc>
          <w:tcPr>
            <w:tcW w:w="0" w:type="auto"/>
            <w:vAlign w:val="center"/>
            <w:hideMark/>
          </w:tcPr>
          <w:p w14:paraId="1B9A89DE"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Grant</w:t>
            </w:r>
          </w:p>
        </w:tc>
      </w:tr>
      <w:tr w:rsidR="002B28E9" w:rsidRPr="002B28E9" w14:paraId="55CEEFB7" w14:textId="77777777" w:rsidTr="002B28E9">
        <w:trPr>
          <w:tblCellSpacing w:w="0" w:type="dxa"/>
        </w:trPr>
        <w:tc>
          <w:tcPr>
            <w:tcW w:w="0" w:type="auto"/>
            <w:noWrap/>
            <w:hideMark/>
          </w:tcPr>
          <w:p w14:paraId="4ADB0618"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Category of Funding Activity:</w:t>
            </w:r>
          </w:p>
        </w:tc>
        <w:tc>
          <w:tcPr>
            <w:tcW w:w="0" w:type="auto"/>
            <w:vAlign w:val="center"/>
            <w:hideMark/>
          </w:tcPr>
          <w:p w14:paraId="4F85A9C6"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Humanities (see "Cultural Affairs" in CFDA)</w:t>
            </w:r>
          </w:p>
        </w:tc>
      </w:tr>
      <w:tr w:rsidR="002B28E9" w:rsidRPr="002B28E9" w14:paraId="40AD66E8" w14:textId="77777777" w:rsidTr="002B28E9">
        <w:trPr>
          <w:tblCellSpacing w:w="0" w:type="dxa"/>
        </w:trPr>
        <w:tc>
          <w:tcPr>
            <w:tcW w:w="0" w:type="auto"/>
            <w:noWrap/>
            <w:hideMark/>
          </w:tcPr>
          <w:p w14:paraId="7ECF10B3"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Category Explanation:</w:t>
            </w:r>
          </w:p>
        </w:tc>
        <w:tc>
          <w:tcPr>
            <w:tcW w:w="0" w:type="auto"/>
            <w:vAlign w:val="center"/>
            <w:hideMark/>
          </w:tcPr>
          <w:p w14:paraId="68C09F55"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w:t>
            </w:r>
          </w:p>
        </w:tc>
      </w:tr>
      <w:tr w:rsidR="002B28E9" w:rsidRPr="002B28E9" w14:paraId="5EC6DFE1" w14:textId="77777777" w:rsidTr="002B28E9">
        <w:trPr>
          <w:tblCellSpacing w:w="0" w:type="dxa"/>
        </w:trPr>
        <w:tc>
          <w:tcPr>
            <w:tcW w:w="0" w:type="auto"/>
            <w:noWrap/>
            <w:hideMark/>
          </w:tcPr>
          <w:p w14:paraId="5751A2C1"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Expected Number of Awards:</w:t>
            </w:r>
          </w:p>
        </w:tc>
        <w:tc>
          <w:tcPr>
            <w:tcW w:w="0" w:type="auto"/>
            <w:vAlign w:val="center"/>
            <w:hideMark/>
          </w:tcPr>
          <w:p w14:paraId="71DDA319"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w:t>
            </w:r>
          </w:p>
        </w:tc>
      </w:tr>
      <w:tr w:rsidR="002B28E9" w:rsidRPr="002B28E9" w14:paraId="30826666" w14:textId="77777777" w:rsidTr="002B28E9">
        <w:trPr>
          <w:tblCellSpacing w:w="0" w:type="dxa"/>
        </w:trPr>
        <w:tc>
          <w:tcPr>
            <w:tcW w:w="0" w:type="auto"/>
            <w:noWrap/>
            <w:hideMark/>
          </w:tcPr>
          <w:p w14:paraId="0E87A6DD"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lastRenderedPageBreak/>
              <w:t>CFDA Number(s):</w:t>
            </w:r>
          </w:p>
        </w:tc>
        <w:tc>
          <w:tcPr>
            <w:tcW w:w="0" w:type="auto"/>
            <w:vAlign w:val="center"/>
            <w:hideMark/>
          </w:tcPr>
          <w:p w14:paraId="051923E3" w14:textId="50464A08"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xml:space="preserve">45.169 -- Promotion of the </w:t>
            </w:r>
            <w:r w:rsidR="003E729C" w:rsidRPr="002B28E9">
              <w:rPr>
                <w:rFonts w:ascii="Helvetica" w:hAnsi="Helvetica" w:cs="Helvetica"/>
              </w:rPr>
              <w:t>Humanities</w:t>
            </w:r>
            <w:r w:rsidR="003E729C">
              <w:rPr>
                <w:rFonts w:ascii="Helvetica" w:hAnsi="Helvetica" w:cs="Helvetica"/>
              </w:rPr>
              <w:t xml:space="preserve"> </w:t>
            </w:r>
            <w:r w:rsidR="003E729C" w:rsidRPr="002B28E9">
              <w:rPr>
                <w:rFonts w:ascii="Helvetica" w:hAnsi="Helvetica" w:cs="Helvetica"/>
              </w:rPr>
              <w:t>Office</w:t>
            </w:r>
            <w:r w:rsidRPr="002B28E9">
              <w:rPr>
                <w:rFonts w:ascii="Helvetica" w:hAnsi="Helvetica" w:cs="Helvetica"/>
              </w:rPr>
              <w:t xml:space="preserve"> of Digital Humanities</w:t>
            </w:r>
          </w:p>
        </w:tc>
      </w:tr>
      <w:tr w:rsidR="002B28E9" w:rsidRPr="002B28E9" w14:paraId="740CF730" w14:textId="77777777" w:rsidTr="002B28E9">
        <w:trPr>
          <w:tblCellSpacing w:w="0" w:type="dxa"/>
        </w:trPr>
        <w:tc>
          <w:tcPr>
            <w:tcW w:w="0" w:type="auto"/>
            <w:noWrap/>
            <w:hideMark/>
          </w:tcPr>
          <w:p w14:paraId="159F33F8"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Cost Sharing or Matching Requirement:</w:t>
            </w:r>
          </w:p>
        </w:tc>
        <w:tc>
          <w:tcPr>
            <w:tcW w:w="0" w:type="auto"/>
            <w:vAlign w:val="center"/>
            <w:hideMark/>
          </w:tcPr>
          <w:p w14:paraId="17996D90"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No</w:t>
            </w:r>
          </w:p>
        </w:tc>
      </w:tr>
      <w:tr w:rsidR="002B28E9" w:rsidRPr="002B28E9" w14:paraId="597AFAD1" w14:textId="77777777" w:rsidTr="002B28E9">
        <w:trPr>
          <w:tblCellSpacing w:w="0" w:type="dxa"/>
        </w:trPr>
        <w:tc>
          <w:tcPr>
            <w:tcW w:w="0" w:type="auto"/>
            <w:noWrap/>
            <w:hideMark/>
          </w:tcPr>
          <w:p w14:paraId="5C441E6A"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Version:</w:t>
            </w:r>
          </w:p>
        </w:tc>
        <w:tc>
          <w:tcPr>
            <w:tcW w:w="0" w:type="auto"/>
            <w:vAlign w:val="center"/>
            <w:hideMark/>
          </w:tcPr>
          <w:p w14:paraId="3C4FB90D"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Synopsis 1</w:t>
            </w:r>
          </w:p>
        </w:tc>
      </w:tr>
      <w:tr w:rsidR="002B28E9" w:rsidRPr="002B28E9" w14:paraId="0FA8912B" w14:textId="77777777" w:rsidTr="002B28E9">
        <w:trPr>
          <w:tblCellSpacing w:w="0" w:type="dxa"/>
        </w:trPr>
        <w:tc>
          <w:tcPr>
            <w:tcW w:w="0" w:type="auto"/>
            <w:noWrap/>
            <w:hideMark/>
          </w:tcPr>
          <w:p w14:paraId="5DF50E9F"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Posted Date:</w:t>
            </w:r>
          </w:p>
        </w:tc>
        <w:tc>
          <w:tcPr>
            <w:tcW w:w="0" w:type="auto"/>
            <w:vAlign w:val="center"/>
            <w:hideMark/>
          </w:tcPr>
          <w:p w14:paraId="1D3EDCC7"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Jun 22, 2017</w:t>
            </w:r>
          </w:p>
        </w:tc>
      </w:tr>
      <w:tr w:rsidR="002B28E9" w:rsidRPr="002B28E9" w14:paraId="249FA169" w14:textId="77777777" w:rsidTr="002B28E9">
        <w:trPr>
          <w:tblCellSpacing w:w="0" w:type="dxa"/>
        </w:trPr>
        <w:tc>
          <w:tcPr>
            <w:tcW w:w="0" w:type="auto"/>
            <w:noWrap/>
            <w:hideMark/>
          </w:tcPr>
          <w:p w14:paraId="50D5CE0D"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Last Updated Date:</w:t>
            </w:r>
          </w:p>
        </w:tc>
        <w:tc>
          <w:tcPr>
            <w:tcW w:w="0" w:type="auto"/>
            <w:vAlign w:val="center"/>
            <w:hideMark/>
          </w:tcPr>
          <w:p w14:paraId="354EA1BD"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Jun 22, 2017</w:t>
            </w:r>
          </w:p>
        </w:tc>
      </w:tr>
      <w:tr w:rsidR="002B28E9" w:rsidRPr="002B28E9" w14:paraId="1A05B534" w14:textId="77777777" w:rsidTr="002B28E9">
        <w:trPr>
          <w:tblCellSpacing w:w="0" w:type="dxa"/>
        </w:trPr>
        <w:tc>
          <w:tcPr>
            <w:tcW w:w="0" w:type="auto"/>
            <w:noWrap/>
            <w:hideMark/>
          </w:tcPr>
          <w:p w14:paraId="1AFFF324"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Original Closing Date for Applications:</w:t>
            </w:r>
          </w:p>
        </w:tc>
        <w:tc>
          <w:tcPr>
            <w:tcW w:w="0" w:type="auto"/>
            <w:vAlign w:val="center"/>
            <w:hideMark/>
          </w:tcPr>
          <w:p w14:paraId="681F762E" w14:textId="7B4BA9F8"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2B28E9" w:rsidRPr="002B28E9" w14:paraId="1BE18511" w14:textId="77777777" w:rsidTr="002B28E9">
        <w:trPr>
          <w:tblCellSpacing w:w="0" w:type="dxa"/>
        </w:trPr>
        <w:tc>
          <w:tcPr>
            <w:tcW w:w="0" w:type="auto"/>
            <w:noWrap/>
            <w:hideMark/>
          </w:tcPr>
          <w:p w14:paraId="68055458"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Current Closing Date for Applications:</w:t>
            </w:r>
          </w:p>
        </w:tc>
        <w:tc>
          <w:tcPr>
            <w:tcW w:w="0" w:type="auto"/>
            <w:vAlign w:val="center"/>
            <w:hideMark/>
          </w:tcPr>
          <w:p w14:paraId="2F81A69C" w14:textId="20C48914"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2B28E9" w:rsidRPr="002B28E9" w14:paraId="247DD4D5" w14:textId="77777777" w:rsidTr="002B28E9">
        <w:trPr>
          <w:tblCellSpacing w:w="0" w:type="dxa"/>
        </w:trPr>
        <w:tc>
          <w:tcPr>
            <w:tcW w:w="0" w:type="auto"/>
            <w:noWrap/>
            <w:hideMark/>
          </w:tcPr>
          <w:p w14:paraId="35BAA136"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Archive Date:</w:t>
            </w:r>
          </w:p>
        </w:tc>
        <w:tc>
          <w:tcPr>
            <w:tcW w:w="0" w:type="auto"/>
            <w:vAlign w:val="center"/>
            <w:hideMark/>
          </w:tcPr>
          <w:p w14:paraId="53C76BC2"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w:t>
            </w:r>
          </w:p>
        </w:tc>
      </w:tr>
      <w:tr w:rsidR="002B28E9" w:rsidRPr="002B28E9" w14:paraId="561845EF" w14:textId="77777777" w:rsidTr="002B28E9">
        <w:trPr>
          <w:tblCellSpacing w:w="0" w:type="dxa"/>
        </w:trPr>
        <w:tc>
          <w:tcPr>
            <w:tcW w:w="0" w:type="auto"/>
            <w:noWrap/>
            <w:hideMark/>
          </w:tcPr>
          <w:p w14:paraId="0A5AC3AD"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Estimated Total Program Funding:</w:t>
            </w:r>
          </w:p>
        </w:tc>
        <w:tc>
          <w:tcPr>
            <w:tcW w:w="0" w:type="auto"/>
            <w:vAlign w:val="center"/>
            <w:hideMark/>
          </w:tcPr>
          <w:p w14:paraId="57118496"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 </w:t>
            </w:r>
          </w:p>
        </w:tc>
      </w:tr>
      <w:tr w:rsidR="002B28E9" w:rsidRPr="002B28E9" w14:paraId="2DAE06D9" w14:textId="77777777" w:rsidTr="002B28E9">
        <w:trPr>
          <w:tblCellSpacing w:w="0" w:type="dxa"/>
        </w:trPr>
        <w:tc>
          <w:tcPr>
            <w:tcW w:w="0" w:type="auto"/>
            <w:noWrap/>
            <w:hideMark/>
          </w:tcPr>
          <w:p w14:paraId="7C3FBAB0"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Award Ceiling:</w:t>
            </w:r>
          </w:p>
        </w:tc>
        <w:tc>
          <w:tcPr>
            <w:tcW w:w="0" w:type="auto"/>
            <w:vAlign w:val="center"/>
            <w:hideMark/>
          </w:tcPr>
          <w:p w14:paraId="33E9DC1D"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$200,000</w:t>
            </w:r>
          </w:p>
        </w:tc>
      </w:tr>
      <w:tr w:rsidR="002B28E9" w:rsidRPr="002B28E9" w14:paraId="3FD473CF" w14:textId="77777777" w:rsidTr="002B28E9">
        <w:trPr>
          <w:tblCellSpacing w:w="0" w:type="dxa"/>
        </w:trPr>
        <w:tc>
          <w:tcPr>
            <w:tcW w:w="0" w:type="auto"/>
            <w:noWrap/>
            <w:hideMark/>
          </w:tcPr>
          <w:p w14:paraId="08498329"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Award Floor:</w:t>
            </w:r>
          </w:p>
        </w:tc>
        <w:tc>
          <w:tcPr>
            <w:tcW w:w="0" w:type="auto"/>
            <w:vAlign w:val="center"/>
            <w:hideMark/>
          </w:tcPr>
          <w:p w14:paraId="07396496"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$1</w:t>
            </w:r>
          </w:p>
        </w:tc>
      </w:tr>
      <w:tr w:rsidR="002B28E9" w:rsidRPr="002B28E9" w14:paraId="4BBCBB8A" w14:textId="77777777" w:rsidTr="002B28E9">
        <w:trPr>
          <w:tblCellSpacing w:w="0" w:type="dxa"/>
        </w:trPr>
        <w:tc>
          <w:tcPr>
            <w:tcW w:w="0" w:type="auto"/>
            <w:noWrap/>
            <w:hideMark/>
          </w:tcPr>
          <w:p w14:paraId="61B0C3A7"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Eligible Applicants:</w:t>
            </w:r>
          </w:p>
        </w:tc>
        <w:tc>
          <w:tcPr>
            <w:tcW w:w="0" w:type="auto"/>
            <w:vAlign w:val="center"/>
            <w:hideMark/>
          </w:tcPr>
          <w:p w14:paraId="554ED135" w14:textId="77777777" w:rsidR="002B28E9" w:rsidRPr="002B28E9" w:rsidRDefault="002B28E9" w:rsidP="002B28E9">
            <w:pPr>
              <w:widowControl w:val="0"/>
              <w:autoSpaceDE w:val="0"/>
              <w:autoSpaceDN w:val="0"/>
              <w:adjustRightInd w:val="0"/>
              <w:rPr>
                <w:rFonts w:ascii="Helvetica" w:hAnsi="Helvetica" w:cs="Helvetica"/>
              </w:rPr>
            </w:pPr>
            <w:r w:rsidRPr="002B28E9">
              <w:rPr>
                <w:rFonts w:ascii="Helvetica" w:hAnsi="Helvetica" w:cs="Helvetica"/>
              </w:rPr>
              <w:t>State governments</w:t>
            </w:r>
            <w:r w:rsidRPr="002B28E9">
              <w:rPr>
                <w:rFonts w:ascii="Helvetica" w:hAnsi="Helvetica" w:cs="Helvetica"/>
              </w:rPr>
              <w:br/>
              <w:t>Native American tribal governments (Federally recognized)</w:t>
            </w:r>
            <w:r w:rsidRPr="002B28E9">
              <w:rPr>
                <w:rFonts w:ascii="Helvetica" w:hAnsi="Helvetica" w:cs="Helvetica"/>
              </w:rPr>
              <w:br/>
              <w:t>Special district governments</w:t>
            </w:r>
            <w:r w:rsidRPr="002B28E9">
              <w:rPr>
                <w:rFonts w:ascii="Helvetica" w:hAnsi="Helvetica" w:cs="Helvetica"/>
              </w:rPr>
              <w:br/>
              <w:t>Private institutions of higher education</w:t>
            </w:r>
            <w:r w:rsidRPr="002B28E9">
              <w:rPr>
                <w:rFonts w:ascii="Helvetica" w:hAnsi="Helvetica" w:cs="Helvetica"/>
              </w:rPr>
              <w:br/>
              <w:t>Nonprofits having a 501(c)(3) status with the IRS, other than institutions of higher education</w:t>
            </w:r>
            <w:r w:rsidRPr="002B28E9">
              <w:rPr>
                <w:rFonts w:ascii="Helvetica" w:hAnsi="Helvetica" w:cs="Helvetica"/>
              </w:rPr>
              <w:br/>
              <w:t>City or township governments</w:t>
            </w:r>
            <w:r w:rsidRPr="002B28E9">
              <w:rPr>
                <w:rFonts w:ascii="Helvetica" w:hAnsi="Helvetica" w:cs="Helvetica"/>
              </w:rPr>
              <w:br/>
              <w:t>Public and State controlled institutions of higher education</w:t>
            </w:r>
            <w:r w:rsidRPr="002B28E9">
              <w:rPr>
                <w:rFonts w:ascii="Helvetica" w:hAnsi="Helvetica" w:cs="Helvetica"/>
              </w:rPr>
              <w:br/>
              <w:t>County governments</w:t>
            </w:r>
          </w:p>
        </w:tc>
      </w:tr>
      <w:tr w:rsidR="002B28E9" w14:paraId="44F7AE28" w14:textId="77777777" w:rsidTr="002B28E9">
        <w:trPr>
          <w:tblCellSpacing w:w="0" w:type="dxa"/>
        </w:trPr>
        <w:tc>
          <w:tcPr>
            <w:tcW w:w="0" w:type="auto"/>
            <w:noWrap/>
            <w:hideMark/>
          </w:tcPr>
          <w:p w14:paraId="1A5FAD17"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Agency Name:</w:t>
            </w:r>
          </w:p>
        </w:tc>
        <w:tc>
          <w:tcPr>
            <w:tcW w:w="0" w:type="auto"/>
            <w:vAlign w:val="center"/>
            <w:hideMark/>
          </w:tcPr>
          <w:p w14:paraId="63801D7A" w14:textId="77777777" w:rsidR="002B28E9" w:rsidRPr="002B28E9" w:rsidRDefault="002B28E9" w:rsidP="002B28E9">
            <w:pPr>
              <w:widowControl w:val="0"/>
              <w:autoSpaceDE w:val="0"/>
              <w:autoSpaceDN w:val="0"/>
              <w:adjustRightInd w:val="0"/>
              <w:rPr>
                <w:rFonts w:ascii="Helvetica" w:hAnsi="Helvetica" w:cs="Helvetica"/>
              </w:rPr>
            </w:pPr>
            <w:r w:rsidRPr="002B28E9">
              <w:rPr>
                <w:rStyle w:val="search-custom"/>
                <w:rFonts w:ascii="Helvetica" w:hAnsi="Helvetica" w:cs="Helvetica"/>
              </w:rPr>
              <w:t>National Endowment for the Humanities</w:t>
            </w:r>
          </w:p>
        </w:tc>
      </w:tr>
      <w:tr w:rsidR="002B28E9" w14:paraId="2F732396" w14:textId="77777777" w:rsidTr="002B28E9">
        <w:trPr>
          <w:tblCellSpacing w:w="0" w:type="dxa"/>
        </w:trPr>
        <w:tc>
          <w:tcPr>
            <w:tcW w:w="0" w:type="auto"/>
            <w:noWrap/>
            <w:hideMark/>
          </w:tcPr>
          <w:p w14:paraId="6CE11064"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Description:</w:t>
            </w:r>
          </w:p>
        </w:tc>
        <w:tc>
          <w:tcPr>
            <w:tcW w:w="0" w:type="auto"/>
            <w:vAlign w:val="center"/>
            <w:hideMark/>
          </w:tcPr>
          <w:p w14:paraId="113EC0B2" w14:textId="77777777" w:rsidR="002B28E9" w:rsidRPr="002B28E9" w:rsidRDefault="002B28E9" w:rsidP="002B28E9">
            <w:pPr>
              <w:widowControl w:val="0"/>
              <w:autoSpaceDE w:val="0"/>
              <w:autoSpaceDN w:val="0"/>
              <w:adjustRightInd w:val="0"/>
              <w:rPr>
                <w:rFonts w:ascii="Helvetica" w:hAnsi="Helvetica" w:cs="Helvetica"/>
              </w:rPr>
            </w:pPr>
            <w:r w:rsidRPr="002B28E9">
              <w:rPr>
                <w:rStyle w:val="search-custom"/>
                <w:rFonts w:ascii="Helvetica" w:hAnsi="Helvetica" w:cs="Helvetica"/>
              </w:rPr>
              <w:t>The Humanities Open Book Program is designed to make outstanding out-of-print humanities books available to a wide audience. By taking advantage of low-cost “</w:t>
            </w:r>
            <w:proofErr w:type="spellStart"/>
            <w:r w:rsidRPr="002B28E9">
              <w:rPr>
                <w:rStyle w:val="search-custom"/>
                <w:rFonts w:ascii="Helvetica" w:hAnsi="Helvetica" w:cs="Helvetica"/>
              </w:rPr>
              <w:t>ebook</w:t>
            </w:r>
            <w:proofErr w:type="spellEnd"/>
            <w:r w:rsidRPr="002B28E9">
              <w:rPr>
                <w:rStyle w:val="search-custom"/>
                <w:rFonts w:ascii="Helvetica" w:hAnsi="Helvetica" w:cs="Helvetica"/>
              </w:rPr>
              <w:t xml:space="preserve">” technology, the program will allow teachers, students, scholars, and the public to read humanities books that have long been out of print. The Humanities Open Book Program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w:t>
            </w:r>
            <w:proofErr w:type="spellStart"/>
            <w:r w:rsidRPr="002B28E9">
              <w:rPr>
                <w:rStyle w:val="search-custom"/>
                <w:rFonts w:ascii="Helvetica" w:hAnsi="Helvetica" w:cs="Helvetica"/>
              </w:rPr>
              <w:t>ebook</w:t>
            </w:r>
            <w:proofErr w:type="spellEnd"/>
            <w:r w:rsidRPr="002B28E9">
              <w:rPr>
                <w:rStyle w:val="search-custom"/>
                <w:rFonts w:ascii="Helvetica" w:hAnsi="Helvetica" w:cs="Helvetica"/>
              </w:rPr>
              <w:t xml:space="preserve"> technology can make these books far more accessible than they are </w:t>
            </w:r>
            <w:r w:rsidRPr="002B28E9">
              <w:rPr>
                <w:rStyle w:val="search-custom"/>
                <w:rFonts w:ascii="Helvetica" w:hAnsi="Helvetica" w:cs="Helvetica"/>
              </w:rPr>
              <w:lastRenderedPageBreak/>
              <w:t>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w:t>
            </w:r>
            <w:proofErr w:type="spellStart"/>
            <w:r w:rsidRPr="002B28E9">
              <w:rPr>
                <w:rStyle w:val="search-custom"/>
                <w:rFonts w:ascii="Helvetica" w:hAnsi="Helvetica" w:cs="Helvetica"/>
              </w:rPr>
              <w:t>ebooks</w:t>
            </w:r>
            <w:proofErr w:type="spellEnd"/>
            <w:r w:rsidRPr="002B28E9">
              <w:rPr>
                <w:rStyle w:val="search-custom"/>
                <w:rFonts w:ascii="Helvetica" w:hAnsi="Helvetica" w:cs="Helvetica"/>
              </w:rPr>
              <w:t xml:space="preserve">” that can be read by the public at no charge on computers, mobile devices, and </w:t>
            </w:r>
            <w:proofErr w:type="spellStart"/>
            <w:r w:rsidRPr="002B28E9">
              <w:rPr>
                <w:rStyle w:val="search-custom"/>
                <w:rFonts w:ascii="Helvetica" w:hAnsi="Helvetica" w:cs="Helvetica"/>
              </w:rPr>
              <w:t>ebook</w:t>
            </w:r>
            <w:proofErr w:type="spellEnd"/>
            <w:r w:rsidRPr="002B28E9">
              <w:rPr>
                <w:rStyle w:val="search-custom"/>
                <w:rFonts w:ascii="Helvetica" w:hAnsi="Helvetica" w:cs="Helvetica"/>
              </w:rPr>
              <w:t xml:space="preserve"> readers. The final </w:t>
            </w:r>
            <w:proofErr w:type="spellStart"/>
            <w:r w:rsidRPr="002B28E9">
              <w:rPr>
                <w:rStyle w:val="search-custom"/>
                <w:rFonts w:ascii="Helvetica" w:hAnsi="Helvetica" w:cs="Helvetica"/>
              </w:rPr>
              <w:t>ebook</w:t>
            </w:r>
            <w:proofErr w:type="spellEnd"/>
            <w:r w:rsidRPr="002B28E9">
              <w:rPr>
                <w:rStyle w:val="search-custom"/>
                <w:rFonts w:ascii="Helvetica" w:hAnsi="Helvetica" w:cs="Helvetica"/>
              </w:rPr>
              <w:t xml:space="preserve"> files must be in EPUB version 3.0.1 (or later) format, to ensure that the text is fully searchable and </w:t>
            </w:r>
            <w:proofErr w:type="spellStart"/>
            <w:r w:rsidRPr="002B28E9">
              <w:rPr>
                <w:rStyle w:val="search-custom"/>
                <w:rFonts w:ascii="Helvetica" w:hAnsi="Helvetica" w:cs="Helvetica"/>
              </w:rPr>
              <w:t>reflowable</w:t>
            </w:r>
            <w:proofErr w:type="spellEnd"/>
            <w:r w:rsidRPr="002B28E9">
              <w:rPr>
                <w:rStyle w:val="search-custom"/>
                <w:rFonts w:ascii="Helvetica" w:hAnsi="Helvetica" w:cs="Helvetica"/>
              </w:rPr>
              <w:t xml:space="preserve"> and that fonts are resizable on any e-reading device.</w:t>
            </w:r>
          </w:p>
        </w:tc>
      </w:tr>
      <w:tr w:rsidR="002B28E9" w14:paraId="79EB65B4" w14:textId="77777777" w:rsidTr="002B28E9">
        <w:trPr>
          <w:tblCellSpacing w:w="0" w:type="dxa"/>
        </w:trPr>
        <w:tc>
          <w:tcPr>
            <w:tcW w:w="0" w:type="auto"/>
            <w:noWrap/>
            <w:hideMark/>
          </w:tcPr>
          <w:p w14:paraId="6F2910CC"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lastRenderedPageBreak/>
              <w:t>Link to Additional Information:</w:t>
            </w:r>
          </w:p>
        </w:tc>
        <w:tc>
          <w:tcPr>
            <w:tcW w:w="0" w:type="auto"/>
            <w:vAlign w:val="center"/>
            <w:hideMark/>
          </w:tcPr>
          <w:p w14:paraId="1576641D" w14:textId="77777777" w:rsidR="002B28E9" w:rsidRPr="002B28E9" w:rsidRDefault="002B28E9" w:rsidP="002B28E9">
            <w:pPr>
              <w:widowControl w:val="0"/>
              <w:autoSpaceDE w:val="0"/>
              <w:autoSpaceDN w:val="0"/>
              <w:adjustRightInd w:val="0"/>
              <w:rPr>
                <w:rFonts w:ascii="Helvetica" w:hAnsi="Helvetica" w:cs="Helvetica"/>
              </w:rPr>
            </w:pPr>
            <w:hyperlink r:id="rId424" w:tgtFrame="_blank" w:tooltip="Link to Additional Information" w:history="1">
              <w:r w:rsidRPr="002B28E9">
                <w:rPr>
                  <w:rStyle w:val="Hyperlink"/>
                  <w:rFonts w:ascii="Helvetica" w:hAnsi="Helvetica" w:cs="Helvetica"/>
                </w:rPr>
                <w:t>https://www.neh.gov/grants/odh/humanities-open-book-program</w:t>
              </w:r>
            </w:hyperlink>
          </w:p>
        </w:tc>
      </w:tr>
      <w:tr w:rsidR="002B28E9" w14:paraId="5BEF02CF" w14:textId="77777777" w:rsidTr="002B28E9">
        <w:trPr>
          <w:tblCellSpacing w:w="0" w:type="dxa"/>
        </w:trPr>
        <w:tc>
          <w:tcPr>
            <w:tcW w:w="0" w:type="auto"/>
            <w:noWrap/>
            <w:hideMark/>
          </w:tcPr>
          <w:p w14:paraId="56A99AEF" w14:textId="77777777" w:rsidR="002B28E9" w:rsidRPr="002B28E9" w:rsidRDefault="002B28E9" w:rsidP="002B28E9">
            <w:pPr>
              <w:widowControl w:val="0"/>
              <w:autoSpaceDE w:val="0"/>
              <w:autoSpaceDN w:val="0"/>
              <w:adjustRightInd w:val="0"/>
              <w:rPr>
                <w:rFonts w:ascii="Helvetica" w:hAnsi="Helvetica" w:cs="Helvetica"/>
                <w:b/>
                <w:bCs/>
              </w:rPr>
            </w:pPr>
            <w:r w:rsidRPr="002B28E9">
              <w:rPr>
                <w:rFonts w:ascii="Helvetica" w:hAnsi="Helvetica" w:cs="Helvetica"/>
                <w:b/>
                <w:bCs/>
              </w:rPr>
              <w:t>Grantor Contact Information:</w:t>
            </w:r>
          </w:p>
        </w:tc>
        <w:tc>
          <w:tcPr>
            <w:tcW w:w="0" w:type="auto"/>
            <w:vAlign w:val="center"/>
            <w:hideMark/>
          </w:tcPr>
          <w:p w14:paraId="43A99612" w14:textId="77777777" w:rsidR="002B28E9" w:rsidRPr="002B28E9" w:rsidRDefault="002B28E9" w:rsidP="002B28E9">
            <w:pPr>
              <w:widowControl w:val="0"/>
              <w:autoSpaceDE w:val="0"/>
              <w:autoSpaceDN w:val="0"/>
              <w:adjustRightInd w:val="0"/>
              <w:rPr>
                <w:rFonts w:ascii="Helvetica" w:hAnsi="Helvetica" w:cs="Helvetica"/>
              </w:rPr>
            </w:pPr>
            <w:r w:rsidRPr="002B28E9">
              <w:rPr>
                <w:rStyle w:val="search-custom"/>
                <w:rFonts w:ascii="Helvetica" w:hAnsi="Helvetica" w:cs="Helvetica"/>
              </w:rPr>
              <w:t>If you have difficulty accessing the full announcement electronically, please contact:</w:t>
            </w:r>
            <w:r w:rsidRPr="002B28E9">
              <w:rPr>
                <w:rFonts w:ascii="Helvetica" w:hAnsi="Helvetica" w:cs="Helvetica"/>
              </w:rPr>
              <w:br/>
            </w:r>
            <w:r w:rsidRPr="002B28E9">
              <w:rPr>
                <w:rFonts w:ascii="Helvetica" w:hAnsi="Helvetica" w:cs="Helvetica"/>
              </w:rPr>
              <w:br/>
            </w:r>
            <w:r w:rsidRPr="002B28E9">
              <w:rPr>
                <w:rStyle w:val="search-custom"/>
                <w:rFonts w:ascii="Helvetica" w:hAnsi="Helvetica" w:cs="Helvetica"/>
              </w:rPr>
              <w:t>If you have questions about the program, contact the Office of Digital Humanities staff at odh@neh.gov. Applicants wishing to speak to a staff member by telephone should provide in an e-mail message a telephone number and a preferred time to call. odh@neh.gov</w:t>
            </w:r>
            <w:r w:rsidRPr="002B28E9">
              <w:rPr>
                <w:rStyle w:val="apple-converted-space"/>
                <w:rFonts w:ascii="Helvetica" w:hAnsi="Helvetica" w:cs="Helvetica"/>
              </w:rPr>
              <w:t> </w:t>
            </w:r>
            <w:r w:rsidRPr="002B28E9">
              <w:rPr>
                <w:rFonts w:ascii="Helvetica" w:hAnsi="Helvetica" w:cs="Helvetica"/>
              </w:rPr>
              <w:br/>
            </w:r>
            <w:r w:rsidRPr="002B28E9">
              <w:rPr>
                <w:rFonts w:ascii="Helvetica" w:hAnsi="Helvetica" w:cs="Helvetica"/>
              </w:rPr>
              <w:br/>
            </w:r>
            <w:hyperlink r:id="rId425" w:history="1">
              <w:r w:rsidRPr="002B28E9">
                <w:rPr>
                  <w:rStyle w:val="Hyperlink"/>
                  <w:rFonts w:ascii="Helvetica" w:hAnsi="Helvetica" w:cs="Helvetica"/>
                </w:rPr>
                <w:t>odh@neh.gov</w:t>
              </w:r>
            </w:hyperlink>
          </w:p>
        </w:tc>
      </w:tr>
    </w:tbl>
    <w:p w14:paraId="4C6F12AD" w14:textId="77777777" w:rsidR="00D71C8E" w:rsidRDefault="00D71C8E" w:rsidP="00D71C8E">
      <w:pPr>
        <w:widowControl w:val="0"/>
        <w:autoSpaceDE w:val="0"/>
        <w:autoSpaceDN w:val="0"/>
        <w:adjustRightInd w:val="0"/>
        <w:rPr>
          <w:rFonts w:ascii="Helvetica" w:hAnsi="Helvetica" w:cs="Helvetica"/>
        </w:rPr>
      </w:pPr>
    </w:p>
    <w:p w14:paraId="3DD36DE5" w14:textId="77777777" w:rsidR="00D71C8E" w:rsidRDefault="00A93C64" w:rsidP="00D71C8E">
      <w:pPr>
        <w:widowControl w:val="0"/>
        <w:autoSpaceDE w:val="0"/>
        <w:autoSpaceDN w:val="0"/>
        <w:adjustRightInd w:val="0"/>
        <w:rPr>
          <w:rFonts w:ascii="Helvetica" w:hAnsi="Helvetica" w:cs="Helvetica"/>
        </w:rPr>
      </w:pPr>
      <w:hyperlink r:id="rId426" w:history="1">
        <w:r w:rsidR="00D71C8E">
          <w:rPr>
            <w:rFonts w:ascii="Helvetica" w:hAnsi="Helvetica" w:cs="Helvetica"/>
            <w:color w:val="386EFF"/>
            <w:u w:val="single" w:color="386EFF"/>
          </w:rPr>
          <w:t>http://www.grants.gov/web/grants/view-opportunity.html?oppId=294921</w:t>
        </w:r>
      </w:hyperlink>
    </w:p>
    <w:p w14:paraId="732BD0C4" w14:textId="77777777" w:rsidR="00D71C8E" w:rsidRDefault="00D71C8E" w:rsidP="00D71C8E">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32" w:name="NEHFellowshipProgram"/>
      <w:bookmarkStart w:id="433" w:name="NEHReminders"/>
      <w:bookmarkEnd w:id="432"/>
      <w:bookmarkEnd w:id="433"/>
      <w:r w:rsidRPr="005D3F9C">
        <w:rPr>
          <w:rFonts w:ascii="Helvetica" w:hAnsi="Helvetica"/>
          <w:b/>
        </w:rPr>
        <w:t>Reminders:</w:t>
      </w:r>
    </w:p>
    <w:p w14:paraId="41313E97" w14:textId="77777777" w:rsidR="00B756C2" w:rsidRDefault="00B756C2" w:rsidP="00837459">
      <w:pPr>
        <w:rPr>
          <w:rFonts w:ascii="Helvetica" w:hAnsi="Helvetica"/>
        </w:rPr>
      </w:pPr>
      <w:bookmarkStart w:id="434" w:name="NEHLandmarksAmHist"/>
      <w:bookmarkEnd w:id="434"/>
    </w:p>
    <w:p w14:paraId="4EF6BFC9" w14:textId="77777777" w:rsidR="00ED65A3" w:rsidRPr="00ED65A3" w:rsidRDefault="00ED65A3" w:rsidP="00ED65A3">
      <w:pPr>
        <w:widowControl w:val="0"/>
        <w:autoSpaceDE w:val="0"/>
        <w:autoSpaceDN w:val="0"/>
        <w:adjustRightInd w:val="0"/>
        <w:rPr>
          <w:rFonts w:ascii="Helvetica" w:hAnsi="Helvetica" w:cs="Helvetica"/>
          <w:highlight w:val="cyan"/>
        </w:rPr>
      </w:pPr>
      <w:bookmarkStart w:id="435" w:name="NEHDigitalProjects"/>
      <w:bookmarkStart w:id="436" w:name="NEHFellowJapan"/>
      <w:bookmarkStart w:id="437" w:name="NEHHumanitiesCollections"/>
      <w:bookmarkEnd w:id="435"/>
      <w:bookmarkEnd w:id="436"/>
      <w:bookmarkEnd w:id="437"/>
      <w:r w:rsidRPr="00ED65A3">
        <w:rPr>
          <w:rFonts w:ascii="Helvetica" w:hAnsi="Helvetica" w:cs="Helvetica"/>
          <w:highlight w:val="cyan"/>
        </w:rPr>
        <w:t>Humanities Collections and Reference Resources</w:t>
      </w:r>
    </w:p>
    <w:p w14:paraId="6B285AE2" w14:textId="77777777" w:rsidR="00ED65A3" w:rsidRDefault="00ED65A3" w:rsidP="00ED65A3">
      <w:pPr>
        <w:widowControl w:val="0"/>
        <w:autoSpaceDE w:val="0"/>
        <w:autoSpaceDN w:val="0"/>
        <w:adjustRightInd w:val="0"/>
        <w:rPr>
          <w:rFonts w:ascii="Helvetica" w:hAnsi="Helvetica" w:cs="Helvetica"/>
        </w:rPr>
      </w:pPr>
      <w:r w:rsidRPr="00ED65A3">
        <w:rPr>
          <w:rFonts w:ascii="Helvetica" w:hAnsi="Helvetica" w:cs="Helvetica"/>
          <w:highlight w:val="cyan"/>
        </w:rPr>
        <w:t>Synopsis 1</w:t>
      </w:r>
    </w:p>
    <w:p w14:paraId="06337A47" w14:textId="77777777" w:rsidR="00ED65A3" w:rsidRDefault="00ED65A3" w:rsidP="00ED65A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65"/>
        <w:gridCol w:w="5705"/>
      </w:tblGrid>
      <w:tr w:rsidR="00ED65A3" w:rsidRPr="003B32A1" w14:paraId="7AD84B66" w14:textId="77777777" w:rsidTr="00110ADC">
        <w:trPr>
          <w:tblCellSpacing w:w="0" w:type="dxa"/>
        </w:trPr>
        <w:tc>
          <w:tcPr>
            <w:tcW w:w="0" w:type="auto"/>
            <w:noWrap/>
            <w:hideMark/>
          </w:tcPr>
          <w:p w14:paraId="7FE6B81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5131B42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ED65A3" w:rsidRPr="003B32A1" w14:paraId="3B38D51A" w14:textId="77777777" w:rsidTr="00110ADC">
        <w:trPr>
          <w:tblCellSpacing w:w="0" w:type="dxa"/>
        </w:trPr>
        <w:tc>
          <w:tcPr>
            <w:tcW w:w="0" w:type="auto"/>
            <w:noWrap/>
            <w:hideMark/>
          </w:tcPr>
          <w:p w14:paraId="56D17A1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3D45D63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20170720-PW</w:t>
            </w:r>
          </w:p>
        </w:tc>
      </w:tr>
      <w:tr w:rsidR="00ED65A3" w:rsidRPr="003B32A1" w14:paraId="1605DB88" w14:textId="77777777" w:rsidTr="00110ADC">
        <w:trPr>
          <w:tblCellSpacing w:w="0" w:type="dxa"/>
        </w:trPr>
        <w:tc>
          <w:tcPr>
            <w:tcW w:w="0" w:type="auto"/>
            <w:noWrap/>
            <w:hideMark/>
          </w:tcPr>
          <w:p w14:paraId="0E54125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4A50BA3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Humanities Collections and Reference Resources</w:t>
            </w:r>
          </w:p>
        </w:tc>
      </w:tr>
      <w:tr w:rsidR="00ED65A3" w:rsidRPr="003B32A1" w14:paraId="4944D810" w14:textId="77777777" w:rsidTr="00110ADC">
        <w:trPr>
          <w:tblCellSpacing w:w="0" w:type="dxa"/>
        </w:trPr>
        <w:tc>
          <w:tcPr>
            <w:tcW w:w="0" w:type="auto"/>
            <w:noWrap/>
            <w:hideMark/>
          </w:tcPr>
          <w:p w14:paraId="79C39F4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60C38EA9"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ED65A3" w:rsidRPr="003B32A1" w14:paraId="4C5F0437" w14:textId="77777777" w:rsidTr="00110ADC">
        <w:trPr>
          <w:tblCellSpacing w:w="0" w:type="dxa"/>
        </w:trPr>
        <w:tc>
          <w:tcPr>
            <w:tcW w:w="0" w:type="auto"/>
            <w:noWrap/>
            <w:hideMark/>
          </w:tcPr>
          <w:p w14:paraId="7121C28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37302097"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C2BD453" w14:textId="77777777" w:rsidTr="00110ADC">
        <w:trPr>
          <w:tblCellSpacing w:w="0" w:type="dxa"/>
        </w:trPr>
        <w:tc>
          <w:tcPr>
            <w:tcW w:w="0" w:type="auto"/>
            <w:noWrap/>
            <w:hideMark/>
          </w:tcPr>
          <w:p w14:paraId="74319721"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2D7FD56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w:t>
            </w:r>
          </w:p>
        </w:tc>
      </w:tr>
      <w:tr w:rsidR="00ED65A3" w:rsidRPr="003B32A1" w14:paraId="6442657E" w14:textId="77777777" w:rsidTr="00110ADC">
        <w:trPr>
          <w:tblCellSpacing w:w="0" w:type="dxa"/>
        </w:trPr>
        <w:tc>
          <w:tcPr>
            <w:tcW w:w="0" w:type="auto"/>
            <w:noWrap/>
            <w:hideMark/>
          </w:tcPr>
          <w:p w14:paraId="587D3530"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lastRenderedPageBreak/>
              <w:t>Category of Funding Activity:</w:t>
            </w:r>
          </w:p>
        </w:tc>
        <w:tc>
          <w:tcPr>
            <w:tcW w:w="0" w:type="auto"/>
            <w:vAlign w:val="center"/>
            <w:hideMark/>
          </w:tcPr>
          <w:p w14:paraId="566E65C0"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ED65A3" w:rsidRPr="003B32A1" w14:paraId="330F2F1F" w14:textId="77777777" w:rsidTr="00110ADC">
        <w:trPr>
          <w:tblCellSpacing w:w="0" w:type="dxa"/>
        </w:trPr>
        <w:tc>
          <w:tcPr>
            <w:tcW w:w="0" w:type="auto"/>
            <w:noWrap/>
            <w:hideMark/>
          </w:tcPr>
          <w:p w14:paraId="623C7E7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45CBB5ED"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2DD80216" w14:textId="77777777" w:rsidTr="00110ADC">
        <w:trPr>
          <w:tblCellSpacing w:w="0" w:type="dxa"/>
        </w:trPr>
        <w:tc>
          <w:tcPr>
            <w:tcW w:w="0" w:type="auto"/>
            <w:noWrap/>
            <w:hideMark/>
          </w:tcPr>
          <w:p w14:paraId="688F92E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67045FB1"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DA22F0C" w14:textId="77777777" w:rsidTr="00110ADC">
        <w:trPr>
          <w:tblCellSpacing w:w="0" w:type="dxa"/>
        </w:trPr>
        <w:tc>
          <w:tcPr>
            <w:tcW w:w="0" w:type="auto"/>
            <w:noWrap/>
            <w:hideMark/>
          </w:tcPr>
          <w:p w14:paraId="52D4D85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4A7C4CFC"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45.149 -- Promotion of the Humanities</w:t>
            </w:r>
            <w:r>
              <w:rPr>
                <w:rFonts w:ascii="Helvetica" w:hAnsi="Helvetica" w:cs="Helvetica"/>
              </w:rPr>
              <w:t xml:space="preserve"> </w:t>
            </w:r>
            <w:r w:rsidRPr="003B32A1">
              <w:rPr>
                <w:rFonts w:ascii="Helvetica" w:hAnsi="Helvetica" w:cs="Helvetica"/>
              </w:rPr>
              <w:t>Division of Preservation and Access</w:t>
            </w:r>
          </w:p>
        </w:tc>
      </w:tr>
      <w:tr w:rsidR="00ED65A3" w:rsidRPr="003B32A1" w14:paraId="50A376A0" w14:textId="77777777" w:rsidTr="00110ADC">
        <w:trPr>
          <w:tblCellSpacing w:w="0" w:type="dxa"/>
        </w:trPr>
        <w:tc>
          <w:tcPr>
            <w:tcW w:w="0" w:type="auto"/>
            <w:noWrap/>
            <w:hideMark/>
          </w:tcPr>
          <w:p w14:paraId="71F3AE7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2C799DB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No</w:t>
            </w:r>
          </w:p>
        </w:tc>
      </w:tr>
      <w:tr w:rsidR="00ED65A3" w:rsidRPr="003B32A1" w14:paraId="3DD6CDCD" w14:textId="77777777" w:rsidTr="00110ADC">
        <w:trPr>
          <w:tblCellSpacing w:w="0" w:type="dxa"/>
        </w:trPr>
        <w:tc>
          <w:tcPr>
            <w:tcW w:w="0" w:type="auto"/>
            <w:noWrap/>
            <w:hideMark/>
          </w:tcPr>
          <w:p w14:paraId="2A0AC47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7A202275"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Synopsis 1</w:t>
            </w:r>
          </w:p>
        </w:tc>
      </w:tr>
      <w:tr w:rsidR="00ED65A3" w:rsidRPr="003B32A1" w14:paraId="2B80A8B7" w14:textId="77777777" w:rsidTr="00110ADC">
        <w:trPr>
          <w:tblCellSpacing w:w="0" w:type="dxa"/>
        </w:trPr>
        <w:tc>
          <w:tcPr>
            <w:tcW w:w="0" w:type="auto"/>
            <w:noWrap/>
            <w:hideMark/>
          </w:tcPr>
          <w:p w14:paraId="74A20F81"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0839C67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16, 2017</w:t>
            </w:r>
          </w:p>
        </w:tc>
      </w:tr>
      <w:tr w:rsidR="00ED65A3" w:rsidRPr="003B32A1" w14:paraId="3506713D" w14:textId="77777777" w:rsidTr="00110ADC">
        <w:trPr>
          <w:tblCellSpacing w:w="0" w:type="dxa"/>
        </w:trPr>
        <w:tc>
          <w:tcPr>
            <w:tcW w:w="0" w:type="auto"/>
            <w:noWrap/>
            <w:hideMark/>
          </w:tcPr>
          <w:p w14:paraId="01D53F4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6CE8AB74"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16, 2017</w:t>
            </w:r>
          </w:p>
        </w:tc>
      </w:tr>
      <w:tr w:rsidR="00ED65A3" w:rsidRPr="003B32A1" w14:paraId="17828D0D" w14:textId="77777777" w:rsidTr="00110ADC">
        <w:trPr>
          <w:tblCellSpacing w:w="0" w:type="dxa"/>
        </w:trPr>
        <w:tc>
          <w:tcPr>
            <w:tcW w:w="0" w:type="auto"/>
            <w:noWrap/>
            <w:hideMark/>
          </w:tcPr>
          <w:p w14:paraId="5332F18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64687CA4"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Jul 20, 2017  </w:t>
            </w:r>
          </w:p>
        </w:tc>
      </w:tr>
      <w:tr w:rsidR="00ED65A3" w:rsidRPr="003B32A1" w14:paraId="31E047D1" w14:textId="77777777" w:rsidTr="00110ADC">
        <w:trPr>
          <w:tblCellSpacing w:w="0" w:type="dxa"/>
        </w:trPr>
        <w:tc>
          <w:tcPr>
            <w:tcW w:w="0" w:type="auto"/>
            <w:noWrap/>
            <w:hideMark/>
          </w:tcPr>
          <w:p w14:paraId="0669EDA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28CF403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Jul 20, 2017  </w:t>
            </w:r>
          </w:p>
        </w:tc>
      </w:tr>
      <w:tr w:rsidR="00ED65A3" w:rsidRPr="003B32A1" w14:paraId="4A0B7C2A" w14:textId="77777777" w:rsidTr="00110ADC">
        <w:trPr>
          <w:tblCellSpacing w:w="0" w:type="dxa"/>
        </w:trPr>
        <w:tc>
          <w:tcPr>
            <w:tcW w:w="0" w:type="auto"/>
            <w:noWrap/>
            <w:hideMark/>
          </w:tcPr>
          <w:p w14:paraId="042FE6B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3CB36A8D"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6EB76A7A" w14:textId="77777777" w:rsidTr="00110ADC">
        <w:trPr>
          <w:tblCellSpacing w:w="0" w:type="dxa"/>
        </w:trPr>
        <w:tc>
          <w:tcPr>
            <w:tcW w:w="0" w:type="auto"/>
            <w:noWrap/>
            <w:hideMark/>
          </w:tcPr>
          <w:p w14:paraId="35A7220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Estimated Total Program Funding:</w:t>
            </w:r>
          </w:p>
        </w:tc>
        <w:tc>
          <w:tcPr>
            <w:tcW w:w="0" w:type="auto"/>
            <w:vAlign w:val="center"/>
            <w:hideMark/>
          </w:tcPr>
          <w:p w14:paraId="67D197B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30E91CD4" w14:textId="77777777" w:rsidTr="00110ADC">
        <w:trPr>
          <w:tblCellSpacing w:w="0" w:type="dxa"/>
        </w:trPr>
        <w:tc>
          <w:tcPr>
            <w:tcW w:w="0" w:type="auto"/>
            <w:noWrap/>
            <w:hideMark/>
          </w:tcPr>
          <w:p w14:paraId="0D7CC05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05EB5A05"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$350,000</w:t>
            </w:r>
          </w:p>
        </w:tc>
      </w:tr>
      <w:tr w:rsidR="00ED65A3" w:rsidRPr="003B32A1" w14:paraId="3BFF2727" w14:textId="77777777" w:rsidTr="00110ADC">
        <w:trPr>
          <w:tblCellSpacing w:w="0" w:type="dxa"/>
        </w:trPr>
        <w:tc>
          <w:tcPr>
            <w:tcW w:w="0" w:type="auto"/>
            <w:noWrap/>
            <w:hideMark/>
          </w:tcPr>
          <w:p w14:paraId="7A03AE8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7A4B761D"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$1</w:t>
            </w:r>
          </w:p>
        </w:tc>
      </w:tr>
      <w:tr w:rsidR="00ED65A3" w:rsidRPr="003B32A1" w14:paraId="1EF93502" w14:textId="77777777" w:rsidTr="00110ADC">
        <w:trPr>
          <w:tblCellSpacing w:w="0" w:type="dxa"/>
        </w:trPr>
        <w:tc>
          <w:tcPr>
            <w:tcW w:w="0" w:type="auto"/>
            <w:noWrap/>
            <w:hideMark/>
          </w:tcPr>
          <w:p w14:paraId="468DDD4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4B6FE6E1"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Native American tribal governments (Federally recognized)</w:t>
            </w:r>
            <w:r w:rsidRPr="003B32A1">
              <w:rPr>
                <w:rFonts w:ascii="Helvetica" w:hAnsi="Helvetica" w:cs="Helvetica"/>
              </w:rPr>
              <w:br/>
              <w:t>Nonprofits having a 501(c)(3) status with the IRS, other than institutions of higher education</w:t>
            </w:r>
            <w:r w:rsidRPr="003B32A1">
              <w:rPr>
                <w:rFonts w:ascii="Helvetica" w:hAnsi="Helvetica" w:cs="Helvetica"/>
              </w:rPr>
              <w:br/>
              <w:t>Special district governments</w:t>
            </w:r>
            <w:r w:rsidRPr="003B32A1">
              <w:rPr>
                <w:rFonts w:ascii="Helvetica" w:hAnsi="Helvetica" w:cs="Helvetica"/>
              </w:rPr>
              <w:br/>
              <w:t>Private institutions of higher education</w:t>
            </w:r>
            <w:r w:rsidRPr="003B32A1">
              <w:rPr>
                <w:rFonts w:ascii="Helvetica" w:hAnsi="Helvetica" w:cs="Helvetica"/>
              </w:rPr>
              <w:br/>
              <w:t>State governments</w:t>
            </w:r>
            <w:r w:rsidRPr="003B32A1">
              <w:rPr>
                <w:rFonts w:ascii="Helvetica" w:hAnsi="Helvetica" w:cs="Helvetica"/>
              </w:rPr>
              <w:br/>
              <w:t>City or township governments</w:t>
            </w:r>
            <w:r w:rsidRPr="003B32A1">
              <w:rPr>
                <w:rFonts w:ascii="Helvetica" w:hAnsi="Helvetica" w:cs="Helvetica"/>
              </w:rPr>
              <w:br/>
              <w:t>County governments</w:t>
            </w:r>
            <w:r w:rsidRPr="003B32A1">
              <w:rPr>
                <w:rFonts w:ascii="Helvetica" w:hAnsi="Helvetica" w:cs="Helvetica"/>
              </w:rPr>
              <w:br/>
              <w:t>Public and State controlled institutions of higher education</w:t>
            </w:r>
          </w:p>
        </w:tc>
      </w:tr>
      <w:tr w:rsidR="00ED65A3" w14:paraId="37F4137C" w14:textId="77777777" w:rsidTr="00110ADC">
        <w:trPr>
          <w:tblCellSpacing w:w="0" w:type="dxa"/>
        </w:trPr>
        <w:tc>
          <w:tcPr>
            <w:tcW w:w="0" w:type="auto"/>
            <w:noWrap/>
            <w:hideMark/>
          </w:tcPr>
          <w:p w14:paraId="59735D7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39D4E8CF"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ED65A3" w14:paraId="74E209DF" w14:textId="77777777" w:rsidTr="00110ADC">
        <w:trPr>
          <w:tblCellSpacing w:w="0" w:type="dxa"/>
        </w:trPr>
        <w:tc>
          <w:tcPr>
            <w:tcW w:w="0" w:type="auto"/>
            <w:noWrap/>
            <w:hideMark/>
          </w:tcPr>
          <w:p w14:paraId="299C3E0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6A05A043"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 xml:space="preserve">The Humanities Collections and Reference Resources (HCRR) program supports projects that provide an essential underpinning for scholarship, education, and public programming in the humanities. Thousands of libraries, archives, museums, and historical organizations across the country maintain important collections of books and manuscripts, photographs, sound recordings and moving images, archaeological and ethnographic artifacts, art and material culture, and digital objects. Funding from this program strengthens efforts to extend the life of such materials and make their intellectual content widely accessible, often through the use of digital technology. Awards are also made to create various reference resources that facilitate use of cultural materials, from works that provide basic information quickly to tools that </w:t>
            </w:r>
            <w:r w:rsidRPr="003B32A1">
              <w:rPr>
                <w:rStyle w:val="search-custom"/>
                <w:rFonts w:ascii="Helvetica" w:hAnsi="Helvetica" w:cs="Helvetica"/>
              </w:rPr>
              <w:lastRenderedPageBreak/>
              <w:t>synthesize and codify knowledge of a subject for in-depth investigation. HCRR offers two kinds of awards: 1) for implementation and 2) for planning, assessment, and pilot efforts (HCRR Foundations grants).</w:t>
            </w:r>
          </w:p>
        </w:tc>
      </w:tr>
      <w:tr w:rsidR="00ED65A3" w14:paraId="4672CFA6" w14:textId="77777777" w:rsidTr="00110ADC">
        <w:trPr>
          <w:tblCellSpacing w:w="0" w:type="dxa"/>
        </w:trPr>
        <w:tc>
          <w:tcPr>
            <w:tcW w:w="0" w:type="auto"/>
            <w:noWrap/>
            <w:hideMark/>
          </w:tcPr>
          <w:p w14:paraId="1EA1A08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lastRenderedPageBreak/>
              <w:t>Link to Additional Information:</w:t>
            </w:r>
          </w:p>
        </w:tc>
        <w:tc>
          <w:tcPr>
            <w:tcW w:w="0" w:type="auto"/>
            <w:vAlign w:val="center"/>
            <w:hideMark/>
          </w:tcPr>
          <w:p w14:paraId="39993AD5" w14:textId="77777777" w:rsidR="00ED65A3" w:rsidRPr="003B32A1" w:rsidRDefault="00ED65A3" w:rsidP="00110ADC">
            <w:pPr>
              <w:widowControl w:val="0"/>
              <w:autoSpaceDE w:val="0"/>
              <w:autoSpaceDN w:val="0"/>
              <w:adjustRightInd w:val="0"/>
              <w:rPr>
                <w:rFonts w:ascii="Helvetica" w:hAnsi="Helvetica" w:cs="Helvetica"/>
              </w:rPr>
            </w:pPr>
            <w:hyperlink r:id="rId427" w:tgtFrame="_blank" w:tooltip="Link to Additional Information" w:history="1">
              <w:r w:rsidRPr="003B32A1">
                <w:rPr>
                  <w:rStyle w:val="Hyperlink"/>
                  <w:rFonts w:ascii="Helvetica" w:hAnsi="Helvetica" w:cs="Helvetica"/>
                </w:rPr>
                <w:t>https://www.neh.gov/grants/preservation/humanities-collections-and-reference-resources</w:t>
              </w:r>
            </w:hyperlink>
          </w:p>
        </w:tc>
      </w:tr>
      <w:tr w:rsidR="00ED65A3" w14:paraId="249B8B37" w14:textId="77777777" w:rsidTr="00110ADC">
        <w:trPr>
          <w:tblCellSpacing w:w="0" w:type="dxa"/>
        </w:trPr>
        <w:tc>
          <w:tcPr>
            <w:tcW w:w="0" w:type="auto"/>
            <w:noWrap/>
            <w:hideMark/>
          </w:tcPr>
          <w:p w14:paraId="3D94FE14"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17E418E3"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Humanities Collections and Reference Resources Division of Preservation and Access National Endowment for the Humanities 400 Seventh Street, SW Washington, DC 20506 preservation@neh.gov preservation@neh.gov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428" w:history="1">
              <w:r w:rsidRPr="003B32A1">
                <w:rPr>
                  <w:rStyle w:val="Hyperlink"/>
                  <w:rFonts w:ascii="Helvetica" w:hAnsi="Helvetica" w:cs="Helvetica"/>
                </w:rPr>
                <w:t>preservation@neh.gov</w:t>
              </w:r>
            </w:hyperlink>
          </w:p>
        </w:tc>
      </w:tr>
    </w:tbl>
    <w:p w14:paraId="7E389325" w14:textId="77777777" w:rsidR="00ED65A3" w:rsidRDefault="00ED65A3" w:rsidP="00ED65A3">
      <w:pPr>
        <w:widowControl w:val="0"/>
        <w:autoSpaceDE w:val="0"/>
        <w:autoSpaceDN w:val="0"/>
        <w:adjustRightInd w:val="0"/>
        <w:rPr>
          <w:rFonts w:ascii="Helvetica" w:hAnsi="Helvetica" w:cs="Helvetica"/>
        </w:rPr>
      </w:pPr>
    </w:p>
    <w:p w14:paraId="5B71EE4C" w14:textId="77777777" w:rsidR="00ED65A3" w:rsidRDefault="00A93C64" w:rsidP="00ED65A3">
      <w:pPr>
        <w:widowControl w:val="0"/>
        <w:pBdr>
          <w:bottom w:val="single" w:sz="6" w:space="1" w:color="auto"/>
        </w:pBdr>
        <w:autoSpaceDE w:val="0"/>
        <w:autoSpaceDN w:val="0"/>
        <w:adjustRightInd w:val="0"/>
        <w:rPr>
          <w:rFonts w:ascii="Helvetica" w:hAnsi="Helvetica" w:cs="Helvetica"/>
          <w:color w:val="386EFF"/>
          <w:u w:val="single" w:color="386EFF"/>
        </w:rPr>
      </w:pPr>
      <w:hyperlink r:id="rId429" w:history="1">
        <w:r w:rsidR="00ED65A3">
          <w:rPr>
            <w:rFonts w:ascii="Helvetica" w:hAnsi="Helvetica" w:cs="Helvetica"/>
            <w:color w:val="386EFF"/>
            <w:u w:val="single" w:color="386EFF"/>
          </w:rPr>
          <w:t>http://www.grants.gov/web/grants/view-opportunity.html?oppId=293869</w:t>
        </w:r>
      </w:hyperlink>
    </w:p>
    <w:p w14:paraId="3CCFBD31" w14:textId="77777777" w:rsidR="00ED65A3" w:rsidRDefault="00ED65A3" w:rsidP="00ED65A3">
      <w:pPr>
        <w:widowControl w:val="0"/>
        <w:pBdr>
          <w:bottom w:val="single" w:sz="6" w:space="1" w:color="auto"/>
        </w:pBdr>
        <w:autoSpaceDE w:val="0"/>
        <w:autoSpaceDN w:val="0"/>
        <w:adjustRightInd w:val="0"/>
        <w:rPr>
          <w:rFonts w:ascii="Helvetica" w:hAnsi="Helvetica" w:cs="Helvetica"/>
        </w:rPr>
      </w:pPr>
    </w:p>
    <w:p w14:paraId="0899C3A4" w14:textId="77777777" w:rsidR="00ED65A3" w:rsidRDefault="00ED65A3" w:rsidP="00ED65A3">
      <w:pPr>
        <w:widowControl w:val="0"/>
        <w:autoSpaceDE w:val="0"/>
        <w:autoSpaceDN w:val="0"/>
        <w:adjustRightInd w:val="0"/>
        <w:rPr>
          <w:rFonts w:ascii="Helvetica" w:hAnsi="Helvetica" w:cs="Helvetica"/>
        </w:rPr>
      </w:pPr>
    </w:p>
    <w:p w14:paraId="0DF31EF5" w14:textId="77777777" w:rsidR="00ED65A3" w:rsidRDefault="00ED65A3" w:rsidP="00ED65A3">
      <w:pPr>
        <w:widowControl w:val="0"/>
        <w:autoSpaceDE w:val="0"/>
        <w:autoSpaceDN w:val="0"/>
        <w:adjustRightInd w:val="0"/>
        <w:rPr>
          <w:rFonts w:ascii="Helvetica" w:hAnsi="Helvetica" w:cs="Helvetica"/>
        </w:rPr>
      </w:pPr>
      <w:bookmarkStart w:id="438" w:name="NEHSummerStipends"/>
      <w:bookmarkEnd w:id="438"/>
      <w:r>
        <w:rPr>
          <w:rFonts w:ascii="Helvetica" w:hAnsi="Helvetica" w:cs="Helvetica"/>
        </w:rPr>
        <w:t>Summer Stipends</w:t>
      </w:r>
    </w:p>
    <w:p w14:paraId="42F74F35" w14:textId="77777777" w:rsidR="00ED65A3" w:rsidRDefault="00ED65A3" w:rsidP="00ED65A3">
      <w:pPr>
        <w:widowControl w:val="0"/>
        <w:autoSpaceDE w:val="0"/>
        <w:autoSpaceDN w:val="0"/>
        <w:adjustRightInd w:val="0"/>
        <w:rPr>
          <w:rFonts w:ascii="Helvetica" w:hAnsi="Helvetica" w:cs="Helvetica"/>
        </w:rPr>
      </w:pPr>
      <w:r>
        <w:rPr>
          <w:rFonts w:ascii="Helvetica" w:hAnsi="Helvetica" w:cs="Helvetica"/>
        </w:rPr>
        <w:t>Synopsis 1</w:t>
      </w:r>
    </w:p>
    <w:p w14:paraId="24A6728E" w14:textId="77777777" w:rsidR="00ED65A3" w:rsidRDefault="00ED65A3" w:rsidP="00ED65A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ED65A3" w:rsidRPr="003B32A1" w14:paraId="31D032D8" w14:textId="77777777" w:rsidTr="00110ADC">
        <w:trPr>
          <w:tblCellSpacing w:w="0" w:type="dxa"/>
        </w:trPr>
        <w:tc>
          <w:tcPr>
            <w:tcW w:w="0" w:type="auto"/>
            <w:noWrap/>
            <w:hideMark/>
          </w:tcPr>
          <w:p w14:paraId="2085844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3D31928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ED65A3" w:rsidRPr="003B32A1" w14:paraId="1E8540CE" w14:textId="77777777" w:rsidTr="00110ADC">
        <w:trPr>
          <w:tblCellSpacing w:w="0" w:type="dxa"/>
        </w:trPr>
        <w:tc>
          <w:tcPr>
            <w:tcW w:w="0" w:type="auto"/>
            <w:noWrap/>
            <w:hideMark/>
          </w:tcPr>
          <w:p w14:paraId="1B3B597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4EE411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20170927-FT</w:t>
            </w:r>
          </w:p>
        </w:tc>
      </w:tr>
      <w:tr w:rsidR="00ED65A3" w:rsidRPr="003B32A1" w14:paraId="31172542" w14:textId="77777777" w:rsidTr="00110ADC">
        <w:trPr>
          <w:tblCellSpacing w:w="0" w:type="dxa"/>
        </w:trPr>
        <w:tc>
          <w:tcPr>
            <w:tcW w:w="0" w:type="auto"/>
            <w:noWrap/>
            <w:hideMark/>
          </w:tcPr>
          <w:p w14:paraId="7913E73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0B9A14A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Summer Stipends</w:t>
            </w:r>
          </w:p>
        </w:tc>
      </w:tr>
      <w:tr w:rsidR="00ED65A3" w:rsidRPr="003B32A1" w14:paraId="3047A42B" w14:textId="77777777" w:rsidTr="00110ADC">
        <w:trPr>
          <w:tblCellSpacing w:w="0" w:type="dxa"/>
        </w:trPr>
        <w:tc>
          <w:tcPr>
            <w:tcW w:w="0" w:type="auto"/>
            <w:noWrap/>
            <w:hideMark/>
          </w:tcPr>
          <w:p w14:paraId="5FFD1F9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0CB253D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ED65A3" w:rsidRPr="003B32A1" w14:paraId="2318BA7D" w14:textId="77777777" w:rsidTr="00110ADC">
        <w:trPr>
          <w:tblCellSpacing w:w="0" w:type="dxa"/>
        </w:trPr>
        <w:tc>
          <w:tcPr>
            <w:tcW w:w="0" w:type="auto"/>
            <w:noWrap/>
            <w:hideMark/>
          </w:tcPr>
          <w:p w14:paraId="4771D485"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74F2D66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E0ABECD" w14:textId="77777777" w:rsidTr="00110ADC">
        <w:trPr>
          <w:tblCellSpacing w:w="0" w:type="dxa"/>
        </w:trPr>
        <w:tc>
          <w:tcPr>
            <w:tcW w:w="0" w:type="auto"/>
            <w:noWrap/>
            <w:hideMark/>
          </w:tcPr>
          <w:p w14:paraId="06B70B61"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373C440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w:t>
            </w:r>
          </w:p>
        </w:tc>
      </w:tr>
      <w:tr w:rsidR="00ED65A3" w:rsidRPr="003B32A1" w14:paraId="4EA5120F" w14:textId="77777777" w:rsidTr="00110ADC">
        <w:trPr>
          <w:tblCellSpacing w:w="0" w:type="dxa"/>
        </w:trPr>
        <w:tc>
          <w:tcPr>
            <w:tcW w:w="0" w:type="auto"/>
            <w:noWrap/>
            <w:hideMark/>
          </w:tcPr>
          <w:p w14:paraId="1D46746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of Funding Activity:</w:t>
            </w:r>
          </w:p>
        </w:tc>
        <w:tc>
          <w:tcPr>
            <w:tcW w:w="0" w:type="auto"/>
            <w:vAlign w:val="center"/>
            <w:hideMark/>
          </w:tcPr>
          <w:p w14:paraId="32ED24A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ED65A3" w:rsidRPr="003B32A1" w14:paraId="2E9A86E2" w14:textId="77777777" w:rsidTr="00110ADC">
        <w:trPr>
          <w:tblCellSpacing w:w="0" w:type="dxa"/>
        </w:trPr>
        <w:tc>
          <w:tcPr>
            <w:tcW w:w="0" w:type="auto"/>
            <w:noWrap/>
            <w:hideMark/>
          </w:tcPr>
          <w:p w14:paraId="2DB2A40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394BDE4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75F215A6" w14:textId="77777777" w:rsidTr="00110ADC">
        <w:trPr>
          <w:tblCellSpacing w:w="0" w:type="dxa"/>
        </w:trPr>
        <w:tc>
          <w:tcPr>
            <w:tcW w:w="0" w:type="auto"/>
            <w:noWrap/>
            <w:hideMark/>
          </w:tcPr>
          <w:p w14:paraId="79355E1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0F66CDC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6D13026" w14:textId="77777777" w:rsidTr="00110ADC">
        <w:trPr>
          <w:tblCellSpacing w:w="0" w:type="dxa"/>
        </w:trPr>
        <w:tc>
          <w:tcPr>
            <w:tcW w:w="0" w:type="auto"/>
            <w:noWrap/>
            <w:hideMark/>
          </w:tcPr>
          <w:p w14:paraId="63357BE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15DE939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xml:space="preserve">45.160 -- Promotion of the </w:t>
            </w:r>
            <w:r>
              <w:rPr>
                <w:rFonts w:ascii="Helvetica" w:hAnsi="Helvetica" w:cs="Helvetica"/>
              </w:rPr>
              <w:t xml:space="preserve">Humanities </w:t>
            </w:r>
            <w:r w:rsidRPr="003B32A1">
              <w:rPr>
                <w:rFonts w:ascii="Helvetica" w:hAnsi="Helvetica" w:cs="Helvetica"/>
              </w:rPr>
              <w:t>Fellowships and Stipends</w:t>
            </w:r>
          </w:p>
        </w:tc>
      </w:tr>
      <w:tr w:rsidR="00ED65A3" w:rsidRPr="003B32A1" w14:paraId="5366B85F" w14:textId="77777777" w:rsidTr="00110ADC">
        <w:trPr>
          <w:tblCellSpacing w:w="0" w:type="dxa"/>
        </w:trPr>
        <w:tc>
          <w:tcPr>
            <w:tcW w:w="0" w:type="auto"/>
            <w:noWrap/>
            <w:hideMark/>
          </w:tcPr>
          <w:p w14:paraId="7230D3E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563F3F2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No</w:t>
            </w:r>
          </w:p>
        </w:tc>
      </w:tr>
      <w:tr w:rsidR="00ED65A3" w:rsidRPr="003B32A1" w14:paraId="18F19459" w14:textId="77777777" w:rsidTr="00110ADC">
        <w:trPr>
          <w:tblCellSpacing w:w="0" w:type="dxa"/>
        </w:trPr>
        <w:tc>
          <w:tcPr>
            <w:tcW w:w="0" w:type="auto"/>
            <w:noWrap/>
            <w:hideMark/>
          </w:tcPr>
          <w:p w14:paraId="26BC025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15B341D7"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Synopsis 1</w:t>
            </w:r>
          </w:p>
        </w:tc>
      </w:tr>
      <w:tr w:rsidR="00ED65A3" w:rsidRPr="003B32A1" w14:paraId="1A357E59" w14:textId="77777777" w:rsidTr="00110ADC">
        <w:trPr>
          <w:tblCellSpacing w:w="0" w:type="dxa"/>
        </w:trPr>
        <w:tc>
          <w:tcPr>
            <w:tcW w:w="0" w:type="auto"/>
            <w:noWrap/>
            <w:hideMark/>
          </w:tcPr>
          <w:p w14:paraId="06D4D980"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2EA8BBB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0785470D" w14:textId="77777777" w:rsidTr="00110ADC">
        <w:trPr>
          <w:tblCellSpacing w:w="0" w:type="dxa"/>
        </w:trPr>
        <w:tc>
          <w:tcPr>
            <w:tcW w:w="0" w:type="auto"/>
            <w:noWrap/>
            <w:hideMark/>
          </w:tcPr>
          <w:p w14:paraId="113CD84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6641DB41"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3E19E412" w14:textId="77777777" w:rsidTr="00110ADC">
        <w:trPr>
          <w:tblCellSpacing w:w="0" w:type="dxa"/>
        </w:trPr>
        <w:tc>
          <w:tcPr>
            <w:tcW w:w="0" w:type="auto"/>
            <w:noWrap/>
            <w:hideMark/>
          </w:tcPr>
          <w:p w14:paraId="1F03698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60F55064" w14:textId="444F36D9"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25988CC4" w14:textId="77777777" w:rsidTr="00110ADC">
        <w:trPr>
          <w:tblCellSpacing w:w="0" w:type="dxa"/>
        </w:trPr>
        <w:tc>
          <w:tcPr>
            <w:tcW w:w="0" w:type="auto"/>
            <w:noWrap/>
            <w:hideMark/>
          </w:tcPr>
          <w:p w14:paraId="024F54E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38796EB3" w14:textId="204B85A3"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67E06A8D" w14:textId="77777777" w:rsidTr="00110ADC">
        <w:trPr>
          <w:tblCellSpacing w:w="0" w:type="dxa"/>
        </w:trPr>
        <w:tc>
          <w:tcPr>
            <w:tcW w:w="0" w:type="auto"/>
            <w:noWrap/>
            <w:hideMark/>
          </w:tcPr>
          <w:p w14:paraId="685D0D7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54DAC5B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5F1E1EA3" w14:textId="77777777" w:rsidTr="00110ADC">
        <w:trPr>
          <w:tblCellSpacing w:w="0" w:type="dxa"/>
        </w:trPr>
        <w:tc>
          <w:tcPr>
            <w:tcW w:w="0" w:type="auto"/>
            <w:noWrap/>
            <w:hideMark/>
          </w:tcPr>
          <w:p w14:paraId="2764985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lastRenderedPageBreak/>
              <w:t>Estimated Total Program Funding:</w:t>
            </w:r>
          </w:p>
        </w:tc>
        <w:tc>
          <w:tcPr>
            <w:tcW w:w="0" w:type="auto"/>
            <w:vAlign w:val="center"/>
            <w:hideMark/>
          </w:tcPr>
          <w:p w14:paraId="5934F169"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23829EC3" w14:textId="77777777" w:rsidTr="00110ADC">
        <w:trPr>
          <w:tblCellSpacing w:w="0" w:type="dxa"/>
        </w:trPr>
        <w:tc>
          <w:tcPr>
            <w:tcW w:w="0" w:type="auto"/>
            <w:noWrap/>
            <w:hideMark/>
          </w:tcPr>
          <w:p w14:paraId="218A36B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4E62131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0C69A9E6" w14:textId="77777777" w:rsidTr="00110ADC">
        <w:trPr>
          <w:tblCellSpacing w:w="0" w:type="dxa"/>
        </w:trPr>
        <w:tc>
          <w:tcPr>
            <w:tcW w:w="0" w:type="auto"/>
            <w:noWrap/>
            <w:hideMark/>
          </w:tcPr>
          <w:p w14:paraId="6511770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6A103FB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3EA2B626" w14:textId="77777777" w:rsidTr="00110ADC">
        <w:trPr>
          <w:tblCellSpacing w:w="0" w:type="dxa"/>
        </w:trPr>
        <w:tc>
          <w:tcPr>
            <w:tcW w:w="0" w:type="auto"/>
            <w:noWrap/>
            <w:hideMark/>
          </w:tcPr>
          <w:p w14:paraId="4CA7A28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561354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Others (see text field entitled "Additional Information on Eligibility" for clarification)</w:t>
            </w:r>
          </w:p>
        </w:tc>
      </w:tr>
      <w:tr w:rsidR="00ED65A3" w:rsidRPr="003B32A1" w14:paraId="2A5CBA4E" w14:textId="77777777" w:rsidTr="00110ADC">
        <w:trPr>
          <w:tblCellSpacing w:w="0" w:type="dxa"/>
        </w:trPr>
        <w:tc>
          <w:tcPr>
            <w:tcW w:w="0" w:type="auto"/>
            <w:noWrap/>
            <w:hideMark/>
          </w:tcPr>
          <w:p w14:paraId="0332ADD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Additional Information on Eligibility:</w:t>
            </w:r>
          </w:p>
        </w:tc>
        <w:tc>
          <w:tcPr>
            <w:tcW w:w="0" w:type="auto"/>
            <w:vAlign w:val="center"/>
            <w:hideMark/>
          </w:tcPr>
          <w:p w14:paraId="4A43E95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The only eligible applicants are individuals. Individuals who teach full-time at colleges or universities must be nominated by their institutions to be eligible.</w:t>
            </w:r>
          </w:p>
        </w:tc>
      </w:tr>
      <w:tr w:rsidR="00ED65A3" w14:paraId="4FCDCDF4" w14:textId="77777777" w:rsidTr="00110ADC">
        <w:trPr>
          <w:tblCellSpacing w:w="0" w:type="dxa"/>
        </w:trPr>
        <w:tc>
          <w:tcPr>
            <w:tcW w:w="0" w:type="auto"/>
            <w:noWrap/>
            <w:hideMark/>
          </w:tcPr>
          <w:p w14:paraId="4264162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14B3C65E"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ED65A3" w14:paraId="4C5C2E26" w14:textId="77777777" w:rsidTr="00110ADC">
        <w:trPr>
          <w:tblCellSpacing w:w="0" w:type="dxa"/>
        </w:trPr>
        <w:tc>
          <w:tcPr>
            <w:tcW w:w="0" w:type="auto"/>
            <w:noWrap/>
            <w:hideMark/>
          </w:tcPr>
          <w:p w14:paraId="2562E04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5D421CEA"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or editions. Projects must not result solely in the collection of data; instead they must also incorporate analysis and interpretation. Summer Stipends support continuous full-time work on a humanities project for a period of two consecutive months. Summer Stipends support projects at any stage of development.</w:t>
            </w:r>
          </w:p>
        </w:tc>
      </w:tr>
      <w:tr w:rsidR="00ED65A3" w14:paraId="4863A4E6" w14:textId="77777777" w:rsidTr="00110ADC">
        <w:trPr>
          <w:tblCellSpacing w:w="0" w:type="dxa"/>
        </w:trPr>
        <w:tc>
          <w:tcPr>
            <w:tcW w:w="0" w:type="auto"/>
            <w:noWrap/>
            <w:hideMark/>
          </w:tcPr>
          <w:p w14:paraId="07634C4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Link to Additional Information:</w:t>
            </w:r>
          </w:p>
        </w:tc>
        <w:tc>
          <w:tcPr>
            <w:tcW w:w="0" w:type="auto"/>
            <w:vAlign w:val="center"/>
            <w:hideMark/>
          </w:tcPr>
          <w:p w14:paraId="07725641" w14:textId="77777777" w:rsidR="00ED65A3" w:rsidRPr="003B32A1" w:rsidRDefault="00ED65A3" w:rsidP="00110ADC">
            <w:pPr>
              <w:widowControl w:val="0"/>
              <w:autoSpaceDE w:val="0"/>
              <w:autoSpaceDN w:val="0"/>
              <w:adjustRightInd w:val="0"/>
              <w:rPr>
                <w:rFonts w:ascii="Helvetica" w:hAnsi="Helvetica" w:cs="Helvetica"/>
              </w:rPr>
            </w:pPr>
            <w:hyperlink r:id="rId430" w:tgtFrame="_blank" w:tooltip="Link to Additional Information" w:history="1">
              <w:r w:rsidRPr="003B32A1">
                <w:rPr>
                  <w:rStyle w:val="Hyperlink"/>
                  <w:rFonts w:ascii="Helvetica" w:hAnsi="Helvetica" w:cs="Helvetica"/>
                </w:rPr>
                <w:t>https://www.neh.gov/grants/research/summer-stipends</w:t>
              </w:r>
            </w:hyperlink>
          </w:p>
        </w:tc>
      </w:tr>
      <w:tr w:rsidR="00ED65A3" w14:paraId="44540379" w14:textId="77777777" w:rsidTr="00110ADC">
        <w:trPr>
          <w:tblCellSpacing w:w="0" w:type="dxa"/>
        </w:trPr>
        <w:tc>
          <w:tcPr>
            <w:tcW w:w="0" w:type="auto"/>
            <w:noWrap/>
            <w:hideMark/>
          </w:tcPr>
          <w:p w14:paraId="31B9E89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441DBFCD"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Division of Research Programs National Endowment for the Humanities 400 Seventh Street, SW Washington, D.C. 20506 202-606-8200 stipends@neh.gov stipends@neh.gov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431" w:history="1">
              <w:r w:rsidRPr="003B32A1">
                <w:rPr>
                  <w:rStyle w:val="Hyperlink"/>
                  <w:rFonts w:ascii="Helvetica" w:hAnsi="Helvetica" w:cs="Helvetica"/>
                </w:rPr>
                <w:t>stipends@neh.gov</w:t>
              </w:r>
            </w:hyperlink>
          </w:p>
        </w:tc>
      </w:tr>
    </w:tbl>
    <w:p w14:paraId="6616174A" w14:textId="77777777" w:rsidR="00ED65A3" w:rsidRDefault="00ED65A3" w:rsidP="00ED65A3">
      <w:pPr>
        <w:widowControl w:val="0"/>
        <w:autoSpaceDE w:val="0"/>
        <w:autoSpaceDN w:val="0"/>
        <w:adjustRightInd w:val="0"/>
        <w:rPr>
          <w:rFonts w:ascii="Helvetica" w:hAnsi="Helvetica" w:cs="Helvetica"/>
        </w:rPr>
      </w:pPr>
    </w:p>
    <w:p w14:paraId="78886605" w14:textId="77777777" w:rsidR="00ED65A3" w:rsidRDefault="00A93C64" w:rsidP="00ED65A3">
      <w:pPr>
        <w:widowControl w:val="0"/>
        <w:autoSpaceDE w:val="0"/>
        <w:autoSpaceDN w:val="0"/>
        <w:adjustRightInd w:val="0"/>
        <w:rPr>
          <w:rFonts w:ascii="Helvetica" w:hAnsi="Helvetica" w:cs="Helvetica"/>
        </w:rPr>
      </w:pPr>
      <w:hyperlink r:id="rId432" w:history="1">
        <w:r w:rsidR="00ED65A3">
          <w:rPr>
            <w:rFonts w:ascii="Helvetica" w:hAnsi="Helvetica" w:cs="Helvetica"/>
            <w:color w:val="386EFF"/>
            <w:u w:val="single" w:color="386EFF"/>
          </w:rPr>
          <w:t>http://www.grants.gov/web/grants/view-opportunity.html?oppId=293973</w:t>
        </w:r>
      </w:hyperlink>
    </w:p>
    <w:p w14:paraId="19F35335" w14:textId="26CBD46C" w:rsidR="00AB0B9C" w:rsidRDefault="00AB0B9C">
      <w:pPr>
        <w:rPr>
          <w:rFonts w:ascii="Helvetica" w:hAnsi="Helvetica"/>
        </w:rPr>
      </w:pPr>
      <w:r>
        <w:rPr>
          <w:rFonts w:ascii="Helvetica" w:hAnsi="Helvetica"/>
        </w:rPr>
        <w:br w:type="page"/>
      </w:r>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39" w:name="NSF"/>
            <w:bookmarkEnd w:id="439"/>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40" w:name="NSFGO"/>
      <w:bookmarkEnd w:id="440"/>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434">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435"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436"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437"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lastRenderedPageBreak/>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438">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41" w:name="NSFResearchandProgram"/>
      <w:bookmarkEnd w:id="441"/>
    </w:p>
    <w:p w14:paraId="2573B924" w14:textId="77777777" w:rsidR="00D42C84" w:rsidRDefault="00D42C84" w:rsidP="00B756C2">
      <w:pPr>
        <w:autoSpaceDE w:val="0"/>
        <w:autoSpaceDN w:val="0"/>
        <w:adjustRightInd w:val="0"/>
        <w:outlineLvl w:val="0"/>
        <w:rPr>
          <w:rFonts w:ascii="Helvetica" w:hAnsi="Helvetica"/>
          <w:b/>
        </w:rPr>
      </w:pPr>
    </w:p>
    <w:p w14:paraId="6E94D03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Advanced Technological Education</w:t>
      </w:r>
    </w:p>
    <w:p w14:paraId="5E05A9B9" w14:textId="77777777" w:rsidR="00240C21" w:rsidRPr="0027374A"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1A4CF7E6" w14:textId="77777777" w:rsidR="00240C21" w:rsidRDefault="00A93C64" w:rsidP="00240C21">
      <w:pPr>
        <w:widowControl w:val="0"/>
        <w:autoSpaceDE w:val="0"/>
        <w:autoSpaceDN w:val="0"/>
        <w:adjustRightInd w:val="0"/>
        <w:rPr>
          <w:rFonts w:ascii="Helvetica" w:hAnsi="Helvetica" w:cs="Helvetica"/>
        </w:rPr>
      </w:pPr>
      <w:hyperlink r:id="rId439" w:history="1">
        <w:r w:rsidR="00240C21">
          <w:rPr>
            <w:rFonts w:ascii="Helvetica" w:hAnsi="Helvetica" w:cs="Helvetica"/>
            <w:color w:val="386EFF"/>
            <w:u w:val="single" w:color="386EFF"/>
          </w:rPr>
          <w:t>http://www.grants.gov/web/grants/view-opportunity.html?oppId=294625</w:t>
        </w:r>
      </w:hyperlink>
    </w:p>
    <w:p w14:paraId="15CEF64B" w14:textId="77777777" w:rsidR="00240C21" w:rsidRDefault="00240C21" w:rsidP="00240C21">
      <w:pPr>
        <w:widowControl w:val="0"/>
        <w:autoSpaceDE w:val="0"/>
        <w:autoSpaceDN w:val="0"/>
        <w:adjustRightInd w:val="0"/>
        <w:rPr>
          <w:rFonts w:ascii="Helvetica" w:hAnsi="Helvetica" w:cs="Helvetica"/>
        </w:rPr>
      </w:pPr>
    </w:p>
    <w:p w14:paraId="4BA379C8" w14:textId="77777777" w:rsidR="000A3FD9" w:rsidRPr="00421EF1" w:rsidRDefault="000A3FD9" w:rsidP="000A3FD9">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Computer and Network Systems (CNS): Core Programs</w:t>
      </w:r>
    </w:p>
    <w:p w14:paraId="5983C2C6" w14:textId="77777777" w:rsidR="000A3FD9" w:rsidRDefault="000A3FD9" w:rsidP="000A3FD9">
      <w:pPr>
        <w:widowControl w:val="0"/>
        <w:autoSpaceDE w:val="0"/>
        <w:autoSpaceDN w:val="0"/>
        <w:adjustRightInd w:val="0"/>
        <w:rPr>
          <w:rFonts w:ascii="Helvetica" w:hAnsi="Helvetica" w:cs="Helvetica"/>
        </w:rPr>
      </w:pPr>
      <w:r w:rsidRPr="00421EF1">
        <w:rPr>
          <w:rFonts w:ascii="Helvetica" w:hAnsi="Helvetica" w:cs="Helvetica"/>
          <w:highlight w:val="yellow"/>
        </w:rPr>
        <w:t>Synopsis 1</w:t>
      </w:r>
    </w:p>
    <w:p w14:paraId="2ED40CF5" w14:textId="77777777" w:rsidR="000A3FD9" w:rsidRDefault="00A93C64" w:rsidP="000A3FD9">
      <w:pPr>
        <w:widowControl w:val="0"/>
        <w:autoSpaceDE w:val="0"/>
        <w:autoSpaceDN w:val="0"/>
        <w:adjustRightInd w:val="0"/>
        <w:rPr>
          <w:rFonts w:ascii="Helvetica" w:hAnsi="Helvetica" w:cs="Helvetica"/>
        </w:rPr>
      </w:pPr>
      <w:hyperlink r:id="rId440" w:history="1">
        <w:r w:rsidR="000A3FD9">
          <w:rPr>
            <w:rFonts w:ascii="Helvetica" w:hAnsi="Helvetica" w:cs="Helvetica"/>
            <w:color w:val="386EFF"/>
            <w:u w:val="single" w:color="386EFF"/>
          </w:rPr>
          <w:t>http://www.grants.gov/web/grants/view-opportunity.html?oppId=295161</w:t>
        </w:r>
      </w:hyperlink>
    </w:p>
    <w:p w14:paraId="1801E37B" w14:textId="77777777" w:rsidR="000A3FD9" w:rsidRDefault="000A3FD9" w:rsidP="000A3FD9">
      <w:pPr>
        <w:widowControl w:val="0"/>
        <w:autoSpaceDE w:val="0"/>
        <w:autoSpaceDN w:val="0"/>
        <w:adjustRightInd w:val="0"/>
        <w:rPr>
          <w:rFonts w:ascii="Helvetica" w:hAnsi="Helvetica" w:cs="Helvetica"/>
        </w:rPr>
      </w:pPr>
    </w:p>
    <w:p w14:paraId="1B809C4F" w14:textId="77777777" w:rsidR="000A3FD9" w:rsidRPr="00421EF1" w:rsidRDefault="000A3FD9" w:rsidP="000A3FD9">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Computing and Communication Foundations (CCF): Core Programs</w:t>
      </w:r>
    </w:p>
    <w:p w14:paraId="2FF94623" w14:textId="77777777" w:rsidR="000A3FD9" w:rsidRDefault="000A3FD9" w:rsidP="000A3FD9">
      <w:pPr>
        <w:widowControl w:val="0"/>
        <w:autoSpaceDE w:val="0"/>
        <w:autoSpaceDN w:val="0"/>
        <w:adjustRightInd w:val="0"/>
        <w:rPr>
          <w:rFonts w:ascii="Helvetica" w:hAnsi="Helvetica" w:cs="Helvetica"/>
        </w:rPr>
      </w:pPr>
      <w:r w:rsidRPr="00421EF1">
        <w:rPr>
          <w:rFonts w:ascii="Helvetica" w:hAnsi="Helvetica" w:cs="Helvetica"/>
          <w:highlight w:val="yellow"/>
        </w:rPr>
        <w:t>Synopsis 1</w:t>
      </w:r>
    </w:p>
    <w:p w14:paraId="0904727A" w14:textId="77777777" w:rsidR="000A3FD9" w:rsidRDefault="00A93C64" w:rsidP="000A3FD9">
      <w:pPr>
        <w:widowControl w:val="0"/>
        <w:autoSpaceDE w:val="0"/>
        <w:autoSpaceDN w:val="0"/>
        <w:adjustRightInd w:val="0"/>
        <w:rPr>
          <w:rFonts w:ascii="Helvetica" w:hAnsi="Helvetica" w:cs="Helvetica"/>
        </w:rPr>
      </w:pPr>
      <w:hyperlink r:id="rId441" w:history="1">
        <w:r w:rsidR="000A3FD9">
          <w:rPr>
            <w:rFonts w:ascii="Helvetica" w:hAnsi="Helvetica" w:cs="Helvetica"/>
            <w:color w:val="386EFF"/>
            <w:u w:val="single" w:color="386EFF"/>
          </w:rPr>
          <w:t>http://www.grants.gov/web/grants/view-opportunity.html?oppId=295162</w:t>
        </w:r>
      </w:hyperlink>
    </w:p>
    <w:p w14:paraId="0AA869EC" w14:textId="77777777" w:rsidR="000A3FD9" w:rsidRDefault="000A3FD9" w:rsidP="000A3FD9">
      <w:pPr>
        <w:widowControl w:val="0"/>
        <w:autoSpaceDE w:val="0"/>
        <w:autoSpaceDN w:val="0"/>
        <w:adjustRightInd w:val="0"/>
        <w:rPr>
          <w:rFonts w:ascii="Helvetica" w:hAnsi="Helvetica" w:cs="Helvetica"/>
        </w:rPr>
      </w:pPr>
    </w:p>
    <w:p w14:paraId="3FCB568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EAR Postdoctoral Fellowships</w:t>
      </w:r>
    </w:p>
    <w:p w14:paraId="76C2D36D" w14:textId="77777777" w:rsidR="00240C21" w:rsidRPr="00725EAA"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B35F5C2" w14:textId="77777777" w:rsidR="00240C21" w:rsidRDefault="00A93C64" w:rsidP="00240C21">
      <w:pPr>
        <w:widowControl w:val="0"/>
        <w:autoSpaceDE w:val="0"/>
        <w:autoSpaceDN w:val="0"/>
        <w:adjustRightInd w:val="0"/>
        <w:rPr>
          <w:rFonts w:ascii="Helvetica" w:hAnsi="Helvetica" w:cs="Helvetica"/>
        </w:rPr>
      </w:pPr>
      <w:hyperlink r:id="rId442" w:history="1">
        <w:r w:rsidR="00240C21">
          <w:rPr>
            <w:rFonts w:ascii="Helvetica" w:hAnsi="Helvetica" w:cs="Helvetica"/>
            <w:color w:val="386EFF"/>
            <w:u w:val="single" w:color="386EFF"/>
          </w:rPr>
          <w:t>http://www.grants.gov/web/grants/view-opportunity.html?oppId=294699</w:t>
        </w:r>
      </w:hyperlink>
    </w:p>
    <w:p w14:paraId="5021E260" w14:textId="77777777" w:rsidR="00240C21" w:rsidRDefault="00240C21" w:rsidP="00240C21">
      <w:pPr>
        <w:widowControl w:val="0"/>
        <w:autoSpaceDE w:val="0"/>
        <w:autoSpaceDN w:val="0"/>
        <w:adjustRightInd w:val="0"/>
        <w:rPr>
          <w:rFonts w:ascii="Helvetica" w:hAnsi="Helvetica" w:cs="Helvetica"/>
        </w:rPr>
      </w:pPr>
    </w:p>
    <w:p w14:paraId="3EF660F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Geography and Spatial Sciences Program</w:t>
      </w:r>
    </w:p>
    <w:p w14:paraId="0CF34A7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C7B6893" w14:textId="77777777" w:rsidR="00240C21" w:rsidRDefault="00A93C64" w:rsidP="00240C21">
      <w:pPr>
        <w:widowControl w:val="0"/>
        <w:autoSpaceDE w:val="0"/>
        <w:autoSpaceDN w:val="0"/>
        <w:adjustRightInd w:val="0"/>
        <w:rPr>
          <w:rFonts w:ascii="Helvetica" w:hAnsi="Helvetica" w:cs="Helvetica"/>
        </w:rPr>
      </w:pPr>
      <w:hyperlink r:id="rId443" w:history="1">
        <w:r w:rsidR="00240C21">
          <w:rPr>
            <w:rFonts w:ascii="Helvetica" w:hAnsi="Helvetica" w:cs="Helvetica"/>
            <w:color w:val="386EFF"/>
            <w:u w:val="single" w:color="386EFF"/>
          </w:rPr>
          <w:t>http://www.grants.gov/web/grants/view-opportunity.html?oppId=294460</w:t>
        </w:r>
      </w:hyperlink>
    </w:p>
    <w:p w14:paraId="5567D0F4" w14:textId="77777777" w:rsidR="00240C21" w:rsidRDefault="00240C21" w:rsidP="00240C21">
      <w:pPr>
        <w:widowControl w:val="0"/>
        <w:autoSpaceDE w:val="0"/>
        <w:autoSpaceDN w:val="0"/>
        <w:adjustRightInd w:val="0"/>
        <w:rPr>
          <w:rFonts w:ascii="Helvetica" w:hAnsi="Helvetica" w:cs="Helvetica"/>
        </w:rPr>
      </w:pPr>
    </w:p>
    <w:p w14:paraId="0AC7FCB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Geography and Spatial Sciences Program - Doctoral Dissertation Research Improvement Awards</w:t>
      </w:r>
    </w:p>
    <w:p w14:paraId="35374E7A" w14:textId="77777777" w:rsidR="00240C21" w:rsidRPr="0027374A"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25CA6F2B" w14:textId="77777777" w:rsidR="00240C21" w:rsidRDefault="00A93C64" w:rsidP="00240C21">
      <w:pPr>
        <w:widowControl w:val="0"/>
        <w:autoSpaceDE w:val="0"/>
        <w:autoSpaceDN w:val="0"/>
        <w:adjustRightInd w:val="0"/>
        <w:rPr>
          <w:rFonts w:ascii="Helvetica" w:hAnsi="Helvetica" w:cs="Helvetica"/>
        </w:rPr>
      </w:pPr>
      <w:hyperlink r:id="rId444" w:history="1">
        <w:r w:rsidR="00240C21">
          <w:rPr>
            <w:rFonts w:ascii="Helvetica" w:hAnsi="Helvetica" w:cs="Helvetica"/>
            <w:color w:val="386EFF"/>
            <w:u w:val="single" w:color="386EFF"/>
          </w:rPr>
          <w:t>http://www.grants.gov/web/grants/view-opportunity.html?oppId=294461</w:t>
        </w:r>
      </w:hyperlink>
    </w:p>
    <w:p w14:paraId="62179E15" w14:textId="77777777" w:rsidR="00240C21" w:rsidRDefault="00240C21" w:rsidP="00240C21">
      <w:pPr>
        <w:widowControl w:val="0"/>
        <w:autoSpaceDE w:val="0"/>
        <w:autoSpaceDN w:val="0"/>
        <w:adjustRightInd w:val="0"/>
        <w:rPr>
          <w:rFonts w:ascii="Helvetica" w:hAnsi="Helvetica" w:cs="Helvetica"/>
        </w:rPr>
      </w:pPr>
    </w:p>
    <w:p w14:paraId="70A462B7" w14:textId="77777777" w:rsidR="000A3FD9" w:rsidRPr="00421EF1" w:rsidRDefault="000A3FD9" w:rsidP="000A3FD9">
      <w:pPr>
        <w:widowControl w:val="0"/>
        <w:autoSpaceDE w:val="0"/>
        <w:autoSpaceDN w:val="0"/>
        <w:adjustRightInd w:val="0"/>
        <w:rPr>
          <w:rFonts w:ascii="Helvetica" w:hAnsi="Helvetica" w:cs="Helvetica"/>
          <w:highlight w:val="yellow"/>
        </w:rPr>
      </w:pPr>
      <w:r w:rsidRPr="00421EF1">
        <w:rPr>
          <w:rFonts w:ascii="Helvetica" w:hAnsi="Helvetica" w:cs="Helvetica"/>
          <w:highlight w:val="yellow"/>
        </w:rPr>
        <w:t>Information and Intelligent Systems (IIS): Core Programs</w:t>
      </w:r>
    </w:p>
    <w:p w14:paraId="0BB848AE" w14:textId="5DEB6C5B" w:rsidR="000A3FD9" w:rsidRPr="000A3FD9" w:rsidRDefault="000A3FD9" w:rsidP="000A3FD9">
      <w:pPr>
        <w:widowControl w:val="0"/>
        <w:autoSpaceDE w:val="0"/>
        <w:autoSpaceDN w:val="0"/>
        <w:adjustRightInd w:val="0"/>
        <w:rPr>
          <w:rFonts w:ascii="Helvetica" w:hAnsi="Helvetica" w:cs="Helvetica"/>
        </w:rPr>
      </w:pPr>
      <w:r w:rsidRPr="00421EF1">
        <w:rPr>
          <w:rFonts w:ascii="Helvetica" w:hAnsi="Helvetica" w:cs="Helvetica"/>
          <w:highlight w:val="yellow"/>
        </w:rPr>
        <w:t>Synopsis 1</w:t>
      </w:r>
    </w:p>
    <w:p w14:paraId="37C8F74E" w14:textId="77777777" w:rsidR="000A3FD9" w:rsidRDefault="00A93C64" w:rsidP="000A3FD9">
      <w:pPr>
        <w:widowControl w:val="0"/>
        <w:autoSpaceDE w:val="0"/>
        <w:autoSpaceDN w:val="0"/>
        <w:adjustRightInd w:val="0"/>
        <w:rPr>
          <w:rFonts w:ascii="Helvetica" w:hAnsi="Helvetica" w:cs="Helvetica"/>
        </w:rPr>
      </w:pPr>
      <w:hyperlink r:id="rId445" w:history="1">
        <w:r w:rsidR="000A3FD9">
          <w:rPr>
            <w:rFonts w:ascii="Helvetica" w:hAnsi="Helvetica" w:cs="Helvetica"/>
            <w:color w:val="386EFF"/>
            <w:u w:val="single" w:color="386EFF"/>
          </w:rPr>
          <w:t>http://www.grants.gov/web/grants/view-opportunity.html?oppId=295163</w:t>
        </w:r>
      </w:hyperlink>
    </w:p>
    <w:p w14:paraId="09C1767E" w14:textId="77777777" w:rsidR="000A3FD9" w:rsidRDefault="000A3FD9" w:rsidP="000A3FD9">
      <w:pPr>
        <w:widowControl w:val="0"/>
        <w:autoSpaceDE w:val="0"/>
        <w:autoSpaceDN w:val="0"/>
        <w:adjustRightInd w:val="0"/>
        <w:rPr>
          <w:rFonts w:ascii="Helvetica" w:hAnsi="Helvetica" w:cs="Helvetica"/>
        </w:rPr>
      </w:pPr>
    </w:p>
    <w:p w14:paraId="3F188730" w14:textId="33C438BD" w:rsidR="00240C21" w:rsidRDefault="00240C21" w:rsidP="000A3FD9">
      <w:pPr>
        <w:widowControl w:val="0"/>
        <w:autoSpaceDE w:val="0"/>
        <w:autoSpaceDN w:val="0"/>
        <w:adjustRightInd w:val="0"/>
        <w:rPr>
          <w:rFonts w:ascii="Helvetica" w:hAnsi="Helvetica" w:cs="Helvetica"/>
        </w:rPr>
      </w:pPr>
      <w:r>
        <w:rPr>
          <w:rFonts w:ascii="Helvetica" w:hAnsi="Helvetica" w:cs="Helvetica"/>
        </w:rPr>
        <w:t>Innovative Technology Experiences for Students and Teachers</w:t>
      </w:r>
    </w:p>
    <w:p w14:paraId="2B07041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4733F2E4" w14:textId="77777777" w:rsidR="00240C21" w:rsidRDefault="00A93C64" w:rsidP="00240C21">
      <w:pPr>
        <w:widowControl w:val="0"/>
        <w:autoSpaceDE w:val="0"/>
        <w:autoSpaceDN w:val="0"/>
        <w:adjustRightInd w:val="0"/>
        <w:rPr>
          <w:rFonts w:ascii="Helvetica" w:hAnsi="Helvetica" w:cs="Helvetica"/>
        </w:rPr>
      </w:pPr>
      <w:hyperlink r:id="rId446" w:history="1">
        <w:r w:rsidR="00240C21">
          <w:rPr>
            <w:rFonts w:ascii="Helvetica" w:hAnsi="Helvetica" w:cs="Helvetica"/>
            <w:color w:val="386EFF"/>
            <w:u w:val="single" w:color="386EFF"/>
          </w:rPr>
          <w:t>http://www.grants.gov/web/grants/view-opportunity.html?oppId=294427</w:t>
        </w:r>
      </w:hyperlink>
    </w:p>
    <w:p w14:paraId="2EF9F231" w14:textId="77777777" w:rsidR="00240C21" w:rsidRDefault="00240C21" w:rsidP="00240C21">
      <w:pPr>
        <w:widowControl w:val="0"/>
        <w:autoSpaceDE w:val="0"/>
        <w:autoSpaceDN w:val="0"/>
        <w:adjustRightInd w:val="0"/>
        <w:rPr>
          <w:rFonts w:ascii="Helvetica" w:hAnsi="Helvetica" w:cs="Helvetica"/>
        </w:rPr>
      </w:pPr>
    </w:p>
    <w:p w14:paraId="45CD01B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Joint DMS/NIGMS Initiative to Support Research at the Interface of the Biological and </w:t>
      </w:r>
      <w:r>
        <w:rPr>
          <w:rFonts w:ascii="Helvetica" w:hAnsi="Helvetica" w:cs="Helvetica"/>
        </w:rPr>
        <w:lastRenderedPageBreak/>
        <w:t>Mathematical Sciences</w:t>
      </w:r>
    </w:p>
    <w:p w14:paraId="64C7A0FF" w14:textId="77777777" w:rsidR="00240C21" w:rsidRPr="00A35024"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9783678" w14:textId="77777777" w:rsidR="00240C21" w:rsidRDefault="00A93C64" w:rsidP="00240C21">
      <w:pPr>
        <w:widowControl w:val="0"/>
        <w:autoSpaceDE w:val="0"/>
        <w:autoSpaceDN w:val="0"/>
        <w:adjustRightInd w:val="0"/>
        <w:rPr>
          <w:rFonts w:ascii="Helvetica" w:hAnsi="Helvetica" w:cs="Helvetica"/>
        </w:rPr>
      </w:pPr>
      <w:hyperlink r:id="rId447" w:history="1">
        <w:r w:rsidR="00240C21">
          <w:rPr>
            <w:rFonts w:ascii="Helvetica" w:hAnsi="Helvetica" w:cs="Helvetica"/>
            <w:color w:val="386EFF"/>
            <w:u w:val="single" w:color="386EFF"/>
          </w:rPr>
          <w:t>http://www.grants.gov/web/grants/view-opportunity.html?oppId=294827</w:t>
        </w:r>
      </w:hyperlink>
    </w:p>
    <w:p w14:paraId="73CE7FA5" w14:textId="77777777" w:rsidR="00240C21" w:rsidRDefault="00240C21" w:rsidP="00240C21">
      <w:pPr>
        <w:widowControl w:val="0"/>
        <w:autoSpaceDE w:val="0"/>
        <w:autoSpaceDN w:val="0"/>
        <w:adjustRightInd w:val="0"/>
        <w:rPr>
          <w:rFonts w:ascii="Helvetica" w:hAnsi="Helvetica" w:cs="Helvetica"/>
        </w:rPr>
      </w:pPr>
    </w:p>
    <w:p w14:paraId="5403C5E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Joint DMS/NIGMS Initiative to Support Research at the Interface of the Biological and Mathematical Sciences</w:t>
      </w:r>
    </w:p>
    <w:p w14:paraId="2FCC8E48" w14:textId="77777777" w:rsidR="00240C21" w:rsidRPr="009728DB"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DF4ACC5" w14:textId="557B25B0" w:rsidR="00240C21" w:rsidRDefault="00A93C64" w:rsidP="00240C21">
      <w:pPr>
        <w:autoSpaceDE w:val="0"/>
        <w:autoSpaceDN w:val="0"/>
        <w:adjustRightInd w:val="0"/>
        <w:outlineLvl w:val="0"/>
        <w:rPr>
          <w:rFonts w:ascii="Helvetica" w:hAnsi="Helvetica"/>
          <w:b/>
        </w:rPr>
      </w:pPr>
      <w:hyperlink r:id="rId448" w:history="1">
        <w:r w:rsidR="00240C21">
          <w:rPr>
            <w:rFonts w:ascii="Helvetica" w:hAnsi="Helvetica" w:cs="Helvetica"/>
            <w:color w:val="386EFF"/>
            <w:u w:val="single" w:color="386EFF"/>
          </w:rPr>
          <w:t>http://www.grants.gov/web/grants/view-opportunity.html?oppId=294827</w:t>
        </w:r>
      </w:hyperlink>
    </w:p>
    <w:p w14:paraId="7061C05A" w14:textId="77777777" w:rsidR="00240C21" w:rsidRDefault="00240C21" w:rsidP="00B756C2">
      <w:pPr>
        <w:rPr>
          <w:rFonts w:ascii="Helvetica" w:hAnsi="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42" w:name="SBA"/>
      <w:bookmarkEnd w:id="442"/>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43" w:name="NSFReminders"/>
      <w:bookmarkEnd w:id="443"/>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44" w:name="NSFDeleted"/>
      <w:bookmarkEnd w:id="444"/>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3FBD69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12-602 - Innovation Corps Teams Program</w:t>
      </w:r>
    </w:p>
    <w:p w14:paraId="1F640F7C"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CB2DD8A" w14:textId="77777777" w:rsidR="00240C21" w:rsidRDefault="00240C21" w:rsidP="00240C21">
      <w:pPr>
        <w:widowControl w:val="0"/>
        <w:autoSpaceDE w:val="0"/>
        <w:autoSpaceDN w:val="0"/>
        <w:adjustRightInd w:val="0"/>
        <w:rPr>
          <w:rFonts w:ascii="Helvetica" w:hAnsi="Helvetica" w:cs="Helvetica"/>
        </w:rPr>
      </w:pPr>
    </w:p>
    <w:p w14:paraId="54E9DAA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13-568 - Doctoral Dissertation Improvement Grants in the Directorate for Biological Sciences</w:t>
      </w:r>
    </w:p>
    <w:p w14:paraId="2A75817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8F3D145" w14:textId="77777777" w:rsidR="00240C21" w:rsidRDefault="00240C21" w:rsidP="00240C21">
      <w:pPr>
        <w:widowControl w:val="0"/>
        <w:autoSpaceDE w:val="0"/>
        <w:autoSpaceDN w:val="0"/>
        <w:adjustRightInd w:val="0"/>
        <w:rPr>
          <w:rFonts w:ascii="Helvetica" w:hAnsi="Helvetica" w:cs="Helvetica"/>
        </w:rPr>
      </w:pPr>
    </w:p>
    <w:p w14:paraId="3CB0429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14-537 - Geography and Spatial Sciences Program</w:t>
      </w:r>
    </w:p>
    <w:p w14:paraId="50F89FA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D11DE53" w14:textId="77777777" w:rsidR="00240C21" w:rsidRDefault="00240C21" w:rsidP="00240C21">
      <w:pPr>
        <w:widowControl w:val="0"/>
        <w:autoSpaceDE w:val="0"/>
        <w:autoSpaceDN w:val="0"/>
        <w:adjustRightInd w:val="0"/>
        <w:rPr>
          <w:rFonts w:ascii="Helvetica" w:hAnsi="Helvetica" w:cs="Helvetica"/>
        </w:rPr>
      </w:pPr>
    </w:p>
    <w:p w14:paraId="618AFE6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14-538 - Geography and Spatial Sciences Program - Doctoral Dissertation Research Improvement Awards</w:t>
      </w:r>
    </w:p>
    <w:p w14:paraId="2C4D9C3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86DCC2F" w14:textId="77777777" w:rsidR="00240C21" w:rsidRDefault="00240C21" w:rsidP="00240C21">
      <w:pPr>
        <w:widowControl w:val="0"/>
        <w:autoSpaceDE w:val="0"/>
        <w:autoSpaceDN w:val="0"/>
        <w:adjustRightInd w:val="0"/>
        <w:rPr>
          <w:rFonts w:ascii="Helvetica" w:hAnsi="Helvetica" w:cs="Helvetica"/>
        </w:rPr>
      </w:pPr>
    </w:p>
    <w:p w14:paraId="673EEC6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15-599 - Innovative Technology Experiences for Students and Teachers</w:t>
      </w:r>
    </w:p>
    <w:p w14:paraId="73FF461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331B090" w14:textId="77777777" w:rsidR="00240C21" w:rsidRDefault="00240C21" w:rsidP="00240C21">
      <w:pPr>
        <w:widowControl w:val="0"/>
        <w:autoSpaceDE w:val="0"/>
        <w:autoSpaceDN w:val="0"/>
        <w:adjustRightInd w:val="0"/>
        <w:rPr>
          <w:rFonts w:ascii="Helvetica" w:hAnsi="Helvetica" w:cs="Helvetica"/>
        </w:rPr>
      </w:pPr>
    </w:p>
    <w:p w14:paraId="444F38B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15-606 - Solar, </w:t>
      </w:r>
      <w:proofErr w:type="spellStart"/>
      <w:r>
        <w:rPr>
          <w:rFonts w:ascii="Helvetica" w:hAnsi="Helvetica" w:cs="Helvetica"/>
        </w:rPr>
        <w:t>Heliospheric</w:t>
      </w:r>
      <w:proofErr w:type="spellEnd"/>
      <w:r>
        <w:rPr>
          <w:rFonts w:ascii="Helvetica" w:hAnsi="Helvetica" w:cs="Helvetica"/>
        </w:rPr>
        <w:t xml:space="preserve">, and </w:t>
      </w:r>
      <w:proofErr w:type="spellStart"/>
      <w:r>
        <w:rPr>
          <w:rFonts w:ascii="Helvetica" w:hAnsi="Helvetica" w:cs="Helvetica"/>
        </w:rPr>
        <w:t>INterplanetary</w:t>
      </w:r>
      <w:proofErr w:type="spellEnd"/>
      <w:r>
        <w:rPr>
          <w:rFonts w:ascii="Helvetica" w:hAnsi="Helvetica" w:cs="Helvetica"/>
        </w:rPr>
        <w:t xml:space="preserve"> Environment</w:t>
      </w:r>
    </w:p>
    <w:p w14:paraId="2E3E908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13A732A" w14:textId="77777777" w:rsidR="00240C21" w:rsidRDefault="00240C21" w:rsidP="00240C21">
      <w:pPr>
        <w:widowControl w:val="0"/>
        <w:autoSpaceDE w:val="0"/>
        <w:autoSpaceDN w:val="0"/>
        <w:adjustRightInd w:val="0"/>
        <w:rPr>
          <w:rFonts w:ascii="Helvetica" w:hAnsi="Helvetica" w:cs="Helvetica"/>
        </w:rPr>
      </w:pPr>
    </w:p>
    <w:p w14:paraId="2A60E4F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16-514 - </w:t>
      </w:r>
      <w:proofErr w:type="spellStart"/>
      <w:r>
        <w:rPr>
          <w:rFonts w:ascii="Helvetica" w:hAnsi="Helvetica" w:cs="Helvetica"/>
        </w:rPr>
        <w:t>EarthCube</w:t>
      </w:r>
      <w:proofErr w:type="spellEnd"/>
      <w:r>
        <w:rPr>
          <w:rFonts w:ascii="Helvetica" w:hAnsi="Helvetica" w:cs="Helvetica"/>
        </w:rPr>
        <w:t>:</w:t>
      </w:r>
    </w:p>
    <w:p w14:paraId="623D390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1C215E3" w14:textId="77777777" w:rsidR="00240C21" w:rsidRDefault="00240C21" w:rsidP="00240C21">
      <w:pPr>
        <w:widowControl w:val="0"/>
        <w:autoSpaceDE w:val="0"/>
        <w:autoSpaceDN w:val="0"/>
        <w:adjustRightInd w:val="0"/>
        <w:rPr>
          <w:rFonts w:ascii="Helvetica" w:hAnsi="Helvetica" w:cs="Helvetica"/>
        </w:rPr>
      </w:pPr>
    </w:p>
    <w:p w14:paraId="6DCE9CD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16-612 - EMERGING FRONTIERS IN RESEARCH AND INNOVATION (EFRI)&lt;BR&gt;</w:t>
      </w:r>
    </w:p>
    <w:p w14:paraId="2A63320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A84100A" w14:textId="77777777" w:rsidR="00240C21" w:rsidRDefault="00240C21" w:rsidP="00240C21">
      <w:pPr>
        <w:widowControl w:val="0"/>
        <w:autoSpaceDE w:val="0"/>
        <w:autoSpaceDN w:val="0"/>
        <w:adjustRightInd w:val="0"/>
        <w:rPr>
          <w:rFonts w:ascii="Helvetica" w:hAnsi="Helvetica" w:cs="Helvetica"/>
        </w:rPr>
      </w:pPr>
    </w:p>
    <w:p w14:paraId="7768180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16-615 - Transdisciplinary Research in Principles of Data Science</w:t>
      </w:r>
    </w:p>
    <w:p w14:paraId="6F6E16C2"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D6C116D" w14:textId="77777777" w:rsidR="00240C21" w:rsidRDefault="00240C21" w:rsidP="00240C21">
      <w:pPr>
        <w:widowControl w:val="0"/>
        <w:autoSpaceDE w:val="0"/>
        <w:autoSpaceDN w:val="0"/>
        <w:adjustRightInd w:val="0"/>
        <w:rPr>
          <w:rFonts w:ascii="Helvetica" w:hAnsi="Helvetica" w:cs="Helvetica"/>
        </w:rPr>
      </w:pPr>
    </w:p>
    <w:p w14:paraId="3B5AB6A1"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16-578 - Computing and Communication Foundations (CCF): Core Programs</w:t>
      </w:r>
    </w:p>
    <w:p w14:paraId="221D00A7"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4CAC339" w14:textId="77777777" w:rsidR="000A3FD9" w:rsidRDefault="000A3FD9" w:rsidP="000A3FD9">
      <w:pPr>
        <w:widowControl w:val="0"/>
        <w:autoSpaceDE w:val="0"/>
        <w:autoSpaceDN w:val="0"/>
        <w:adjustRightInd w:val="0"/>
        <w:rPr>
          <w:rFonts w:ascii="Helvetica" w:hAnsi="Helvetica" w:cs="Helvetica"/>
        </w:rPr>
      </w:pPr>
    </w:p>
    <w:p w14:paraId="4DAEC90E"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16-579 - Computer and Network Systems (CNS): Core Programs</w:t>
      </w:r>
    </w:p>
    <w:p w14:paraId="4563F561"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1B03ED7" w14:textId="77777777" w:rsidR="000A3FD9" w:rsidRDefault="000A3FD9" w:rsidP="000A3FD9">
      <w:pPr>
        <w:widowControl w:val="0"/>
        <w:autoSpaceDE w:val="0"/>
        <w:autoSpaceDN w:val="0"/>
        <w:adjustRightInd w:val="0"/>
        <w:rPr>
          <w:rFonts w:ascii="Helvetica" w:hAnsi="Helvetica" w:cs="Helvetica"/>
        </w:rPr>
      </w:pPr>
    </w:p>
    <w:p w14:paraId="26C9552B"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16-581 - Information and Intelligent Systems (IIS): Core Programs</w:t>
      </w:r>
    </w:p>
    <w:p w14:paraId="14D51EAD"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F069456"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Computer and Network Systems (CNS): Core Programs</w:t>
      </w:r>
    </w:p>
    <w:p w14:paraId="4A7577A4" w14:textId="77777777" w:rsidR="000A3FD9" w:rsidRDefault="000A3FD9" w:rsidP="000A3FD9">
      <w:pPr>
        <w:widowControl w:val="0"/>
        <w:autoSpaceDE w:val="0"/>
        <w:autoSpaceDN w:val="0"/>
        <w:adjustRightInd w:val="0"/>
        <w:rPr>
          <w:rFonts w:ascii="Helvetica" w:hAnsi="Helvetica" w:cs="Helvetica"/>
        </w:rPr>
      </w:pPr>
    </w:p>
    <w:p w14:paraId="65E573AA"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17-517 - Combustion and Thermal Transport Processes Research at the International Space Station to Benefit Life on Earth (NSF-ISS)</w:t>
      </w:r>
    </w:p>
    <w:p w14:paraId="2E931E58" w14:textId="77777777" w:rsidR="00240C21" w:rsidRDefault="00240C21" w:rsidP="00240C21">
      <w:pPr>
        <w:widowControl w:val="0"/>
        <w:autoSpaceDE w:val="0"/>
        <w:autoSpaceDN w:val="0"/>
        <w:adjustRightInd w:val="0"/>
        <w:rPr>
          <w:rFonts w:ascii="Helvetica" w:hAnsi="Helvetica" w:cs="Helvetica"/>
        </w:rPr>
      </w:pPr>
    </w:p>
    <w:p w14:paraId="5CFFEAC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17-529 - Cyber-Physical Systems</w:t>
      </w:r>
    </w:p>
    <w:p w14:paraId="60DF128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lastRenderedPageBreak/>
        <w:t>Deletion Comments: Opportunity deleted</w:t>
      </w:r>
    </w:p>
    <w:p w14:paraId="68D6F2B9" w14:textId="77777777" w:rsidR="00240C21" w:rsidRDefault="00240C21" w:rsidP="00240C21">
      <w:pPr>
        <w:widowControl w:val="0"/>
        <w:autoSpaceDE w:val="0"/>
        <w:autoSpaceDN w:val="0"/>
        <w:adjustRightInd w:val="0"/>
        <w:rPr>
          <w:rFonts w:ascii="Helvetica" w:hAnsi="Helvetica" w:cs="Helvetica"/>
        </w:rPr>
      </w:pPr>
    </w:p>
    <w:p w14:paraId="192AA50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17-530 - Innovations at the Nexus of Food, Energy and Water Systems</w:t>
      </w:r>
    </w:p>
    <w:p w14:paraId="140B01F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55778EA" w14:textId="77777777" w:rsidR="00240C21" w:rsidRDefault="00240C21" w:rsidP="00240C21">
      <w:pPr>
        <w:widowControl w:val="0"/>
        <w:autoSpaceDE w:val="0"/>
        <w:autoSpaceDN w:val="0"/>
        <w:adjustRightInd w:val="0"/>
        <w:rPr>
          <w:rFonts w:ascii="Helvetica" w:hAnsi="Helvetica" w:cs="Helvetica"/>
        </w:rPr>
      </w:pPr>
    </w:p>
    <w:p w14:paraId="07C6591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17-531 - Energy-Efficient Computing: from Devices to Architectures</w:t>
      </w:r>
    </w:p>
    <w:p w14:paraId="5F557889"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CFE1927" w14:textId="77777777" w:rsidR="00240C21" w:rsidRDefault="00240C21" w:rsidP="00240C21">
      <w:pPr>
        <w:widowControl w:val="0"/>
        <w:autoSpaceDE w:val="0"/>
        <w:autoSpaceDN w:val="0"/>
        <w:adjustRightInd w:val="0"/>
        <w:rPr>
          <w:rFonts w:ascii="Helvetica" w:hAnsi="Helvetica" w:cs="Helvetica"/>
        </w:rPr>
      </w:pPr>
    </w:p>
    <w:p w14:paraId="6B17D0E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17-532 - Building Community and Capacity in Data Intensive Research in Education</w:t>
      </w:r>
    </w:p>
    <w:p w14:paraId="0BB5D86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E699813" w14:textId="77777777" w:rsidR="00240C21" w:rsidRDefault="00240C21" w:rsidP="001F5384">
      <w:pPr>
        <w:widowControl w:val="0"/>
        <w:autoSpaceDE w:val="0"/>
        <w:autoSpaceDN w:val="0"/>
        <w:adjustRightInd w:val="0"/>
        <w:rPr>
          <w:rFonts w:ascii="Helvetica" w:hAnsi="Helvetica" w:cs="Helvetica"/>
        </w:rPr>
      </w:pPr>
    </w:p>
    <w:p w14:paraId="2FF96580"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17-535 - STEM + Computing Partnerships</w:t>
      </w:r>
    </w:p>
    <w:p w14:paraId="0DB79FB8" w14:textId="77777777" w:rsidR="000A3FD9" w:rsidRDefault="000A3FD9" w:rsidP="000A3F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876FC81" w14:textId="77777777" w:rsidR="000A3FD9" w:rsidRDefault="000A3FD9" w:rsidP="000A3FD9">
      <w:pPr>
        <w:widowControl w:val="0"/>
        <w:autoSpaceDE w:val="0"/>
        <w:autoSpaceDN w:val="0"/>
        <w:adjustRightInd w:val="0"/>
        <w:rPr>
          <w:rFonts w:ascii="Helvetica" w:hAnsi="Helvetica" w:cs="Helvetica"/>
        </w:rPr>
      </w:pPr>
    </w:p>
    <w:p w14:paraId="7D07A5D8" w14:textId="52D797E6"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45" w:name="SBAGO"/>
      <w:bookmarkEnd w:id="445"/>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3D8C6132">
            <wp:extent cx="5372100" cy="3625339"/>
            <wp:effectExtent l="0" t="0" r="0" b="698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372665" cy="3625720"/>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68C5673C">
            <wp:extent cx="5372100" cy="3111546"/>
            <wp:effectExtent l="0" t="0" r="0" b="1270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373598" cy="311241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A93C64" w:rsidP="00B756C2">
      <w:pPr>
        <w:rPr>
          <w:rFonts w:ascii="Helvetica" w:hAnsi="Helvetica"/>
        </w:rPr>
      </w:pPr>
      <w:hyperlink r:id="rId452"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lastRenderedPageBreak/>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w:t>
      </w:r>
      <w:proofErr w:type="spellStart"/>
      <w:r w:rsidRPr="005D3F9C">
        <w:rPr>
          <w:rFonts w:ascii="Helvetica" w:hAnsi="Helvetica"/>
        </w:rPr>
        <w:t>SBA.gov's</w:t>
      </w:r>
      <w:proofErr w:type="spellEnd"/>
      <w:r w:rsidRPr="005D3F9C">
        <w:rPr>
          <w:rFonts w:ascii="Helvetica" w:hAnsi="Helvetica"/>
        </w:rPr>
        <w:t xml:space="preserve"> </w:t>
      </w:r>
      <w:hyperlink r:id="rId453"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54">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55"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56">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A93C64" w:rsidP="00BD0F5B">
      <w:pPr>
        <w:widowControl w:val="0"/>
        <w:autoSpaceDE w:val="0"/>
        <w:autoSpaceDN w:val="0"/>
        <w:adjustRightInd w:val="0"/>
        <w:rPr>
          <w:rStyle w:val="Hyperlink"/>
          <w:rFonts w:ascii="Helvetica" w:hAnsi="Helvetica"/>
        </w:rPr>
      </w:pPr>
      <w:hyperlink r:id="rId457" w:history="1">
        <w:r w:rsidR="00443737" w:rsidRPr="00443737">
          <w:rPr>
            <w:rStyle w:val="Hyperlink"/>
            <w:rFonts w:ascii="Helvetica" w:hAnsi="Helvetica"/>
          </w:rPr>
          <w:t>https://www.sba.gov/tools/sba-learning-center/search/training</w:t>
        </w:r>
        <w:bookmarkStart w:id="446" w:name="SBAPrograms"/>
        <w:bookmarkEnd w:id="446"/>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72FF8839" w14:textId="77777777" w:rsidR="000922D6" w:rsidRPr="000922D6" w:rsidRDefault="000922D6" w:rsidP="000922D6">
      <w:pPr>
        <w:widowControl w:val="0"/>
        <w:autoSpaceDE w:val="0"/>
        <w:autoSpaceDN w:val="0"/>
        <w:adjustRightInd w:val="0"/>
        <w:rPr>
          <w:rFonts w:ascii="Helvetica" w:hAnsi="Helvetica" w:cs="Helvetica"/>
          <w:highlight w:val="cyan"/>
        </w:rPr>
      </w:pPr>
      <w:bookmarkStart w:id="447" w:name="SBAWomensBusiness"/>
      <w:bookmarkEnd w:id="447"/>
      <w:r w:rsidRPr="000922D6">
        <w:rPr>
          <w:rFonts w:ascii="Helvetica" w:hAnsi="Helvetica" w:cs="Helvetica"/>
          <w:highlight w:val="cyan"/>
        </w:rPr>
        <w:t>Women's Business Center Renewal Grant</w:t>
      </w:r>
    </w:p>
    <w:p w14:paraId="5019E6B2" w14:textId="77777777" w:rsidR="000922D6" w:rsidRDefault="000922D6" w:rsidP="000922D6">
      <w:pPr>
        <w:widowControl w:val="0"/>
        <w:autoSpaceDE w:val="0"/>
        <w:autoSpaceDN w:val="0"/>
        <w:adjustRightInd w:val="0"/>
        <w:rPr>
          <w:rFonts w:ascii="Helvetica" w:hAnsi="Helvetica" w:cs="Helvetica"/>
        </w:rPr>
      </w:pPr>
      <w:r w:rsidRPr="000922D6">
        <w:rPr>
          <w:rFonts w:ascii="Helvetica" w:hAnsi="Helvetica" w:cs="Helvetica"/>
          <w:highlight w:val="cyan"/>
        </w:rPr>
        <w:t>Synopsis 1 &amp;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0922D6" w:rsidRPr="000922D6" w14:paraId="3A2E1307" w14:textId="77777777" w:rsidTr="000922D6">
        <w:trPr>
          <w:tblCellSpacing w:w="0" w:type="dxa"/>
        </w:trPr>
        <w:tc>
          <w:tcPr>
            <w:tcW w:w="0" w:type="auto"/>
            <w:noWrap/>
            <w:hideMark/>
          </w:tcPr>
          <w:p w14:paraId="38551C99"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Document Type:</w:t>
            </w:r>
          </w:p>
        </w:tc>
        <w:tc>
          <w:tcPr>
            <w:tcW w:w="0" w:type="auto"/>
            <w:vAlign w:val="center"/>
            <w:hideMark/>
          </w:tcPr>
          <w:p w14:paraId="3436ECFA"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Grants Notice</w:t>
            </w:r>
          </w:p>
        </w:tc>
      </w:tr>
      <w:tr w:rsidR="000922D6" w:rsidRPr="000922D6" w14:paraId="66992422" w14:textId="77777777" w:rsidTr="000922D6">
        <w:trPr>
          <w:tblCellSpacing w:w="0" w:type="dxa"/>
        </w:trPr>
        <w:tc>
          <w:tcPr>
            <w:tcW w:w="0" w:type="auto"/>
            <w:noWrap/>
            <w:hideMark/>
          </w:tcPr>
          <w:p w14:paraId="149CD614"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lastRenderedPageBreak/>
              <w:t>Funding Opportunity Number:</w:t>
            </w:r>
          </w:p>
        </w:tc>
        <w:tc>
          <w:tcPr>
            <w:tcW w:w="0" w:type="auto"/>
            <w:vAlign w:val="center"/>
            <w:hideMark/>
          </w:tcPr>
          <w:p w14:paraId="5FCD6B45"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OWBO-2017-02</w:t>
            </w:r>
          </w:p>
        </w:tc>
      </w:tr>
      <w:tr w:rsidR="000922D6" w:rsidRPr="000922D6" w14:paraId="624C61E0" w14:textId="77777777" w:rsidTr="000922D6">
        <w:trPr>
          <w:tblCellSpacing w:w="0" w:type="dxa"/>
        </w:trPr>
        <w:tc>
          <w:tcPr>
            <w:tcW w:w="0" w:type="auto"/>
            <w:noWrap/>
            <w:hideMark/>
          </w:tcPr>
          <w:p w14:paraId="1C0C260A"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Funding Opportunity Title:</w:t>
            </w:r>
          </w:p>
        </w:tc>
        <w:tc>
          <w:tcPr>
            <w:tcW w:w="0" w:type="auto"/>
            <w:vAlign w:val="center"/>
            <w:hideMark/>
          </w:tcPr>
          <w:p w14:paraId="191C0083"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Women's Business Center Renewal Grant</w:t>
            </w:r>
          </w:p>
        </w:tc>
      </w:tr>
      <w:tr w:rsidR="000922D6" w:rsidRPr="000922D6" w14:paraId="011CBF9C" w14:textId="77777777" w:rsidTr="000922D6">
        <w:trPr>
          <w:tblCellSpacing w:w="0" w:type="dxa"/>
        </w:trPr>
        <w:tc>
          <w:tcPr>
            <w:tcW w:w="0" w:type="auto"/>
            <w:noWrap/>
            <w:hideMark/>
          </w:tcPr>
          <w:p w14:paraId="2753C8BC"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Opportunity Category:</w:t>
            </w:r>
          </w:p>
        </w:tc>
        <w:tc>
          <w:tcPr>
            <w:tcW w:w="0" w:type="auto"/>
            <w:vAlign w:val="center"/>
            <w:hideMark/>
          </w:tcPr>
          <w:p w14:paraId="54489F86"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Discretionary</w:t>
            </w:r>
          </w:p>
        </w:tc>
      </w:tr>
      <w:tr w:rsidR="000922D6" w:rsidRPr="000922D6" w14:paraId="3F168CC8" w14:textId="77777777" w:rsidTr="000922D6">
        <w:trPr>
          <w:tblCellSpacing w:w="0" w:type="dxa"/>
        </w:trPr>
        <w:tc>
          <w:tcPr>
            <w:tcW w:w="0" w:type="auto"/>
            <w:noWrap/>
            <w:hideMark/>
          </w:tcPr>
          <w:p w14:paraId="46EF74AD"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Opportunity Category Explanation:</w:t>
            </w:r>
          </w:p>
        </w:tc>
        <w:tc>
          <w:tcPr>
            <w:tcW w:w="0" w:type="auto"/>
            <w:vAlign w:val="center"/>
            <w:hideMark/>
          </w:tcPr>
          <w:p w14:paraId="6B5BE2BE"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 </w:t>
            </w:r>
          </w:p>
        </w:tc>
      </w:tr>
      <w:tr w:rsidR="000922D6" w:rsidRPr="000922D6" w14:paraId="1814E430" w14:textId="77777777" w:rsidTr="000922D6">
        <w:trPr>
          <w:tblCellSpacing w:w="0" w:type="dxa"/>
        </w:trPr>
        <w:tc>
          <w:tcPr>
            <w:tcW w:w="0" w:type="auto"/>
            <w:noWrap/>
            <w:hideMark/>
          </w:tcPr>
          <w:p w14:paraId="5F23B4F0"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Funding Instrument Type:</w:t>
            </w:r>
          </w:p>
        </w:tc>
        <w:tc>
          <w:tcPr>
            <w:tcW w:w="0" w:type="auto"/>
            <w:vAlign w:val="center"/>
            <w:hideMark/>
          </w:tcPr>
          <w:p w14:paraId="77E144AF"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Cooperative Agreement</w:t>
            </w:r>
          </w:p>
        </w:tc>
      </w:tr>
      <w:tr w:rsidR="000922D6" w:rsidRPr="000922D6" w14:paraId="3F7CA893" w14:textId="77777777" w:rsidTr="000922D6">
        <w:trPr>
          <w:tblCellSpacing w:w="0" w:type="dxa"/>
        </w:trPr>
        <w:tc>
          <w:tcPr>
            <w:tcW w:w="0" w:type="auto"/>
            <w:noWrap/>
            <w:hideMark/>
          </w:tcPr>
          <w:p w14:paraId="7482CD9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Category of Funding Activity:</w:t>
            </w:r>
          </w:p>
        </w:tc>
        <w:tc>
          <w:tcPr>
            <w:tcW w:w="0" w:type="auto"/>
            <w:vAlign w:val="center"/>
            <w:hideMark/>
          </w:tcPr>
          <w:p w14:paraId="591616FC"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Business and Commerce</w:t>
            </w:r>
          </w:p>
        </w:tc>
      </w:tr>
      <w:tr w:rsidR="000922D6" w:rsidRPr="000922D6" w14:paraId="6811C038" w14:textId="77777777" w:rsidTr="000922D6">
        <w:trPr>
          <w:tblCellSpacing w:w="0" w:type="dxa"/>
        </w:trPr>
        <w:tc>
          <w:tcPr>
            <w:tcW w:w="0" w:type="auto"/>
            <w:noWrap/>
            <w:hideMark/>
          </w:tcPr>
          <w:p w14:paraId="2C5BDFE0"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Category Explanation:</w:t>
            </w:r>
          </w:p>
        </w:tc>
        <w:tc>
          <w:tcPr>
            <w:tcW w:w="0" w:type="auto"/>
            <w:vAlign w:val="center"/>
            <w:hideMark/>
          </w:tcPr>
          <w:p w14:paraId="5BA8715C"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 </w:t>
            </w:r>
          </w:p>
        </w:tc>
      </w:tr>
      <w:tr w:rsidR="000922D6" w:rsidRPr="000922D6" w14:paraId="59F1C019" w14:textId="77777777" w:rsidTr="000922D6">
        <w:trPr>
          <w:tblCellSpacing w:w="0" w:type="dxa"/>
        </w:trPr>
        <w:tc>
          <w:tcPr>
            <w:tcW w:w="0" w:type="auto"/>
            <w:noWrap/>
            <w:hideMark/>
          </w:tcPr>
          <w:p w14:paraId="0C081078"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Expected Number of Awards:</w:t>
            </w:r>
          </w:p>
        </w:tc>
        <w:tc>
          <w:tcPr>
            <w:tcW w:w="0" w:type="auto"/>
            <w:vAlign w:val="center"/>
            <w:hideMark/>
          </w:tcPr>
          <w:p w14:paraId="2C6C8331"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36</w:t>
            </w:r>
          </w:p>
        </w:tc>
      </w:tr>
      <w:tr w:rsidR="000922D6" w:rsidRPr="000922D6" w14:paraId="13D68FB1" w14:textId="77777777" w:rsidTr="000922D6">
        <w:trPr>
          <w:tblCellSpacing w:w="0" w:type="dxa"/>
        </w:trPr>
        <w:tc>
          <w:tcPr>
            <w:tcW w:w="0" w:type="auto"/>
            <w:noWrap/>
            <w:hideMark/>
          </w:tcPr>
          <w:p w14:paraId="2A635BFF"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CFDA Number(s):</w:t>
            </w:r>
          </w:p>
        </w:tc>
        <w:tc>
          <w:tcPr>
            <w:tcW w:w="0" w:type="auto"/>
            <w:vAlign w:val="center"/>
            <w:hideMark/>
          </w:tcPr>
          <w:p w14:paraId="40CD021B"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59.043 -- Women's Business Ownership Assistance</w:t>
            </w:r>
          </w:p>
        </w:tc>
      </w:tr>
      <w:tr w:rsidR="000922D6" w:rsidRPr="000922D6" w14:paraId="056B4EA8" w14:textId="77777777" w:rsidTr="000922D6">
        <w:trPr>
          <w:tblCellSpacing w:w="0" w:type="dxa"/>
        </w:trPr>
        <w:tc>
          <w:tcPr>
            <w:tcW w:w="0" w:type="auto"/>
            <w:noWrap/>
            <w:hideMark/>
          </w:tcPr>
          <w:p w14:paraId="29533086"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Cost Sharing or Matching Requirement:</w:t>
            </w:r>
          </w:p>
        </w:tc>
        <w:tc>
          <w:tcPr>
            <w:tcW w:w="0" w:type="auto"/>
            <w:vAlign w:val="center"/>
            <w:hideMark/>
          </w:tcPr>
          <w:p w14:paraId="7779597F"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Yes</w:t>
            </w:r>
          </w:p>
        </w:tc>
      </w:tr>
      <w:tr w:rsidR="000922D6" w:rsidRPr="000922D6" w14:paraId="4D836BBF" w14:textId="77777777" w:rsidTr="000922D6">
        <w:trPr>
          <w:tblCellSpacing w:w="0" w:type="dxa"/>
        </w:trPr>
        <w:tc>
          <w:tcPr>
            <w:tcW w:w="0" w:type="auto"/>
            <w:noWrap/>
            <w:hideMark/>
          </w:tcPr>
          <w:p w14:paraId="3D5F1982"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Version:</w:t>
            </w:r>
          </w:p>
        </w:tc>
        <w:tc>
          <w:tcPr>
            <w:tcW w:w="0" w:type="auto"/>
            <w:vAlign w:val="center"/>
            <w:hideMark/>
          </w:tcPr>
          <w:p w14:paraId="0462632D"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Synopsis 3</w:t>
            </w:r>
          </w:p>
        </w:tc>
      </w:tr>
      <w:tr w:rsidR="000922D6" w:rsidRPr="000922D6" w14:paraId="4E2C57A1" w14:textId="77777777" w:rsidTr="000922D6">
        <w:trPr>
          <w:tblCellSpacing w:w="0" w:type="dxa"/>
        </w:trPr>
        <w:tc>
          <w:tcPr>
            <w:tcW w:w="0" w:type="auto"/>
            <w:noWrap/>
            <w:hideMark/>
          </w:tcPr>
          <w:p w14:paraId="45C95348"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Posted Date:</w:t>
            </w:r>
          </w:p>
        </w:tc>
        <w:tc>
          <w:tcPr>
            <w:tcW w:w="0" w:type="auto"/>
            <w:vAlign w:val="center"/>
            <w:hideMark/>
          </w:tcPr>
          <w:p w14:paraId="578CC347"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Jun 09, 2017</w:t>
            </w:r>
          </w:p>
        </w:tc>
      </w:tr>
      <w:tr w:rsidR="000922D6" w:rsidRPr="000922D6" w14:paraId="5C9BFAE0" w14:textId="77777777" w:rsidTr="000922D6">
        <w:trPr>
          <w:tblCellSpacing w:w="0" w:type="dxa"/>
        </w:trPr>
        <w:tc>
          <w:tcPr>
            <w:tcW w:w="0" w:type="auto"/>
            <w:noWrap/>
            <w:hideMark/>
          </w:tcPr>
          <w:p w14:paraId="162A975A"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Last Updated Date:</w:t>
            </w:r>
          </w:p>
        </w:tc>
        <w:tc>
          <w:tcPr>
            <w:tcW w:w="0" w:type="auto"/>
            <w:vAlign w:val="center"/>
            <w:hideMark/>
          </w:tcPr>
          <w:p w14:paraId="7AFD25B1"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Jun 13, 2017</w:t>
            </w:r>
          </w:p>
        </w:tc>
      </w:tr>
      <w:tr w:rsidR="000922D6" w:rsidRPr="000922D6" w14:paraId="1E52F23F" w14:textId="77777777" w:rsidTr="000922D6">
        <w:trPr>
          <w:tblCellSpacing w:w="0" w:type="dxa"/>
        </w:trPr>
        <w:tc>
          <w:tcPr>
            <w:tcW w:w="0" w:type="auto"/>
            <w:noWrap/>
            <w:hideMark/>
          </w:tcPr>
          <w:p w14:paraId="66F43BB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Original Closing Date for Applications:</w:t>
            </w:r>
          </w:p>
        </w:tc>
        <w:tc>
          <w:tcPr>
            <w:tcW w:w="0" w:type="auto"/>
            <w:vAlign w:val="center"/>
            <w:hideMark/>
          </w:tcPr>
          <w:p w14:paraId="42A3BB3D" w14:textId="2E02D4F2"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Jul 11, 2017 </w:t>
            </w:r>
          </w:p>
        </w:tc>
      </w:tr>
      <w:tr w:rsidR="000922D6" w:rsidRPr="000922D6" w14:paraId="74D1CADE" w14:textId="77777777" w:rsidTr="000922D6">
        <w:trPr>
          <w:tblCellSpacing w:w="0" w:type="dxa"/>
        </w:trPr>
        <w:tc>
          <w:tcPr>
            <w:tcW w:w="0" w:type="auto"/>
            <w:noWrap/>
            <w:hideMark/>
          </w:tcPr>
          <w:p w14:paraId="6F24219E"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Current Closing Date for Applications:</w:t>
            </w:r>
          </w:p>
        </w:tc>
        <w:tc>
          <w:tcPr>
            <w:tcW w:w="0" w:type="auto"/>
            <w:vAlign w:val="center"/>
            <w:hideMark/>
          </w:tcPr>
          <w:p w14:paraId="582A9638" w14:textId="3DB01D55"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Jul 11, 2017 </w:t>
            </w:r>
          </w:p>
        </w:tc>
      </w:tr>
      <w:tr w:rsidR="000922D6" w:rsidRPr="000922D6" w14:paraId="4E7AC800" w14:textId="77777777" w:rsidTr="000922D6">
        <w:trPr>
          <w:tblCellSpacing w:w="0" w:type="dxa"/>
        </w:trPr>
        <w:tc>
          <w:tcPr>
            <w:tcW w:w="0" w:type="auto"/>
            <w:noWrap/>
            <w:hideMark/>
          </w:tcPr>
          <w:p w14:paraId="2F608F66"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Archive Date:</w:t>
            </w:r>
          </w:p>
        </w:tc>
        <w:tc>
          <w:tcPr>
            <w:tcW w:w="0" w:type="auto"/>
            <w:vAlign w:val="center"/>
            <w:hideMark/>
          </w:tcPr>
          <w:p w14:paraId="266A137F"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Aug 10, 2017</w:t>
            </w:r>
          </w:p>
        </w:tc>
      </w:tr>
      <w:tr w:rsidR="000922D6" w:rsidRPr="000922D6" w14:paraId="7EC465D8" w14:textId="77777777" w:rsidTr="000922D6">
        <w:trPr>
          <w:tblCellSpacing w:w="0" w:type="dxa"/>
        </w:trPr>
        <w:tc>
          <w:tcPr>
            <w:tcW w:w="0" w:type="auto"/>
            <w:noWrap/>
            <w:hideMark/>
          </w:tcPr>
          <w:p w14:paraId="5757922C"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Estimated Total Program Funding:</w:t>
            </w:r>
          </w:p>
        </w:tc>
        <w:tc>
          <w:tcPr>
            <w:tcW w:w="0" w:type="auto"/>
            <w:vAlign w:val="center"/>
            <w:hideMark/>
          </w:tcPr>
          <w:p w14:paraId="558F8A95"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$5,400,000</w:t>
            </w:r>
          </w:p>
        </w:tc>
      </w:tr>
      <w:tr w:rsidR="000922D6" w:rsidRPr="000922D6" w14:paraId="7AF5C664" w14:textId="77777777" w:rsidTr="000922D6">
        <w:trPr>
          <w:tblCellSpacing w:w="0" w:type="dxa"/>
        </w:trPr>
        <w:tc>
          <w:tcPr>
            <w:tcW w:w="0" w:type="auto"/>
            <w:noWrap/>
            <w:hideMark/>
          </w:tcPr>
          <w:p w14:paraId="4F840900"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Award Ceiling:</w:t>
            </w:r>
          </w:p>
        </w:tc>
        <w:tc>
          <w:tcPr>
            <w:tcW w:w="0" w:type="auto"/>
            <w:vAlign w:val="center"/>
            <w:hideMark/>
          </w:tcPr>
          <w:p w14:paraId="175A36D2"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$150,000</w:t>
            </w:r>
          </w:p>
        </w:tc>
      </w:tr>
      <w:tr w:rsidR="000922D6" w:rsidRPr="000922D6" w14:paraId="2AC0132D" w14:textId="77777777" w:rsidTr="000922D6">
        <w:trPr>
          <w:tblCellSpacing w:w="0" w:type="dxa"/>
        </w:trPr>
        <w:tc>
          <w:tcPr>
            <w:tcW w:w="0" w:type="auto"/>
            <w:noWrap/>
            <w:hideMark/>
          </w:tcPr>
          <w:p w14:paraId="41C8DBB2"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Award Floor:</w:t>
            </w:r>
          </w:p>
        </w:tc>
        <w:tc>
          <w:tcPr>
            <w:tcW w:w="0" w:type="auto"/>
            <w:vAlign w:val="center"/>
            <w:hideMark/>
          </w:tcPr>
          <w:p w14:paraId="51A10EC2"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$0</w:t>
            </w:r>
          </w:p>
        </w:tc>
      </w:tr>
      <w:tr w:rsidR="000922D6" w:rsidRPr="000922D6" w14:paraId="6E50D497" w14:textId="77777777" w:rsidTr="000922D6">
        <w:trPr>
          <w:tblCellSpacing w:w="0" w:type="dxa"/>
        </w:trPr>
        <w:tc>
          <w:tcPr>
            <w:tcW w:w="0" w:type="auto"/>
            <w:noWrap/>
            <w:hideMark/>
          </w:tcPr>
          <w:p w14:paraId="72A94531"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Eligible Applicants:</w:t>
            </w:r>
          </w:p>
        </w:tc>
        <w:tc>
          <w:tcPr>
            <w:tcW w:w="0" w:type="auto"/>
            <w:vAlign w:val="center"/>
            <w:hideMark/>
          </w:tcPr>
          <w:p w14:paraId="62D05B70"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Nonprofits having a 501(c)(3) status with the IRS, other than institutions of higher education</w:t>
            </w:r>
          </w:p>
        </w:tc>
      </w:tr>
      <w:tr w:rsidR="000922D6" w14:paraId="2AF9639F" w14:textId="77777777" w:rsidTr="000922D6">
        <w:trPr>
          <w:tblCellSpacing w:w="0" w:type="dxa"/>
        </w:trPr>
        <w:tc>
          <w:tcPr>
            <w:tcW w:w="0" w:type="auto"/>
            <w:noWrap/>
            <w:hideMark/>
          </w:tcPr>
          <w:p w14:paraId="1600273D"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Agency Name:</w:t>
            </w:r>
          </w:p>
        </w:tc>
        <w:tc>
          <w:tcPr>
            <w:tcW w:w="0" w:type="auto"/>
            <w:vAlign w:val="center"/>
            <w:hideMark/>
          </w:tcPr>
          <w:p w14:paraId="1EEDFC6B"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Small Business Administration</w:t>
            </w:r>
          </w:p>
        </w:tc>
      </w:tr>
      <w:tr w:rsidR="000922D6" w14:paraId="6B6E3725" w14:textId="77777777" w:rsidTr="000922D6">
        <w:trPr>
          <w:tblCellSpacing w:w="0" w:type="dxa"/>
        </w:trPr>
        <w:tc>
          <w:tcPr>
            <w:tcW w:w="0" w:type="auto"/>
            <w:noWrap/>
            <w:hideMark/>
          </w:tcPr>
          <w:p w14:paraId="3C6FA0EE"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Description:</w:t>
            </w:r>
          </w:p>
        </w:tc>
        <w:tc>
          <w:tcPr>
            <w:tcW w:w="0" w:type="auto"/>
            <w:vAlign w:val="center"/>
            <w:hideMark/>
          </w:tcPr>
          <w:p w14:paraId="217D9FF5"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See synopsis</w:t>
            </w:r>
          </w:p>
        </w:tc>
      </w:tr>
      <w:tr w:rsidR="000922D6" w14:paraId="6CB4811A" w14:textId="77777777" w:rsidTr="000922D6">
        <w:trPr>
          <w:tblCellSpacing w:w="0" w:type="dxa"/>
        </w:trPr>
        <w:tc>
          <w:tcPr>
            <w:tcW w:w="0" w:type="auto"/>
            <w:noWrap/>
            <w:hideMark/>
          </w:tcPr>
          <w:p w14:paraId="7E4668AB"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Link to Additional Information:</w:t>
            </w:r>
          </w:p>
        </w:tc>
        <w:tc>
          <w:tcPr>
            <w:tcW w:w="0" w:type="auto"/>
            <w:vAlign w:val="center"/>
            <w:hideMark/>
          </w:tcPr>
          <w:p w14:paraId="6E2A6D6B"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 </w:t>
            </w:r>
          </w:p>
        </w:tc>
      </w:tr>
      <w:tr w:rsidR="000922D6" w14:paraId="511BAE84" w14:textId="77777777" w:rsidTr="000922D6">
        <w:trPr>
          <w:tblCellSpacing w:w="0" w:type="dxa"/>
        </w:trPr>
        <w:tc>
          <w:tcPr>
            <w:tcW w:w="0" w:type="auto"/>
            <w:noWrap/>
            <w:hideMark/>
          </w:tcPr>
          <w:p w14:paraId="63C9BD8D"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Grantor Contact Information:</w:t>
            </w:r>
          </w:p>
        </w:tc>
        <w:tc>
          <w:tcPr>
            <w:tcW w:w="0" w:type="auto"/>
            <w:vAlign w:val="center"/>
            <w:hideMark/>
          </w:tcPr>
          <w:p w14:paraId="4D79B4D8"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If you have difficulty accessing the full announcement electronically, please contact:</w:t>
            </w:r>
            <w:r w:rsidRPr="000922D6">
              <w:rPr>
                <w:rFonts w:ascii="Helvetica" w:hAnsi="Helvetica" w:cs="Helvetica"/>
              </w:rPr>
              <w:br/>
            </w:r>
            <w:r w:rsidRPr="000922D6">
              <w:rPr>
                <w:rFonts w:ascii="Helvetica" w:hAnsi="Helvetica" w:cs="Helvetica"/>
              </w:rPr>
              <w:br/>
            </w:r>
            <w:r w:rsidRPr="000922D6">
              <w:rPr>
                <w:rStyle w:val="search-custom"/>
                <w:rFonts w:ascii="Helvetica" w:hAnsi="Helvetica" w:cs="Helvetica"/>
              </w:rPr>
              <w:t>OWBO@sba.gov</w:t>
            </w:r>
            <w:r w:rsidRPr="000922D6">
              <w:rPr>
                <w:rFonts w:ascii="Helvetica" w:hAnsi="Helvetica" w:cs="Helvetica"/>
              </w:rPr>
              <w:br/>
            </w:r>
            <w:r w:rsidRPr="000922D6">
              <w:rPr>
                <w:rFonts w:ascii="Helvetica" w:hAnsi="Helvetica" w:cs="Helvetica"/>
              </w:rPr>
              <w:br/>
            </w:r>
            <w:hyperlink r:id="rId458" w:history="1">
              <w:r w:rsidRPr="000922D6">
                <w:rPr>
                  <w:rStyle w:val="Hyperlink"/>
                  <w:rFonts w:ascii="Helvetica" w:hAnsi="Helvetica" w:cs="Helvetica"/>
                </w:rPr>
                <w:t>OWBO@sba.gov</w:t>
              </w:r>
            </w:hyperlink>
          </w:p>
        </w:tc>
      </w:tr>
    </w:tbl>
    <w:p w14:paraId="263A70DD" w14:textId="77777777" w:rsidR="000922D6" w:rsidRPr="00F640B9" w:rsidRDefault="000922D6" w:rsidP="000922D6">
      <w:pPr>
        <w:widowControl w:val="0"/>
        <w:autoSpaceDE w:val="0"/>
        <w:autoSpaceDN w:val="0"/>
        <w:adjustRightInd w:val="0"/>
        <w:rPr>
          <w:rFonts w:ascii="Helvetica" w:hAnsi="Helvetica" w:cs="Helvetica"/>
        </w:rPr>
      </w:pPr>
    </w:p>
    <w:p w14:paraId="0CB41B66" w14:textId="77777777" w:rsidR="000922D6" w:rsidRDefault="00A93C64" w:rsidP="000922D6">
      <w:pPr>
        <w:widowControl w:val="0"/>
        <w:pBdr>
          <w:bottom w:val="single" w:sz="6" w:space="1" w:color="auto"/>
        </w:pBdr>
        <w:autoSpaceDE w:val="0"/>
        <w:autoSpaceDN w:val="0"/>
        <w:adjustRightInd w:val="0"/>
        <w:rPr>
          <w:rFonts w:ascii="Helvetica" w:hAnsi="Helvetica" w:cs="Helvetica"/>
          <w:color w:val="386EFF"/>
          <w:u w:val="single" w:color="386EFF"/>
        </w:rPr>
      </w:pPr>
      <w:hyperlink r:id="rId459" w:history="1">
        <w:r w:rsidR="000922D6">
          <w:rPr>
            <w:rFonts w:ascii="Helvetica" w:hAnsi="Helvetica" w:cs="Helvetica"/>
            <w:color w:val="386EFF"/>
            <w:u w:val="single" w:color="386EFF"/>
          </w:rPr>
          <w:t>http://www.grants.gov/web/grants/view-opportunity.html?oppId=294524</w:t>
        </w:r>
      </w:hyperlink>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34E8F11A" w14:textId="77777777" w:rsidR="000922D6" w:rsidRDefault="000922D6" w:rsidP="000922D6">
      <w:pPr>
        <w:widowControl w:val="0"/>
        <w:autoSpaceDE w:val="0"/>
        <w:autoSpaceDN w:val="0"/>
        <w:adjustRightInd w:val="0"/>
        <w:rPr>
          <w:rFonts w:ascii="Helvetica" w:hAnsi="Helvetica" w:cs="Helvetica"/>
        </w:rPr>
      </w:pPr>
      <w:bookmarkStart w:id="448" w:name="SBAOptionYear"/>
      <w:bookmarkEnd w:id="448"/>
      <w:r>
        <w:rPr>
          <w:rFonts w:ascii="Helvetica" w:hAnsi="Helvetica" w:cs="Helvetica"/>
        </w:rPr>
        <w:t xml:space="preserve">Option Year </w:t>
      </w:r>
      <w:proofErr w:type="spellStart"/>
      <w:r>
        <w:rPr>
          <w:rFonts w:ascii="Helvetica" w:hAnsi="Helvetica" w:cs="Helvetica"/>
        </w:rPr>
        <w:t>Workplan</w:t>
      </w:r>
      <w:proofErr w:type="spellEnd"/>
      <w:r>
        <w:rPr>
          <w:rFonts w:ascii="Helvetica" w:hAnsi="Helvetica" w:cs="Helvetica"/>
        </w:rPr>
        <w:t xml:space="preserve"> and Budget</w:t>
      </w:r>
    </w:p>
    <w:p w14:paraId="67763CD9" w14:textId="77777777" w:rsidR="000922D6" w:rsidRDefault="000922D6" w:rsidP="000922D6">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0922D6" w:rsidRPr="000922D6" w14:paraId="71D68B68" w14:textId="77777777" w:rsidTr="000922D6">
        <w:trPr>
          <w:tblCellSpacing w:w="0" w:type="dxa"/>
        </w:trPr>
        <w:tc>
          <w:tcPr>
            <w:tcW w:w="0" w:type="auto"/>
            <w:noWrap/>
            <w:hideMark/>
          </w:tcPr>
          <w:p w14:paraId="0210E256"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Document Type:</w:t>
            </w:r>
          </w:p>
        </w:tc>
        <w:tc>
          <w:tcPr>
            <w:tcW w:w="0" w:type="auto"/>
            <w:vAlign w:val="center"/>
            <w:hideMark/>
          </w:tcPr>
          <w:p w14:paraId="5CC7A374"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Grants Notice</w:t>
            </w:r>
          </w:p>
        </w:tc>
      </w:tr>
      <w:tr w:rsidR="000922D6" w:rsidRPr="000922D6" w14:paraId="13B490E9" w14:textId="77777777" w:rsidTr="000922D6">
        <w:trPr>
          <w:tblCellSpacing w:w="0" w:type="dxa"/>
        </w:trPr>
        <w:tc>
          <w:tcPr>
            <w:tcW w:w="0" w:type="auto"/>
            <w:noWrap/>
            <w:hideMark/>
          </w:tcPr>
          <w:p w14:paraId="4EAF05B3"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lastRenderedPageBreak/>
              <w:t>Funding Opportunity Number:</w:t>
            </w:r>
          </w:p>
        </w:tc>
        <w:tc>
          <w:tcPr>
            <w:tcW w:w="0" w:type="auto"/>
            <w:vAlign w:val="center"/>
            <w:hideMark/>
          </w:tcPr>
          <w:p w14:paraId="2B7A73AD"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OWBO-WKPLN-2017-18</w:t>
            </w:r>
          </w:p>
        </w:tc>
      </w:tr>
      <w:tr w:rsidR="000922D6" w:rsidRPr="000922D6" w14:paraId="5D46F8C1" w14:textId="77777777" w:rsidTr="000922D6">
        <w:trPr>
          <w:tblCellSpacing w:w="0" w:type="dxa"/>
        </w:trPr>
        <w:tc>
          <w:tcPr>
            <w:tcW w:w="0" w:type="auto"/>
            <w:noWrap/>
            <w:hideMark/>
          </w:tcPr>
          <w:p w14:paraId="1128050D"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Funding Opportunity Title:</w:t>
            </w:r>
          </w:p>
        </w:tc>
        <w:tc>
          <w:tcPr>
            <w:tcW w:w="0" w:type="auto"/>
            <w:vAlign w:val="center"/>
            <w:hideMark/>
          </w:tcPr>
          <w:p w14:paraId="4756855C"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 xml:space="preserve">Option Year </w:t>
            </w:r>
            <w:proofErr w:type="spellStart"/>
            <w:r w:rsidRPr="000922D6">
              <w:rPr>
                <w:rFonts w:ascii="Helvetica" w:hAnsi="Helvetica" w:cs="Helvetica"/>
              </w:rPr>
              <w:t>Workplan</w:t>
            </w:r>
            <w:proofErr w:type="spellEnd"/>
            <w:r w:rsidRPr="000922D6">
              <w:rPr>
                <w:rFonts w:ascii="Helvetica" w:hAnsi="Helvetica" w:cs="Helvetica"/>
              </w:rPr>
              <w:t xml:space="preserve"> and Budget</w:t>
            </w:r>
          </w:p>
        </w:tc>
      </w:tr>
      <w:tr w:rsidR="000922D6" w:rsidRPr="000922D6" w14:paraId="54802513" w14:textId="77777777" w:rsidTr="000922D6">
        <w:trPr>
          <w:tblCellSpacing w:w="0" w:type="dxa"/>
        </w:trPr>
        <w:tc>
          <w:tcPr>
            <w:tcW w:w="0" w:type="auto"/>
            <w:noWrap/>
            <w:hideMark/>
          </w:tcPr>
          <w:p w14:paraId="06C1F842"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Opportunity Category:</w:t>
            </w:r>
          </w:p>
        </w:tc>
        <w:tc>
          <w:tcPr>
            <w:tcW w:w="0" w:type="auto"/>
            <w:vAlign w:val="center"/>
            <w:hideMark/>
          </w:tcPr>
          <w:p w14:paraId="5A5D9DEB"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Discretionary</w:t>
            </w:r>
          </w:p>
        </w:tc>
      </w:tr>
      <w:tr w:rsidR="000922D6" w:rsidRPr="000922D6" w14:paraId="11E35C0F" w14:textId="77777777" w:rsidTr="000922D6">
        <w:trPr>
          <w:tblCellSpacing w:w="0" w:type="dxa"/>
        </w:trPr>
        <w:tc>
          <w:tcPr>
            <w:tcW w:w="0" w:type="auto"/>
            <w:noWrap/>
            <w:hideMark/>
          </w:tcPr>
          <w:p w14:paraId="531B2889"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Opportunity Category Explanation:</w:t>
            </w:r>
          </w:p>
        </w:tc>
        <w:tc>
          <w:tcPr>
            <w:tcW w:w="0" w:type="auto"/>
            <w:vAlign w:val="center"/>
            <w:hideMark/>
          </w:tcPr>
          <w:p w14:paraId="53EEF96B"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 </w:t>
            </w:r>
          </w:p>
        </w:tc>
      </w:tr>
      <w:tr w:rsidR="000922D6" w:rsidRPr="000922D6" w14:paraId="5E704DEA" w14:textId="77777777" w:rsidTr="000922D6">
        <w:trPr>
          <w:tblCellSpacing w:w="0" w:type="dxa"/>
        </w:trPr>
        <w:tc>
          <w:tcPr>
            <w:tcW w:w="0" w:type="auto"/>
            <w:noWrap/>
            <w:hideMark/>
          </w:tcPr>
          <w:p w14:paraId="5A4F6B49"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Funding Instrument Type:</w:t>
            </w:r>
          </w:p>
        </w:tc>
        <w:tc>
          <w:tcPr>
            <w:tcW w:w="0" w:type="auto"/>
            <w:vAlign w:val="center"/>
            <w:hideMark/>
          </w:tcPr>
          <w:p w14:paraId="33D3C66F"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Cooperative Agreement</w:t>
            </w:r>
          </w:p>
        </w:tc>
      </w:tr>
      <w:tr w:rsidR="000922D6" w:rsidRPr="000922D6" w14:paraId="1E8C01FB" w14:textId="77777777" w:rsidTr="000922D6">
        <w:trPr>
          <w:tblCellSpacing w:w="0" w:type="dxa"/>
        </w:trPr>
        <w:tc>
          <w:tcPr>
            <w:tcW w:w="0" w:type="auto"/>
            <w:noWrap/>
            <w:hideMark/>
          </w:tcPr>
          <w:p w14:paraId="1569EFB0"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Category of Funding Activity:</w:t>
            </w:r>
          </w:p>
        </w:tc>
        <w:tc>
          <w:tcPr>
            <w:tcW w:w="0" w:type="auto"/>
            <w:vAlign w:val="center"/>
            <w:hideMark/>
          </w:tcPr>
          <w:p w14:paraId="1C1CF913"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Business and Commerce</w:t>
            </w:r>
          </w:p>
        </w:tc>
      </w:tr>
      <w:tr w:rsidR="000922D6" w:rsidRPr="000922D6" w14:paraId="19528C32" w14:textId="77777777" w:rsidTr="000922D6">
        <w:trPr>
          <w:tblCellSpacing w:w="0" w:type="dxa"/>
        </w:trPr>
        <w:tc>
          <w:tcPr>
            <w:tcW w:w="0" w:type="auto"/>
            <w:noWrap/>
            <w:hideMark/>
          </w:tcPr>
          <w:p w14:paraId="7C34B6DF"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Category Explanation:</w:t>
            </w:r>
          </w:p>
        </w:tc>
        <w:tc>
          <w:tcPr>
            <w:tcW w:w="0" w:type="auto"/>
            <w:vAlign w:val="center"/>
            <w:hideMark/>
          </w:tcPr>
          <w:p w14:paraId="0D588E2A"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 </w:t>
            </w:r>
          </w:p>
        </w:tc>
      </w:tr>
      <w:tr w:rsidR="000922D6" w:rsidRPr="000922D6" w14:paraId="47F54C28" w14:textId="77777777" w:rsidTr="000922D6">
        <w:trPr>
          <w:tblCellSpacing w:w="0" w:type="dxa"/>
        </w:trPr>
        <w:tc>
          <w:tcPr>
            <w:tcW w:w="0" w:type="auto"/>
            <w:noWrap/>
            <w:hideMark/>
          </w:tcPr>
          <w:p w14:paraId="0ED910B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Expected Number of Awards:</w:t>
            </w:r>
          </w:p>
        </w:tc>
        <w:tc>
          <w:tcPr>
            <w:tcW w:w="0" w:type="auto"/>
            <w:vAlign w:val="center"/>
            <w:hideMark/>
          </w:tcPr>
          <w:p w14:paraId="3862F8F3"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74</w:t>
            </w:r>
          </w:p>
        </w:tc>
      </w:tr>
      <w:tr w:rsidR="000922D6" w:rsidRPr="000922D6" w14:paraId="042ABD00" w14:textId="77777777" w:rsidTr="000922D6">
        <w:trPr>
          <w:tblCellSpacing w:w="0" w:type="dxa"/>
        </w:trPr>
        <w:tc>
          <w:tcPr>
            <w:tcW w:w="0" w:type="auto"/>
            <w:noWrap/>
            <w:hideMark/>
          </w:tcPr>
          <w:p w14:paraId="2877781E"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CFDA Number(s):</w:t>
            </w:r>
          </w:p>
        </w:tc>
        <w:tc>
          <w:tcPr>
            <w:tcW w:w="0" w:type="auto"/>
            <w:vAlign w:val="center"/>
            <w:hideMark/>
          </w:tcPr>
          <w:p w14:paraId="0A47EBB9"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59.043 -- Women's Business Ownership Assistance</w:t>
            </w:r>
          </w:p>
        </w:tc>
      </w:tr>
      <w:tr w:rsidR="000922D6" w:rsidRPr="000922D6" w14:paraId="68F38659" w14:textId="77777777" w:rsidTr="000922D6">
        <w:trPr>
          <w:tblCellSpacing w:w="0" w:type="dxa"/>
        </w:trPr>
        <w:tc>
          <w:tcPr>
            <w:tcW w:w="0" w:type="auto"/>
            <w:noWrap/>
            <w:hideMark/>
          </w:tcPr>
          <w:p w14:paraId="76A1639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Cost Sharing or Matching Requirement:</w:t>
            </w:r>
          </w:p>
        </w:tc>
        <w:tc>
          <w:tcPr>
            <w:tcW w:w="0" w:type="auto"/>
            <w:vAlign w:val="center"/>
            <w:hideMark/>
          </w:tcPr>
          <w:p w14:paraId="287699B5"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Yes</w:t>
            </w:r>
          </w:p>
        </w:tc>
      </w:tr>
      <w:tr w:rsidR="000922D6" w:rsidRPr="000922D6" w14:paraId="597C3667" w14:textId="77777777" w:rsidTr="000922D6">
        <w:trPr>
          <w:tblCellSpacing w:w="0" w:type="dxa"/>
        </w:trPr>
        <w:tc>
          <w:tcPr>
            <w:tcW w:w="0" w:type="auto"/>
            <w:noWrap/>
            <w:hideMark/>
          </w:tcPr>
          <w:p w14:paraId="0F9FA30D"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Version:</w:t>
            </w:r>
          </w:p>
        </w:tc>
        <w:tc>
          <w:tcPr>
            <w:tcW w:w="0" w:type="auto"/>
            <w:vAlign w:val="center"/>
            <w:hideMark/>
          </w:tcPr>
          <w:p w14:paraId="7A3EE24A"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Synopsis 1</w:t>
            </w:r>
          </w:p>
        </w:tc>
      </w:tr>
      <w:tr w:rsidR="000922D6" w:rsidRPr="000922D6" w14:paraId="5FCC7335" w14:textId="77777777" w:rsidTr="000922D6">
        <w:trPr>
          <w:tblCellSpacing w:w="0" w:type="dxa"/>
        </w:trPr>
        <w:tc>
          <w:tcPr>
            <w:tcW w:w="0" w:type="auto"/>
            <w:noWrap/>
            <w:hideMark/>
          </w:tcPr>
          <w:p w14:paraId="0D4001A3"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Posted Date:</w:t>
            </w:r>
          </w:p>
        </w:tc>
        <w:tc>
          <w:tcPr>
            <w:tcW w:w="0" w:type="auto"/>
            <w:vAlign w:val="center"/>
            <w:hideMark/>
          </w:tcPr>
          <w:p w14:paraId="6B8B7320"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Jun 14, 2017</w:t>
            </w:r>
          </w:p>
        </w:tc>
      </w:tr>
      <w:tr w:rsidR="000922D6" w:rsidRPr="000922D6" w14:paraId="7B17EE10" w14:textId="77777777" w:rsidTr="000922D6">
        <w:trPr>
          <w:tblCellSpacing w:w="0" w:type="dxa"/>
        </w:trPr>
        <w:tc>
          <w:tcPr>
            <w:tcW w:w="0" w:type="auto"/>
            <w:noWrap/>
            <w:hideMark/>
          </w:tcPr>
          <w:p w14:paraId="416C975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Last Updated Date:</w:t>
            </w:r>
          </w:p>
        </w:tc>
        <w:tc>
          <w:tcPr>
            <w:tcW w:w="0" w:type="auto"/>
            <w:vAlign w:val="center"/>
            <w:hideMark/>
          </w:tcPr>
          <w:p w14:paraId="7DF6AB56"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Jun 14, 2017</w:t>
            </w:r>
          </w:p>
        </w:tc>
      </w:tr>
      <w:tr w:rsidR="000922D6" w:rsidRPr="000922D6" w14:paraId="48B86A6F" w14:textId="77777777" w:rsidTr="000922D6">
        <w:trPr>
          <w:tblCellSpacing w:w="0" w:type="dxa"/>
        </w:trPr>
        <w:tc>
          <w:tcPr>
            <w:tcW w:w="0" w:type="auto"/>
            <w:noWrap/>
            <w:hideMark/>
          </w:tcPr>
          <w:p w14:paraId="6014C456"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Original Closing Date for Applications:</w:t>
            </w:r>
          </w:p>
        </w:tc>
        <w:tc>
          <w:tcPr>
            <w:tcW w:w="0" w:type="auto"/>
            <w:vAlign w:val="center"/>
            <w:hideMark/>
          </w:tcPr>
          <w:p w14:paraId="17BD0012" w14:textId="092FF01B"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Jul 14, 2017 </w:t>
            </w:r>
          </w:p>
        </w:tc>
      </w:tr>
      <w:tr w:rsidR="000922D6" w:rsidRPr="000922D6" w14:paraId="595CD5A4" w14:textId="77777777" w:rsidTr="000922D6">
        <w:trPr>
          <w:tblCellSpacing w:w="0" w:type="dxa"/>
        </w:trPr>
        <w:tc>
          <w:tcPr>
            <w:tcW w:w="0" w:type="auto"/>
            <w:noWrap/>
            <w:hideMark/>
          </w:tcPr>
          <w:p w14:paraId="65D8117E"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Current Closing Date for Applications:</w:t>
            </w:r>
          </w:p>
        </w:tc>
        <w:tc>
          <w:tcPr>
            <w:tcW w:w="0" w:type="auto"/>
            <w:vAlign w:val="center"/>
            <w:hideMark/>
          </w:tcPr>
          <w:p w14:paraId="2D240191" w14:textId="0F1AF4D5"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Jul 14, 2017 </w:t>
            </w:r>
          </w:p>
        </w:tc>
      </w:tr>
      <w:tr w:rsidR="000922D6" w:rsidRPr="000922D6" w14:paraId="269487C0" w14:textId="77777777" w:rsidTr="000922D6">
        <w:trPr>
          <w:tblCellSpacing w:w="0" w:type="dxa"/>
        </w:trPr>
        <w:tc>
          <w:tcPr>
            <w:tcW w:w="0" w:type="auto"/>
            <w:noWrap/>
            <w:hideMark/>
          </w:tcPr>
          <w:p w14:paraId="597CD6BC"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Archive Date:</w:t>
            </w:r>
          </w:p>
        </w:tc>
        <w:tc>
          <w:tcPr>
            <w:tcW w:w="0" w:type="auto"/>
            <w:vAlign w:val="center"/>
            <w:hideMark/>
          </w:tcPr>
          <w:p w14:paraId="2546C231"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Aug 13, 2017</w:t>
            </w:r>
          </w:p>
        </w:tc>
      </w:tr>
      <w:tr w:rsidR="000922D6" w:rsidRPr="000922D6" w14:paraId="398EA4AE" w14:textId="77777777" w:rsidTr="000922D6">
        <w:trPr>
          <w:tblCellSpacing w:w="0" w:type="dxa"/>
        </w:trPr>
        <w:tc>
          <w:tcPr>
            <w:tcW w:w="0" w:type="auto"/>
            <w:noWrap/>
            <w:hideMark/>
          </w:tcPr>
          <w:p w14:paraId="2B28A233"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Estimated Total Program Funding:</w:t>
            </w:r>
          </w:p>
        </w:tc>
        <w:tc>
          <w:tcPr>
            <w:tcW w:w="0" w:type="auto"/>
            <w:vAlign w:val="center"/>
            <w:hideMark/>
          </w:tcPr>
          <w:p w14:paraId="50E34303"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$0</w:t>
            </w:r>
          </w:p>
        </w:tc>
      </w:tr>
      <w:tr w:rsidR="000922D6" w:rsidRPr="000922D6" w14:paraId="4C2D8147" w14:textId="77777777" w:rsidTr="000922D6">
        <w:trPr>
          <w:tblCellSpacing w:w="0" w:type="dxa"/>
        </w:trPr>
        <w:tc>
          <w:tcPr>
            <w:tcW w:w="0" w:type="auto"/>
            <w:noWrap/>
            <w:hideMark/>
          </w:tcPr>
          <w:p w14:paraId="305071D7"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Award Ceiling:</w:t>
            </w:r>
          </w:p>
        </w:tc>
        <w:tc>
          <w:tcPr>
            <w:tcW w:w="0" w:type="auto"/>
            <w:vAlign w:val="center"/>
            <w:hideMark/>
          </w:tcPr>
          <w:p w14:paraId="192C1BA6"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$0</w:t>
            </w:r>
          </w:p>
        </w:tc>
      </w:tr>
      <w:tr w:rsidR="000922D6" w:rsidRPr="000922D6" w14:paraId="5167EC08" w14:textId="77777777" w:rsidTr="000922D6">
        <w:trPr>
          <w:tblCellSpacing w:w="0" w:type="dxa"/>
        </w:trPr>
        <w:tc>
          <w:tcPr>
            <w:tcW w:w="0" w:type="auto"/>
            <w:noWrap/>
            <w:hideMark/>
          </w:tcPr>
          <w:p w14:paraId="08C54FB2"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Award Floor:</w:t>
            </w:r>
          </w:p>
        </w:tc>
        <w:tc>
          <w:tcPr>
            <w:tcW w:w="0" w:type="auto"/>
            <w:vAlign w:val="center"/>
            <w:hideMark/>
          </w:tcPr>
          <w:p w14:paraId="148F1D68"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$0</w:t>
            </w:r>
          </w:p>
        </w:tc>
      </w:tr>
      <w:tr w:rsidR="000922D6" w:rsidRPr="000922D6" w14:paraId="13189802" w14:textId="77777777" w:rsidTr="000922D6">
        <w:trPr>
          <w:tblCellSpacing w:w="0" w:type="dxa"/>
        </w:trPr>
        <w:tc>
          <w:tcPr>
            <w:tcW w:w="0" w:type="auto"/>
            <w:noWrap/>
            <w:hideMark/>
          </w:tcPr>
          <w:p w14:paraId="7BF00A63"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Eligible Applicants:</w:t>
            </w:r>
          </w:p>
        </w:tc>
        <w:tc>
          <w:tcPr>
            <w:tcW w:w="0" w:type="auto"/>
            <w:vAlign w:val="center"/>
            <w:hideMark/>
          </w:tcPr>
          <w:p w14:paraId="42CB7A1E"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Others (see text field entitled "Additional Information on Eligibility" for clarification)</w:t>
            </w:r>
          </w:p>
        </w:tc>
      </w:tr>
      <w:tr w:rsidR="000922D6" w:rsidRPr="000922D6" w14:paraId="584CE699" w14:textId="77777777" w:rsidTr="000922D6">
        <w:trPr>
          <w:tblCellSpacing w:w="0" w:type="dxa"/>
        </w:trPr>
        <w:tc>
          <w:tcPr>
            <w:tcW w:w="0" w:type="auto"/>
            <w:noWrap/>
            <w:hideMark/>
          </w:tcPr>
          <w:p w14:paraId="318C46AA"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Additional Information on Eligibility:</w:t>
            </w:r>
          </w:p>
        </w:tc>
        <w:tc>
          <w:tcPr>
            <w:tcW w:w="0" w:type="auto"/>
            <w:vAlign w:val="center"/>
            <w:hideMark/>
          </w:tcPr>
          <w:p w14:paraId="6D7FBB9A" w14:textId="77777777" w:rsidR="000922D6" w:rsidRPr="000922D6" w:rsidRDefault="000922D6" w:rsidP="000922D6">
            <w:pPr>
              <w:widowControl w:val="0"/>
              <w:autoSpaceDE w:val="0"/>
              <w:autoSpaceDN w:val="0"/>
              <w:adjustRightInd w:val="0"/>
              <w:rPr>
                <w:rFonts w:ascii="Helvetica" w:hAnsi="Helvetica" w:cs="Helvetica"/>
              </w:rPr>
            </w:pPr>
            <w:r w:rsidRPr="000922D6">
              <w:rPr>
                <w:rFonts w:ascii="Helvetica" w:hAnsi="Helvetica" w:cs="Helvetica"/>
              </w:rPr>
              <w:t>Provided to eligible applicants via e-mail</w:t>
            </w:r>
          </w:p>
        </w:tc>
      </w:tr>
      <w:tr w:rsidR="000922D6" w14:paraId="113D9222" w14:textId="77777777" w:rsidTr="000922D6">
        <w:trPr>
          <w:tblCellSpacing w:w="0" w:type="dxa"/>
        </w:trPr>
        <w:tc>
          <w:tcPr>
            <w:tcW w:w="0" w:type="auto"/>
            <w:noWrap/>
            <w:hideMark/>
          </w:tcPr>
          <w:p w14:paraId="761507EA"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Agency Name:</w:t>
            </w:r>
          </w:p>
        </w:tc>
        <w:tc>
          <w:tcPr>
            <w:tcW w:w="0" w:type="auto"/>
            <w:vAlign w:val="center"/>
            <w:hideMark/>
          </w:tcPr>
          <w:p w14:paraId="1FDD8B81"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Small Business Administration</w:t>
            </w:r>
          </w:p>
        </w:tc>
      </w:tr>
      <w:tr w:rsidR="000922D6" w14:paraId="39BEF580" w14:textId="77777777" w:rsidTr="000922D6">
        <w:trPr>
          <w:tblCellSpacing w:w="0" w:type="dxa"/>
        </w:trPr>
        <w:tc>
          <w:tcPr>
            <w:tcW w:w="0" w:type="auto"/>
            <w:noWrap/>
            <w:hideMark/>
          </w:tcPr>
          <w:p w14:paraId="021BD3A9"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Description:</w:t>
            </w:r>
          </w:p>
        </w:tc>
        <w:tc>
          <w:tcPr>
            <w:tcW w:w="0" w:type="auto"/>
            <w:vAlign w:val="center"/>
            <w:hideMark/>
          </w:tcPr>
          <w:p w14:paraId="00939B71"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See Work Plan and Budget Request</w:t>
            </w:r>
            <w:r w:rsidRPr="000922D6">
              <w:rPr>
                <w:rStyle w:val="apple-converted-space"/>
                <w:rFonts w:ascii="Helvetica" w:hAnsi="Helvetica" w:cs="Helvetica"/>
              </w:rPr>
              <w:t> </w:t>
            </w:r>
          </w:p>
        </w:tc>
      </w:tr>
      <w:tr w:rsidR="000922D6" w14:paraId="6E7F45C2" w14:textId="77777777" w:rsidTr="000922D6">
        <w:trPr>
          <w:tblCellSpacing w:w="0" w:type="dxa"/>
        </w:trPr>
        <w:tc>
          <w:tcPr>
            <w:tcW w:w="0" w:type="auto"/>
            <w:noWrap/>
            <w:hideMark/>
          </w:tcPr>
          <w:p w14:paraId="6DDD09DB"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Link to Additional Information:</w:t>
            </w:r>
          </w:p>
        </w:tc>
        <w:tc>
          <w:tcPr>
            <w:tcW w:w="0" w:type="auto"/>
            <w:vAlign w:val="center"/>
            <w:hideMark/>
          </w:tcPr>
          <w:p w14:paraId="53D005E7"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 </w:t>
            </w:r>
          </w:p>
        </w:tc>
      </w:tr>
      <w:tr w:rsidR="000922D6" w14:paraId="7B806F04" w14:textId="77777777" w:rsidTr="000922D6">
        <w:trPr>
          <w:tblCellSpacing w:w="0" w:type="dxa"/>
        </w:trPr>
        <w:tc>
          <w:tcPr>
            <w:tcW w:w="0" w:type="auto"/>
            <w:noWrap/>
            <w:hideMark/>
          </w:tcPr>
          <w:p w14:paraId="23A41153" w14:textId="77777777" w:rsidR="000922D6" w:rsidRPr="000922D6" w:rsidRDefault="000922D6" w:rsidP="000922D6">
            <w:pPr>
              <w:widowControl w:val="0"/>
              <w:autoSpaceDE w:val="0"/>
              <w:autoSpaceDN w:val="0"/>
              <w:adjustRightInd w:val="0"/>
              <w:rPr>
                <w:rFonts w:ascii="Helvetica" w:hAnsi="Helvetica" w:cs="Helvetica"/>
                <w:b/>
                <w:bCs/>
              </w:rPr>
            </w:pPr>
            <w:r w:rsidRPr="000922D6">
              <w:rPr>
                <w:rFonts w:ascii="Helvetica" w:hAnsi="Helvetica" w:cs="Helvetica"/>
                <w:b/>
                <w:bCs/>
              </w:rPr>
              <w:t>Grantor Contact Information:</w:t>
            </w:r>
          </w:p>
        </w:tc>
        <w:tc>
          <w:tcPr>
            <w:tcW w:w="0" w:type="auto"/>
            <w:vAlign w:val="center"/>
            <w:hideMark/>
          </w:tcPr>
          <w:p w14:paraId="68395BB7" w14:textId="77777777" w:rsidR="000922D6" w:rsidRPr="000922D6" w:rsidRDefault="000922D6" w:rsidP="000922D6">
            <w:pPr>
              <w:widowControl w:val="0"/>
              <w:autoSpaceDE w:val="0"/>
              <w:autoSpaceDN w:val="0"/>
              <w:adjustRightInd w:val="0"/>
              <w:rPr>
                <w:rFonts w:ascii="Helvetica" w:hAnsi="Helvetica" w:cs="Helvetica"/>
              </w:rPr>
            </w:pPr>
            <w:r w:rsidRPr="000922D6">
              <w:rPr>
                <w:rStyle w:val="search-custom"/>
                <w:rFonts w:ascii="Helvetica" w:hAnsi="Helvetica" w:cs="Helvetica"/>
              </w:rPr>
              <w:t>If you have difficulty accessing the full announcement electronically, please contact:</w:t>
            </w:r>
            <w:r w:rsidRPr="000922D6">
              <w:rPr>
                <w:rFonts w:ascii="Helvetica" w:hAnsi="Helvetica" w:cs="Helvetica"/>
              </w:rPr>
              <w:br/>
            </w:r>
            <w:r w:rsidRPr="000922D6">
              <w:rPr>
                <w:rFonts w:ascii="Helvetica" w:hAnsi="Helvetica" w:cs="Helvetica"/>
              </w:rPr>
              <w:br/>
            </w:r>
            <w:r w:rsidRPr="000922D6">
              <w:rPr>
                <w:rStyle w:val="search-custom"/>
                <w:rFonts w:ascii="Helvetica" w:hAnsi="Helvetica" w:cs="Helvetica"/>
              </w:rPr>
              <w:t>OWBO@sb.gov Phone 202-205-6673</w:t>
            </w:r>
            <w:r w:rsidRPr="000922D6">
              <w:rPr>
                <w:rFonts w:ascii="Helvetica" w:hAnsi="Helvetica" w:cs="Helvetica"/>
              </w:rPr>
              <w:br/>
            </w:r>
            <w:r w:rsidRPr="000922D6">
              <w:rPr>
                <w:rFonts w:ascii="Helvetica" w:hAnsi="Helvetica" w:cs="Helvetica"/>
              </w:rPr>
              <w:br/>
            </w:r>
            <w:hyperlink r:id="rId460" w:history="1">
              <w:r w:rsidRPr="000922D6">
                <w:rPr>
                  <w:rStyle w:val="Hyperlink"/>
                  <w:rFonts w:ascii="Helvetica" w:hAnsi="Helvetica" w:cs="Helvetica"/>
                </w:rPr>
                <w:t>OWBO@sba.gov</w:t>
              </w:r>
            </w:hyperlink>
          </w:p>
        </w:tc>
      </w:tr>
    </w:tbl>
    <w:p w14:paraId="11EBF1B7" w14:textId="77777777" w:rsidR="000922D6" w:rsidRPr="00C91F22" w:rsidRDefault="000922D6" w:rsidP="000922D6">
      <w:pPr>
        <w:widowControl w:val="0"/>
        <w:autoSpaceDE w:val="0"/>
        <w:autoSpaceDN w:val="0"/>
        <w:adjustRightInd w:val="0"/>
        <w:rPr>
          <w:rFonts w:ascii="Helvetica" w:hAnsi="Helvetica" w:cs="Helvetica"/>
        </w:rPr>
      </w:pPr>
    </w:p>
    <w:p w14:paraId="1EF68957" w14:textId="3E0938D5" w:rsidR="000922D6" w:rsidRDefault="00A93C64" w:rsidP="000922D6">
      <w:pPr>
        <w:widowControl w:val="0"/>
        <w:autoSpaceDE w:val="0"/>
        <w:autoSpaceDN w:val="0"/>
        <w:adjustRightInd w:val="0"/>
        <w:rPr>
          <w:rFonts w:ascii="Helvetica" w:hAnsi="Helvetica" w:cs="Helvetica"/>
          <w:color w:val="386EFF"/>
          <w:u w:val="single" w:color="386EFF"/>
        </w:rPr>
      </w:pPr>
      <w:hyperlink r:id="rId461" w:history="1">
        <w:r w:rsidR="000922D6">
          <w:rPr>
            <w:rFonts w:ascii="Helvetica" w:hAnsi="Helvetica" w:cs="Helvetica"/>
            <w:color w:val="386EFF"/>
            <w:u w:val="single" w:color="386EFF"/>
          </w:rPr>
          <w:t>http://www.grants.gov/web/grants/view-opportunity.html?oppId=294607</w:t>
        </w:r>
      </w:hyperlink>
    </w:p>
    <w:p w14:paraId="02D621B8" w14:textId="77777777" w:rsidR="000922D6" w:rsidRDefault="000922D6" w:rsidP="000922D6">
      <w:pPr>
        <w:widowControl w:val="0"/>
        <w:autoSpaceDE w:val="0"/>
        <w:autoSpaceDN w:val="0"/>
        <w:adjustRightInd w:val="0"/>
        <w:rPr>
          <w:rFonts w:ascii="Helvetica" w:hAnsi="Helvetica" w:cs="Helvetica"/>
          <w:color w:val="386EFF"/>
          <w:u w:val="single" w:color="386EFF"/>
        </w:rPr>
      </w:pPr>
    </w:p>
    <w:p w14:paraId="6BD83741" w14:textId="77777777" w:rsidR="000922D6" w:rsidRDefault="000922D6" w:rsidP="000922D6">
      <w:pPr>
        <w:widowControl w:val="0"/>
        <w:autoSpaceDE w:val="0"/>
        <w:autoSpaceDN w:val="0"/>
        <w:adjustRightInd w:val="0"/>
        <w:rPr>
          <w:rFonts w:ascii="Helvetica" w:hAnsi="Helvetica" w:cs="Arial"/>
          <w:color w:val="1A1A1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49" w:name="SBAModifications"/>
      <w:bookmarkEnd w:id="449"/>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59A3BC1C" w14:textId="77777777" w:rsidR="00F1589F" w:rsidRPr="00F1589F" w:rsidRDefault="00F1589F" w:rsidP="00F1589F">
      <w:pPr>
        <w:widowControl w:val="0"/>
        <w:autoSpaceDE w:val="0"/>
        <w:autoSpaceDN w:val="0"/>
        <w:adjustRightInd w:val="0"/>
        <w:rPr>
          <w:rFonts w:ascii="Helvetica" w:hAnsi="Helvetica" w:cs="Helvetica"/>
          <w:highlight w:val="cyan"/>
        </w:rPr>
      </w:pPr>
      <w:bookmarkStart w:id="450" w:name="SBAOSBDC"/>
      <w:bookmarkEnd w:id="450"/>
      <w:r w:rsidRPr="00F1589F">
        <w:rPr>
          <w:rFonts w:ascii="Helvetica" w:hAnsi="Helvetica" w:cs="Helvetica"/>
          <w:highlight w:val="cyan"/>
        </w:rPr>
        <w:t xml:space="preserve">OSBDC </w:t>
      </w:r>
    </w:p>
    <w:p w14:paraId="7974742E" w14:textId="77777777" w:rsidR="00F1589F" w:rsidRPr="00F640B9" w:rsidRDefault="00F1589F" w:rsidP="00F1589F">
      <w:pPr>
        <w:widowControl w:val="0"/>
        <w:autoSpaceDE w:val="0"/>
        <w:autoSpaceDN w:val="0"/>
        <w:adjustRightInd w:val="0"/>
        <w:rPr>
          <w:rFonts w:ascii="Helvetica" w:hAnsi="Helvetica" w:cs="Helvetica"/>
        </w:rPr>
      </w:pPr>
      <w:r w:rsidRPr="00F1589F">
        <w:rPr>
          <w:rFonts w:ascii="Helvetica" w:hAnsi="Helvetica" w:cs="Helvetica"/>
          <w:highlight w:val="cyan"/>
        </w:rPr>
        <w:lastRenderedPageBreak/>
        <w:t>Synopsis 5</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F1589F" w:rsidRPr="00F1589F" w14:paraId="73D02439" w14:textId="77777777" w:rsidTr="00F1589F">
        <w:trPr>
          <w:tblCellSpacing w:w="0" w:type="dxa"/>
        </w:trPr>
        <w:tc>
          <w:tcPr>
            <w:tcW w:w="0" w:type="auto"/>
            <w:noWrap/>
            <w:hideMark/>
          </w:tcPr>
          <w:p w14:paraId="33875289" w14:textId="77777777" w:rsidR="00F1589F" w:rsidRPr="00F1589F" w:rsidRDefault="00F1589F" w:rsidP="00F1589F">
            <w:pPr>
              <w:rPr>
                <w:rFonts w:ascii="Helvetica" w:hAnsi="Helvetica"/>
                <w:b/>
                <w:bCs/>
              </w:rPr>
            </w:pPr>
            <w:r w:rsidRPr="00F1589F">
              <w:rPr>
                <w:rFonts w:ascii="Helvetica" w:hAnsi="Helvetica"/>
                <w:b/>
                <w:bCs/>
              </w:rPr>
              <w:t>Document Type:</w:t>
            </w:r>
          </w:p>
        </w:tc>
        <w:tc>
          <w:tcPr>
            <w:tcW w:w="0" w:type="auto"/>
            <w:vAlign w:val="center"/>
            <w:hideMark/>
          </w:tcPr>
          <w:p w14:paraId="697620AB" w14:textId="77777777" w:rsidR="00F1589F" w:rsidRPr="00F1589F" w:rsidRDefault="00F1589F" w:rsidP="00F1589F">
            <w:pPr>
              <w:rPr>
                <w:rFonts w:ascii="Helvetica" w:hAnsi="Helvetica"/>
              </w:rPr>
            </w:pPr>
            <w:r w:rsidRPr="00F1589F">
              <w:rPr>
                <w:rFonts w:ascii="Helvetica" w:hAnsi="Helvetica"/>
              </w:rPr>
              <w:t>Grants Notice</w:t>
            </w:r>
          </w:p>
        </w:tc>
      </w:tr>
      <w:tr w:rsidR="00F1589F" w:rsidRPr="00F1589F" w14:paraId="5F21B90E" w14:textId="77777777" w:rsidTr="00F1589F">
        <w:trPr>
          <w:tblCellSpacing w:w="0" w:type="dxa"/>
        </w:trPr>
        <w:tc>
          <w:tcPr>
            <w:tcW w:w="0" w:type="auto"/>
            <w:noWrap/>
            <w:hideMark/>
          </w:tcPr>
          <w:p w14:paraId="130A9253" w14:textId="77777777" w:rsidR="00F1589F" w:rsidRPr="00F1589F" w:rsidRDefault="00F1589F" w:rsidP="00F1589F">
            <w:pPr>
              <w:rPr>
                <w:rFonts w:ascii="Helvetica" w:hAnsi="Helvetica"/>
                <w:b/>
                <w:bCs/>
              </w:rPr>
            </w:pPr>
            <w:r w:rsidRPr="00F1589F">
              <w:rPr>
                <w:rFonts w:ascii="Helvetica" w:hAnsi="Helvetica"/>
                <w:b/>
                <w:bCs/>
              </w:rPr>
              <w:t>Funding Opportunity Number:</w:t>
            </w:r>
          </w:p>
        </w:tc>
        <w:tc>
          <w:tcPr>
            <w:tcW w:w="0" w:type="auto"/>
            <w:vAlign w:val="center"/>
            <w:hideMark/>
          </w:tcPr>
          <w:p w14:paraId="179C381F" w14:textId="77777777" w:rsidR="00F1589F" w:rsidRPr="00F1589F" w:rsidRDefault="00F1589F" w:rsidP="00F1589F">
            <w:pPr>
              <w:rPr>
                <w:rFonts w:ascii="Helvetica" w:hAnsi="Helvetica"/>
              </w:rPr>
            </w:pPr>
            <w:r w:rsidRPr="00F1589F">
              <w:rPr>
                <w:rFonts w:ascii="Helvetica" w:hAnsi="Helvetica"/>
              </w:rPr>
              <w:t>OSBDC-2018-01</w:t>
            </w:r>
          </w:p>
        </w:tc>
      </w:tr>
      <w:tr w:rsidR="00F1589F" w:rsidRPr="00F1589F" w14:paraId="79C71DCC" w14:textId="77777777" w:rsidTr="00F1589F">
        <w:trPr>
          <w:tblCellSpacing w:w="0" w:type="dxa"/>
        </w:trPr>
        <w:tc>
          <w:tcPr>
            <w:tcW w:w="0" w:type="auto"/>
            <w:noWrap/>
            <w:hideMark/>
          </w:tcPr>
          <w:p w14:paraId="2BC525FA" w14:textId="77777777" w:rsidR="00F1589F" w:rsidRPr="00F1589F" w:rsidRDefault="00F1589F" w:rsidP="00F1589F">
            <w:pPr>
              <w:rPr>
                <w:rFonts w:ascii="Helvetica" w:hAnsi="Helvetica"/>
                <w:b/>
                <w:bCs/>
              </w:rPr>
            </w:pPr>
            <w:r w:rsidRPr="00F1589F">
              <w:rPr>
                <w:rFonts w:ascii="Helvetica" w:hAnsi="Helvetica"/>
                <w:b/>
                <w:bCs/>
              </w:rPr>
              <w:t>Funding Opportunity Title:</w:t>
            </w:r>
          </w:p>
        </w:tc>
        <w:tc>
          <w:tcPr>
            <w:tcW w:w="0" w:type="auto"/>
            <w:vAlign w:val="center"/>
            <w:hideMark/>
          </w:tcPr>
          <w:p w14:paraId="454EC422" w14:textId="77777777" w:rsidR="00F1589F" w:rsidRPr="00F1589F" w:rsidRDefault="00F1589F" w:rsidP="00F1589F">
            <w:pPr>
              <w:rPr>
                <w:rFonts w:ascii="Helvetica" w:hAnsi="Helvetica"/>
              </w:rPr>
            </w:pPr>
            <w:r w:rsidRPr="00F1589F">
              <w:rPr>
                <w:rFonts w:ascii="Helvetica" w:hAnsi="Helvetica"/>
              </w:rPr>
              <w:t>OSBDC </w:t>
            </w:r>
          </w:p>
        </w:tc>
      </w:tr>
      <w:tr w:rsidR="00F1589F" w:rsidRPr="00F1589F" w14:paraId="21ECEB97" w14:textId="77777777" w:rsidTr="00F1589F">
        <w:trPr>
          <w:tblCellSpacing w:w="0" w:type="dxa"/>
        </w:trPr>
        <w:tc>
          <w:tcPr>
            <w:tcW w:w="0" w:type="auto"/>
            <w:noWrap/>
            <w:hideMark/>
          </w:tcPr>
          <w:p w14:paraId="66CF05F5" w14:textId="77777777" w:rsidR="00F1589F" w:rsidRPr="00F1589F" w:rsidRDefault="00F1589F" w:rsidP="00F1589F">
            <w:pPr>
              <w:rPr>
                <w:rFonts w:ascii="Helvetica" w:hAnsi="Helvetica"/>
                <w:b/>
                <w:bCs/>
              </w:rPr>
            </w:pPr>
            <w:r w:rsidRPr="00F1589F">
              <w:rPr>
                <w:rFonts w:ascii="Helvetica" w:hAnsi="Helvetica"/>
                <w:b/>
                <w:bCs/>
              </w:rPr>
              <w:t>Opportunity Category:</w:t>
            </w:r>
          </w:p>
        </w:tc>
        <w:tc>
          <w:tcPr>
            <w:tcW w:w="0" w:type="auto"/>
            <w:vAlign w:val="center"/>
            <w:hideMark/>
          </w:tcPr>
          <w:p w14:paraId="2F2462BE" w14:textId="77777777" w:rsidR="00F1589F" w:rsidRPr="00F1589F" w:rsidRDefault="00F1589F" w:rsidP="00F1589F">
            <w:pPr>
              <w:rPr>
                <w:rFonts w:ascii="Helvetica" w:hAnsi="Helvetica"/>
              </w:rPr>
            </w:pPr>
            <w:r w:rsidRPr="00F1589F">
              <w:rPr>
                <w:rFonts w:ascii="Helvetica" w:hAnsi="Helvetica"/>
              </w:rPr>
              <w:t>Mandatory</w:t>
            </w:r>
          </w:p>
        </w:tc>
      </w:tr>
      <w:tr w:rsidR="00F1589F" w:rsidRPr="00F1589F" w14:paraId="76F03077" w14:textId="77777777" w:rsidTr="00F1589F">
        <w:trPr>
          <w:tblCellSpacing w:w="0" w:type="dxa"/>
        </w:trPr>
        <w:tc>
          <w:tcPr>
            <w:tcW w:w="0" w:type="auto"/>
            <w:noWrap/>
            <w:hideMark/>
          </w:tcPr>
          <w:p w14:paraId="1916CE29" w14:textId="77777777" w:rsidR="00F1589F" w:rsidRPr="00F1589F" w:rsidRDefault="00F1589F" w:rsidP="00F1589F">
            <w:pPr>
              <w:rPr>
                <w:rFonts w:ascii="Helvetica" w:hAnsi="Helvetica"/>
                <w:b/>
                <w:bCs/>
              </w:rPr>
            </w:pPr>
            <w:r w:rsidRPr="00F1589F">
              <w:rPr>
                <w:rFonts w:ascii="Helvetica" w:hAnsi="Helvetica"/>
                <w:b/>
                <w:bCs/>
              </w:rPr>
              <w:t>Opportunity Category Explanation:</w:t>
            </w:r>
          </w:p>
        </w:tc>
        <w:tc>
          <w:tcPr>
            <w:tcW w:w="0" w:type="auto"/>
            <w:vAlign w:val="center"/>
            <w:hideMark/>
          </w:tcPr>
          <w:p w14:paraId="1AEFA741" w14:textId="77777777" w:rsidR="00F1589F" w:rsidRPr="00F1589F" w:rsidRDefault="00F1589F" w:rsidP="00F1589F">
            <w:pPr>
              <w:rPr>
                <w:rFonts w:ascii="Helvetica" w:hAnsi="Helvetica"/>
              </w:rPr>
            </w:pPr>
            <w:r w:rsidRPr="00F1589F">
              <w:rPr>
                <w:rFonts w:ascii="Helvetica" w:hAnsi="Helvetica"/>
              </w:rPr>
              <w:t> </w:t>
            </w:r>
          </w:p>
        </w:tc>
      </w:tr>
      <w:tr w:rsidR="00F1589F" w:rsidRPr="00F1589F" w14:paraId="7ADFB704" w14:textId="77777777" w:rsidTr="00F1589F">
        <w:trPr>
          <w:tblCellSpacing w:w="0" w:type="dxa"/>
        </w:trPr>
        <w:tc>
          <w:tcPr>
            <w:tcW w:w="0" w:type="auto"/>
            <w:noWrap/>
            <w:hideMark/>
          </w:tcPr>
          <w:p w14:paraId="77804CD9" w14:textId="77777777" w:rsidR="00F1589F" w:rsidRPr="00F1589F" w:rsidRDefault="00F1589F" w:rsidP="00F1589F">
            <w:pPr>
              <w:rPr>
                <w:rFonts w:ascii="Helvetica" w:hAnsi="Helvetica"/>
                <w:b/>
                <w:bCs/>
              </w:rPr>
            </w:pPr>
            <w:r w:rsidRPr="00F1589F">
              <w:rPr>
                <w:rFonts w:ascii="Helvetica" w:hAnsi="Helvetica"/>
                <w:b/>
                <w:bCs/>
              </w:rPr>
              <w:t>Funding Instrument Type:</w:t>
            </w:r>
          </w:p>
        </w:tc>
        <w:tc>
          <w:tcPr>
            <w:tcW w:w="0" w:type="auto"/>
            <w:vAlign w:val="center"/>
            <w:hideMark/>
          </w:tcPr>
          <w:p w14:paraId="10111859" w14:textId="77777777" w:rsidR="00F1589F" w:rsidRPr="00F1589F" w:rsidRDefault="00F1589F" w:rsidP="00F1589F">
            <w:pPr>
              <w:rPr>
                <w:rFonts w:ascii="Helvetica" w:hAnsi="Helvetica"/>
              </w:rPr>
            </w:pPr>
            <w:r w:rsidRPr="00F1589F">
              <w:rPr>
                <w:rFonts w:ascii="Helvetica" w:hAnsi="Helvetica"/>
              </w:rPr>
              <w:t>Cooperative Agreement</w:t>
            </w:r>
          </w:p>
        </w:tc>
      </w:tr>
      <w:tr w:rsidR="00F1589F" w:rsidRPr="00F1589F" w14:paraId="22AB5F43" w14:textId="77777777" w:rsidTr="00F1589F">
        <w:trPr>
          <w:tblCellSpacing w:w="0" w:type="dxa"/>
        </w:trPr>
        <w:tc>
          <w:tcPr>
            <w:tcW w:w="0" w:type="auto"/>
            <w:noWrap/>
            <w:hideMark/>
          </w:tcPr>
          <w:p w14:paraId="737D067E" w14:textId="77777777" w:rsidR="00F1589F" w:rsidRPr="00F1589F" w:rsidRDefault="00F1589F" w:rsidP="00F1589F">
            <w:pPr>
              <w:rPr>
                <w:rFonts w:ascii="Helvetica" w:hAnsi="Helvetica"/>
                <w:b/>
                <w:bCs/>
              </w:rPr>
            </w:pPr>
            <w:r w:rsidRPr="00F1589F">
              <w:rPr>
                <w:rFonts w:ascii="Helvetica" w:hAnsi="Helvetica"/>
                <w:b/>
                <w:bCs/>
              </w:rPr>
              <w:t>Category of Funding Activity:</w:t>
            </w:r>
          </w:p>
        </w:tc>
        <w:tc>
          <w:tcPr>
            <w:tcW w:w="0" w:type="auto"/>
            <w:vAlign w:val="center"/>
            <w:hideMark/>
          </w:tcPr>
          <w:p w14:paraId="1E6EFB4C" w14:textId="77777777" w:rsidR="00F1589F" w:rsidRPr="00F1589F" w:rsidRDefault="00F1589F" w:rsidP="00F1589F">
            <w:pPr>
              <w:rPr>
                <w:rFonts w:ascii="Helvetica" w:hAnsi="Helvetica"/>
              </w:rPr>
            </w:pPr>
            <w:r w:rsidRPr="00F1589F">
              <w:rPr>
                <w:rFonts w:ascii="Helvetica" w:hAnsi="Helvetica"/>
              </w:rPr>
              <w:t>Business and Commerce</w:t>
            </w:r>
          </w:p>
        </w:tc>
      </w:tr>
      <w:tr w:rsidR="00F1589F" w:rsidRPr="00F1589F" w14:paraId="72920E28" w14:textId="77777777" w:rsidTr="00F1589F">
        <w:trPr>
          <w:tblCellSpacing w:w="0" w:type="dxa"/>
        </w:trPr>
        <w:tc>
          <w:tcPr>
            <w:tcW w:w="0" w:type="auto"/>
            <w:noWrap/>
            <w:hideMark/>
          </w:tcPr>
          <w:p w14:paraId="23726036" w14:textId="77777777" w:rsidR="00F1589F" w:rsidRPr="00F1589F" w:rsidRDefault="00F1589F" w:rsidP="00F1589F">
            <w:pPr>
              <w:rPr>
                <w:rFonts w:ascii="Helvetica" w:hAnsi="Helvetica"/>
                <w:b/>
                <w:bCs/>
              </w:rPr>
            </w:pPr>
            <w:r w:rsidRPr="00F1589F">
              <w:rPr>
                <w:rFonts w:ascii="Helvetica" w:hAnsi="Helvetica"/>
                <w:b/>
                <w:bCs/>
              </w:rPr>
              <w:t>Category Explanation:</w:t>
            </w:r>
          </w:p>
        </w:tc>
        <w:tc>
          <w:tcPr>
            <w:tcW w:w="0" w:type="auto"/>
            <w:vAlign w:val="center"/>
            <w:hideMark/>
          </w:tcPr>
          <w:p w14:paraId="75E1CD68" w14:textId="77777777" w:rsidR="00F1589F" w:rsidRPr="00F1589F" w:rsidRDefault="00F1589F" w:rsidP="00F1589F">
            <w:pPr>
              <w:rPr>
                <w:rFonts w:ascii="Helvetica" w:hAnsi="Helvetica"/>
              </w:rPr>
            </w:pPr>
            <w:r w:rsidRPr="00F1589F">
              <w:rPr>
                <w:rFonts w:ascii="Helvetica" w:hAnsi="Helvetica"/>
              </w:rPr>
              <w:t> </w:t>
            </w:r>
          </w:p>
        </w:tc>
      </w:tr>
      <w:tr w:rsidR="00F1589F" w:rsidRPr="00F1589F" w14:paraId="342BD42A" w14:textId="77777777" w:rsidTr="00F1589F">
        <w:trPr>
          <w:tblCellSpacing w:w="0" w:type="dxa"/>
        </w:trPr>
        <w:tc>
          <w:tcPr>
            <w:tcW w:w="0" w:type="auto"/>
            <w:noWrap/>
            <w:hideMark/>
          </w:tcPr>
          <w:p w14:paraId="68360CA4" w14:textId="77777777" w:rsidR="00F1589F" w:rsidRPr="00F1589F" w:rsidRDefault="00F1589F" w:rsidP="00F1589F">
            <w:pPr>
              <w:rPr>
                <w:rFonts w:ascii="Helvetica" w:hAnsi="Helvetica"/>
                <w:b/>
                <w:bCs/>
              </w:rPr>
            </w:pPr>
            <w:r w:rsidRPr="00F1589F">
              <w:rPr>
                <w:rFonts w:ascii="Helvetica" w:hAnsi="Helvetica"/>
                <w:b/>
                <w:bCs/>
              </w:rPr>
              <w:t>Expected Number of Awards:</w:t>
            </w:r>
          </w:p>
        </w:tc>
        <w:tc>
          <w:tcPr>
            <w:tcW w:w="0" w:type="auto"/>
            <w:vAlign w:val="center"/>
            <w:hideMark/>
          </w:tcPr>
          <w:p w14:paraId="7C8FD002" w14:textId="77777777" w:rsidR="00F1589F" w:rsidRPr="00F1589F" w:rsidRDefault="00F1589F" w:rsidP="00F1589F">
            <w:pPr>
              <w:rPr>
                <w:rFonts w:ascii="Helvetica" w:hAnsi="Helvetica"/>
              </w:rPr>
            </w:pPr>
            <w:r w:rsidRPr="00F1589F">
              <w:rPr>
                <w:rFonts w:ascii="Helvetica" w:hAnsi="Helvetica"/>
              </w:rPr>
              <w:t>63</w:t>
            </w:r>
          </w:p>
        </w:tc>
      </w:tr>
      <w:tr w:rsidR="00F1589F" w:rsidRPr="00F1589F" w14:paraId="3A78A84F" w14:textId="77777777" w:rsidTr="00F1589F">
        <w:trPr>
          <w:tblCellSpacing w:w="0" w:type="dxa"/>
        </w:trPr>
        <w:tc>
          <w:tcPr>
            <w:tcW w:w="0" w:type="auto"/>
            <w:noWrap/>
            <w:hideMark/>
          </w:tcPr>
          <w:p w14:paraId="1077176B" w14:textId="77777777" w:rsidR="00F1589F" w:rsidRPr="00F1589F" w:rsidRDefault="00F1589F" w:rsidP="00F1589F">
            <w:pPr>
              <w:rPr>
                <w:rFonts w:ascii="Helvetica" w:hAnsi="Helvetica"/>
                <w:b/>
                <w:bCs/>
              </w:rPr>
            </w:pPr>
            <w:r w:rsidRPr="00F1589F">
              <w:rPr>
                <w:rFonts w:ascii="Helvetica" w:hAnsi="Helvetica"/>
                <w:b/>
                <w:bCs/>
              </w:rPr>
              <w:t>CFDA Number(s):</w:t>
            </w:r>
          </w:p>
        </w:tc>
        <w:tc>
          <w:tcPr>
            <w:tcW w:w="0" w:type="auto"/>
            <w:vAlign w:val="center"/>
            <w:hideMark/>
          </w:tcPr>
          <w:p w14:paraId="43CA1446" w14:textId="77777777" w:rsidR="00F1589F" w:rsidRPr="00F1589F" w:rsidRDefault="00F1589F" w:rsidP="00F1589F">
            <w:pPr>
              <w:rPr>
                <w:rFonts w:ascii="Helvetica" w:hAnsi="Helvetica"/>
              </w:rPr>
            </w:pPr>
            <w:r w:rsidRPr="00F1589F">
              <w:rPr>
                <w:rFonts w:ascii="Helvetica" w:hAnsi="Helvetica"/>
              </w:rPr>
              <w:t>59.037 -- Small Business Development Centers</w:t>
            </w:r>
          </w:p>
        </w:tc>
      </w:tr>
      <w:tr w:rsidR="00F1589F" w:rsidRPr="00F1589F" w14:paraId="2793AF3B" w14:textId="77777777" w:rsidTr="00F1589F">
        <w:trPr>
          <w:tblCellSpacing w:w="0" w:type="dxa"/>
        </w:trPr>
        <w:tc>
          <w:tcPr>
            <w:tcW w:w="0" w:type="auto"/>
            <w:noWrap/>
            <w:hideMark/>
          </w:tcPr>
          <w:p w14:paraId="41DDA13C" w14:textId="77777777" w:rsidR="00F1589F" w:rsidRPr="00F1589F" w:rsidRDefault="00F1589F" w:rsidP="00F1589F">
            <w:pPr>
              <w:rPr>
                <w:rFonts w:ascii="Helvetica" w:hAnsi="Helvetica"/>
                <w:b/>
                <w:bCs/>
              </w:rPr>
            </w:pPr>
            <w:r w:rsidRPr="00F1589F">
              <w:rPr>
                <w:rFonts w:ascii="Helvetica" w:hAnsi="Helvetica"/>
                <w:b/>
                <w:bCs/>
              </w:rPr>
              <w:t>Cost Sharing or Matching Requirement:</w:t>
            </w:r>
          </w:p>
        </w:tc>
        <w:tc>
          <w:tcPr>
            <w:tcW w:w="0" w:type="auto"/>
            <w:vAlign w:val="center"/>
            <w:hideMark/>
          </w:tcPr>
          <w:p w14:paraId="6E7F6006" w14:textId="77777777" w:rsidR="00F1589F" w:rsidRPr="00F1589F" w:rsidRDefault="00F1589F" w:rsidP="00F1589F">
            <w:pPr>
              <w:rPr>
                <w:rFonts w:ascii="Helvetica" w:hAnsi="Helvetica"/>
              </w:rPr>
            </w:pPr>
            <w:r w:rsidRPr="00F1589F">
              <w:rPr>
                <w:rFonts w:ascii="Helvetica" w:hAnsi="Helvetica"/>
              </w:rPr>
              <w:t>Yes</w:t>
            </w:r>
          </w:p>
        </w:tc>
      </w:tr>
      <w:tr w:rsidR="00F1589F" w:rsidRPr="00F1589F" w14:paraId="3A454A0B" w14:textId="77777777" w:rsidTr="00F1589F">
        <w:trPr>
          <w:tblCellSpacing w:w="0" w:type="dxa"/>
        </w:trPr>
        <w:tc>
          <w:tcPr>
            <w:tcW w:w="0" w:type="auto"/>
            <w:noWrap/>
            <w:hideMark/>
          </w:tcPr>
          <w:p w14:paraId="445F756D" w14:textId="77777777" w:rsidR="00F1589F" w:rsidRPr="00F1589F" w:rsidRDefault="00F1589F" w:rsidP="00F1589F">
            <w:pPr>
              <w:rPr>
                <w:rFonts w:ascii="Helvetica" w:hAnsi="Helvetica"/>
                <w:b/>
                <w:bCs/>
              </w:rPr>
            </w:pPr>
            <w:r w:rsidRPr="00F1589F">
              <w:rPr>
                <w:rFonts w:ascii="Helvetica" w:hAnsi="Helvetica"/>
                <w:b/>
                <w:bCs/>
              </w:rPr>
              <w:t>Version:</w:t>
            </w:r>
          </w:p>
        </w:tc>
        <w:tc>
          <w:tcPr>
            <w:tcW w:w="0" w:type="auto"/>
            <w:vAlign w:val="center"/>
            <w:hideMark/>
          </w:tcPr>
          <w:p w14:paraId="1D289E15" w14:textId="77777777" w:rsidR="00F1589F" w:rsidRPr="00F1589F" w:rsidRDefault="00F1589F" w:rsidP="00F1589F">
            <w:pPr>
              <w:rPr>
                <w:rFonts w:ascii="Helvetica" w:hAnsi="Helvetica"/>
              </w:rPr>
            </w:pPr>
            <w:r w:rsidRPr="00F1589F">
              <w:rPr>
                <w:rFonts w:ascii="Helvetica" w:hAnsi="Helvetica"/>
              </w:rPr>
              <w:t>Synopsis 5</w:t>
            </w:r>
          </w:p>
        </w:tc>
      </w:tr>
      <w:tr w:rsidR="00F1589F" w:rsidRPr="00F1589F" w14:paraId="3B9B4CBB" w14:textId="77777777" w:rsidTr="00F1589F">
        <w:trPr>
          <w:tblCellSpacing w:w="0" w:type="dxa"/>
        </w:trPr>
        <w:tc>
          <w:tcPr>
            <w:tcW w:w="0" w:type="auto"/>
            <w:noWrap/>
            <w:hideMark/>
          </w:tcPr>
          <w:p w14:paraId="0F366D9A" w14:textId="77777777" w:rsidR="00F1589F" w:rsidRPr="00F1589F" w:rsidRDefault="00F1589F" w:rsidP="00F1589F">
            <w:pPr>
              <w:rPr>
                <w:rFonts w:ascii="Helvetica" w:hAnsi="Helvetica"/>
                <w:b/>
                <w:bCs/>
              </w:rPr>
            </w:pPr>
            <w:r w:rsidRPr="00F1589F">
              <w:rPr>
                <w:rFonts w:ascii="Helvetica" w:hAnsi="Helvetica"/>
                <w:b/>
                <w:bCs/>
              </w:rPr>
              <w:t>Posted Date:</w:t>
            </w:r>
          </w:p>
        </w:tc>
        <w:tc>
          <w:tcPr>
            <w:tcW w:w="0" w:type="auto"/>
            <w:vAlign w:val="center"/>
            <w:hideMark/>
          </w:tcPr>
          <w:p w14:paraId="36176C1C" w14:textId="77777777" w:rsidR="00F1589F" w:rsidRPr="00F1589F" w:rsidRDefault="00F1589F" w:rsidP="00F1589F">
            <w:pPr>
              <w:rPr>
                <w:rFonts w:ascii="Helvetica" w:hAnsi="Helvetica"/>
              </w:rPr>
            </w:pPr>
            <w:r w:rsidRPr="00F1589F">
              <w:rPr>
                <w:rFonts w:ascii="Helvetica" w:hAnsi="Helvetica"/>
              </w:rPr>
              <w:t>Jun 09, 2017</w:t>
            </w:r>
          </w:p>
        </w:tc>
      </w:tr>
      <w:tr w:rsidR="00F1589F" w:rsidRPr="00F1589F" w14:paraId="1EB8B86F" w14:textId="77777777" w:rsidTr="00F1589F">
        <w:trPr>
          <w:tblCellSpacing w:w="0" w:type="dxa"/>
        </w:trPr>
        <w:tc>
          <w:tcPr>
            <w:tcW w:w="0" w:type="auto"/>
            <w:noWrap/>
            <w:hideMark/>
          </w:tcPr>
          <w:p w14:paraId="4FDB849D" w14:textId="77777777" w:rsidR="00F1589F" w:rsidRPr="00F1589F" w:rsidRDefault="00F1589F" w:rsidP="00F1589F">
            <w:pPr>
              <w:rPr>
                <w:rFonts w:ascii="Helvetica" w:hAnsi="Helvetica"/>
                <w:b/>
                <w:bCs/>
              </w:rPr>
            </w:pPr>
            <w:r w:rsidRPr="00F1589F">
              <w:rPr>
                <w:rFonts w:ascii="Helvetica" w:hAnsi="Helvetica"/>
                <w:b/>
                <w:bCs/>
              </w:rPr>
              <w:t>Last Updated Date:</w:t>
            </w:r>
          </w:p>
        </w:tc>
        <w:tc>
          <w:tcPr>
            <w:tcW w:w="0" w:type="auto"/>
            <w:vAlign w:val="center"/>
            <w:hideMark/>
          </w:tcPr>
          <w:p w14:paraId="337B5D58" w14:textId="77777777" w:rsidR="00F1589F" w:rsidRPr="00F1589F" w:rsidRDefault="00F1589F" w:rsidP="00F1589F">
            <w:pPr>
              <w:rPr>
                <w:rFonts w:ascii="Helvetica" w:hAnsi="Helvetica"/>
              </w:rPr>
            </w:pPr>
            <w:r w:rsidRPr="00F1589F">
              <w:rPr>
                <w:rFonts w:ascii="Helvetica" w:hAnsi="Helvetica"/>
              </w:rPr>
              <w:t>Jun 09, 2017</w:t>
            </w:r>
          </w:p>
        </w:tc>
      </w:tr>
      <w:tr w:rsidR="00F1589F" w:rsidRPr="00F1589F" w14:paraId="4029CA45" w14:textId="77777777" w:rsidTr="00F1589F">
        <w:trPr>
          <w:tblCellSpacing w:w="0" w:type="dxa"/>
        </w:trPr>
        <w:tc>
          <w:tcPr>
            <w:tcW w:w="0" w:type="auto"/>
            <w:noWrap/>
            <w:hideMark/>
          </w:tcPr>
          <w:p w14:paraId="2F884E65" w14:textId="77777777" w:rsidR="00F1589F" w:rsidRPr="00F1589F" w:rsidRDefault="00F1589F" w:rsidP="00F1589F">
            <w:pPr>
              <w:rPr>
                <w:rFonts w:ascii="Helvetica" w:hAnsi="Helvetica"/>
                <w:b/>
                <w:bCs/>
              </w:rPr>
            </w:pPr>
            <w:r w:rsidRPr="00F1589F">
              <w:rPr>
                <w:rFonts w:ascii="Helvetica" w:hAnsi="Helvetica"/>
                <w:b/>
                <w:bCs/>
              </w:rPr>
              <w:t>Original Closing Date for Applications:</w:t>
            </w:r>
          </w:p>
        </w:tc>
        <w:tc>
          <w:tcPr>
            <w:tcW w:w="0" w:type="auto"/>
            <w:vAlign w:val="center"/>
            <w:hideMark/>
          </w:tcPr>
          <w:p w14:paraId="1B344AE4" w14:textId="77777777" w:rsidR="00F1589F" w:rsidRPr="00F1589F" w:rsidRDefault="00F1589F" w:rsidP="00F1589F">
            <w:pPr>
              <w:rPr>
                <w:rFonts w:ascii="Helvetica" w:hAnsi="Helvetica"/>
              </w:rPr>
            </w:pPr>
            <w:r w:rsidRPr="00F1589F">
              <w:rPr>
                <w:rFonts w:ascii="Helvetica" w:hAnsi="Helvetica"/>
              </w:rPr>
              <w:t>Jul 21, 2017  </w:t>
            </w:r>
          </w:p>
        </w:tc>
      </w:tr>
      <w:tr w:rsidR="00F1589F" w:rsidRPr="00F1589F" w14:paraId="142A9818" w14:textId="77777777" w:rsidTr="00F1589F">
        <w:trPr>
          <w:tblCellSpacing w:w="0" w:type="dxa"/>
        </w:trPr>
        <w:tc>
          <w:tcPr>
            <w:tcW w:w="0" w:type="auto"/>
            <w:noWrap/>
            <w:hideMark/>
          </w:tcPr>
          <w:p w14:paraId="1E4190CF" w14:textId="77777777" w:rsidR="00F1589F" w:rsidRPr="00F1589F" w:rsidRDefault="00F1589F" w:rsidP="00F1589F">
            <w:pPr>
              <w:rPr>
                <w:rFonts w:ascii="Helvetica" w:hAnsi="Helvetica"/>
                <w:b/>
                <w:bCs/>
              </w:rPr>
            </w:pPr>
            <w:r w:rsidRPr="00F1589F">
              <w:rPr>
                <w:rFonts w:ascii="Helvetica" w:hAnsi="Helvetica"/>
                <w:b/>
                <w:bCs/>
              </w:rPr>
              <w:t>Current Closing Date for Applications:</w:t>
            </w:r>
          </w:p>
        </w:tc>
        <w:tc>
          <w:tcPr>
            <w:tcW w:w="0" w:type="auto"/>
            <w:vAlign w:val="center"/>
            <w:hideMark/>
          </w:tcPr>
          <w:p w14:paraId="545D2393" w14:textId="77777777" w:rsidR="00F1589F" w:rsidRPr="00F1589F" w:rsidRDefault="00F1589F" w:rsidP="00F1589F">
            <w:pPr>
              <w:rPr>
                <w:rFonts w:ascii="Helvetica" w:hAnsi="Helvetica"/>
              </w:rPr>
            </w:pPr>
            <w:r w:rsidRPr="00F1589F">
              <w:rPr>
                <w:rFonts w:ascii="Helvetica" w:hAnsi="Helvetica"/>
              </w:rPr>
              <w:t>Jul 21, 2017  </w:t>
            </w:r>
          </w:p>
        </w:tc>
      </w:tr>
      <w:tr w:rsidR="00F1589F" w:rsidRPr="00F1589F" w14:paraId="5E740467" w14:textId="77777777" w:rsidTr="00F1589F">
        <w:trPr>
          <w:tblCellSpacing w:w="0" w:type="dxa"/>
        </w:trPr>
        <w:tc>
          <w:tcPr>
            <w:tcW w:w="0" w:type="auto"/>
            <w:noWrap/>
            <w:hideMark/>
          </w:tcPr>
          <w:p w14:paraId="41199474" w14:textId="77777777" w:rsidR="00F1589F" w:rsidRPr="00F1589F" w:rsidRDefault="00F1589F" w:rsidP="00F1589F">
            <w:pPr>
              <w:rPr>
                <w:rFonts w:ascii="Helvetica" w:hAnsi="Helvetica"/>
                <w:b/>
                <w:bCs/>
              </w:rPr>
            </w:pPr>
            <w:r w:rsidRPr="00F1589F">
              <w:rPr>
                <w:rFonts w:ascii="Helvetica" w:hAnsi="Helvetica"/>
                <w:b/>
                <w:bCs/>
              </w:rPr>
              <w:t>Archive Date:</w:t>
            </w:r>
          </w:p>
        </w:tc>
        <w:tc>
          <w:tcPr>
            <w:tcW w:w="0" w:type="auto"/>
            <w:vAlign w:val="center"/>
            <w:hideMark/>
          </w:tcPr>
          <w:p w14:paraId="0D6107C7" w14:textId="77777777" w:rsidR="00F1589F" w:rsidRPr="00F1589F" w:rsidRDefault="00F1589F" w:rsidP="00F1589F">
            <w:pPr>
              <w:rPr>
                <w:rFonts w:ascii="Helvetica" w:hAnsi="Helvetica"/>
              </w:rPr>
            </w:pPr>
            <w:r w:rsidRPr="00F1589F">
              <w:rPr>
                <w:rFonts w:ascii="Helvetica" w:hAnsi="Helvetica"/>
              </w:rPr>
              <w:t>Aug 20, 2017</w:t>
            </w:r>
          </w:p>
        </w:tc>
      </w:tr>
      <w:tr w:rsidR="00F1589F" w:rsidRPr="00F1589F" w14:paraId="49BAC5FE" w14:textId="77777777" w:rsidTr="00F1589F">
        <w:trPr>
          <w:tblCellSpacing w:w="0" w:type="dxa"/>
        </w:trPr>
        <w:tc>
          <w:tcPr>
            <w:tcW w:w="0" w:type="auto"/>
            <w:noWrap/>
            <w:hideMark/>
          </w:tcPr>
          <w:p w14:paraId="23D9DC94" w14:textId="77777777" w:rsidR="00F1589F" w:rsidRPr="00F1589F" w:rsidRDefault="00F1589F" w:rsidP="00F1589F">
            <w:pPr>
              <w:rPr>
                <w:rFonts w:ascii="Helvetica" w:hAnsi="Helvetica"/>
                <w:b/>
                <w:bCs/>
              </w:rPr>
            </w:pPr>
            <w:r w:rsidRPr="00F1589F">
              <w:rPr>
                <w:rFonts w:ascii="Helvetica" w:hAnsi="Helvetica"/>
                <w:b/>
                <w:bCs/>
              </w:rPr>
              <w:t>Estimated Total Program Funding:</w:t>
            </w:r>
          </w:p>
        </w:tc>
        <w:tc>
          <w:tcPr>
            <w:tcW w:w="0" w:type="auto"/>
            <w:vAlign w:val="center"/>
            <w:hideMark/>
          </w:tcPr>
          <w:p w14:paraId="77EFE896" w14:textId="77777777" w:rsidR="00F1589F" w:rsidRPr="00F1589F" w:rsidRDefault="00F1589F" w:rsidP="00F1589F">
            <w:pPr>
              <w:rPr>
                <w:rFonts w:ascii="Helvetica" w:hAnsi="Helvetica"/>
              </w:rPr>
            </w:pPr>
            <w:r w:rsidRPr="00F1589F">
              <w:rPr>
                <w:rFonts w:ascii="Helvetica" w:hAnsi="Helvetica"/>
              </w:rPr>
              <w:t> </w:t>
            </w:r>
          </w:p>
        </w:tc>
      </w:tr>
      <w:tr w:rsidR="00F1589F" w:rsidRPr="00F1589F" w14:paraId="7F084BE3" w14:textId="77777777" w:rsidTr="00F1589F">
        <w:trPr>
          <w:tblCellSpacing w:w="0" w:type="dxa"/>
        </w:trPr>
        <w:tc>
          <w:tcPr>
            <w:tcW w:w="0" w:type="auto"/>
            <w:noWrap/>
            <w:hideMark/>
          </w:tcPr>
          <w:p w14:paraId="1D4A72B9" w14:textId="77777777" w:rsidR="00F1589F" w:rsidRPr="00F1589F" w:rsidRDefault="00F1589F" w:rsidP="00F1589F">
            <w:pPr>
              <w:rPr>
                <w:rFonts w:ascii="Helvetica" w:hAnsi="Helvetica"/>
                <w:b/>
                <w:bCs/>
              </w:rPr>
            </w:pPr>
            <w:r w:rsidRPr="00F1589F">
              <w:rPr>
                <w:rFonts w:ascii="Helvetica" w:hAnsi="Helvetica"/>
                <w:b/>
                <w:bCs/>
              </w:rPr>
              <w:t>Award Ceiling:</w:t>
            </w:r>
          </w:p>
        </w:tc>
        <w:tc>
          <w:tcPr>
            <w:tcW w:w="0" w:type="auto"/>
            <w:vAlign w:val="center"/>
            <w:hideMark/>
          </w:tcPr>
          <w:p w14:paraId="4C1FE7B1" w14:textId="77777777" w:rsidR="00F1589F" w:rsidRPr="00F1589F" w:rsidRDefault="00F1589F" w:rsidP="00F1589F">
            <w:pPr>
              <w:rPr>
                <w:rFonts w:ascii="Helvetica" w:hAnsi="Helvetica"/>
              </w:rPr>
            </w:pPr>
            <w:r w:rsidRPr="00F1589F">
              <w:rPr>
                <w:rFonts w:ascii="Helvetica" w:hAnsi="Helvetica"/>
              </w:rPr>
              <w:t>$6,186,911</w:t>
            </w:r>
          </w:p>
        </w:tc>
      </w:tr>
      <w:tr w:rsidR="00F1589F" w:rsidRPr="00F1589F" w14:paraId="0BB1F569" w14:textId="77777777" w:rsidTr="00F1589F">
        <w:trPr>
          <w:tblCellSpacing w:w="0" w:type="dxa"/>
        </w:trPr>
        <w:tc>
          <w:tcPr>
            <w:tcW w:w="0" w:type="auto"/>
            <w:noWrap/>
            <w:hideMark/>
          </w:tcPr>
          <w:p w14:paraId="7C543474" w14:textId="77777777" w:rsidR="00F1589F" w:rsidRPr="00F1589F" w:rsidRDefault="00F1589F" w:rsidP="00F1589F">
            <w:pPr>
              <w:rPr>
                <w:rFonts w:ascii="Helvetica" w:hAnsi="Helvetica"/>
                <w:b/>
                <w:bCs/>
              </w:rPr>
            </w:pPr>
            <w:r w:rsidRPr="00F1589F">
              <w:rPr>
                <w:rFonts w:ascii="Helvetica" w:hAnsi="Helvetica"/>
                <w:b/>
                <w:bCs/>
              </w:rPr>
              <w:t>Award Floor:</w:t>
            </w:r>
          </w:p>
        </w:tc>
        <w:tc>
          <w:tcPr>
            <w:tcW w:w="0" w:type="auto"/>
            <w:vAlign w:val="center"/>
            <w:hideMark/>
          </w:tcPr>
          <w:p w14:paraId="456D430C" w14:textId="77777777" w:rsidR="00F1589F" w:rsidRPr="00F1589F" w:rsidRDefault="00F1589F" w:rsidP="00F1589F">
            <w:pPr>
              <w:rPr>
                <w:rFonts w:ascii="Helvetica" w:hAnsi="Helvetica"/>
              </w:rPr>
            </w:pPr>
            <w:r w:rsidRPr="00F1589F">
              <w:rPr>
                <w:rFonts w:ascii="Helvetica" w:hAnsi="Helvetica"/>
              </w:rPr>
              <w:t>$199,999</w:t>
            </w:r>
          </w:p>
        </w:tc>
      </w:tr>
      <w:tr w:rsidR="00F1589F" w:rsidRPr="00F1589F" w14:paraId="34EDF15E" w14:textId="77777777" w:rsidTr="00F1589F">
        <w:trPr>
          <w:tblCellSpacing w:w="0" w:type="dxa"/>
        </w:trPr>
        <w:tc>
          <w:tcPr>
            <w:tcW w:w="0" w:type="auto"/>
            <w:noWrap/>
            <w:hideMark/>
          </w:tcPr>
          <w:p w14:paraId="1BFE6FE9" w14:textId="77777777" w:rsidR="00F1589F" w:rsidRPr="00F1589F" w:rsidRDefault="00F1589F" w:rsidP="00F1589F">
            <w:pPr>
              <w:rPr>
                <w:rFonts w:ascii="Helvetica" w:hAnsi="Helvetica"/>
                <w:b/>
                <w:bCs/>
              </w:rPr>
            </w:pPr>
            <w:r w:rsidRPr="00F1589F">
              <w:rPr>
                <w:rFonts w:ascii="Helvetica" w:hAnsi="Helvetica"/>
                <w:b/>
                <w:bCs/>
              </w:rPr>
              <w:t>Eligible Applicants:</w:t>
            </w:r>
          </w:p>
        </w:tc>
        <w:tc>
          <w:tcPr>
            <w:tcW w:w="0" w:type="auto"/>
            <w:vAlign w:val="center"/>
            <w:hideMark/>
          </w:tcPr>
          <w:p w14:paraId="0B180E6C" w14:textId="77777777" w:rsidR="00F1589F" w:rsidRPr="00F1589F" w:rsidRDefault="00F1589F" w:rsidP="00F1589F">
            <w:pPr>
              <w:rPr>
                <w:rFonts w:ascii="Helvetica" w:hAnsi="Helvetica"/>
              </w:rPr>
            </w:pPr>
            <w:r w:rsidRPr="00F1589F">
              <w:rPr>
                <w:rFonts w:ascii="Helvetica" w:hAnsi="Helvetica"/>
              </w:rPr>
              <w:t>Others (see text field entitled "Additional Information on Eligibility" for clarification)</w:t>
            </w:r>
          </w:p>
        </w:tc>
      </w:tr>
      <w:tr w:rsidR="00F1589F" w:rsidRPr="00F1589F" w14:paraId="0BEC934A" w14:textId="77777777" w:rsidTr="00F1589F">
        <w:trPr>
          <w:tblCellSpacing w:w="0" w:type="dxa"/>
        </w:trPr>
        <w:tc>
          <w:tcPr>
            <w:tcW w:w="0" w:type="auto"/>
            <w:noWrap/>
            <w:hideMark/>
          </w:tcPr>
          <w:p w14:paraId="27517C77" w14:textId="77777777" w:rsidR="00F1589F" w:rsidRPr="00F1589F" w:rsidRDefault="00F1589F" w:rsidP="00F1589F">
            <w:pPr>
              <w:rPr>
                <w:rFonts w:ascii="Helvetica" w:hAnsi="Helvetica"/>
                <w:b/>
                <w:bCs/>
              </w:rPr>
            </w:pPr>
            <w:r w:rsidRPr="00F1589F">
              <w:rPr>
                <w:rFonts w:ascii="Helvetica" w:hAnsi="Helvetica"/>
                <w:b/>
                <w:bCs/>
              </w:rPr>
              <w:t>Additional Information on Eligibility:</w:t>
            </w:r>
          </w:p>
        </w:tc>
        <w:tc>
          <w:tcPr>
            <w:tcW w:w="0" w:type="auto"/>
            <w:vAlign w:val="center"/>
            <w:hideMark/>
          </w:tcPr>
          <w:p w14:paraId="7C20A87C" w14:textId="77777777" w:rsidR="00F1589F" w:rsidRPr="00F1589F" w:rsidRDefault="00F1589F" w:rsidP="00F1589F">
            <w:pPr>
              <w:rPr>
                <w:rFonts w:ascii="Helvetica" w:hAnsi="Helvetica"/>
              </w:rPr>
            </w:pPr>
            <w:r w:rsidRPr="00F1589F">
              <w:rPr>
                <w:rFonts w:ascii="Helvetica" w:hAnsi="Helvetica"/>
              </w:rPr>
              <w:t>An eligible candidate is an existing SBDC recipient organization currently funded under the Small Business Development (SBDC) Program which is in good standing regarding accreditation. An application submitted by an entity that is not a current Lead SBDC will not be considered.</w:t>
            </w:r>
          </w:p>
        </w:tc>
      </w:tr>
      <w:tr w:rsidR="00F1589F" w14:paraId="0572AA52" w14:textId="77777777" w:rsidTr="00F1589F">
        <w:trPr>
          <w:tblCellSpacing w:w="0" w:type="dxa"/>
        </w:trPr>
        <w:tc>
          <w:tcPr>
            <w:tcW w:w="0" w:type="auto"/>
            <w:noWrap/>
            <w:hideMark/>
          </w:tcPr>
          <w:p w14:paraId="583CEB1A" w14:textId="77777777" w:rsidR="00F1589F" w:rsidRPr="00F1589F" w:rsidRDefault="00F1589F" w:rsidP="00F1589F">
            <w:pPr>
              <w:rPr>
                <w:rFonts w:ascii="Helvetica" w:hAnsi="Helvetica"/>
                <w:b/>
                <w:bCs/>
              </w:rPr>
            </w:pPr>
            <w:r w:rsidRPr="00F1589F">
              <w:rPr>
                <w:rFonts w:ascii="Helvetica" w:hAnsi="Helvetica"/>
                <w:b/>
                <w:bCs/>
              </w:rPr>
              <w:t>Agency Name:</w:t>
            </w:r>
          </w:p>
        </w:tc>
        <w:tc>
          <w:tcPr>
            <w:tcW w:w="0" w:type="auto"/>
            <w:vAlign w:val="center"/>
            <w:hideMark/>
          </w:tcPr>
          <w:p w14:paraId="34142F98" w14:textId="77777777" w:rsidR="00F1589F" w:rsidRPr="00F1589F" w:rsidRDefault="00F1589F">
            <w:pPr>
              <w:rPr>
                <w:rFonts w:ascii="Helvetica" w:hAnsi="Helvetica"/>
              </w:rPr>
            </w:pPr>
            <w:r w:rsidRPr="00F1589F">
              <w:rPr>
                <w:rStyle w:val="search-custom"/>
                <w:rFonts w:ascii="Helvetica" w:hAnsi="Helvetica"/>
              </w:rPr>
              <w:t>Small Business Administration</w:t>
            </w:r>
          </w:p>
        </w:tc>
      </w:tr>
      <w:tr w:rsidR="00F1589F" w14:paraId="7DB2BD88" w14:textId="77777777" w:rsidTr="00F1589F">
        <w:trPr>
          <w:tblCellSpacing w:w="0" w:type="dxa"/>
        </w:trPr>
        <w:tc>
          <w:tcPr>
            <w:tcW w:w="0" w:type="auto"/>
            <w:noWrap/>
            <w:hideMark/>
          </w:tcPr>
          <w:p w14:paraId="1AFCC5F0" w14:textId="77777777" w:rsidR="00F1589F" w:rsidRPr="00F1589F" w:rsidRDefault="00F1589F" w:rsidP="00F1589F">
            <w:pPr>
              <w:rPr>
                <w:rFonts w:ascii="Helvetica" w:hAnsi="Helvetica"/>
                <w:b/>
                <w:bCs/>
              </w:rPr>
            </w:pPr>
            <w:r w:rsidRPr="00F1589F">
              <w:rPr>
                <w:rFonts w:ascii="Helvetica" w:hAnsi="Helvetica"/>
                <w:b/>
                <w:bCs/>
              </w:rPr>
              <w:t>Description:</w:t>
            </w:r>
          </w:p>
        </w:tc>
        <w:tc>
          <w:tcPr>
            <w:tcW w:w="0" w:type="auto"/>
            <w:vAlign w:val="center"/>
            <w:hideMark/>
          </w:tcPr>
          <w:p w14:paraId="6E4239DD" w14:textId="77777777" w:rsidR="00F1589F" w:rsidRPr="00F1589F" w:rsidRDefault="00F1589F">
            <w:pPr>
              <w:rPr>
                <w:rFonts w:ascii="Helvetica" w:hAnsi="Helvetica"/>
              </w:rPr>
            </w:pPr>
            <w:r w:rsidRPr="00F1589F">
              <w:rPr>
                <w:rStyle w:val="search-custom"/>
                <w:rFonts w:ascii="Helvetica" w:hAnsi="Helvetica"/>
              </w:rPr>
              <w:t xml:space="preserve">The SBDC program is the SBA’s largest matching grant,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w:t>
            </w:r>
            <w:r w:rsidRPr="00F1589F">
              <w:rPr>
                <w:rStyle w:val="search-custom"/>
                <w:rFonts w:ascii="Helvetica" w:hAnsi="Helvetica"/>
              </w:rPr>
              <w:lastRenderedPageBreak/>
              <w:t>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tc>
      </w:tr>
      <w:tr w:rsidR="00F1589F" w14:paraId="4223ED48" w14:textId="77777777" w:rsidTr="00F1589F">
        <w:trPr>
          <w:tblCellSpacing w:w="0" w:type="dxa"/>
        </w:trPr>
        <w:tc>
          <w:tcPr>
            <w:tcW w:w="0" w:type="auto"/>
            <w:noWrap/>
            <w:hideMark/>
          </w:tcPr>
          <w:p w14:paraId="4D1DFA20" w14:textId="77777777" w:rsidR="00F1589F" w:rsidRPr="00F1589F" w:rsidRDefault="00F1589F" w:rsidP="00F1589F">
            <w:pPr>
              <w:rPr>
                <w:rFonts w:ascii="Helvetica" w:hAnsi="Helvetica"/>
                <w:b/>
                <w:bCs/>
              </w:rPr>
            </w:pPr>
            <w:r w:rsidRPr="00F1589F">
              <w:rPr>
                <w:rFonts w:ascii="Helvetica" w:hAnsi="Helvetica"/>
                <w:b/>
                <w:bCs/>
              </w:rPr>
              <w:lastRenderedPageBreak/>
              <w:t>Link to Additional Information:</w:t>
            </w:r>
          </w:p>
        </w:tc>
        <w:tc>
          <w:tcPr>
            <w:tcW w:w="0" w:type="auto"/>
            <w:vAlign w:val="center"/>
            <w:hideMark/>
          </w:tcPr>
          <w:p w14:paraId="121170E0" w14:textId="77777777" w:rsidR="00F1589F" w:rsidRPr="00F1589F" w:rsidRDefault="00F1589F">
            <w:pPr>
              <w:rPr>
                <w:rFonts w:ascii="Helvetica" w:hAnsi="Helvetica"/>
              </w:rPr>
            </w:pPr>
            <w:r w:rsidRPr="00F1589F">
              <w:rPr>
                <w:rStyle w:val="search-custom"/>
                <w:rFonts w:ascii="Helvetica" w:hAnsi="Helvetica"/>
              </w:rPr>
              <w:t> </w:t>
            </w:r>
          </w:p>
        </w:tc>
      </w:tr>
      <w:tr w:rsidR="00F1589F" w14:paraId="72BDAF60" w14:textId="77777777" w:rsidTr="00F1589F">
        <w:trPr>
          <w:tblCellSpacing w:w="0" w:type="dxa"/>
        </w:trPr>
        <w:tc>
          <w:tcPr>
            <w:tcW w:w="0" w:type="auto"/>
            <w:noWrap/>
            <w:hideMark/>
          </w:tcPr>
          <w:p w14:paraId="7752CDED" w14:textId="77777777" w:rsidR="00F1589F" w:rsidRPr="00F1589F" w:rsidRDefault="00F1589F" w:rsidP="00F1589F">
            <w:pPr>
              <w:rPr>
                <w:rFonts w:ascii="Helvetica" w:hAnsi="Helvetica"/>
                <w:b/>
                <w:bCs/>
              </w:rPr>
            </w:pPr>
            <w:r w:rsidRPr="00F1589F">
              <w:rPr>
                <w:rFonts w:ascii="Helvetica" w:hAnsi="Helvetica"/>
                <w:b/>
                <w:bCs/>
              </w:rPr>
              <w:t>Grantor Contact Information:</w:t>
            </w:r>
          </w:p>
        </w:tc>
        <w:tc>
          <w:tcPr>
            <w:tcW w:w="0" w:type="auto"/>
            <w:vAlign w:val="center"/>
            <w:hideMark/>
          </w:tcPr>
          <w:p w14:paraId="3EB2F715" w14:textId="77777777" w:rsidR="00F1589F" w:rsidRPr="00F1589F" w:rsidRDefault="00F1589F">
            <w:pPr>
              <w:rPr>
                <w:rFonts w:ascii="Helvetica" w:hAnsi="Helvetica"/>
              </w:rPr>
            </w:pPr>
            <w:r w:rsidRPr="00F1589F">
              <w:rPr>
                <w:rStyle w:val="search-custom"/>
                <w:rFonts w:ascii="Helvetica" w:hAnsi="Helvetica"/>
              </w:rPr>
              <w:t>If you have difficulty accessing the full announcement electronically, please contact:</w:t>
            </w:r>
            <w:r w:rsidRPr="00F1589F">
              <w:rPr>
                <w:rFonts w:ascii="Helvetica" w:hAnsi="Helvetica"/>
              </w:rPr>
              <w:br/>
            </w:r>
            <w:r w:rsidRPr="00F1589F">
              <w:rPr>
                <w:rFonts w:ascii="Helvetica" w:hAnsi="Helvetica"/>
              </w:rPr>
              <w:br/>
            </w:r>
            <w:r w:rsidRPr="00F1589F">
              <w:rPr>
                <w:rStyle w:val="search-custom"/>
                <w:rFonts w:ascii="Helvetica" w:hAnsi="Helvetica"/>
              </w:rPr>
              <w:t>Victoria.Mundt@sba.gov Dep. Dir./SBDC Phone 202-205-7176</w:t>
            </w:r>
            <w:r w:rsidRPr="00F1589F">
              <w:rPr>
                <w:rFonts w:ascii="Helvetica" w:hAnsi="Helvetica"/>
              </w:rPr>
              <w:br/>
            </w:r>
            <w:r w:rsidRPr="00F1589F">
              <w:rPr>
                <w:rFonts w:ascii="Helvetica" w:hAnsi="Helvetica"/>
              </w:rPr>
              <w:br/>
            </w:r>
            <w:hyperlink r:id="rId462" w:history="1">
              <w:r w:rsidRPr="00F1589F">
                <w:rPr>
                  <w:rStyle w:val="Hyperlink"/>
                  <w:rFonts w:ascii="Helvetica" w:hAnsi="Helvetica"/>
                </w:rPr>
                <w:t>victoria.mundt@sba.gov</w:t>
              </w:r>
            </w:hyperlink>
          </w:p>
        </w:tc>
      </w:tr>
    </w:tbl>
    <w:p w14:paraId="039A0C24" w14:textId="77777777" w:rsidR="00F1589F" w:rsidRPr="00F1589F" w:rsidRDefault="00F1589F" w:rsidP="00F1589F">
      <w:pPr>
        <w:rPr>
          <w:rFonts w:ascii="Helvetica" w:hAnsi="Helvetica"/>
        </w:rPr>
      </w:pPr>
    </w:p>
    <w:p w14:paraId="20C9D7A4" w14:textId="77777777" w:rsidR="00F1589F" w:rsidRDefault="00A93C64" w:rsidP="00F1589F">
      <w:pPr>
        <w:widowControl w:val="0"/>
        <w:pBdr>
          <w:bottom w:val="single" w:sz="6" w:space="1" w:color="auto"/>
        </w:pBdr>
        <w:autoSpaceDE w:val="0"/>
        <w:autoSpaceDN w:val="0"/>
        <w:adjustRightInd w:val="0"/>
        <w:rPr>
          <w:rFonts w:ascii="Helvetica" w:hAnsi="Helvetica" w:cs="Helvetica"/>
          <w:color w:val="386EFF"/>
          <w:u w:val="single" w:color="386EFF"/>
        </w:rPr>
      </w:pPr>
      <w:hyperlink r:id="rId463" w:history="1">
        <w:r w:rsidR="00F1589F">
          <w:rPr>
            <w:rFonts w:ascii="Helvetica" w:hAnsi="Helvetica" w:cs="Helvetica"/>
            <w:color w:val="386EFF"/>
            <w:u w:val="single" w:color="386EFF"/>
          </w:rPr>
          <w:t>http://www.grants.gov/web/grants/view-opportunity.html?oppId=294035</w:t>
        </w:r>
      </w:hyperlink>
    </w:p>
    <w:p w14:paraId="4766E006" w14:textId="77777777" w:rsidR="007A323C" w:rsidRPr="005D3F9C" w:rsidRDefault="007A323C" w:rsidP="00F1589F">
      <w:pPr>
        <w:widowControl w:val="0"/>
        <w:pBdr>
          <w:bottom w:val="single" w:sz="6" w:space="1" w:color="auto"/>
        </w:pBdr>
        <w:autoSpaceDE w:val="0"/>
        <w:autoSpaceDN w:val="0"/>
        <w:adjustRightInd w:val="0"/>
        <w:rPr>
          <w:rFonts w:ascii="Helvetica" w:hAnsi="Helvetica" w:cs="Helvetica"/>
        </w:rPr>
      </w:pPr>
    </w:p>
    <w:p w14:paraId="0A72BDF6" w14:textId="77777777" w:rsidR="007A323C" w:rsidRDefault="007A323C" w:rsidP="00BD0F5B">
      <w:pPr>
        <w:widowControl w:val="0"/>
        <w:autoSpaceDE w:val="0"/>
        <w:autoSpaceDN w:val="0"/>
        <w:adjustRightInd w:val="0"/>
        <w:rPr>
          <w:rFonts w:ascii="Helvetica" w:hAnsi="Helvetica" w:cs="Arial"/>
          <w:color w:val="1A1A1A"/>
        </w:rPr>
      </w:pPr>
    </w:p>
    <w:p w14:paraId="1D9DE6E3" w14:textId="77777777" w:rsidR="007A323C" w:rsidRDefault="007A323C" w:rsidP="007A323C">
      <w:pPr>
        <w:widowControl w:val="0"/>
        <w:autoSpaceDE w:val="0"/>
        <w:autoSpaceDN w:val="0"/>
        <w:adjustRightInd w:val="0"/>
        <w:rPr>
          <w:rFonts w:ascii="Helvetica" w:hAnsi="Helvetica" w:cs="Helvetica"/>
        </w:rPr>
      </w:pPr>
      <w:bookmarkStart w:id="451" w:name="SBAProgramAnnouncement"/>
      <w:bookmarkEnd w:id="451"/>
      <w:r>
        <w:rPr>
          <w:rFonts w:ascii="Helvetica" w:hAnsi="Helvetica" w:cs="Helvetica"/>
        </w:rPr>
        <w:t>Program Announcement</w:t>
      </w:r>
    </w:p>
    <w:p w14:paraId="4DAF4CD5" w14:textId="77777777" w:rsidR="007A323C" w:rsidRDefault="007A323C" w:rsidP="007A323C">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4E0A9A" w:rsidRPr="004E0A9A" w14:paraId="19F0300C" w14:textId="77777777" w:rsidTr="004E0A9A">
        <w:trPr>
          <w:tblCellSpacing w:w="0" w:type="dxa"/>
        </w:trPr>
        <w:tc>
          <w:tcPr>
            <w:tcW w:w="0" w:type="auto"/>
            <w:noWrap/>
            <w:hideMark/>
          </w:tcPr>
          <w:p w14:paraId="004B7FCB"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Document Type:</w:t>
            </w:r>
          </w:p>
        </w:tc>
        <w:tc>
          <w:tcPr>
            <w:tcW w:w="0" w:type="auto"/>
            <w:vAlign w:val="center"/>
            <w:hideMark/>
          </w:tcPr>
          <w:p w14:paraId="6B7245E4"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Grants Notice</w:t>
            </w:r>
          </w:p>
        </w:tc>
      </w:tr>
      <w:tr w:rsidR="004E0A9A" w:rsidRPr="004E0A9A" w14:paraId="74C05C35" w14:textId="77777777" w:rsidTr="004E0A9A">
        <w:trPr>
          <w:tblCellSpacing w:w="0" w:type="dxa"/>
        </w:trPr>
        <w:tc>
          <w:tcPr>
            <w:tcW w:w="0" w:type="auto"/>
            <w:noWrap/>
            <w:hideMark/>
          </w:tcPr>
          <w:p w14:paraId="2E6FF3BC"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Funding Opportunity Number:</w:t>
            </w:r>
          </w:p>
        </w:tc>
        <w:tc>
          <w:tcPr>
            <w:tcW w:w="0" w:type="auto"/>
            <w:vAlign w:val="center"/>
            <w:hideMark/>
          </w:tcPr>
          <w:p w14:paraId="17E62FB1"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OSBDC-2018-02</w:t>
            </w:r>
          </w:p>
        </w:tc>
      </w:tr>
      <w:tr w:rsidR="004E0A9A" w:rsidRPr="004E0A9A" w14:paraId="1D57BD42" w14:textId="77777777" w:rsidTr="004E0A9A">
        <w:trPr>
          <w:tblCellSpacing w:w="0" w:type="dxa"/>
        </w:trPr>
        <w:tc>
          <w:tcPr>
            <w:tcW w:w="0" w:type="auto"/>
            <w:noWrap/>
            <w:hideMark/>
          </w:tcPr>
          <w:p w14:paraId="129E6554"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Funding Opportunity Title:</w:t>
            </w:r>
          </w:p>
        </w:tc>
        <w:tc>
          <w:tcPr>
            <w:tcW w:w="0" w:type="auto"/>
            <w:vAlign w:val="center"/>
            <w:hideMark/>
          </w:tcPr>
          <w:p w14:paraId="61A1F598"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Program Announcement</w:t>
            </w:r>
          </w:p>
        </w:tc>
      </w:tr>
      <w:tr w:rsidR="004E0A9A" w:rsidRPr="004E0A9A" w14:paraId="5311D77F" w14:textId="77777777" w:rsidTr="004E0A9A">
        <w:trPr>
          <w:tblCellSpacing w:w="0" w:type="dxa"/>
        </w:trPr>
        <w:tc>
          <w:tcPr>
            <w:tcW w:w="0" w:type="auto"/>
            <w:noWrap/>
            <w:hideMark/>
          </w:tcPr>
          <w:p w14:paraId="4A045C2D"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Opportunity Category:</w:t>
            </w:r>
          </w:p>
        </w:tc>
        <w:tc>
          <w:tcPr>
            <w:tcW w:w="0" w:type="auto"/>
            <w:vAlign w:val="center"/>
            <w:hideMark/>
          </w:tcPr>
          <w:p w14:paraId="245103F7"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Mandatory</w:t>
            </w:r>
          </w:p>
        </w:tc>
      </w:tr>
      <w:tr w:rsidR="004E0A9A" w:rsidRPr="004E0A9A" w14:paraId="694583DA" w14:textId="77777777" w:rsidTr="004E0A9A">
        <w:trPr>
          <w:tblCellSpacing w:w="0" w:type="dxa"/>
        </w:trPr>
        <w:tc>
          <w:tcPr>
            <w:tcW w:w="0" w:type="auto"/>
            <w:noWrap/>
            <w:hideMark/>
          </w:tcPr>
          <w:p w14:paraId="6E8508E3"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Opportunity Category Explanation:</w:t>
            </w:r>
          </w:p>
        </w:tc>
        <w:tc>
          <w:tcPr>
            <w:tcW w:w="0" w:type="auto"/>
            <w:vAlign w:val="center"/>
            <w:hideMark/>
          </w:tcPr>
          <w:p w14:paraId="00B2DFEF"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 </w:t>
            </w:r>
          </w:p>
        </w:tc>
      </w:tr>
      <w:tr w:rsidR="004E0A9A" w:rsidRPr="004E0A9A" w14:paraId="40B56AFD" w14:textId="77777777" w:rsidTr="004E0A9A">
        <w:trPr>
          <w:tblCellSpacing w:w="0" w:type="dxa"/>
        </w:trPr>
        <w:tc>
          <w:tcPr>
            <w:tcW w:w="0" w:type="auto"/>
            <w:noWrap/>
            <w:hideMark/>
          </w:tcPr>
          <w:p w14:paraId="2AE02C99"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Funding Instrument Type:</w:t>
            </w:r>
          </w:p>
        </w:tc>
        <w:tc>
          <w:tcPr>
            <w:tcW w:w="0" w:type="auto"/>
            <w:vAlign w:val="center"/>
            <w:hideMark/>
          </w:tcPr>
          <w:p w14:paraId="751BA5D2"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Cooperative Agreement</w:t>
            </w:r>
          </w:p>
        </w:tc>
      </w:tr>
      <w:tr w:rsidR="004E0A9A" w:rsidRPr="004E0A9A" w14:paraId="5F396901" w14:textId="77777777" w:rsidTr="004E0A9A">
        <w:trPr>
          <w:tblCellSpacing w:w="0" w:type="dxa"/>
        </w:trPr>
        <w:tc>
          <w:tcPr>
            <w:tcW w:w="0" w:type="auto"/>
            <w:noWrap/>
            <w:hideMark/>
          </w:tcPr>
          <w:p w14:paraId="0AD655F0"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Category of Funding Activity:</w:t>
            </w:r>
          </w:p>
        </w:tc>
        <w:tc>
          <w:tcPr>
            <w:tcW w:w="0" w:type="auto"/>
            <w:vAlign w:val="center"/>
            <w:hideMark/>
          </w:tcPr>
          <w:p w14:paraId="5BAB8C7C"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Business and Commerce</w:t>
            </w:r>
          </w:p>
        </w:tc>
      </w:tr>
      <w:tr w:rsidR="004E0A9A" w:rsidRPr="004E0A9A" w14:paraId="7FBBFB8B" w14:textId="77777777" w:rsidTr="004E0A9A">
        <w:trPr>
          <w:tblCellSpacing w:w="0" w:type="dxa"/>
        </w:trPr>
        <w:tc>
          <w:tcPr>
            <w:tcW w:w="0" w:type="auto"/>
            <w:noWrap/>
            <w:hideMark/>
          </w:tcPr>
          <w:p w14:paraId="387E4426"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Category Explanation:</w:t>
            </w:r>
          </w:p>
        </w:tc>
        <w:tc>
          <w:tcPr>
            <w:tcW w:w="0" w:type="auto"/>
            <w:vAlign w:val="center"/>
            <w:hideMark/>
          </w:tcPr>
          <w:p w14:paraId="5F093826"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 </w:t>
            </w:r>
          </w:p>
        </w:tc>
      </w:tr>
      <w:tr w:rsidR="004E0A9A" w:rsidRPr="004E0A9A" w14:paraId="17CB6661" w14:textId="77777777" w:rsidTr="004E0A9A">
        <w:trPr>
          <w:tblCellSpacing w:w="0" w:type="dxa"/>
        </w:trPr>
        <w:tc>
          <w:tcPr>
            <w:tcW w:w="0" w:type="auto"/>
            <w:noWrap/>
            <w:hideMark/>
          </w:tcPr>
          <w:p w14:paraId="69ADF95B"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Expected Number of Awards:</w:t>
            </w:r>
          </w:p>
        </w:tc>
        <w:tc>
          <w:tcPr>
            <w:tcW w:w="0" w:type="auto"/>
            <w:vAlign w:val="center"/>
            <w:hideMark/>
          </w:tcPr>
          <w:p w14:paraId="52440D9F"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63</w:t>
            </w:r>
          </w:p>
        </w:tc>
      </w:tr>
      <w:tr w:rsidR="004E0A9A" w:rsidRPr="004E0A9A" w14:paraId="74579C26" w14:textId="77777777" w:rsidTr="004E0A9A">
        <w:trPr>
          <w:tblCellSpacing w:w="0" w:type="dxa"/>
        </w:trPr>
        <w:tc>
          <w:tcPr>
            <w:tcW w:w="0" w:type="auto"/>
            <w:noWrap/>
            <w:hideMark/>
          </w:tcPr>
          <w:p w14:paraId="71235401"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CFDA Number(s):</w:t>
            </w:r>
          </w:p>
        </w:tc>
        <w:tc>
          <w:tcPr>
            <w:tcW w:w="0" w:type="auto"/>
            <w:vAlign w:val="center"/>
            <w:hideMark/>
          </w:tcPr>
          <w:p w14:paraId="735A901D"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59.037 -- Small Business Development Centers</w:t>
            </w:r>
          </w:p>
        </w:tc>
      </w:tr>
      <w:tr w:rsidR="004E0A9A" w:rsidRPr="004E0A9A" w14:paraId="4BB2D6FD" w14:textId="77777777" w:rsidTr="004E0A9A">
        <w:trPr>
          <w:tblCellSpacing w:w="0" w:type="dxa"/>
        </w:trPr>
        <w:tc>
          <w:tcPr>
            <w:tcW w:w="0" w:type="auto"/>
            <w:noWrap/>
            <w:hideMark/>
          </w:tcPr>
          <w:p w14:paraId="600E4222"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Cost Sharing or Matching Requirement:</w:t>
            </w:r>
          </w:p>
        </w:tc>
        <w:tc>
          <w:tcPr>
            <w:tcW w:w="0" w:type="auto"/>
            <w:vAlign w:val="center"/>
            <w:hideMark/>
          </w:tcPr>
          <w:p w14:paraId="1E0BF496"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Yes</w:t>
            </w:r>
          </w:p>
        </w:tc>
      </w:tr>
      <w:tr w:rsidR="004E0A9A" w:rsidRPr="004E0A9A" w14:paraId="167E443F" w14:textId="77777777" w:rsidTr="004E0A9A">
        <w:trPr>
          <w:tblCellSpacing w:w="0" w:type="dxa"/>
        </w:trPr>
        <w:tc>
          <w:tcPr>
            <w:tcW w:w="0" w:type="auto"/>
            <w:noWrap/>
            <w:hideMark/>
          </w:tcPr>
          <w:p w14:paraId="57BF2E11"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Version:</w:t>
            </w:r>
          </w:p>
        </w:tc>
        <w:tc>
          <w:tcPr>
            <w:tcW w:w="0" w:type="auto"/>
            <w:vAlign w:val="center"/>
            <w:hideMark/>
          </w:tcPr>
          <w:p w14:paraId="5C5726F4"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Synopsis 3</w:t>
            </w:r>
          </w:p>
        </w:tc>
      </w:tr>
      <w:tr w:rsidR="004E0A9A" w:rsidRPr="004E0A9A" w14:paraId="39F29DD6" w14:textId="77777777" w:rsidTr="004E0A9A">
        <w:trPr>
          <w:tblCellSpacing w:w="0" w:type="dxa"/>
        </w:trPr>
        <w:tc>
          <w:tcPr>
            <w:tcW w:w="0" w:type="auto"/>
            <w:noWrap/>
            <w:hideMark/>
          </w:tcPr>
          <w:p w14:paraId="050CE40E"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Posted Date:</w:t>
            </w:r>
          </w:p>
        </w:tc>
        <w:tc>
          <w:tcPr>
            <w:tcW w:w="0" w:type="auto"/>
            <w:vAlign w:val="center"/>
            <w:hideMark/>
          </w:tcPr>
          <w:p w14:paraId="5A95A548"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May 22, 2017</w:t>
            </w:r>
          </w:p>
        </w:tc>
      </w:tr>
      <w:tr w:rsidR="004E0A9A" w:rsidRPr="004E0A9A" w14:paraId="43AB5482" w14:textId="77777777" w:rsidTr="004E0A9A">
        <w:trPr>
          <w:tblCellSpacing w:w="0" w:type="dxa"/>
        </w:trPr>
        <w:tc>
          <w:tcPr>
            <w:tcW w:w="0" w:type="auto"/>
            <w:noWrap/>
            <w:hideMark/>
          </w:tcPr>
          <w:p w14:paraId="2B9DFD0D"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Last Updated Date:</w:t>
            </w:r>
          </w:p>
        </w:tc>
        <w:tc>
          <w:tcPr>
            <w:tcW w:w="0" w:type="auto"/>
            <w:vAlign w:val="center"/>
            <w:hideMark/>
          </w:tcPr>
          <w:p w14:paraId="67019B2F"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Jun 09, 2017</w:t>
            </w:r>
          </w:p>
        </w:tc>
      </w:tr>
      <w:tr w:rsidR="004E0A9A" w:rsidRPr="004E0A9A" w14:paraId="459E5760" w14:textId="77777777" w:rsidTr="004E0A9A">
        <w:trPr>
          <w:tblCellSpacing w:w="0" w:type="dxa"/>
        </w:trPr>
        <w:tc>
          <w:tcPr>
            <w:tcW w:w="0" w:type="auto"/>
            <w:noWrap/>
            <w:hideMark/>
          </w:tcPr>
          <w:p w14:paraId="1ED5D16D"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Original Closing Date for Applications:</w:t>
            </w:r>
          </w:p>
        </w:tc>
        <w:tc>
          <w:tcPr>
            <w:tcW w:w="0" w:type="auto"/>
            <w:vAlign w:val="center"/>
            <w:hideMark/>
          </w:tcPr>
          <w:p w14:paraId="0BD0000B" w14:textId="734BA348"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Aug 25, 2017 </w:t>
            </w:r>
          </w:p>
        </w:tc>
      </w:tr>
      <w:tr w:rsidR="004E0A9A" w:rsidRPr="004E0A9A" w14:paraId="768DBD48" w14:textId="77777777" w:rsidTr="004E0A9A">
        <w:trPr>
          <w:tblCellSpacing w:w="0" w:type="dxa"/>
        </w:trPr>
        <w:tc>
          <w:tcPr>
            <w:tcW w:w="0" w:type="auto"/>
            <w:noWrap/>
            <w:hideMark/>
          </w:tcPr>
          <w:p w14:paraId="668ACC3F"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Current Closing Date for Applications:</w:t>
            </w:r>
          </w:p>
        </w:tc>
        <w:tc>
          <w:tcPr>
            <w:tcW w:w="0" w:type="auto"/>
            <w:vAlign w:val="center"/>
            <w:hideMark/>
          </w:tcPr>
          <w:p w14:paraId="75CA8CF0" w14:textId="37C3E975"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Aug 25, 2017 </w:t>
            </w:r>
          </w:p>
        </w:tc>
      </w:tr>
      <w:tr w:rsidR="004E0A9A" w:rsidRPr="004E0A9A" w14:paraId="1296F09C" w14:textId="77777777" w:rsidTr="004E0A9A">
        <w:trPr>
          <w:tblCellSpacing w:w="0" w:type="dxa"/>
        </w:trPr>
        <w:tc>
          <w:tcPr>
            <w:tcW w:w="0" w:type="auto"/>
            <w:noWrap/>
            <w:hideMark/>
          </w:tcPr>
          <w:p w14:paraId="36A37B27"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lastRenderedPageBreak/>
              <w:t>Archive Date:</w:t>
            </w:r>
          </w:p>
        </w:tc>
        <w:tc>
          <w:tcPr>
            <w:tcW w:w="0" w:type="auto"/>
            <w:vAlign w:val="center"/>
            <w:hideMark/>
          </w:tcPr>
          <w:p w14:paraId="38B854B8"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 </w:t>
            </w:r>
          </w:p>
        </w:tc>
      </w:tr>
      <w:tr w:rsidR="004E0A9A" w:rsidRPr="004E0A9A" w14:paraId="301956D1" w14:textId="77777777" w:rsidTr="004E0A9A">
        <w:trPr>
          <w:tblCellSpacing w:w="0" w:type="dxa"/>
        </w:trPr>
        <w:tc>
          <w:tcPr>
            <w:tcW w:w="0" w:type="auto"/>
            <w:noWrap/>
            <w:hideMark/>
          </w:tcPr>
          <w:p w14:paraId="43995B60"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Estimated Total Program Funding:</w:t>
            </w:r>
          </w:p>
        </w:tc>
        <w:tc>
          <w:tcPr>
            <w:tcW w:w="0" w:type="auto"/>
            <w:vAlign w:val="center"/>
            <w:hideMark/>
          </w:tcPr>
          <w:p w14:paraId="6D534F62"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$110,000,000</w:t>
            </w:r>
          </w:p>
        </w:tc>
      </w:tr>
      <w:tr w:rsidR="004E0A9A" w:rsidRPr="004E0A9A" w14:paraId="123B6313" w14:textId="77777777" w:rsidTr="004E0A9A">
        <w:trPr>
          <w:tblCellSpacing w:w="0" w:type="dxa"/>
        </w:trPr>
        <w:tc>
          <w:tcPr>
            <w:tcW w:w="0" w:type="auto"/>
            <w:noWrap/>
            <w:hideMark/>
          </w:tcPr>
          <w:p w14:paraId="57245F46"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Award Ceiling:</w:t>
            </w:r>
          </w:p>
        </w:tc>
        <w:tc>
          <w:tcPr>
            <w:tcW w:w="0" w:type="auto"/>
            <w:vAlign w:val="center"/>
            <w:hideMark/>
          </w:tcPr>
          <w:p w14:paraId="2967E7FB"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$6,186,911</w:t>
            </w:r>
          </w:p>
        </w:tc>
      </w:tr>
      <w:tr w:rsidR="004E0A9A" w:rsidRPr="004E0A9A" w14:paraId="5709388E" w14:textId="77777777" w:rsidTr="004E0A9A">
        <w:trPr>
          <w:tblCellSpacing w:w="0" w:type="dxa"/>
        </w:trPr>
        <w:tc>
          <w:tcPr>
            <w:tcW w:w="0" w:type="auto"/>
            <w:noWrap/>
            <w:hideMark/>
          </w:tcPr>
          <w:p w14:paraId="0B54900B"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Award Floor:</w:t>
            </w:r>
          </w:p>
        </w:tc>
        <w:tc>
          <w:tcPr>
            <w:tcW w:w="0" w:type="auto"/>
            <w:vAlign w:val="center"/>
            <w:hideMark/>
          </w:tcPr>
          <w:p w14:paraId="4626BC0E"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$199,999</w:t>
            </w:r>
          </w:p>
        </w:tc>
      </w:tr>
      <w:tr w:rsidR="004E0A9A" w:rsidRPr="004E0A9A" w14:paraId="7C95E96B" w14:textId="77777777" w:rsidTr="004E0A9A">
        <w:trPr>
          <w:tblCellSpacing w:w="0" w:type="dxa"/>
        </w:trPr>
        <w:tc>
          <w:tcPr>
            <w:tcW w:w="0" w:type="auto"/>
            <w:noWrap/>
            <w:hideMark/>
          </w:tcPr>
          <w:p w14:paraId="1EA5C3BC"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Eligible Applicants:</w:t>
            </w:r>
          </w:p>
        </w:tc>
        <w:tc>
          <w:tcPr>
            <w:tcW w:w="0" w:type="auto"/>
            <w:vAlign w:val="center"/>
            <w:hideMark/>
          </w:tcPr>
          <w:p w14:paraId="5852D3D8" w14:textId="77777777"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Others (see text field entitled "Additional Information on Eligibility" for clarification)</w:t>
            </w:r>
          </w:p>
        </w:tc>
      </w:tr>
      <w:tr w:rsidR="004E0A9A" w:rsidRPr="004E0A9A" w14:paraId="5AEE7B63" w14:textId="77777777" w:rsidTr="004E0A9A">
        <w:trPr>
          <w:tblCellSpacing w:w="0" w:type="dxa"/>
        </w:trPr>
        <w:tc>
          <w:tcPr>
            <w:tcW w:w="0" w:type="auto"/>
            <w:noWrap/>
            <w:hideMark/>
          </w:tcPr>
          <w:p w14:paraId="1E28B9EA"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Additional Information on Eligibility:</w:t>
            </w:r>
          </w:p>
        </w:tc>
        <w:tc>
          <w:tcPr>
            <w:tcW w:w="0" w:type="auto"/>
            <w:vAlign w:val="center"/>
            <w:hideMark/>
          </w:tcPr>
          <w:p w14:paraId="1B710C38" w14:textId="41339799" w:rsidR="004E0A9A" w:rsidRPr="004E0A9A" w:rsidRDefault="004E0A9A" w:rsidP="004E0A9A">
            <w:pPr>
              <w:widowControl w:val="0"/>
              <w:autoSpaceDE w:val="0"/>
              <w:autoSpaceDN w:val="0"/>
              <w:adjustRightInd w:val="0"/>
              <w:rPr>
                <w:rFonts w:ascii="Helvetica" w:hAnsi="Helvetica" w:cs="Helvetica"/>
              </w:rPr>
            </w:pPr>
            <w:r w:rsidRPr="004E0A9A">
              <w:rPr>
                <w:rFonts w:ascii="Helvetica" w:hAnsi="Helvetica" w:cs="Helvetica"/>
              </w:rPr>
              <w:t>An eligible candidate is an existing SBDC recipient organization currently funded under the Small Business Development (S</w:t>
            </w:r>
            <w:r>
              <w:rPr>
                <w:rFonts w:ascii="Helvetica" w:hAnsi="Helvetica" w:cs="Helvetica"/>
              </w:rPr>
              <w:t xml:space="preserve">BDC) Program </w:t>
            </w:r>
            <w:r w:rsidRPr="004E0A9A">
              <w:rPr>
                <w:rFonts w:ascii="Helvetica" w:hAnsi="Helvetica" w:cs="Helvetica"/>
              </w:rPr>
              <w:t>which is in good standing regarding accreditation. An application submitted by an entity that is not a current Lead SBDC will not be considered.</w:t>
            </w:r>
          </w:p>
        </w:tc>
      </w:tr>
      <w:tr w:rsidR="004E0A9A" w14:paraId="68BA25C5" w14:textId="77777777" w:rsidTr="004E0A9A">
        <w:trPr>
          <w:tblCellSpacing w:w="0" w:type="dxa"/>
        </w:trPr>
        <w:tc>
          <w:tcPr>
            <w:tcW w:w="0" w:type="auto"/>
            <w:noWrap/>
            <w:hideMark/>
          </w:tcPr>
          <w:p w14:paraId="601D64D5"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Agency Name:</w:t>
            </w:r>
          </w:p>
        </w:tc>
        <w:tc>
          <w:tcPr>
            <w:tcW w:w="0" w:type="auto"/>
            <w:vAlign w:val="center"/>
            <w:hideMark/>
          </w:tcPr>
          <w:p w14:paraId="62B22ECC" w14:textId="77777777" w:rsidR="004E0A9A" w:rsidRPr="004E0A9A" w:rsidRDefault="004E0A9A" w:rsidP="004E0A9A">
            <w:pPr>
              <w:widowControl w:val="0"/>
              <w:autoSpaceDE w:val="0"/>
              <w:autoSpaceDN w:val="0"/>
              <w:adjustRightInd w:val="0"/>
              <w:rPr>
                <w:rFonts w:ascii="Helvetica" w:hAnsi="Helvetica" w:cs="Helvetica"/>
              </w:rPr>
            </w:pPr>
            <w:r w:rsidRPr="004E0A9A">
              <w:rPr>
                <w:rStyle w:val="search-custom"/>
                <w:rFonts w:ascii="Helvetica" w:hAnsi="Helvetica" w:cs="Helvetica"/>
              </w:rPr>
              <w:t>Small Business Administration</w:t>
            </w:r>
          </w:p>
        </w:tc>
      </w:tr>
      <w:tr w:rsidR="004E0A9A" w14:paraId="53D2B7B0" w14:textId="77777777" w:rsidTr="004E0A9A">
        <w:trPr>
          <w:tblCellSpacing w:w="0" w:type="dxa"/>
        </w:trPr>
        <w:tc>
          <w:tcPr>
            <w:tcW w:w="0" w:type="auto"/>
            <w:noWrap/>
            <w:hideMark/>
          </w:tcPr>
          <w:p w14:paraId="4847D25A"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Description:</w:t>
            </w:r>
          </w:p>
        </w:tc>
        <w:tc>
          <w:tcPr>
            <w:tcW w:w="0" w:type="auto"/>
            <w:vAlign w:val="center"/>
            <w:hideMark/>
          </w:tcPr>
          <w:p w14:paraId="065DB418" w14:textId="77777777" w:rsidR="004E0A9A" w:rsidRPr="004E0A9A" w:rsidRDefault="004E0A9A" w:rsidP="004E0A9A">
            <w:pPr>
              <w:widowControl w:val="0"/>
              <w:autoSpaceDE w:val="0"/>
              <w:autoSpaceDN w:val="0"/>
              <w:adjustRightInd w:val="0"/>
              <w:rPr>
                <w:rFonts w:ascii="Helvetica" w:hAnsi="Helvetica" w:cs="Helvetica"/>
              </w:rPr>
            </w:pPr>
            <w:r w:rsidRPr="004E0A9A">
              <w:rPr>
                <w:rStyle w:val="search-custom"/>
                <w:rFonts w:ascii="Helvetica" w:hAnsi="Helvetica" w:cs="Helvetica"/>
              </w:rPr>
              <w:t>The SBDC program is the SBA’s largest matching grant,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tc>
      </w:tr>
      <w:tr w:rsidR="004E0A9A" w14:paraId="6DF710DA" w14:textId="77777777" w:rsidTr="004E0A9A">
        <w:trPr>
          <w:tblCellSpacing w:w="0" w:type="dxa"/>
        </w:trPr>
        <w:tc>
          <w:tcPr>
            <w:tcW w:w="0" w:type="auto"/>
            <w:noWrap/>
            <w:hideMark/>
          </w:tcPr>
          <w:p w14:paraId="55DDB2E7"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Link to Additional Information:</w:t>
            </w:r>
          </w:p>
        </w:tc>
        <w:tc>
          <w:tcPr>
            <w:tcW w:w="0" w:type="auto"/>
            <w:vAlign w:val="center"/>
            <w:hideMark/>
          </w:tcPr>
          <w:p w14:paraId="35252B33" w14:textId="77777777" w:rsidR="004E0A9A" w:rsidRPr="004E0A9A" w:rsidRDefault="004E0A9A" w:rsidP="004E0A9A">
            <w:pPr>
              <w:widowControl w:val="0"/>
              <w:autoSpaceDE w:val="0"/>
              <w:autoSpaceDN w:val="0"/>
              <w:adjustRightInd w:val="0"/>
              <w:rPr>
                <w:rFonts w:ascii="Helvetica" w:hAnsi="Helvetica" w:cs="Helvetica"/>
              </w:rPr>
            </w:pPr>
            <w:r w:rsidRPr="004E0A9A">
              <w:rPr>
                <w:rStyle w:val="search-custom"/>
                <w:rFonts w:ascii="Helvetica" w:hAnsi="Helvetica" w:cs="Helvetica"/>
              </w:rPr>
              <w:t> </w:t>
            </w:r>
          </w:p>
        </w:tc>
      </w:tr>
      <w:tr w:rsidR="004E0A9A" w14:paraId="00A6CC73" w14:textId="77777777" w:rsidTr="004E0A9A">
        <w:trPr>
          <w:tblCellSpacing w:w="0" w:type="dxa"/>
        </w:trPr>
        <w:tc>
          <w:tcPr>
            <w:tcW w:w="0" w:type="auto"/>
            <w:noWrap/>
            <w:hideMark/>
          </w:tcPr>
          <w:p w14:paraId="3A4E666B" w14:textId="77777777" w:rsidR="004E0A9A" w:rsidRPr="004E0A9A" w:rsidRDefault="004E0A9A" w:rsidP="004E0A9A">
            <w:pPr>
              <w:widowControl w:val="0"/>
              <w:autoSpaceDE w:val="0"/>
              <w:autoSpaceDN w:val="0"/>
              <w:adjustRightInd w:val="0"/>
              <w:rPr>
                <w:rFonts w:ascii="Helvetica" w:hAnsi="Helvetica" w:cs="Helvetica"/>
                <w:b/>
                <w:bCs/>
              </w:rPr>
            </w:pPr>
            <w:r w:rsidRPr="004E0A9A">
              <w:rPr>
                <w:rFonts w:ascii="Helvetica" w:hAnsi="Helvetica" w:cs="Helvetica"/>
                <w:b/>
                <w:bCs/>
              </w:rPr>
              <w:t>Grantor Contact Information:</w:t>
            </w:r>
          </w:p>
        </w:tc>
        <w:tc>
          <w:tcPr>
            <w:tcW w:w="0" w:type="auto"/>
            <w:vAlign w:val="center"/>
            <w:hideMark/>
          </w:tcPr>
          <w:p w14:paraId="6CBBEE03" w14:textId="77777777" w:rsidR="004E0A9A" w:rsidRPr="004E0A9A" w:rsidRDefault="004E0A9A" w:rsidP="004E0A9A">
            <w:pPr>
              <w:widowControl w:val="0"/>
              <w:autoSpaceDE w:val="0"/>
              <w:autoSpaceDN w:val="0"/>
              <w:adjustRightInd w:val="0"/>
              <w:rPr>
                <w:rFonts w:ascii="Helvetica" w:hAnsi="Helvetica" w:cs="Helvetica"/>
              </w:rPr>
            </w:pPr>
            <w:r w:rsidRPr="004E0A9A">
              <w:rPr>
                <w:rStyle w:val="search-custom"/>
                <w:rFonts w:ascii="Helvetica" w:hAnsi="Helvetica" w:cs="Helvetica"/>
              </w:rPr>
              <w:t>If you have difficulty accessing the full announcement electronically, please contact:</w:t>
            </w:r>
            <w:r w:rsidRPr="004E0A9A">
              <w:rPr>
                <w:rFonts w:ascii="Helvetica" w:hAnsi="Helvetica" w:cs="Helvetica"/>
              </w:rPr>
              <w:br/>
            </w:r>
            <w:r w:rsidRPr="004E0A9A">
              <w:rPr>
                <w:rFonts w:ascii="Helvetica" w:hAnsi="Helvetica" w:cs="Helvetica"/>
              </w:rPr>
              <w:br/>
            </w:r>
            <w:r w:rsidRPr="004E0A9A">
              <w:rPr>
                <w:rStyle w:val="search-custom"/>
                <w:rFonts w:ascii="Helvetica" w:hAnsi="Helvetica" w:cs="Helvetica"/>
              </w:rPr>
              <w:t xml:space="preserve">Victoria </w:t>
            </w:r>
            <w:proofErr w:type="spellStart"/>
            <w:r w:rsidRPr="004E0A9A">
              <w:rPr>
                <w:rStyle w:val="search-custom"/>
                <w:rFonts w:ascii="Helvetica" w:hAnsi="Helvetica" w:cs="Helvetica"/>
              </w:rPr>
              <w:t>Mundt</w:t>
            </w:r>
            <w:proofErr w:type="spellEnd"/>
            <w:r w:rsidRPr="004E0A9A">
              <w:rPr>
                <w:rStyle w:val="search-custom"/>
                <w:rFonts w:ascii="Helvetica" w:hAnsi="Helvetica" w:cs="Helvetica"/>
              </w:rPr>
              <w:t xml:space="preserve"> Deputy Director/SBDC Phone 202-205-7176</w:t>
            </w:r>
            <w:r w:rsidRPr="004E0A9A">
              <w:rPr>
                <w:rFonts w:ascii="Helvetica" w:hAnsi="Helvetica" w:cs="Helvetica"/>
              </w:rPr>
              <w:br/>
            </w:r>
            <w:r w:rsidRPr="004E0A9A">
              <w:rPr>
                <w:rFonts w:ascii="Helvetica" w:hAnsi="Helvetica" w:cs="Helvetica"/>
              </w:rPr>
              <w:br/>
            </w:r>
            <w:hyperlink r:id="rId464" w:history="1">
              <w:r w:rsidRPr="004E0A9A">
                <w:rPr>
                  <w:rStyle w:val="Hyperlink"/>
                  <w:rFonts w:ascii="Helvetica" w:hAnsi="Helvetica" w:cs="Helvetica"/>
                </w:rPr>
                <w:t>victoria.mundt@sba.gov</w:t>
              </w:r>
            </w:hyperlink>
          </w:p>
        </w:tc>
      </w:tr>
    </w:tbl>
    <w:p w14:paraId="5B086E19" w14:textId="77777777" w:rsidR="007A323C" w:rsidRPr="008E56D8" w:rsidRDefault="007A323C" w:rsidP="007A323C">
      <w:pPr>
        <w:widowControl w:val="0"/>
        <w:autoSpaceDE w:val="0"/>
        <w:autoSpaceDN w:val="0"/>
        <w:adjustRightInd w:val="0"/>
        <w:rPr>
          <w:rFonts w:ascii="Helvetica" w:hAnsi="Helvetica" w:cs="Helvetica"/>
        </w:rPr>
      </w:pPr>
    </w:p>
    <w:p w14:paraId="59237453" w14:textId="77777777" w:rsidR="007A323C" w:rsidRDefault="00A93C64" w:rsidP="007A323C">
      <w:pPr>
        <w:widowControl w:val="0"/>
        <w:pBdr>
          <w:bottom w:val="single" w:sz="6" w:space="1" w:color="auto"/>
        </w:pBdr>
        <w:autoSpaceDE w:val="0"/>
        <w:autoSpaceDN w:val="0"/>
        <w:adjustRightInd w:val="0"/>
        <w:rPr>
          <w:rFonts w:ascii="Helvetica" w:hAnsi="Helvetica" w:cs="Helvetica"/>
        </w:rPr>
      </w:pPr>
      <w:hyperlink r:id="rId465" w:history="1">
        <w:r w:rsidR="007A323C">
          <w:rPr>
            <w:rFonts w:ascii="Helvetica" w:hAnsi="Helvetica" w:cs="Helvetica"/>
            <w:color w:val="386EFF"/>
            <w:u w:val="single" w:color="386EFF"/>
          </w:rPr>
          <w:t>http://www.grants.gov/web/grants/view-opportunity.html?oppId=294041</w:t>
        </w:r>
      </w:hyperlink>
    </w:p>
    <w:p w14:paraId="71E00159" w14:textId="77777777" w:rsidR="004E0A9A" w:rsidRDefault="004E0A9A" w:rsidP="007A323C">
      <w:pPr>
        <w:widowControl w:val="0"/>
        <w:autoSpaceDE w:val="0"/>
        <w:autoSpaceDN w:val="0"/>
        <w:adjustRightInd w:val="0"/>
        <w:rPr>
          <w:rFonts w:ascii="Helvetica" w:hAnsi="Helvetica" w:cs="Helvetic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52" w:name="SBAPrime2017"/>
      <w:bookmarkStart w:id="453" w:name="SBABootstoBusiness"/>
      <w:bookmarkStart w:id="454" w:name="SBAServiceDisabledVeteran"/>
      <w:bookmarkStart w:id="455" w:name="SBAUpcomingBootstoBusiness"/>
      <w:bookmarkStart w:id="456" w:name="SBAPRIME"/>
      <w:bookmarkStart w:id="457" w:name="SBASBDMod"/>
      <w:bookmarkStart w:id="458" w:name="SBAVetBus"/>
      <w:bookmarkStart w:id="459" w:name="SBAReminder"/>
      <w:bookmarkEnd w:id="452"/>
      <w:bookmarkEnd w:id="453"/>
      <w:bookmarkEnd w:id="454"/>
      <w:bookmarkEnd w:id="455"/>
      <w:bookmarkEnd w:id="456"/>
      <w:bookmarkEnd w:id="457"/>
      <w:bookmarkEnd w:id="458"/>
      <w:bookmarkEnd w:id="459"/>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bookmarkStart w:id="460" w:name="SBAWomensVETP"/>
    <w:bookmarkStart w:id="461" w:name="SBAPortableAssist"/>
    <w:bookmarkEnd w:id="460"/>
    <w:bookmarkEnd w:id="461"/>
    <w:p w14:paraId="383DF852" w14:textId="77777777" w:rsidR="00ED65A3" w:rsidRDefault="00ED65A3" w:rsidP="00ED65A3">
      <w:pPr>
        <w:widowControl w:val="0"/>
        <w:autoSpaceDE w:val="0"/>
        <w:autoSpaceDN w:val="0"/>
        <w:adjustRightInd w:val="0"/>
        <w:rPr>
          <w:rFonts w:ascii="Helvetica" w:hAnsi="Helvetica" w:cs="Helvetica"/>
        </w:rPr>
      </w:pPr>
      <w:r>
        <w:fldChar w:fldCharType="begin"/>
      </w:r>
      <w:r>
        <w:instrText xml:space="preserve"> HYPERLINK \l "SBAOSBDC" </w:instrText>
      </w:r>
      <w:r>
        <w:fldChar w:fldCharType="separate"/>
      </w:r>
      <w:r w:rsidRPr="0090748C">
        <w:rPr>
          <w:rStyle w:val="Hyperlink"/>
          <w:rFonts w:ascii="Helvetica" w:hAnsi="Helvetica" w:cs="Helvetica"/>
        </w:rPr>
        <w:t>OSBDC</w:t>
      </w:r>
      <w:r>
        <w:rPr>
          <w:rStyle w:val="Hyperlink"/>
          <w:rFonts w:ascii="Helvetica" w:hAnsi="Helvetica" w:cs="Helvetica"/>
        </w:rPr>
        <w:fldChar w:fldCharType="end"/>
      </w:r>
    </w:p>
    <w:p w14:paraId="3C6C4286" w14:textId="77777777" w:rsidR="00ED65A3" w:rsidRDefault="00ED65A3" w:rsidP="00ED65A3">
      <w:pPr>
        <w:widowControl w:val="0"/>
        <w:autoSpaceDE w:val="0"/>
        <w:autoSpaceDN w:val="0"/>
        <w:adjustRightInd w:val="0"/>
        <w:rPr>
          <w:rFonts w:ascii="Helvetica" w:hAnsi="Helvetica" w:cs="Helvetica"/>
        </w:rPr>
      </w:pPr>
      <w:r>
        <w:rPr>
          <w:rFonts w:ascii="Helvetica" w:hAnsi="Helvetica" w:cs="Helvetica"/>
        </w:rPr>
        <w:lastRenderedPageBreak/>
        <w:t xml:space="preserve"> </w:t>
      </w:r>
    </w:p>
    <w:p w14:paraId="2040D544" w14:textId="77777777" w:rsidR="00ED65A3" w:rsidRDefault="00A93C64" w:rsidP="00ED65A3">
      <w:pPr>
        <w:widowControl w:val="0"/>
        <w:autoSpaceDE w:val="0"/>
        <w:autoSpaceDN w:val="0"/>
        <w:adjustRightInd w:val="0"/>
        <w:rPr>
          <w:rFonts w:ascii="Helvetica" w:hAnsi="Helvetica" w:cs="Helvetica"/>
        </w:rPr>
      </w:pPr>
      <w:hyperlink w:anchor="SBAProgramAnnouncement" w:history="1">
        <w:r w:rsidR="00ED65A3" w:rsidRPr="0090748C">
          <w:rPr>
            <w:rStyle w:val="Hyperlink"/>
            <w:rFonts w:ascii="Helvetica" w:hAnsi="Helvetica" w:cs="Helvetica"/>
          </w:rPr>
          <w:t>Program Announcement</w:t>
        </w:r>
      </w:hyperlink>
    </w:p>
    <w:p w14:paraId="74000065" w14:textId="77777777" w:rsidR="00ED65A3" w:rsidRDefault="00ED65A3" w:rsidP="00ED65A3">
      <w:pPr>
        <w:widowControl w:val="0"/>
        <w:autoSpaceDE w:val="0"/>
        <w:autoSpaceDN w:val="0"/>
        <w:adjustRightInd w:val="0"/>
        <w:rPr>
          <w:rFonts w:ascii="Helvetica" w:hAnsi="Helvetica" w:cs="Helvetica"/>
        </w:rPr>
      </w:pPr>
    </w:p>
    <w:p w14:paraId="27ED04F6" w14:textId="72424939" w:rsidR="00ED65A3" w:rsidRDefault="00ED65A3" w:rsidP="00ED65A3">
      <w:pPr>
        <w:widowControl w:val="0"/>
        <w:autoSpaceDE w:val="0"/>
        <w:autoSpaceDN w:val="0"/>
        <w:adjustRightInd w:val="0"/>
        <w:rPr>
          <w:rFonts w:ascii="Helvetica" w:hAnsi="Helvetica" w:cs="Helvetica"/>
        </w:rPr>
      </w:pPr>
      <w:r>
        <w:rPr>
          <w:rFonts w:ascii="Helvetica" w:hAnsi="Helvetica" w:cs="Helvetica"/>
        </w:rPr>
        <w:t>Program Announcement</w:t>
      </w:r>
    </w:p>
    <w:p w14:paraId="4AE40D29" w14:textId="77777777" w:rsidR="00ED65A3" w:rsidRDefault="00ED65A3" w:rsidP="00ED65A3">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ED65A3" w:rsidRPr="00F61645" w14:paraId="7C88DA53" w14:textId="77777777" w:rsidTr="00110ADC">
        <w:trPr>
          <w:tblCellSpacing w:w="0" w:type="dxa"/>
        </w:trPr>
        <w:tc>
          <w:tcPr>
            <w:tcW w:w="0" w:type="auto"/>
            <w:noWrap/>
            <w:hideMark/>
          </w:tcPr>
          <w:p w14:paraId="29D9B5C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Document Type:</w:t>
            </w:r>
          </w:p>
        </w:tc>
        <w:tc>
          <w:tcPr>
            <w:tcW w:w="0" w:type="auto"/>
            <w:vAlign w:val="center"/>
            <w:hideMark/>
          </w:tcPr>
          <w:p w14:paraId="201FBC5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Grants Notice</w:t>
            </w:r>
          </w:p>
        </w:tc>
      </w:tr>
      <w:tr w:rsidR="00ED65A3" w:rsidRPr="00F61645" w14:paraId="4244123A" w14:textId="77777777" w:rsidTr="00110ADC">
        <w:trPr>
          <w:tblCellSpacing w:w="0" w:type="dxa"/>
        </w:trPr>
        <w:tc>
          <w:tcPr>
            <w:tcW w:w="0" w:type="auto"/>
            <w:noWrap/>
            <w:hideMark/>
          </w:tcPr>
          <w:p w14:paraId="292C8D0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Number:</w:t>
            </w:r>
          </w:p>
        </w:tc>
        <w:tc>
          <w:tcPr>
            <w:tcW w:w="0" w:type="auto"/>
            <w:vAlign w:val="center"/>
            <w:hideMark/>
          </w:tcPr>
          <w:p w14:paraId="2D2A13B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OSBDC-2018-02</w:t>
            </w:r>
          </w:p>
        </w:tc>
      </w:tr>
      <w:tr w:rsidR="00ED65A3" w:rsidRPr="00F61645" w14:paraId="2B2C49A8" w14:textId="77777777" w:rsidTr="00110ADC">
        <w:trPr>
          <w:tblCellSpacing w:w="0" w:type="dxa"/>
        </w:trPr>
        <w:tc>
          <w:tcPr>
            <w:tcW w:w="0" w:type="auto"/>
            <w:noWrap/>
            <w:hideMark/>
          </w:tcPr>
          <w:p w14:paraId="487C095F"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Title:</w:t>
            </w:r>
          </w:p>
        </w:tc>
        <w:tc>
          <w:tcPr>
            <w:tcW w:w="0" w:type="auto"/>
            <w:vAlign w:val="center"/>
            <w:hideMark/>
          </w:tcPr>
          <w:p w14:paraId="5980543B"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Program Announcement</w:t>
            </w:r>
          </w:p>
        </w:tc>
      </w:tr>
      <w:tr w:rsidR="00ED65A3" w:rsidRPr="00F61645" w14:paraId="69702D1E" w14:textId="77777777" w:rsidTr="00110ADC">
        <w:trPr>
          <w:tblCellSpacing w:w="0" w:type="dxa"/>
        </w:trPr>
        <w:tc>
          <w:tcPr>
            <w:tcW w:w="0" w:type="auto"/>
            <w:noWrap/>
            <w:hideMark/>
          </w:tcPr>
          <w:p w14:paraId="5D126CE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w:t>
            </w:r>
          </w:p>
        </w:tc>
        <w:tc>
          <w:tcPr>
            <w:tcW w:w="0" w:type="auto"/>
            <w:vAlign w:val="center"/>
            <w:hideMark/>
          </w:tcPr>
          <w:p w14:paraId="26E9911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Mandatory</w:t>
            </w:r>
          </w:p>
        </w:tc>
      </w:tr>
      <w:tr w:rsidR="00ED65A3" w:rsidRPr="00F61645" w14:paraId="09D74619" w14:textId="77777777" w:rsidTr="00110ADC">
        <w:trPr>
          <w:tblCellSpacing w:w="0" w:type="dxa"/>
        </w:trPr>
        <w:tc>
          <w:tcPr>
            <w:tcW w:w="0" w:type="auto"/>
            <w:noWrap/>
            <w:hideMark/>
          </w:tcPr>
          <w:p w14:paraId="0F7FCB3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 Explanation:</w:t>
            </w:r>
          </w:p>
        </w:tc>
        <w:tc>
          <w:tcPr>
            <w:tcW w:w="0" w:type="auto"/>
            <w:vAlign w:val="center"/>
            <w:hideMark/>
          </w:tcPr>
          <w:p w14:paraId="34A3C55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7061292A" w14:textId="77777777" w:rsidTr="00110ADC">
        <w:trPr>
          <w:tblCellSpacing w:w="0" w:type="dxa"/>
        </w:trPr>
        <w:tc>
          <w:tcPr>
            <w:tcW w:w="0" w:type="auto"/>
            <w:noWrap/>
            <w:hideMark/>
          </w:tcPr>
          <w:p w14:paraId="22A8E13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Instrument Type:</w:t>
            </w:r>
          </w:p>
        </w:tc>
        <w:tc>
          <w:tcPr>
            <w:tcW w:w="0" w:type="auto"/>
            <w:vAlign w:val="center"/>
            <w:hideMark/>
          </w:tcPr>
          <w:p w14:paraId="43D57E7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Cooperative Agreement</w:t>
            </w:r>
          </w:p>
        </w:tc>
      </w:tr>
      <w:tr w:rsidR="00ED65A3" w:rsidRPr="00F61645" w14:paraId="746A176B" w14:textId="77777777" w:rsidTr="00110ADC">
        <w:trPr>
          <w:tblCellSpacing w:w="0" w:type="dxa"/>
        </w:trPr>
        <w:tc>
          <w:tcPr>
            <w:tcW w:w="0" w:type="auto"/>
            <w:noWrap/>
            <w:hideMark/>
          </w:tcPr>
          <w:p w14:paraId="5A75283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Category of Funding Activity:</w:t>
            </w:r>
          </w:p>
        </w:tc>
        <w:tc>
          <w:tcPr>
            <w:tcW w:w="0" w:type="auto"/>
            <w:vAlign w:val="center"/>
            <w:hideMark/>
          </w:tcPr>
          <w:p w14:paraId="5B94BED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Business and Commerce</w:t>
            </w:r>
          </w:p>
        </w:tc>
      </w:tr>
      <w:tr w:rsidR="00ED65A3" w:rsidRPr="00F61645" w14:paraId="7C5771C6" w14:textId="77777777" w:rsidTr="00110ADC">
        <w:trPr>
          <w:tblCellSpacing w:w="0" w:type="dxa"/>
        </w:trPr>
        <w:tc>
          <w:tcPr>
            <w:tcW w:w="0" w:type="auto"/>
            <w:noWrap/>
            <w:hideMark/>
          </w:tcPr>
          <w:p w14:paraId="2511517E"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Category Explanation:</w:t>
            </w:r>
          </w:p>
        </w:tc>
        <w:tc>
          <w:tcPr>
            <w:tcW w:w="0" w:type="auto"/>
            <w:vAlign w:val="center"/>
            <w:hideMark/>
          </w:tcPr>
          <w:p w14:paraId="24701EB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2F70750A" w14:textId="77777777" w:rsidTr="00110ADC">
        <w:trPr>
          <w:tblCellSpacing w:w="0" w:type="dxa"/>
        </w:trPr>
        <w:tc>
          <w:tcPr>
            <w:tcW w:w="0" w:type="auto"/>
            <w:noWrap/>
            <w:hideMark/>
          </w:tcPr>
          <w:p w14:paraId="41B4BF93"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Expected Number of Awards:</w:t>
            </w:r>
          </w:p>
        </w:tc>
        <w:tc>
          <w:tcPr>
            <w:tcW w:w="0" w:type="auto"/>
            <w:vAlign w:val="center"/>
            <w:hideMark/>
          </w:tcPr>
          <w:p w14:paraId="4E2653FA"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63</w:t>
            </w:r>
          </w:p>
        </w:tc>
      </w:tr>
      <w:tr w:rsidR="00ED65A3" w:rsidRPr="00F61645" w14:paraId="39B7A2CE" w14:textId="77777777" w:rsidTr="00110ADC">
        <w:trPr>
          <w:tblCellSpacing w:w="0" w:type="dxa"/>
        </w:trPr>
        <w:tc>
          <w:tcPr>
            <w:tcW w:w="0" w:type="auto"/>
            <w:noWrap/>
            <w:hideMark/>
          </w:tcPr>
          <w:p w14:paraId="0846C49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CFDA Number(s):</w:t>
            </w:r>
          </w:p>
        </w:tc>
        <w:tc>
          <w:tcPr>
            <w:tcW w:w="0" w:type="auto"/>
            <w:vAlign w:val="center"/>
            <w:hideMark/>
          </w:tcPr>
          <w:p w14:paraId="1DF0CB6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59.037 -- Small Business Development Centers</w:t>
            </w:r>
          </w:p>
        </w:tc>
      </w:tr>
      <w:tr w:rsidR="00ED65A3" w:rsidRPr="00F61645" w14:paraId="31FEC258" w14:textId="77777777" w:rsidTr="00110ADC">
        <w:trPr>
          <w:tblCellSpacing w:w="0" w:type="dxa"/>
        </w:trPr>
        <w:tc>
          <w:tcPr>
            <w:tcW w:w="0" w:type="auto"/>
            <w:noWrap/>
            <w:hideMark/>
          </w:tcPr>
          <w:p w14:paraId="54ED8CC1"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Cost Sharing or Matching Requirement:</w:t>
            </w:r>
          </w:p>
        </w:tc>
        <w:tc>
          <w:tcPr>
            <w:tcW w:w="0" w:type="auto"/>
            <w:vAlign w:val="center"/>
            <w:hideMark/>
          </w:tcPr>
          <w:p w14:paraId="383DB2B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Yes</w:t>
            </w:r>
          </w:p>
        </w:tc>
      </w:tr>
      <w:tr w:rsidR="00ED65A3" w:rsidRPr="00F61645" w14:paraId="3C0B258E" w14:textId="77777777" w:rsidTr="00110ADC">
        <w:trPr>
          <w:tblCellSpacing w:w="0" w:type="dxa"/>
        </w:trPr>
        <w:tc>
          <w:tcPr>
            <w:tcW w:w="0" w:type="auto"/>
            <w:noWrap/>
            <w:hideMark/>
          </w:tcPr>
          <w:p w14:paraId="157280F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Version:</w:t>
            </w:r>
          </w:p>
        </w:tc>
        <w:tc>
          <w:tcPr>
            <w:tcW w:w="0" w:type="auto"/>
            <w:vAlign w:val="center"/>
            <w:hideMark/>
          </w:tcPr>
          <w:p w14:paraId="64CA32C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Synopsis 2</w:t>
            </w:r>
          </w:p>
        </w:tc>
      </w:tr>
      <w:tr w:rsidR="00ED65A3" w:rsidRPr="00F61645" w14:paraId="37B01133" w14:textId="77777777" w:rsidTr="00110ADC">
        <w:trPr>
          <w:tblCellSpacing w:w="0" w:type="dxa"/>
        </w:trPr>
        <w:tc>
          <w:tcPr>
            <w:tcW w:w="0" w:type="auto"/>
            <w:noWrap/>
            <w:hideMark/>
          </w:tcPr>
          <w:p w14:paraId="12AC9EF1"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Posted Date:</w:t>
            </w:r>
          </w:p>
        </w:tc>
        <w:tc>
          <w:tcPr>
            <w:tcW w:w="0" w:type="auto"/>
            <w:vAlign w:val="center"/>
            <w:hideMark/>
          </w:tcPr>
          <w:p w14:paraId="035A3BA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May 22, 2017</w:t>
            </w:r>
          </w:p>
        </w:tc>
      </w:tr>
      <w:tr w:rsidR="00ED65A3" w:rsidRPr="00F61645" w14:paraId="50733571" w14:textId="77777777" w:rsidTr="00110ADC">
        <w:trPr>
          <w:tblCellSpacing w:w="0" w:type="dxa"/>
        </w:trPr>
        <w:tc>
          <w:tcPr>
            <w:tcW w:w="0" w:type="auto"/>
            <w:noWrap/>
            <w:hideMark/>
          </w:tcPr>
          <w:p w14:paraId="7890919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Last Updated Date:</w:t>
            </w:r>
          </w:p>
        </w:tc>
        <w:tc>
          <w:tcPr>
            <w:tcW w:w="0" w:type="auto"/>
            <w:vAlign w:val="center"/>
            <w:hideMark/>
          </w:tcPr>
          <w:p w14:paraId="5D2E334F"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May 24, 2017</w:t>
            </w:r>
          </w:p>
        </w:tc>
      </w:tr>
      <w:tr w:rsidR="00ED65A3" w:rsidRPr="00F61645" w14:paraId="4E365BB1" w14:textId="77777777" w:rsidTr="00110ADC">
        <w:trPr>
          <w:tblCellSpacing w:w="0" w:type="dxa"/>
        </w:trPr>
        <w:tc>
          <w:tcPr>
            <w:tcW w:w="0" w:type="auto"/>
            <w:noWrap/>
            <w:hideMark/>
          </w:tcPr>
          <w:p w14:paraId="6ED5FE6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Original Closing Date for Applications:</w:t>
            </w:r>
          </w:p>
        </w:tc>
        <w:tc>
          <w:tcPr>
            <w:tcW w:w="0" w:type="auto"/>
            <w:vAlign w:val="center"/>
            <w:hideMark/>
          </w:tcPr>
          <w:p w14:paraId="228E754A"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ED65A3" w:rsidRPr="00F61645" w14:paraId="03ECE09B" w14:textId="77777777" w:rsidTr="00110ADC">
        <w:trPr>
          <w:tblCellSpacing w:w="0" w:type="dxa"/>
        </w:trPr>
        <w:tc>
          <w:tcPr>
            <w:tcW w:w="0" w:type="auto"/>
            <w:noWrap/>
            <w:hideMark/>
          </w:tcPr>
          <w:p w14:paraId="16687DE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Current Closing Date for Applications:</w:t>
            </w:r>
          </w:p>
        </w:tc>
        <w:tc>
          <w:tcPr>
            <w:tcW w:w="0" w:type="auto"/>
            <w:vAlign w:val="center"/>
            <w:hideMark/>
          </w:tcPr>
          <w:p w14:paraId="41B2D046"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ED65A3" w:rsidRPr="00F61645" w14:paraId="32D2C5E7" w14:textId="77777777" w:rsidTr="00110ADC">
        <w:trPr>
          <w:tblCellSpacing w:w="0" w:type="dxa"/>
        </w:trPr>
        <w:tc>
          <w:tcPr>
            <w:tcW w:w="0" w:type="auto"/>
            <w:noWrap/>
            <w:hideMark/>
          </w:tcPr>
          <w:p w14:paraId="31713F4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Archive Date:</w:t>
            </w:r>
          </w:p>
        </w:tc>
        <w:tc>
          <w:tcPr>
            <w:tcW w:w="0" w:type="auto"/>
            <w:vAlign w:val="center"/>
            <w:hideMark/>
          </w:tcPr>
          <w:p w14:paraId="609442C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627FE03C" w14:textId="77777777" w:rsidTr="00110ADC">
        <w:trPr>
          <w:tblCellSpacing w:w="0" w:type="dxa"/>
        </w:trPr>
        <w:tc>
          <w:tcPr>
            <w:tcW w:w="0" w:type="auto"/>
            <w:noWrap/>
            <w:hideMark/>
          </w:tcPr>
          <w:p w14:paraId="5AFF013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Estimated Total Program Funding:</w:t>
            </w:r>
          </w:p>
        </w:tc>
        <w:tc>
          <w:tcPr>
            <w:tcW w:w="0" w:type="auto"/>
            <w:vAlign w:val="center"/>
            <w:hideMark/>
          </w:tcPr>
          <w:p w14:paraId="03DD793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0B69230F" w14:textId="77777777" w:rsidTr="00110ADC">
        <w:trPr>
          <w:tblCellSpacing w:w="0" w:type="dxa"/>
        </w:trPr>
        <w:tc>
          <w:tcPr>
            <w:tcW w:w="0" w:type="auto"/>
            <w:noWrap/>
            <w:hideMark/>
          </w:tcPr>
          <w:p w14:paraId="5ECA52E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Award Ceiling:</w:t>
            </w:r>
          </w:p>
        </w:tc>
        <w:tc>
          <w:tcPr>
            <w:tcW w:w="0" w:type="auto"/>
            <w:vAlign w:val="center"/>
            <w:hideMark/>
          </w:tcPr>
          <w:p w14:paraId="12DB8AD1"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$7,300,000</w:t>
            </w:r>
          </w:p>
        </w:tc>
      </w:tr>
      <w:tr w:rsidR="00ED65A3" w:rsidRPr="00F61645" w14:paraId="449E4CDA" w14:textId="77777777" w:rsidTr="00110ADC">
        <w:trPr>
          <w:tblCellSpacing w:w="0" w:type="dxa"/>
        </w:trPr>
        <w:tc>
          <w:tcPr>
            <w:tcW w:w="0" w:type="auto"/>
            <w:noWrap/>
            <w:hideMark/>
          </w:tcPr>
          <w:p w14:paraId="5B72B39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Award Floor:</w:t>
            </w:r>
          </w:p>
        </w:tc>
        <w:tc>
          <w:tcPr>
            <w:tcW w:w="0" w:type="auto"/>
            <w:vAlign w:val="center"/>
            <w:hideMark/>
          </w:tcPr>
          <w:p w14:paraId="5A608A16"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$199,999</w:t>
            </w:r>
          </w:p>
        </w:tc>
      </w:tr>
      <w:tr w:rsidR="00ED65A3" w:rsidRPr="00F61645" w14:paraId="62EB0858" w14:textId="77777777" w:rsidTr="00110ADC">
        <w:trPr>
          <w:tblCellSpacing w:w="0" w:type="dxa"/>
        </w:trPr>
        <w:tc>
          <w:tcPr>
            <w:tcW w:w="0" w:type="auto"/>
            <w:noWrap/>
            <w:hideMark/>
          </w:tcPr>
          <w:p w14:paraId="07F71F64"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Helvetica"/>
                <w:b/>
                <w:bCs/>
              </w:rPr>
              <w:t>Eligible Applicants:</w:t>
            </w:r>
          </w:p>
        </w:tc>
        <w:tc>
          <w:tcPr>
            <w:tcW w:w="0" w:type="auto"/>
            <w:vAlign w:val="center"/>
            <w:hideMark/>
          </w:tcPr>
          <w:p w14:paraId="2E7BEACA" w14:textId="77777777" w:rsidR="00ED65A3" w:rsidRPr="00F20E60" w:rsidRDefault="00ED65A3" w:rsidP="00110ADC">
            <w:pPr>
              <w:widowControl w:val="0"/>
              <w:autoSpaceDE w:val="0"/>
              <w:autoSpaceDN w:val="0"/>
              <w:adjustRightInd w:val="0"/>
              <w:rPr>
                <w:rFonts w:ascii="Helvetica" w:hAnsi="Helvetica" w:cs="Helvetica"/>
              </w:rPr>
            </w:pPr>
            <w:r w:rsidRPr="00F20E60">
              <w:rPr>
                <w:rFonts w:ascii="Helvetica" w:hAnsi="Helvetica" w:cs="Helvetica"/>
              </w:rPr>
              <w:t>Unrestricted (i.e., open to any type of entity above), subject to any clarification in text field entitled "Additional Information on Eligibility"</w:t>
            </w:r>
          </w:p>
        </w:tc>
      </w:tr>
      <w:tr w:rsidR="00ED65A3" w14:paraId="3DBC6678" w14:textId="77777777" w:rsidTr="00110ADC">
        <w:trPr>
          <w:tblCellSpacing w:w="0" w:type="dxa"/>
        </w:trPr>
        <w:tc>
          <w:tcPr>
            <w:tcW w:w="0" w:type="auto"/>
            <w:noWrap/>
            <w:hideMark/>
          </w:tcPr>
          <w:p w14:paraId="6DAC0450"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Agency Name:</w:t>
            </w:r>
          </w:p>
        </w:tc>
        <w:tc>
          <w:tcPr>
            <w:tcW w:w="0" w:type="auto"/>
            <w:vAlign w:val="center"/>
            <w:hideMark/>
          </w:tcPr>
          <w:p w14:paraId="7B2E63ED"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Small Business Administration</w:t>
            </w:r>
          </w:p>
        </w:tc>
      </w:tr>
      <w:tr w:rsidR="00ED65A3" w14:paraId="610E1DA0" w14:textId="77777777" w:rsidTr="00110ADC">
        <w:trPr>
          <w:tblCellSpacing w:w="0" w:type="dxa"/>
        </w:trPr>
        <w:tc>
          <w:tcPr>
            <w:tcW w:w="0" w:type="auto"/>
            <w:noWrap/>
            <w:hideMark/>
          </w:tcPr>
          <w:p w14:paraId="7FB3EEAB"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Description:</w:t>
            </w:r>
          </w:p>
        </w:tc>
        <w:tc>
          <w:tcPr>
            <w:tcW w:w="0" w:type="auto"/>
            <w:vAlign w:val="center"/>
            <w:hideMark/>
          </w:tcPr>
          <w:p w14:paraId="34D81799"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Higher Institutions are eligible</w:t>
            </w:r>
          </w:p>
        </w:tc>
      </w:tr>
      <w:tr w:rsidR="00ED65A3" w14:paraId="62483ACE" w14:textId="77777777" w:rsidTr="00110ADC">
        <w:trPr>
          <w:tblCellSpacing w:w="0" w:type="dxa"/>
        </w:trPr>
        <w:tc>
          <w:tcPr>
            <w:tcW w:w="0" w:type="auto"/>
            <w:noWrap/>
            <w:hideMark/>
          </w:tcPr>
          <w:p w14:paraId="7593632E"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Link to Additional Information:</w:t>
            </w:r>
          </w:p>
        </w:tc>
        <w:tc>
          <w:tcPr>
            <w:tcW w:w="0" w:type="auto"/>
            <w:vAlign w:val="center"/>
            <w:hideMark/>
          </w:tcPr>
          <w:p w14:paraId="3250D6AB"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 </w:t>
            </w:r>
          </w:p>
        </w:tc>
      </w:tr>
      <w:tr w:rsidR="00ED65A3" w14:paraId="52646B1C" w14:textId="77777777" w:rsidTr="00110ADC">
        <w:trPr>
          <w:tblCellSpacing w:w="0" w:type="dxa"/>
        </w:trPr>
        <w:tc>
          <w:tcPr>
            <w:tcW w:w="0" w:type="auto"/>
            <w:noWrap/>
            <w:hideMark/>
          </w:tcPr>
          <w:p w14:paraId="0804E521"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Grantor Contact Information:</w:t>
            </w:r>
          </w:p>
        </w:tc>
        <w:tc>
          <w:tcPr>
            <w:tcW w:w="0" w:type="auto"/>
            <w:vAlign w:val="center"/>
            <w:hideMark/>
          </w:tcPr>
          <w:p w14:paraId="3ED6D2DE"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If you have difficulty accessing the full announcement electronically, please contact:</w:t>
            </w:r>
            <w:r w:rsidRPr="00F61645">
              <w:rPr>
                <w:rFonts w:ascii="Helvetica" w:hAnsi="Helvetica" w:cs="Helvetica"/>
              </w:rPr>
              <w:br/>
            </w:r>
            <w:r w:rsidRPr="00F61645">
              <w:rPr>
                <w:rFonts w:ascii="Helvetica" w:hAnsi="Helvetica" w:cs="Helvetica"/>
              </w:rPr>
              <w:br/>
            </w:r>
            <w:r w:rsidRPr="00F61645">
              <w:rPr>
                <w:rStyle w:val="search-custom"/>
                <w:rFonts w:ascii="Helvetica" w:hAnsi="Helvetica" w:cs="Helvetica"/>
              </w:rPr>
              <w:t xml:space="preserve">Victoria </w:t>
            </w:r>
            <w:proofErr w:type="spellStart"/>
            <w:r w:rsidRPr="00F61645">
              <w:rPr>
                <w:rStyle w:val="search-custom"/>
                <w:rFonts w:ascii="Helvetica" w:hAnsi="Helvetica" w:cs="Helvetica"/>
              </w:rPr>
              <w:t>Mundt</w:t>
            </w:r>
            <w:proofErr w:type="spellEnd"/>
            <w:r w:rsidRPr="00F61645">
              <w:rPr>
                <w:rStyle w:val="search-custom"/>
                <w:rFonts w:ascii="Helvetica" w:hAnsi="Helvetica" w:cs="Helvetica"/>
              </w:rPr>
              <w:t xml:space="preserve"> Deputy Director/SBDC Phone 202-205-7176</w:t>
            </w:r>
            <w:r w:rsidRPr="00F61645">
              <w:rPr>
                <w:rFonts w:ascii="Helvetica" w:hAnsi="Helvetica" w:cs="Helvetica"/>
              </w:rPr>
              <w:br/>
            </w:r>
            <w:r w:rsidRPr="00F61645">
              <w:rPr>
                <w:rFonts w:ascii="Helvetica" w:hAnsi="Helvetica" w:cs="Helvetica"/>
              </w:rPr>
              <w:br/>
            </w:r>
            <w:hyperlink r:id="rId466" w:history="1">
              <w:r w:rsidRPr="00F61645">
                <w:rPr>
                  <w:rStyle w:val="Hyperlink"/>
                  <w:rFonts w:ascii="Helvetica" w:hAnsi="Helvetica" w:cs="Helvetica"/>
                </w:rPr>
                <w:t>victoria.mundt@sba.gov</w:t>
              </w:r>
            </w:hyperlink>
          </w:p>
        </w:tc>
      </w:tr>
    </w:tbl>
    <w:p w14:paraId="716DF08E" w14:textId="77777777" w:rsidR="00ED65A3" w:rsidRPr="00A11203" w:rsidRDefault="00ED65A3" w:rsidP="00ED65A3">
      <w:pPr>
        <w:widowControl w:val="0"/>
        <w:autoSpaceDE w:val="0"/>
        <w:autoSpaceDN w:val="0"/>
        <w:adjustRightInd w:val="0"/>
        <w:rPr>
          <w:rFonts w:ascii="Helvetica" w:hAnsi="Helvetica" w:cs="Helvetica"/>
        </w:rPr>
      </w:pPr>
    </w:p>
    <w:p w14:paraId="21B25A32" w14:textId="77777777" w:rsidR="00ED65A3" w:rsidRDefault="00A93C64" w:rsidP="00ED65A3">
      <w:pPr>
        <w:widowControl w:val="0"/>
        <w:autoSpaceDE w:val="0"/>
        <w:autoSpaceDN w:val="0"/>
        <w:adjustRightInd w:val="0"/>
        <w:rPr>
          <w:rFonts w:ascii="Helvetica" w:hAnsi="Helvetica" w:cs="Helvetica"/>
        </w:rPr>
      </w:pPr>
      <w:hyperlink r:id="rId467" w:history="1">
        <w:r w:rsidR="00ED65A3">
          <w:rPr>
            <w:rFonts w:ascii="Helvetica" w:hAnsi="Helvetica" w:cs="Helvetica"/>
            <w:color w:val="386EFF"/>
            <w:u w:val="single" w:color="386EFF"/>
          </w:rPr>
          <w:t>http://www.grants.gov/web/grants/view-opportunity.html?oppId=294041</w:t>
        </w:r>
      </w:hyperlink>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62" w:name="SBADeleted"/>
      <w:bookmarkEnd w:id="462"/>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63" w:name="SBAPortableAssistance"/>
      <w:bookmarkEnd w:id="463"/>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A93C64" w:rsidP="00B756C2">
      <w:pPr>
        <w:widowControl w:val="0"/>
        <w:pBdr>
          <w:bottom w:val="single" w:sz="6" w:space="1" w:color="auto"/>
        </w:pBdr>
        <w:autoSpaceDE w:val="0"/>
        <w:autoSpaceDN w:val="0"/>
        <w:adjustRightInd w:val="0"/>
        <w:rPr>
          <w:rFonts w:ascii="Helvetica" w:hAnsi="Helvetica" w:cs="Helvetica"/>
        </w:rPr>
      </w:pPr>
      <w:hyperlink r:id="rId468"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A93C64" w:rsidP="00B756C2">
      <w:pPr>
        <w:widowControl w:val="0"/>
        <w:autoSpaceDE w:val="0"/>
        <w:autoSpaceDN w:val="0"/>
        <w:adjustRightInd w:val="0"/>
        <w:spacing w:after="80"/>
        <w:rPr>
          <w:rFonts w:ascii="Helvetica" w:hAnsi="Helvetica" w:cs="Helvetica Neue"/>
          <w:b/>
          <w:bCs/>
        </w:rPr>
      </w:pPr>
      <w:hyperlink r:id="rId469"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A93C64" w:rsidP="00B756C2">
      <w:pPr>
        <w:pStyle w:val="ListParagraph"/>
        <w:widowControl w:val="0"/>
        <w:numPr>
          <w:ilvl w:val="0"/>
          <w:numId w:val="33"/>
        </w:numPr>
        <w:autoSpaceDE w:val="0"/>
        <w:autoSpaceDN w:val="0"/>
        <w:adjustRightInd w:val="0"/>
        <w:rPr>
          <w:rFonts w:ascii="Helvetica" w:hAnsi="Helvetica" w:cs="Helvetica Neue"/>
        </w:rPr>
      </w:pPr>
      <w:hyperlink r:id="rId470"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64" w:name="SBAUpcomingTrainings"/>
      <w:bookmarkEnd w:id="464"/>
      <w:r w:rsidRPr="005D3F9C">
        <w:rPr>
          <w:rFonts w:ascii="Helvetica" w:hAnsi="Helvetica"/>
          <w:highlight w:val="yellow"/>
        </w:rPr>
        <w:t>Upcoming Trainings:</w:t>
      </w:r>
      <w:bookmarkStart w:id="465" w:name="SBAGeorgiaTrainingSchedule"/>
      <w:bookmarkEnd w:id="465"/>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A93C64"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71"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A93C64" w:rsidP="00B756C2">
      <w:pPr>
        <w:pStyle w:val="NormalWeb"/>
        <w:spacing w:before="2" w:after="2"/>
        <w:rPr>
          <w:rFonts w:ascii="Helvetica" w:hAnsi="Helvetica"/>
        </w:rPr>
      </w:pPr>
      <w:hyperlink r:id="rId472"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A93C64" w:rsidP="00B756C2">
      <w:pPr>
        <w:widowControl w:val="0"/>
        <w:autoSpaceDE w:val="0"/>
        <w:autoSpaceDN w:val="0"/>
        <w:adjustRightInd w:val="0"/>
        <w:spacing w:after="80"/>
        <w:rPr>
          <w:rFonts w:ascii="Helvetica" w:hAnsi="Helvetica" w:cs="Helvetica Neue"/>
          <w:b/>
          <w:bCs/>
        </w:rPr>
      </w:pPr>
      <w:hyperlink r:id="rId473"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A93C64"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74"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66" w:name="SBAGeorgiasmallbusaward"/>
      <w:bookmarkStart w:id="467" w:name="SBAGAEmergingLeaders"/>
      <w:bookmarkEnd w:id="466"/>
      <w:bookmarkEnd w:id="467"/>
    </w:p>
    <w:p w14:paraId="1E109850" w14:textId="77777777" w:rsidR="00B756C2" w:rsidRPr="005D3F9C" w:rsidRDefault="00B756C2" w:rsidP="00B756C2">
      <w:pPr>
        <w:pStyle w:val="NormalWeb"/>
        <w:spacing w:before="2" w:after="2"/>
        <w:rPr>
          <w:rFonts w:ascii="Helvetica" w:hAnsi="Helvetica"/>
        </w:rPr>
      </w:pPr>
      <w:bookmarkStart w:id="468" w:name="SBAHAWAII"/>
      <w:bookmarkStart w:id="469" w:name="SBAGA"/>
      <w:bookmarkStart w:id="470" w:name="SBAHI"/>
      <w:bookmarkEnd w:id="468"/>
      <w:bookmarkEnd w:id="469"/>
      <w:bookmarkEnd w:id="470"/>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lastRenderedPageBreak/>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A93C64" w:rsidP="00B756C2">
      <w:pPr>
        <w:rPr>
          <w:rStyle w:val="Hyperlink"/>
          <w:rFonts w:ascii="Helvetica" w:hAnsi="Helvetica"/>
        </w:rPr>
      </w:pPr>
      <w:hyperlink r:id="rId476"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71" w:name="SBANoticewebinars"/>
      <w:bookmarkEnd w:id="471"/>
    </w:p>
    <w:p w14:paraId="50139511" w14:textId="77777777" w:rsidR="00B756C2" w:rsidRPr="005D3F9C" w:rsidRDefault="00B756C2" w:rsidP="00B756C2">
      <w:pPr>
        <w:tabs>
          <w:tab w:val="left" w:pos="4253"/>
        </w:tabs>
        <w:outlineLvl w:val="0"/>
        <w:rPr>
          <w:rFonts w:ascii="Helvetica" w:hAnsi="Helvetica"/>
          <w:b/>
        </w:rPr>
      </w:pPr>
      <w:bookmarkStart w:id="472" w:name="STATE"/>
      <w:bookmarkEnd w:id="472"/>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473" w:name="StateGO"/>
      <w:bookmarkEnd w:id="473"/>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478">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A93C64" w:rsidP="00B756C2">
      <w:pPr>
        <w:tabs>
          <w:tab w:val="left" w:pos="4253"/>
        </w:tabs>
        <w:ind w:left="-270"/>
        <w:rPr>
          <w:rFonts w:ascii="Helvetica" w:hAnsi="Helvetica"/>
          <w:noProof/>
        </w:rPr>
      </w:pPr>
      <w:hyperlink r:id="rId479"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A93C64" w:rsidP="00B756C2">
      <w:pPr>
        <w:spacing w:beforeLines="1" w:before="2" w:afterLines="1" w:after="2"/>
        <w:rPr>
          <w:rStyle w:val="Hyperlink"/>
          <w:rFonts w:ascii="Helvetica" w:hAnsi="Helvetica"/>
        </w:rPr>
      </w:pPr>
      <w:hyperlink r:id="rId480"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lastRenderedPageBreak/>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481">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A93C64" w:rsidP="00B756C2">
      <w:pPr>
        <w:spacing w:beforeLines="1" w:before="2" w:afterLines="1" w:after="2"/>
        <w:rPr>
          <w:rStyle w:val="Hyperlink"/>
          <w:rFonts w:ascii="Helvetica" w:hAnsi="Helvetica"/>
        </w:rPr>
      </w:pPr>
      <w:hyperlink r:id="rId482"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483">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lastRenderedPageBreak/>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484">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485">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A93C64" w:rsidP="00B756C2">
      <w:pPr>
        <w:spacing w:beforeLines="1" w:before="2" w:afterLines="1" w:after="2"/>
        <w:rPr>
          <w:rFonts w:ascii="Helvetica" w:hAnsi="Helvetica"/>
        </w:rPr>
      </w:pPr>
      <w:hyperlink r:id="rId486"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A93C64" w:rsidP="00B756C2">
      <w:pPr>
        <w:numPr>
          <w:ilvl w:val="0"/>
          <w:numId w:val="6"/>
        </w:numPr>
        <w:spacing w:beforeLines="1" w:before="2" w:afterLines="1" w:after="2"/>
        <w:rPr>
          <w:rFonts w:ascii="Helvetica" w:hAnsi="Helvetica"/>
        </w:rPr>
      </w:pPr>
      <w:hyperlink r:id="rId487"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A93C64" w:rsidP="00B756C2">
      <w:pPr>
        <w:numPr>
          <w:ilvl w:val="0"/>
          <w:numId w:val="6"/>
        </w:numPr>
        <w:spacing w:beforeLines="1" w:before="2" w:afterLines="1" w:after="2"/>
        <w:rPr>
          <w:rFonts w:ascii="Helvetica" w:hAnsi="Helvetica"/>
        </w:rPr>
      </w:pPr>
      <w:hyperlink r:id="rId488"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489"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474" w:name="StateProgram"/>
      <w:bookmarkEnd w:id="474"/>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1679FE7" w14:textId="77777777" w:rsidR="00801B58" w:rsidRDefault="00801B58" w:rsidP="00A10025">
      <w:pPr>
        <w:widowControl w:val="0"/>
        <w:autoSpaceDE w:val="0"/>
        <w:autoSpaceDN w:val="0"/>
        <w:adjustRightInd w:val="0"/>
        <w:rPr>
          <w:rFonts w:ascii="Helvetica" w:hAnsi="Helvetica" w:cs="Arial"/>
          <w:color w:val="1A1A1A"/>
        </w:rPr>
      </w:pPr>
    </w:p>
    <w:p w14:paraId="13E1A41B" w14:textId="77777777" w:rsidR="00D42C84" w:rsidRDefault="00D42C84" w:rsidP="00A10025">
      <w:pPr>
        <w:widowControl w:val="0"/>
        <w:autoSpaceDE w:val="0"/>
        <w:autoSpaceDN w:val="0"/>
        <w:adjustRightInd w:val="0"/>
        <w:rPr>
          <w:rFonts w:ascii="Helvetica" w:hAnsi="Helvetica" w:cs="Arial"/>
          <w:color w:val="1A1A1A"/>
        </w:rPr>
      </w:pPr>
    </w:p>
    <w:p w14:paraId="682A05AF"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2F28FC8B"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Business and Human Rights in the ICT Sector to Advance Internet Freedom</w:t>
      </w:r>
    </w:p>
    <w:p w14:paraId="526D1E89" w14:textId="77777777" w:rsidR="00240C21" w:rsidRPr="00BA502C"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F3956E5" w14:textId="77777777" w:rsidR="00240C21" w:rsidRDefault="00A93C64" w:rsidP="00240C21">
      <w:pPr>
        <w:widowControl w:val="0"/>
        <w:autoSpaceDE w:val="0"/>
        <w:autoSpaceDN w:val="0"/>
        <w:adjustRightInd w:val="0"/>
        <w:rPr>
          <w:rFonts w:ascii="Helvetica" w:hAnsi="Helvetica" w:cs="Helvetica"/>
        </w:rPr>
      </w:pPr>
      <w:hyperlink r:id="rId490" w:history="1">
        <w:r w:rsidR="00240C21">
          <w:rPr>
            <w:rFonts w:ascii="Helvetica" w:hAnsi="Helvetica" w:cs="Helvetica"/>
            <w:color w:val="386EFF"/>
            <w:u w:val="single" w:color="386EFF"/>
          </w:rPr>
          <w:t>http://www.grants.gov/web/grants/view-opportunity.html?oppId=294643</w:t>
        </w:r>
      </w:hyperlink>
    </w:p>
    <w:p w14:paraId="15C762F7" w14:textId="77777777" w:rsidR="00240C21" w:rsidRDefault="00240C21" w:rsidP="00240C21">
      <w:pPr>
        <w:widowControl w:val="0"/>
        <w:autoSpaceDE w:val="0"/>
        <w:autoSpaceDN w:val="0"/>
        <w:adjustRightInd w:val="0"/>
        <w:rPr>
          <w:rFonts w:ascii="Helvetica" w:hAnsi="Helvetica" w:cs="Helvetica"/>
        </w:rPr>
      </w:pPr>
    </w:p>
    <w:p w14:paraId="1D2C540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48A16B03"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Combating Wildlife Trafficking in Sub-Saharan Africa</w:t>
      </w:r>
    </w:p>
    <w:p w14:paraId="7393285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 &amp; 2</w:t>
      </w:r>
    </w:p>
    <w:p w14:paraId="6F7F2156" w14:textId="77777777" w:rsidR="00240C21" w:rsidRDefault="00A93C64" w:rsidP="00240C21">
      <w:pPr>
        <w:widowControl w:val="0"/>
        <w:autoSpaceDE w:val="0"/>
        <w:autoSpaceDN w:val="0"/>
        <w:adjustRightInd w:val="0"/>
        <w:rPr>
          <w:rFonts w:ascii="Helvetica" w:hAnsi="Helvetica" w:cs="Helvetica"/>
        </w:rPr>
      </w:pPr>
      <w:hyperlink r:id="rId491" w:history="1">
        <w:r w:rsidR="00240C21">
          <w:rPr>
            <w:rFonts w:ascii="Helvetica" w:hAnsi="Helvetica" w:cs="Helvetica"/>
            <w:color w:val="386EFF"/>
            <w:u w:val="single" w:color="386EFF"/>
          </w:rPr>
          <w:t>http://www.grants.gov/web/grants/view-opportunity.html?oppId=294437</w:t>
        </w:r>
      </w:hyperlink>
    </w:p>
    <w:p w14:paraId="7B2EE623" w14:textId="77777777" w:rsidR="00240C21" w:rsidRDefault="00240C21" w:rsidP="00240C21">
      <w:pPr>
        <w:widowControl w:val="0"/>
        <w:autoSpaceDE w:val="0"/>
        <w:autoSpaceDN w:val="0"/>
        <w:adjustRightInd w:val="0"/>
        <w:rPr>
          <w:rFonts w:ascii="Helvetica" w:hAnsi="Helvetica" w:cs="Helvetica"/>
        </w:rPr>
      </w:pPr>
    </w:p>
    <w:p w14:paraId="513FBD5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to Monitor-Combat Trafficking in Persons</w:t>
      </w:r>
    </w:p>
    <w:p w14:paraId="154F400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Fiscal Year (FY) 2017 International Programs to Combat Child Trafficking in Peru</w:t>
      </w:r>
    </w:p>
    <w:p w14:paraId="1C57C70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5C5A7B01" w14:textId="77777777" w:rsidR="00240C21" w:rsidRDefault="00A93C64" w:rsidP="00240C21">
      <w:pPr>
        <w:widowControl w:val="0"/>
        <w:autoSpaceDE w:val="0"/>
        <w:autoSpaceDN w:val="0"/>
        <w:adjustRightInd w:val="0"/>
        <w:rPr>
          <w:rFonts w:ascii="Helvetica" w:hAnsi="Helvetica" w:cs="Helvetica"/>
        </w:rPr>
      </w:pPr>
      <w:hyperlink r:id="rId492" w:history="1">
        <w:r w:rsidR="00240C21">
          <w:rPr>
            <w:rFonts w:ascii="Helvetica" w:hAnsi="Helvetica" w:cs="Helvetica"/>
            <w:color w:val="386EFF"/>
            <w:u w:val="single" w:color="386EFF"/>
          </w:rPr>
          <w:t>http://www.grants.gov/web/grants/view-opportunity.html?oppId=294794</w:t>
        </w:r>
      </w:hyperlink>
    </w:p>
    <w:p w14:paraId="162DB965" w14:textId="77777777" w:rsidR="00240C21" w:rsidRDefault="00240C21" w:rsidP="00240C21">
      <w:pPr>
        <w:widowControl w:val="0"/>
        <w:autoSpaceDE w:val="0"/>
        <w:autoSpaceDN w:val="0"/>
        <w:adjustRightInd w:val="0"/>
        <w:rPr>
          <w:rFonts w:ascii="Helvetica" w:hAnsi="Helvetica" w:cs="Helvetica"/>
        </w:rPr>
      </w:pPr>
    </w:p>
    <w:p w14:paraId="5D8950CD"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PM Weapons Removal and Abatement</w:t>
      </w:r>
    </w:p>
    <w:p w14:paraId="77EDA6F4"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 xml:space="preserve">17.PMWRA.Afghanistan.CM Clearance </w:t>
      </w:r>
      <w:proofErr w:type="spellStart"/>
      <w:r w:rsidRPr="00421EF1">
        <w:rPr>
          <w:rFonts w:ascii="Helvetica" w:hAnsi="Helvetica" w:cs="Helvetica"/>
          <w:highlight w:val="cyan"/>
        </w:rPr>
        <w:t>Project.NOFO</w:t>
      </w:r>
      <w:proofErr w:type="spellEnd"/>
    </w:p>
    <w:p w14:paraId="290B53D0" w14:textId="31F1E692" w:rsidR="007A12F3" w:rsidRPr="007A12F3" w:rsidRDefault="007A12F3" w:rsidP="007A12F3">
      <w:pPr>
        <w:widowControl w:val="0"/>
        <w:autoSpaceDE w:val="0"/>
        <w:autoSpaceDN w:val="0"/>
        <w:adjustRightInd w:val="0"/>
        <w:rPr>
          <w:rFonts w:ascii="Helvetica" w:hAnsi="Helvetica" w:cs="Helvetica"/>
        </w:rPr>
      </w:pPr>
      <w:r w:rsidRPr="00421EF1">
        <w:rPr>
          <w:rFonts w:ascii="Helvetica" w:hAnsi="Helvetica" w:cs="Helvetica"/>
          <w:highlight w:val="cyan"/>
        </w:rPr>
        <w:t>Synopsis</w:t>
      </w:r>
      <w:r>
        <w:rPr>
          <w:rFonts w:ascii="Helvetica" w:hAnsi="Helvetica" w:cs="Helvetica"/>
          <w:highlight w:val="cyan"/>
        </w:rPr>
        <w:t xml:space="preserve"> 1 &amp;</w:t>
      </w:r>
      <w:r w:rsidRPr="00421EF1">
        <w:rPr>
          <w:rFonts w:ascii="Helvetica" w:hAnsi="Helvetica" w:cs="Helvetica"/>
          <w:highlight w:val="cyan"/>
        </w:rPr>
        <w:t xml:space="preserve"> 2</w:t>
      </w:r>
    </w:p>
    <w:p w14:paraId="4EFBB2E8" w14:textId="77777777" w:rsidR="007A12F3" w:rsidRDefault="00A93C64" w:rsidP="007A12F3">
      <w:pPr>
        <w:widowControl w:val="0"/>
        <w:autoSpaceDE w:val="0"/>
        <w:autoSpaceDN w:val="0"/>
        <w:adjustRightInd w:val="0"/>
        <w:rPr>
          <w:rFonts w:ascii="Helvetica" w:hAnsi="Helvetica" w:cs="Helvetica"/>
        </w:rPr>
      </w:pPr>
      <w:hyperlink r:id="rId493" w:history="1">
        <w:r w:rsidR="007A12F3">
          <w:rPr>
            <w:rFonts w:ascii="Helvetica" w:hAnsi="Helvetica" w:cs="Helvetica"/>
            <w:color w:val="386EFF"/>
            <w:u w:val="single" w:color="386EFF"/>
          </w:rPr>
          <w:t>http://www.grants.gov/web/grants/view-opportunity.html?oppId=295089</w:t>
        </w:r>
      </w:hyperlink>
    </w:p>
    <w:p w14:paraId="00F89729" w14:textId="77777777" w:rsidR="007A12F3" w:rsidRDefault="007A12F3" w:rsidP="002429F3">
      <w:pPr>
        <w:widowControl w:val="0"/>
        <w:autoSpaceDE w:val="0"/>
        <w:autoSpaceDN w:val="0"/>
        <w:adjustRightInd w:val="0"/>
        <w:rPr>
          <w:rFonts w:ascii="Helvetica" w:hAnsi="Helvetica" w:cs="Helvetica"/>
        </w:rPr>
      </w:pPr>
    </w:p>
    <w:p w14:paraId="732E1DF9" w14:textId="329B0AC3" w:rsidR="00240C21" w:rsidRDefault="00240C21" w:rsidP="002429F3">
      <w:pPr>
        <w:widowControl w:val="0"/>
        <w:autoSpaceDE w:val="0"/>
        <w:autoSpaceDN w:val="0"/>
        <w:adjustRightInd w:val="0"/>
        <w:rPr>
          <w:rFonts w:ascii="Helvetica" w:hAnsi="Helvetica" w:cs="Helvetica"/>
        </w:rPr>
      </w:pPr>
      <w:r>
        <w:rPr>
          <w:rFonts w:ascii="Helvetica" w:hAnsi="Helvetica" w:cs="Helvetica"/>
        </w:rPr>
        <w:t>PM Weapons Removal and Abatement</w:t>
      </w:r>
    </w:p>
    <w:p w14:paraId="4B40C1D5"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17.PMWRA.CWD.AF.RFI</w:t>
      </w:r>
    </w:p>
    <w:p w14:paraId="0E58E345" w14:textId="77777777" w:rsidR="00240C21" w:rsidRPr="00BA502C"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03138E36" w14:textId="77777777" w:rsidR="00240C21" w:rsidRDefault="00A93C64" w:rsidP="00240C21">
      <w:pPr>
        <w:widowControl w:val="0"/>
        <w:autoSpaceDE w:val="0"/>
        <w:autoSpaceDN w:val="0"/>
        <w:adjustRightInd w:val="0"/>
        <w:rPr>
          <w:rFonts w:ascii="Helvetica" w:hAnsi="Helvetica" w:cs="Helvetica"/>
        </w:rPr>
      </w:pPr>
      <w:hyperlink r:id="rId494" w:history="1">
        <w:r w:rsidR="00240C21">
          <w:rPr>
            <w:rFonts w:ascii="Helvetica" w:hAnsi="Helvetica" w:cs="Helvetica"/>
            <w:color w:val="386EFF"/>
            <w:u w:val="single" w:color="386EFF"/>
          </w:rPr>
          <w:t>http://www.grants.gov/web/grants/view-opportunity.html?oppId=294626</w:t>
        </w:r>
      </w:hyperlink>
    </w:p>
    <w:p w14:paraId="20434D50" w14:textId="77777777" w:rsidR="00240C21" w:rsidRDefault="00240C21" w:rsidP="00240C21">
      <w:pPr>
        <w:widowControl w:val="0"/>
        <w:autoSpaceDE w:val="0"/>
        <w:autoSpaceDN w:val="0"/>
        <w:adjustRightInd w:val="0"/>
        <w:rPr>
          <w:rFonts w:ascii="Helvetica" w:hAnsi="Helvetica" w:cs="Helvetica"/>
        </w:rPr>
      </w:pPr>
    </w:p>
    <w:p w14:paraId="2670A6A9" w14:textId="77777777" w:rsidR="00240C21" w:rsidRPr="00BA502C" w:rsidRDefault="00240C21" w:rsidP="00240C21">
      <w:pPr>
        <w:widowControl w:val="0"/>
        <w:autoSpaceDE w:val="0"/>
        <w:autoSpaceDN w:val="0"/>
        <w:adjustRightInd w:val="0"/>
        <w:rPr>
          <w:rFonts w:ascii="Helvetica" w:hAnsi="Helvetica" w:cs="Helvetica"/>
          <w:highlight w:val="cyan"/>
        </w:rPr>
      </w:pPr>
      <w:r w:rsidRPr="00BA502C">
        <w:rPr>
          <w:rFonts w:ascii="Helvetica" w:hAnsi="Helvetica" w:cs="Helvetica"/>
          <w:highlight w:val="cyan"/>
        </w:rPr>
        <w:t>PM Weapons Removal and Abatement</w:t>
      </w:r>
    </w:p>
    <w:p w14:paraId="4AB662F5" w14:textId="77777777" w:rsidR="00240C21" w:rsidRPr="00BA502C" w:rsidRDefault="00240C21" w:rsidP="00240C21">
      <w:pPr>
        <w:widowControl w:val="0"/>
        <w:autoSpaceDE w:val="0"/>
        <w:autoSpaceDN w:val="0"/>
        <w:adjustRightInd w:val="0"/>
        <w:rPr>
          <w:rFonts w:ascii="Helvetica" w:hAnsi="Helvetica" w:cs="Helvetica"/>
          <w:highlight w:val="cyan"/>
        </w:rPr>
      </w:pPr>
      <w:r w:rsidRPr="00BA502C">
        <w:rPr>
          <w:rFonts w:ascii="Helvetica" w:hAnsi="Helvetica" w:cs="Helvetica"/>
          <w:highlight w:val="cyan"/>
        </w:rPr>
        <w:t>17.PMWRA.Guatemala.PSSM.NOFO</w:t>
      </w:r>
    </w:p>
    <w:p w14:paraId="11E30214" w14:textId="0518F23F" w:rsidR="00240C21" w:rsidRPr="00240C21" w:rsidRDefault="00240C21" w:rsidP="00240C21">
      <w:pPr>
        <w:widowControl w:val="0"/>
        <w:autoSpaceDE w:val="0"/>
        <w:autoSpaceDN w:val="0"/>
        <w:adjustRightInd w:val="0"/>
        <w:rPr>
          <w:rFonts w:ascii="Helvetica" w:hAnsi="Helvetica" w:cs="Helvetica"/>
        </w:rPr>
      </w:pPr>
      <w:r w:rsidRPr="00BA502C">
        <w:rPr>
          <w:rFonts w:ascii="Helvetica" w:hAnsi="Helvetica" w:cs="Helvetica"/>
          <w:highlight w:val="cyan"/>
        </w:rPr>
        <w:t>Synopsis 1</w:t>
      </w:r>
    </w:p>
    <w:p w14:paraId="4CD37B21" w14:textId="77777777" w:rsidR="00240C21" w:rsidRDefault="00A93C64" w:rsidP="00240C21">
      <w:pPr>
        <w:widowControl w:val="0"/>
        <w:autoSpaceDE w:val="0"/>
        <w:autoSpaceDN w:val="0"/>
        <w:adjustRightInd w:val="0"/>
        <w:rPr>
          <w:rFonts w:ascii="Helvetica" w:hAnsi="Helvetica" w:cs="Helvetica"/>
          <w:color w:val="386EFF"/>
          <w:u w:val="single" w:color="386EFF"/>
        </w:rPr>
      </w:pPr>
      <w:hyperlink r:id="rId495" w:history="1">
        <w:r w:rsidR="00240C21">
          <w:rPr>
            <w:rFonts w:ascii="Helvetica" w:hAnsi="Helvetica" w:cs="Helvetica"/>
            <w:color w:val="386EFF"/>
            <w:u w:val="single" w:color="386EFF"/>
          </w:rPr>
          <w:t>http://www.grants.gov/web/grants/view-opportunity.html?oppId=294399</w:t>
        </w:r>
      </w:hyperlink>
    </w:p>
    <w:p w14:paraId="4BAE9F0F" w14:textId="77777777" w:rsidR="00240C21" w:rsidRDefault="00240C21" w:rsidP="00240C21">
      <w:pPr>
        <w:widowControl w:val="0"/>
        <w:autoSpaceDE w:val="0"/>
        <w:autoSpaceDN w:val="0"/>
        <w:adjustRightInd w:val="0"/>
        <w:rPr>
          <w:rFonts w:ascii="Helvetica" w:hAnsi="Helvetica" w:cs="Helvetica"/>
          <w:color w:val="386EFF"/>
          <w:u w:val="single" w:color="386EFF"/>
        </w:rPr>
      </w:pPr>
    </w:p>
    <w:p w14:paraId="50F9C989" w14:textId="68276DDD" w:rsidR="00240C21" w:rsidRPr="00BA502C" w:rsidRDefault="00240C21" w:rsidP="00240C21">
      <w:pPr>
        <w:widowControl w:val="0"/>
        <w:autoSpaceDE w:val="0"/>
        <w:autoSpaceDN w:val="0"/>
        <w:adjustRightInd w:val="0"/>
        <w:rPr>
          <w:rFonts w:ascii="Helvetica" w:hAnsi="Helvetica" w:cs="Helvetica"/>
          <w:highlight w:val="cyan"/>
        </w:rPr>
      </w:pPr>
      <w:r w:rsidRPr="00BA502C">
        <w:rPr>
          <w:rFonts w:ascii="Helvetica" w:hAnsi="Helvetica" w:cs="Helvetica"/>
          <w:highlight w:val="cyan"/>
        </w:rPr>
        <w:t>U.S. Mission to Afghanistan</w:t>
      </w:r>
    </w:p>
    <w:p w14:paraId="19B56497" w14:textId="77777777" w:rsidR="00240C21" w:rsidRPr="00BA502C" w:rsidRDefault="00240C21" w:rsidP="00240C21">
      <w:pPr>
        <w:widowControl w:val="0"/>
        <w:autoSpaceDE w:val="0"/>
        <w:autoSpaceDN w:val="0"/>
        <w:adjustRightInd w:val="0"/>
        <w:rPr>
          <w:rFonts w:ascii="Helvetica" w:hAnsi="Helvetica" w:cs="Helvetica"/>
          <w:highlight w:val="cyan"/>
        </w:rPr>
      </w:pPr>
      <w:r w:rsidRPr="00BA502C">
        <w:rPr>
          <w:rFonts w:ascii="Helvetica" w:hAnsi="Helvetica" w:cs="Helvetica"/>
          <w:highlight w:val="cyan"/>
        </w:rPr>
        <w:t>U.S. University-American University of Afghanistan Partnership</w:t>
      </w:r>
    </w:p>
    <w:p w14:paraId="5EE0A3D5" w14:textId="77777777" w:rsidR="00240C21" w:rsidRPr="00BA502C" w:rsidRDefault="00240C21" w:rsidP="00240C21">
      <w:pPr>
        <w:widowControl w:val="0"/>
        <w:autoSpaceDE w:val="0"/>
        <w:autoSpaceDN w:val="0"/>
        <w:adjustRightInd w:val="0"/>
        <w:rPr>
          <w:rFonts w:ascii="Helvetica" w:hAnsi="Helvetica" w:cs="Helvetica"/>
        </w:rPr>
      </w:pPr>
      <w:r w:rsidRPr="00BA502C">
        <w:rPr>
          <w:rFonts w:ascii="Helvetica" w:hAnsi="Helvetica" w:cs="Helvetica"/>
          <w:highlight w:val="cyan"/>
        </w:rPr>
        <w:t>Synopsis 1</w:t>
      </w:r>
    </w:p>
    <w:p w14:paraId="6AFA1E4F" w14:textId="77777777" w:rsidR="00240C21" w:rsidRDefault="00A93C64" w:rsidP="00240C21">
      <w:pPr>
        <w:widowControl w:val="0"/>
        <w:autoSpaceDE w:val="0"/>
        <w:autoSpaceDN w:val="0"/>
        <w:adjustRightInd w:val="0"/>
        <w:rPr>
          <w:rFonts w:ascii="Helvetica" w:hAnsi="Helvetica" w:cs="Helvetica"/>
        </w:rPr>
      </w:pPr>
      <w:hyperlink r:id="rId496" w:history="1">
        <w:r w:rsidR="00240C21">
          <w:rPr>
            <w:rFonts w:ascii="Helvetica" w:hAnsi="Helvetica" w:cs="Helvetica"/>
            <w:color w:val="386EFF"/>
            <w:u w:val="single" w:color="386EFF"/>
          </w:rPr>
          <w:t>http://www.grants.gov/web/grants/view-opportunity.html?oppId=294273</w:t>
        </w:r>
      </w:hyperlink>
    </w:p>
    <w:p w14:paraId="0B898633" w14:textId="77777777" w:rsidR="007A12F3" w:rsidRDefault="007A12F3" w:rsidP="00240C21">
      <w:pPr>
        <w:widowControl w:val="0"/>
        <w:autoSpaceDE w:val="0"/>
        <w:autoSpaceDN w:val="0"/>
        <w:adjustRightInd w:val="0"/>
        <w:rPr>
          <w:rFonts w:ascii="Helvetica" w:hAnsi="Helvetica" w:cs="Helvetica"/>
        </w:rPr>
      </w:pPr>
    </w:p>
    <w:p w14:paraId="35EE01F5"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U.S. Mission to Cuba</w:t>
      </w:r>
    </w:p>
    <w:p w14:paraId="06CDED06"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U.S. Embassy Havana PAS Annual Program Statement</w:t>
      </w:r>
    </w:p>
    <w:p w14:paraId="250AAA91"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Synopsis 1</w:t>
      </w:r>
    </w:p>
    <w:p w14:paraId="253E36AC" w14:textId="77777777" w:rsidR="007A12F3" w:rsidRDefault="00A93C64" w:rsidP="007A12F3">
      <w:pPr>
        <w:widowControl w:val="0"/>
        <w:autoSpaceDE w:val="0"/>
        <w:autoSpaceDN w:val="0"/>
        <w:adjustRightInd w:val="0"/>
        <w:rPr>
          <w:rFonts w:ascii="Helvetica" w:hAnsi="Helvetica" w:cs="Helvetica"/>
        </w:rPr>
      </w:pPr>
      <w:hyperlink r:id="rId497" w:history="1">
        <w:r w:rsidR="007A12F3">
          <w:rPr>
            <w:rFonts w:ascii="Helvetica" w:hAnsi="Helvetica" w:cs="Helvetica"/>
            <w:color w:val="386EFF"/>
            <w:u w:val="single" w:color="386EFF"/>
          </w:rPr>
          <w:t>http://www.grants.gov/web/grants/view-opportunity.html?oppId=295101</w:t>
        </w:r>
      </w:hyperlink>
    </w:p>
    <w:p w14:paraId="240AF334" w14:textId="77777777" w:rsidR="00240C21" w:rsidRPr="005D3F9C" w:rsidRDefault="00240C21" w:rsidP="00240C21">
      <w:pPr>
        <w:autoSpaceDE w:val="0"/>
        <w:autoSpaceDN w:val="0"/>
        <w:adjustRightInd w:val="0"/>
        <w:rPr>
          <w:rFonts w:ascii="Helvetica" w:hAnsi="Helvetica"/>
          <w:b/>
        </w:rPr>
      </w:pPr>
    </w:p>
    <w:p w14:paraId="7C1C796F"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Assistance Coordination</w:t>
      </w:r>
    </w:p>
    <w:p w14:paraId="6B6B8C82"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Increasing Accountability in Tunisia and Empowering the Judicial Financial Pole</w:t>
      </w:r>
    </w:p>
    <w:p w14:paraId="17FA5ABA" w14:textId="77777777" w:rsidR="007A12F3" w:rsidRDefault="007A12F3" w:rsidP="007A12F3">
      <w:pPr>
        <w:widowControl w:val="0"/>
        <w:autoSpaceDE w:val="0"/>
        <w:autoSpaceDN w:val="0"/>
        <w:adjustRightInd w:val="0"/>
        <w:rPr>
          <w:rFonts w:ascii="Helvetica" w:hAnsi="Helvetica" w:cs="Helvetica"/>
        </w:rPr>
      </w:pPr>
      <w:r w:rsidRPr="00421EF1">
        <w:rPr>
          <w:rFonts w:ascii="Helvetica" w:hAnsi="Helvetica" w:cs="Helvetica"/>
          <w:highlight w:val="cyan"/>
        </w:rPr>
        <w:t>Synopsis 1</w:t>
      </w:r>
    </w:p>
    <w:p w14:paraId="7A776304" w14:textId="77777777" w:rsidR="007A12F3" w:rsidRDefault="00A93C64" w:rsidP="007A12F3">
      <w:pPr>
        <w:widowControl w:val="0"/>
        <w:autoSpaceDE w:val="0"/>
        <w:autoSpaceDN w:val="0"/>
        <w:adjustRightInd w:val="0"/>
        <w:rPr>
          <w:rFonts w:ascii="Helvetica" w:hAnsi="Helvetica" w:cs="Helvetica"/>
        </w:rPr>
      </w:pPr>
      <w:hyperlink r:id="rId498" w:history="1">
        <w:r w:rsidR="007A12F3">
          <w:rPr>
            <w:rFonts w:ascii="Helvetica" w:hAnsi="Helvetica" w:cs="Helvetica"/>
            <w:color w:val="386EFF"/>
            <w:u w:val="single" w:color="386EFF"/>
          </w:rPr>
          <w:t>http://www.grants.gov/web/grants/view-opportunity.html?oppId=295143</w:t>
        </w:r>
      </w:hyperlink>
    </w:p>
    <w:p w14:paraId="511E7B4D" w14:textId="77777777" w:rsidR="007A12F3" w:rsidRDefault="007A12F3" w:rsidP="007A12F3">
      <w:pPr>
        <w:widowControl w:val="0"/>
        <w:autoSpaceDE w:val="0"/>
        <w:autoSpaceDN w:val="0"/>
        <w:adjustRightInd w:val="0"/>
        <w:rPr>
          <w:rFonts w:ascii="Helvetica" w:hAnsi="Helvetica" w:cs="Helvetica"/>
        </w:rPr>
      </w:pPr>
    </w:p>
    <w:p w14:paraId="196D13B7" w14:textId="77777777" w:rsidR="007A12F3" w:rsidRDefault="007A12F3" w:rsidP="007A12F3">
      <w:pPr>
        <w:widowControl w:val="0"/>
        <w:autoSpaceDE w:val="0"/>
        <w:autoSpaceDN w:val="0"/>
        <w:adjustRightInd w:val="0"/>
        <w:rPr>
          <w:rFonts w:ascii="Helvetica" w:hAnsi="Helvetica" w:cs="Helvetica"/>
        </w:rPr>
      </w:pPr>
    </w:p>
    <w:p w14:paraId="089A05B0"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U.S. Mission to Slovenia</w:t>
      </w:r>
    </w:p>
    <w:p w14:paraId="17D8D8E1" w14:textId="77777777" w:rsidR="007A12F3" w:rsidRPr="00421EF1" w:rsidRDefault="007A12F3" w:rsidP="007A12F3">
      <w:pPr>
        <w:widowControl w:val="0"/>
        <w:autoSpaceDE w:val="0"/>
        <w:autoSpaceDN w:val="0"/>
        <w:adjustRightInd w:val="0"/>
        <w:rPr>
          <w:rFonts w:ascii="Helvetica" w:hAnsi="Helvetica" w:cs="Helvetica"/>
          <w:highlight w:val="cyan"/>
        </w:rPr>
      </w:pPr>
      <w:r w:rsidRPr="00421EF1">
        <w:rPr>
          <w:rFonts w:ascii="Helvetica" w:hAnsi="Helvetica" w:cs="Helvetica"/>
          <w:highlight w:val="cyan"/>
        </w:rPr>
        <w:t>FY 2017 Notice of Funding Opportunity: Cultural Grants Program - Open Competition</w:t>
      </w:r>
    </w:p>
    <w:p w14:paraId="7504DC18" w14:textId="77777777" w:rsidR="007A12F3" w:rsidRDefault="007A12F3" w:rsidP="007A12F3">
      <w:pPr>
        <w:widowControl w:val="0"/>
        <w:autoSpaceDE w:val="0"/>
        <w:autoSpaceDN w:val="0"/>
        <w:adjustRightInd w:val="0"/>
        <w:rPr>
          <w:rFonts w:ascii="Helvetica" w:hAnsi="Helvetica" w:cs="Helvetica"/>
        </w:rPr>
      </w:pPr>
      <w:r w:rsidRPr="00421EF1">
        <w:rPr>
          <w:rFonts w:ascii="Helvetica" w:hAnsi="Helvetica" w:cs="Helvetica"/>
          <w:highlight w:val="cyan"/>
        </w:rPr>
        <w:t>Synopsis 1</w:t>
      </w:r>
    </w:p>
    <w:p w14:paraId="567C72F0" w14:textId="77777777" w:rsidR="007A12F3" w:rsidRDefault="00A93C64" w:rsidP="007A12F3">
      <w:pPr>
        <w:widowControl w:val="0"/>
        <w:autoSpaceDE w:val="0"/>
        <w:autoSpaceDN w:val="0"/>
        <w:adjustRightInd w:val="0"/>
        <w:rPr>
          <w:rFonts w:ascii="Helvetica" w:hAnsi="Helvetica" w:cs="Helvetica"/>
        </w:rPr>
      </w:pPr>
      <w:hyperlink r:id="rId499" w:history="1">
        <w:r w:rsidR="007A12F3">
          <w:rPr>
            <w:rFonts w:ascii="Helvetica" w:hAnsi="Helvetica" w:cs="Helvetica"/>
            <w:color w:val="386EFF"/>
            <w:u w:val="single" w:color="386EFF"/>
          </w:rPr>
          <w:t>http://www.grants.gov/web/grants/view-opportunity.html?oppId=295115</w:t>
        </w:r>
      </w:hyperlink>
    </w:p>
    <w:p w14:paraId="7F524284" w14:textId="77777777" w:rsidR="007A12F3" w:rsidRDefault="007A12F3" w:rsidP="007A12F3">
      <w:pPr>
        <w:widowControl w:val="0"/>
        <w:autoSpaceDE w:val="0"/>
        <w:autoSpaceDN w:val="0"/>
        <w:adjustRightInd w:val="0"/>
        <w:rPr>
          <w:rFonts w:ascii="Helvetica" w:hAnsi="Helvetica" w:cs="Helvetica"/>
        </w:rPr>
      </w:pPr>
    </w:p>
    <w:p w14:paraId="43B36D96" w14:textId="77777777" w:rsidR="007A12F3" w:rsidRPr="005D3F9C" w:rsidRDefault="007A12F3" w:rsidP="007A12F3">
      <w:pPr>
        <w:autoSpaceDE w:val="0"/>
        <w:autoSpaceDN w:val="0"/>
        <w:adjustRightInd w:val="0"/>
        <w:rPr>
          <w:rFonts w:ascii="Helvetica" w:hAnsi="Helvetica"/>
          <w:b/>
        </w:rPr>
      </w:pPr>
    </w:p>
    <w:p w14:paraId="317F8C6D" w14:textId="11CEC049" w:rsidR="00B756C2" w:rsidRPr="005D3F9C" w:rsidRDefault="00B756C2" w:rsidP="00B756C2">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643345BC" w14:textId="77777777" w:rsidR="000A2EBA" w:rsidRDefault="000A2EBA" w:rsidP="000A2EBA">
      <w:pPr>
        <w:widowControl w:val="0"/>
        <w:autoSpaceDE w:val="0"/>
        <w:autoSpaceDN w:val="0"/>
        <w:adjustRightInd w:val="0"/>
        <w:rPr>
          <w:rFonts w:ascii="Helvetica" w:hAnsi="Helvetica" w:cs="Helvetica"/>
        </w:rPr>
      </w:pPr>
    </w:p>
    <w:p w14:paraId="62138F0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U.S. Mission to Saudi Arabia</w:t>
      </w:r>
    </w:p>
    <w:p w14:paraId="2363F2F7"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Saudi Young Leaders Exchange Program</w:t>
      </w:r>
    </w:p>
    <w:p w14:paraId="4C6CB044"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Synopsis 4</w:t>
      </w:r>
    </w:p>
    <w:p w14:paraId="00B305EF" w14:textId="77777777" w:rsidR="00240C21" w:rsidRDefault="00A93C64" w:rsidP="00240C21">
      <w:pPr>
        <w:widowControl w:val="0"/>
        <w:autoSpaceDE w:val="0"/>
        <w:autoSpaceDN w:val="0"/>
        <w:adjustRightInd w:val="0"/>
        <w:rPr>
          <w:rFonts w:ascii="Helvetica" w:hAnsi="Helvetica" w:cs="Helvetica"/>
        </w:rPr>
      </w:pPr>
      <w:hyperlink r:id="rId500" w:history="1">
        <w:r w:rsidR="00240C21">
          <w:rPr>
            <w:rFonts w:ascii="Helvetica" w:hAnsi="Helvetica" w:cs="Helvetica"/>
            <w:color w:val="386EFF"/>
            <w:u w:val="single" w:color="386EFF"/>
          </w:rPr>
          <w:t>http://www.grants.gov/web/grants/view-opportunity.html?oppId=294832</w:t>
        </w:r>
      </w:hyperlink>
    </w:p>
    <w:p w14:paraId="6EF76482" w14:textId="77777777" w:rsidR="00240C21" w:rsidRDefault="00240C21" w:rsidP="00240C21">
      <w:pPr>
        <w:widowControl w:val="0"/>
        <w:autoSpaceDE w:val="0"/>
        <w:autoSpaceDN w:val="0"/>
        <w:adjustRightInd w:val="0"/>
        <w:rPr>
          <w:rFonts w:ascii="Helvetica" w:hAnsi="Helvetica" w:cs="Helvetica"/>
        </w:rPr>
      </w:pPr>
    </w:p>
    <w:p w14:paraId="23D7C265" w14:textId="77777777" w:rsidR="00240C21" w:rsidRPr="00C97C93" w:rsidRDefault="00240C21" w:rsidP="00240C21">
      <w:pPr>
        <w:widowControl w:val="0"/>
        <w:autoSpaceDE w:val="0"/>
        <w:autoSpaceDN w:val="0"/>
        <w:adjustRightInd w:val="0"/>
        <w:rPr>
          <w:rFonts w:ascii="Helvetica" w:hAnsi="Helvetica" w:cs="Helvetica"/>
          <w:highlight w:val="cyan"/>
        </w:rPr>
      </w:pPr>
      <w:r w:rsidRPr="00C97C93">
        <w:rPr>
          <w:rFonts w:ascii="Helvetica" w:hAnsi="Helvetica" w:cs="Helvetica"/>
          <w:highlight w:val="cyan"/>
        </w:rPr>
        <w:t>Bureau of International Security-Nonproliferation</w:t>
      </w:r>
    </w:p>
    <w:p w14:paraId="274962C0" w14:textId="77777777" w:rsidR="00240C21" w:rsidRPr="00C97C93" w:rsidRDefault="00240C21" w:rsidP="00240C21">
      <w:pPr>
        <w:widowControl w:val="0"/>
        <w:autoSpaceDE w:val="0"/>
        <w:autoSpaceDN w:val="0"/>
        <w:adjustRightInd w:val="0"/>
        <w:rPr>
          <w:rFonts w:ascii="Helvetica" w:hAnsi="Helvetica" w:cs="Helvetica"/>
          <w:highlight w:val="cyan"/>
        </w:rPr>
      </w:pPr>
      <w:r w:rsidRPr="00C97C93">
        <w:rPr>
          <w:rFonts w:ascii="Helvetica" w:hAnsi="Helvetica" w:cs="Helvetica"/>
          <w:highlight w:val="cyan"/>
        </w:rPr>
        <w:t>Proliferation Financing Course Development and Delivery</w:t>
      </w:r>
    </w:p>
    <w:p w14:paraId="455E3338" w14:textId="77777777" w:rsidR="00240C21" w:rsidRDefault="00240C21" w:rsidP="00240C21">
      <w:pPr>
        <w:widowControl w:val="0"/>
        <w:autoSpaceDE w:val="0"/>
        <w:autoSpaceDN w:val="0"/>
        <w:adjustRightInd w:val="0"/>
        <w:rPr>
          <w:rFonts w:ascii="Helvetica" w:hAnsi="Helvetica" w:cs="Helvetica"/>
        </w:rPr>
      </w:pPr>
      <w:r w:rsidRPr="00C97C93">
        <w:rPr>
          <w:rFonts w:ascii="Helvetica" w:hAnsi="Helvetica" w:cs="Helvetica"/>
          <w:highlight w:val="cyan"/>
        </w:rPr>
        <w:t>Synopsis 2</w:t>
      </w:r>
    </w:p>
    <w:p w14:paraId="49DFD285" w14:textId="77777777" w:rsidR="00240C21" w:rsidRDefault="00A93C64" w:rsidP="00240C21">
      <w:pPr>
        <w:widowControl w:val="0"/>
        <w:autoSpaceDE w:val="0"/>
        <w:autoSpaceDN w:val="0"/>
        <w:adjustRightInd w:val="0"/>
        <w:rPr>
          <w:rFonts w:ascii="Helvetica" w:hAnsi="Helvetica" w:cs="Helvetica"/>
        </w:rPr>
      </w:pPr>
      <w:hyperlink r:id="rId501" w:history="1">
        <w:r w:rsidR="00240C21">
          <w:rPr>
            <w:rFonts w:ascii="Helvetica" w:hAnsi="Helvetica" w:cs="Helvetica"/>
            <w:color w:val="386EFF"/>
            <w:u w:val="single" w:color="386EFF"/>
          </w:rPr>
          <w:t>http://www.grants.gov/web/grants/view-opportunity.html?oppId=294842</w:t>
        </w:r>
      </w:hyperlink>
    </w:p>
    <w:p w14:paraId="2A9C16BA" w14:textId="77777777" w:rsidR="00240C21" w:rsidRDefault="00240C21" w:rsidP="00240C21">
      <w:pPr>
        <w:widowControl w:val="0"/>
        <w:autoSpaceDE w:val="0"/>
        <w:autoSpaceDN w:val="0"/>
        <w:adjustRightInd w:val="0"/>
        <w:rPr>
          <w:rFonts w:ascii="Helvetica" w:hAnsi="Helvetica" w:cs="Helvetica"/>
        </w:rPr>
      </w:pPr>
    </w:p>
    <w:p w14:paraId="4120B251" w14:textId="77777777" w:rsidR="00240C21" w:rsidRPr="009728DB" w:rsidRDefault="00240C21" w:rsidP="00240C21">
      <w:pPr>
        <w:widowControl w:val="0"/>
        <w:autoSpaceDE w:val="0"/>
        <w:autoSpaceDN w:val="0"/>
        <w:adjustRightInd w:val="0"/>
        <w:rPr>
          <w:rFonts w:ascii="Helvetica" w:hAnsi="Helvetica" w:cs="Helvetica"/>
        </w:rPr>
      </w:pPr>
      <w:r w:rsidRPr="00956437">
        <w:rPr>
          <w:rFonts w:ascii="Helvetica" w:hAnsi="Helvetica" w:cs="Helvetica"/>
          <w:highlight w:val="cyan"/>
        </w:rPr>
        <w:t>Office of Acquisitions Management</w:t>
      </w:r>
    </w:p>
    <w:p w14:paraId="1E65919D" w14:textId="77777777" w:rsidR="00240C21" w:rsidRPr="00956437" w:rsidRDefault="00240C21" w:rsidP="00240C21">
      <w:pPr>
        <w:widowControl w:val="0"/>
        <w:autoSpaceDE w:val="0"/>
        <w:autoSpaceDN w:val="0"/>
        <w:adjustRightInd w:val="0"/>
        <w:rPr>
          <w:rFonts w:ascii="Helvetica" w:hAnsi="Helvetica" w:cs="Helvetica"/>
          <w:highlight w:val="cyan"/>
        </w:rPr>
      </w:pPr>
      <w:r w:rsidRPr="00956437">
        <w:rPr>
          <w:rFonts w:ascii="Helvetica" w:hAnsi="Helvetica" w:cs="Helvetica"/>
          <w:highlight w:val="cyan"/>
        </w:rPr>
        <w:t>Proliferation Financing Course Development and Delivery</w:t>
      </w:r>
    </w:p>
    <w:p w14:paraId="62608ADC" w14:textId="611436FF" w:rsidR="00240C21" w:rsidRPr="00240C21" w:rsidRDefault="00240C21" w:rsidP="00240C21">
      <w:pPr>
        <w:widowControl w:val="0"/>
        <w:autoSpaceDE w:val="0"/>
        <w:autoSpaceDN w:val="0"/>
        <w:adjustRightInd w:val="0"/>
        <w:rPr>
          <w:rFonts w:ascii="Helvetica" w:hAnsi="Helvetica" w:cs="Helvetica"/>
        </w:rPr>
      </w:pPr>
      <w:r w:rsidRPr="00956437">
        <w:rPr>
          <w:rFonts w:ascii="Helvetica" w:hAnsi="Helvetica" w:cs="Helvetica"/>
          <w:highlight w:val="cyan"/>
        </w:rPr>
        <w:t>Synopsis 2</w:t>
      </w:r>
    </w:p>
    <w:p w14:paraId="2CBC1555" w14:textId="77777777" w:rsidR="00240C21" w:rsidRDefault="00A93C64" w:rsidP="00240C21">
      <w:pPr>
        <w:widowControl w:val="0"/>
        <w:autoSpaceDE w:val="0"/>
        <w:autoSpaceDN w:val="0"/>
        <w:adjustRightInd w:val="0"/>
        <w:rPr>
          <w:rFonts w:ascii="Helvetica" w:hAnsi="Helvetica" w:cs="Helvetica"/>
        </w:rPr>
      </w:pPr>
      <w:hyperlink r:id="rId502" w:history="1">
        <w:r w:rsidR="00240C21">
          <w:rPr>
            <w:rFonts w:ascii="Helvetica" w:hAnsi="Helvetica" w:cs="Helvetica"/>
            <w:color w:val="386EFF"/>
            <w:u w:val="single" w:color="386EFF"/>
          </w:rPr>
          <w:t>http://www.grants.gov/web/grants/view-opportunity.html?oppId=294710</w:t>
        </w:r>
      </w:hyperlink>
    </w:p>
    <w:p w14:paraId="468B1793" w14:textId="77777777" w:rsidR="00240C21" w:rsidRDefault="00240C21" w:rsidP="00240C21">
      <w:pPr>
        <w:widowControl w:val="0"/>
        <w:autoSpaceDE w:val="0"/>
        <w:autoSpaceDN w:val="0"/>
        <w:adjustRightInd w:val="0"/>
        <w:rPr>
          <w:rFonts w:ascii="Helvetica" w:hAnsi="Helvetica" w:cs="Helvetica"/>
        </w:rPr>
      </w:pPr>
    </w:p>
    <w:p w14:paraId="72AAECD0"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U.S. Mission to Malawi</w:t>
      </w:r>
    </w:p>
    <w:p w14:paraId="224BE8AB"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U.S. Ambassador’s PEPFAR Small Grants Program 2017-2018</w:t>
      </w:r>
    </w:p>
    <w:p w14:paraId="55299A66"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Synopsis 5</w:t>
      </w:r>
    </w:p>
    <w:p w14:paraId="38151053" w14:textId="77777777" w:rsidR="007A12F3" w:rsidRDefault="00A93C64" w:rsidP="007A12F3">
      <w:pPr>
        <w:widowControl w:val="0"/>
        <w:autoSpaceDE w:val="0"/>
        <w:autoSpaceDN w:val="0"/>
        <w:adjustRightInd w:val="0"/>
        <w:rPr>
          <w:rFonts w:ascii="Helvetica" w:hAnsi="Helvetica" w:cs="Helvetica"/>
        </w:rPr>
      </w:pPr>
      <w:hyperlink r:id="rId503" w:history="1">
        <w:r w:rsidR="007A12F3">
          <w:rPr>
            <w:rFonts w:ascii="Helvetica" w:hAnsi="Helvetica" w:cs="Helvetica"/>
            <w:color w:val="386EFF"/>
            <w:u w:val="single" w:color="386EFF"/>
          </w:rPr>
          <w:t>http://www.grants.gov/web/grants/view-opportunity.html?oppId=295167</w:t>
        </w:r>
      </w:hyperlink>
    </w:p>
    <w:p w14:paraId="1B200EC1" w14:textId="77777777" w:rsidR="007A12F3" w:rsidRDefault="007A12F3" w:rsidP="007A12F3">
      <w:pPr>
        <w:widowControl w:val="0"/>
        <w:autoSpaceDE w:val="0"/>
        <w:autoSpaceDN w:val="0"/>
        <w:adjustRightInd w:val="0"/>
        <w:rPr>
          <w:rFonts w:ascii="Helvetica" w:hAnsi="Helvetica" w:cs="Helvetica"/>
        </w:rPr>
      </w:pPr>
    </w:p>
    <w:p w14:paraId="37E2CA58"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PM Weapons Removal and Abatement</w:t>
      </w:r>
    </w:p>
    <w:p w14:paraId="12796FB5"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17.PMWRA.Peru.PSSM.NOFO</w:t>
      </w:r>
    </w:p>
    <w:p w14:paraId="57BF2F25"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Synopsis 2</w:t>
      </w:r>
    </w:p>
    <w:p w14:paraId="1FA22B77" w14:textId="5C8087B7" w:rsidR="004F098D" w:rsidRDefault="00A93C64" w:rsidP="007A12F3">
      <w:pPr>
        <w:widowControl w:val="0"/>
        <w:autoSpaceDE w:val="0"/>
        <w:autoSpaceDN w:val="0"/>
        <w:adjustRightInd w:val="0"/>
        <w:rPr>
          <w:rFonts w:ascii="Helvetica" w:hAnsi="Helvetica" w:cs="Helvetica"/>
        </w:rPr>
      </w:pPr>
      <w:hyperlink r:id="rId504" w:history="1">
        <w:r w:rsidR="007A12F3">
          <w:rPr>
            <w:rFonts w:ascii="Helvetica" w:hAnsi="Helvetica" w:cs="Helvetica"/>
            <w:color w:val="386EFF"/>
            <w:u w:val="single" w:color="386EFF"/>
          </w:rPr>
          <w:t>http://www.grants.gov/web/grants/view-opportunity.html?oppId=295121</w:t>
        </w:r>
      </w:hyperlink>
    </w:p>
    <w:p w14:paraId="0E5F7018" w14:textId="77777777" w:rsidR="004F098D" w:rsidRDefault="004F098D" w:rsidP="000A2EBA">
      <w:pPr>
        <w:widowControl w:val="0"/>
        <w:autoSpaceDE w:val="0"/>
        <w:autoSpaceDN w:val="0"/>
        <w:adjustRightInd w:val="0"/>
        <w:rPr>
          <w:rFonts w:ascii="Helvetica" w:hAnsi="Helvetica" w:cs="Helvetica"/>
        </w:rPr>
      </w:pPr>
    </w:p>
    <w:p w14:paraId="3F19F27E" w14:textId="00566959"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238F62C9" w14:textId="77777777" w:rsidR="00165A50" w:rsidRPr="005D3F9C" w:rsidRDefault="00165A50" w:rsidP="00B756C2">
      <w:pPr>
        <w:widowControl w:val="0"/>
        <w:autoSpaceDE w:val="0"/>
        <w:autoSpaceDN w:val="0"/>
        <w:adjustRightInd w:val="0"/>
        <w:rPr>
          <w:rFonts w:ascii="Helvetica" w:hAnsi="Helvetica" w:cs="Helvetica"/>
        </w:rPr>
      </w:pPr>
    </w:p>
    <w:p w14:paraId="433B46BB" w14:textId="77777777" w:rsidR="00F541CF" w:rsidRPr="005D3F9C" w:rsidRDefault="00F541CF" w:rsidP="00F541CF">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276E98CE"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Office of Acquisitions Management</w:t>
      </w:r>
    </w:p>
    <w:p w14:paraId="58E8DFD1"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SFOP0002100 - Proliferation Financing Course Development and Delivery</w:t>
      </w:r>
    </w:p>
    <w:p w14:paraId="78DF2B9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 xml:space="preserve">Deletion Comments: Updating Agency in </w:t>
      </w:r>
      <w:hyperlink r:id="rId505" w:history="1">
        <w:r>
          <w:rPr>
            <w:rFonts w:ascii="Helvetica" w:hAnsi="Helvetica" w:cs="Helvetica"/>
            <w:color w:val="386EFF"/>
            <w:u w:val="single" w:color="386EFF"/>
          </w:rPr>
          <w:t>Grants.gov</w:t>
        </w:r>
      </w:hyperlink>
    </w:p>
    <w:p w14:paraId="24992C4F" w14:textId="77777777" w:rsidR="00240C21" w:rsidRDefault="00240C21" w:rsidP="00240C21">
      <w:pPr>
        <w:widowControl w:val="0"/>
        <w:autoSpaceDE w:val="0"/>
        <w:autoSpaceDN w:val="0"/>
        <w:adjustRightInd w:val="0"/>
        <w:rPr>
          <w:rFonts w:ascii="Helvetica" w:hAnsi="Helvetica" w:cs="Helvetica"/>
        </w:rPr>
      </w:pPr>
    </w:p>
    <w:p w14:paraId="76E6EE12"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14482260"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SFOP0002096 - Mapping Illicit Proliferation Networks</w:t>
      </w:r>
    </w:p>
    <w:p w14:paraId="2E5B7DD7" w14:textId="77777777" w:rsidR="00A45370" w:rsidRDefault="00A45370" w:rsidP="00A45370">
      <w:pPr>
        <w:widowControl w:val="0"/>
        <w:autoSpaceDE w:val="0"/>
        <w:autoSpaceDN w:val="0"/>
        <w:adjustRightInd w:val="0"/>
        <w:rPr>
          <w:rFonts w:ascii="Helvetica" w:hAnsi="Helvetica" w:cs="Helvetica"/>
        </w:rPr>
      </w:pPr>
      <w:r>
        <w:rPr>
          <w:rFonts w:ascii="Helvetica" w:hAnsi="Helvetica" w:cs="Helvetica"/>
        </w:rPr>
        <w:t>Deletion Comments: Incorrect Post</w:t>
      </w:r>
    </w:p>
    <w:p w14:paraId="06F76718" w14:textId="77777777" w:rsidR="00A45370" w:rsidRDefault="00A45370" w:rsidP="00A45370">
      <w:pPr>
        <w:widowControl w:val="0"/>
        <w:autoSpaceDE w:val="0"/>
        <w:autoSpaceDN w:val="0"/>
        <w:adjustRightInd w:val="0"/>
        <w:rPr>
          <w:rFonts w:ascii="Helvetica" w:hAnsi="Helvetica" w:cs="Helvetica"/>
        </w:rPr>
      </w:pPr>
    </w:p>
    <w:p w14:paraId="7B380A8A" w14:textId="025B8447" w:rsidR="00C149FD" w:rsidRDefault="00C149FD" w:rsidP="00D42C84">
      <w:pPr>
        <w:rPr>
          <w:rFonts w:ascii="Helvetica" w:hAnsi="Helvetica" w:cs="Helvetica"/>
        </w:rPr>
      </w:pPr>
      <w:r>
        <w:rPr>
          <w:rFonts w:ascii="Helvetica" w:hAnsi="Helvetica" w:cs="Helvetica"/>
        </w:rPr>
        <w:br w:type="page"/>
      </w:r>
    </w:p>
    <w:p w14:paraId="35DCFA03" w14:textId="77777777" w:rsidR="00AB0B9C" w:rsidRDefault="00AB0B9C">
      <w:pPr>
        <w:rPr>
          <w:rFonts w:ascii="Helvetica" w:hAnsi="Helvetica"/>
          <w:b/>
        </w:rPr>
      </w:pPr>
    </w:p>
    <w:p w14:paraId="551B34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475" w:name="DOT"/>
      <w:bookmarkEnd w:id="475"/>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77777777" w:rsidR="00761B62" w:rsidRDefault="00761B62" w:rsidP="00B756C2">
      <w:pPr>
        <w:pStyle w:val="NormalWeb"/>
        <w:ind w:left="-630"/>
        <w:outlineLvl w:val="0"/>
        <w:rPr>
          <w:rFonts w:ascii="Helvetica" w:hAnsi="Helvetica"/>
          <w:b/>
        </w:rPr>
      </w:pPr>
    </w:p>
    <w:p w14:paraId="60903B3E" w14:textId="0AE04448" w:rsidR="00761B62" w:rsidRPr="005D3F9C" w:rsidRDefault="004225DB" w:rsidP="00B756C2">
      <w:pPr>
        <w:pStyle w:val="NormalWeb"/>
        <w:ind w:left="-630"/>
        <w:outlineLvl w:val="0"/>
        <w:rPr>
          <w:rFonts w:ascii="Helvetica" w:hAnsi="Helvetica"/>
          <w:b/>
        </w:rPr>
      </w:pPr>
      <w:r>
        <w:rPr>
          <w:rFonts w:ascii="Helvetica" w:hAnsi="Helvetica"/>
          <w:b/>
          <w:noProof/>
        </w:rPr>
        <w:drawing>
          <wp:inline distT="0" distB="0" distL="0" distR="0" wp14:anchorId="58A821E5" wp14:editId="4428F92F">
            <wp:extent cx="6457950" cy="28695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2.10.51 PM.png"/>
                    <pic:cNvPicPr/>
                  </pic:nvPicPr>
                  <pic:blipFill>
                    <a:blip r:embed="rId507">
                      <a:extLst>
                        <a:ext uri="{28A0092B-C50C-407E-A947-70E740481C1C}">
                          <a14:useLocalDpi xmlns:a14="http://schemas.microsoft.com/office/drawing/2010/main" val="0"/>
                        </a:ext>
                      </a:extLst>
                    </a:blip>
                    <a:stretch>
                      <a:fillRect/>
                    </a:stretch>
                  </pic:blipFill>
                  <pic:spPr>
                    <a:xfrm>
                      <a:off x="0" y="0"/>
                      <a:ext cx="6457950" cy="2869565"/>
                    </a:xfrm>
                    <a:prstGeom prst="rect">
                      <a:avLst/>
                    </a:prstGeom>
                  </pic:spPr>
                </pic:pic>
              </a:graphicData>
            </a:graphic>
          </wp:inline>
        </w:drawing>
      </w: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476" w:name="DOTGeneralGrant"/>
      <w:bookmarkEnd w:id="476"/>
      <w:r w:rsidRPr="005D3F9C">
        <w:rPr>
          <w:rFonts w:ascii="Helvetica" w:hAnsi="Helvetica"/>
          <w:highlight w:val="yellow"/>
        </w:rPr>
        <w:t>General Grant Program Overview</w:t>
      </w:r>
      <w:bookmarkStart w:id="477" w:name="DOTFTASafety"/>
      <w:bookmarkStart w:id="478" w:name="DOTFHAEveryDayCounts"/>
      <w:bookmarkStart w:id="479" w:name="DOTPipelineHazard"/>
      <w:bookmarkStart w:id="480" w:name="DOTFAACOE"/>
      <w:bookmarkStart w:id="481" w:name="DOTTOD"/>
      <w:bookmarkStart w:id="482" w:name="DOTOffHours"/>
      <w:bookmarkStart w:id="483" w:name="DOTInnovativePublicTrans"/>
      <w:bookmarkStart w:id="484" w:name="DOTCMVOST"/>
      <w:bookmarkStart w:id="485" w:name="DOTSummerTransInst"/>
      <w:bookmarkStart w:id="486" w:name="DOTEisenhower"/>
      <w:bookmarkEnd w:id="477"/>
      <w:bookmarkEnd w:id="478"/>
      <w:bookmarkEnd w:id="479"/>
      <w:bookmarkEnd w:id="480"/>
      <w:bookmarkEnd w:id="481"/>
      <w:bookmarkEnd w:id="482"/>
      <w:bookmarkEnd w:id="483"/>
      <w:bookmarkEnd w:id="484"/>
      <w:bookmarkEnd w:id="485"/>
      <w:bookmarkEnd w:id="486"/>
      <w:r w:rsidR="004225DB">
        <w:rPr>
          <w:rFonts w:ascii="Helvetica" w:hAnsi="Helvetica"/>
        </w:rPr>
        <w:t xml:space="preserve">       </w:t>
      </w:r>
      <w:r w:rsidRPr="005D3F9C">
        <w:rPr>
          <w:rFonts w:ascii="Helvetica" w:hAnsi="Helvetica"/>
        </w:rPr>
        <w:t xml:space="preserve"> </w:t>
      </w:r>
      <w:hyperlink r:id="rId508" w:history="1">
        <w:r w:rsidRPr="00443737">
          <w:rPr>
            <w:rStyle w:val="Hyperlink"/>
            <w:rFonts w:ascii="Helvetica" w:hAnsi="Helvetica" w:cs="Helvetica"/>
            <w:u w:color="386EFF"/>
          </w:rPr>
          <w:t>https://www.transportation.gov/grants</w:t>
        </w:r>
        <w:bookmarkStart w:id="487" w:name="DOTBeyondTraffic"/>
        <w:bookmarkStart w:id="488" w:name="DOTPHMSAHazmatTraining"/>
        <w:bookmarkEnd w:id="487"/>
        <w:bookmarkEnd w:id="488"/>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489" w:name="DOTPrograms"/>
      <w:bookmarkEnd w:id="489"/>
    </w:p>
    <w:p w14:paraId="16646A88" w14:textId="77777777" w:rsidR="00B756C2" w:rsidRPr="005D3F9C" w:rsidRDefault="00B756C2" w:rsidP="00B756C2">
      <w:pPr>
        <w:rPr>
          <w:rFonts w:ascii="Helvetica" w:hAnsi="Helvetica"/>
          <w:b/>
        </w:rPr>
      </w:pPr>
      <w:r w:rsidRPr="005D3F9C">
        <w:rPr>
          <w:rFonts w:ascii="Helvetica" w:hAnsi="Helvetica"/>
          <w:b/>
        </w:rPr>
        <w:t>Programs:</w:t>
      </w:r>
    </w:p>
    <w:p w14:paraId="74DD2109" w14:textId="44908367" w:rsidR="00863D83" w:rsidRDefault="00863D83" w:rsidP="00863D83">
      <w:pPr>
        <w:widowControl w:val="0"/>
        <w:autoSpaceDE w:val="0"/>
        <w:autoSpaceDN w:val="0"/>
        <w:adjustRightInd w:val="0"/>
        <w:rPr>
          <w:rFonts w:ascii="Helvetica" w:hAnsi="Helvetica" w:cs="Helvetica"/>
        </w:rPr>
      </w:pPr>
      <w:bookmarkStart w:id="490" w:name="DOTMODSandbox"/>
      <w:bookmarkStart w:id="491" w:name="DOTWorkZoneGuardrail"/>
      <w:bookmarkStart w:id="492" w:name="DOTSmallCommunityAir"/>
      <w:bookmarkStart w:id="493" w:name="DOT5339"/>
      <w:bookmarkStart w:id="494" w:name="DOTNatlSummerInst"/>
      <w:bookmarkStart w:id="495" w:name="DOTSmallCommunityAirService"/>
      <w:bookmarkEnd w:id="490"/>
      <w:bookmarkEnd w:id="491"/>
      <w:bookmarkEnd w:id="492"/>
      <w:bookmarkEnd w:id="493"/>
      <w:bookmarkEnd w:id="494"/>
      <w:bookmarkEnd w:id="495"/>
    </w:p>
    <w:p w14:paraId="4BE52D45" w14:textId="54BC9BF2" w:rsidR="00B756C2" w:rsidRPr="005D3F9C" w:rsidRDefault="00B756C2" w:rsidP="004E4CB6">
      <w:pPr>
        <w:autoSpaceDE w:val="0"/>
        <w:autoSpaceDN w:val="0"/>
        <w:adjustRightInd w:val="0"/>
        <w:outlineLvl w:val="0"/>
        <w:rPr>
          <w:rFonts w:ascii="Helvetica" w:hAnsi="Helvetica"/>
        </w:rPr>
      </w:pPr>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496" w:name="DOTCommercialMotorVehicle"/>
      <w:bookmarkStart w:id="497" w:name="DOTFAARD"/>
      <w:bookmarkStart w:id="498" w:name="DOTValuePricing"/>
      <w:bookmarkStart w:id="499" w:name="DOTReminders"/>
      <w:bookmarkEnd w:id="496"/>
      <w:bookmarkEnd w:id="497"/>
      <w:bookmarkEnd w:id="498"/>
      <w:bookmarkEnd w:id="499"/>
    </w:p>
    <w:p w14:paraId="513B6135" w14:textId="762AEE40" w:rsidR="002F3E1B" w:rsidRPr="005D3F9C" w:rsidRDefault="002F3E1B" w:rsidP="00575CA9">
      <w:pPr>
        <w:widowControl w:val="0"/>
        <w:autoSpaceDE w:val="0"/>
        <w:autoSpaceDN w:val="0"/>
        <w:adjustRightInd w:val="0"/>
        <w:rPr>
          <w:rFonts w:ascii="Helvetica" w:hAnsi="Helvetica" w:cs="Helvetica"/>
          <w:b/>
        </w:rPr>
      </w:pPr>
      <w:bookmarkStart w:id="500" w:name="DOTFHASHRP2"/>
      <w:bookmarkStart w:id="501" w:name="DOTFY17HighPriority"/>
      <w:bookmarkStart w:id="502" w:name="DOTResearch"/>
      <w:bookmarkEnd w:id="500"/>
      <w:bookmarkEnd w:id="501"/>
      <w:bookmarkEnd w:id="502"/>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03" w:name="DOTFTAZero"/>
      <w:bookmarkEnd w:id="503"/>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04" w:name="DOTPipelineCAAP"/>
      <w:bookmarkStart w:id="505" w:name="DOTNatlInfrastructure"/>
      <w:bookmarkStart w:id="506" w:name="DOT5339Bus"/>
      <w:bookmarkStart w:id="507" w:name="DOTCommercialDrivers"/>
      <w:bookmarkStart w:id="508" w:name="DOTPostivieTrainControls"/>
      <w:bookmarkStart w:id="509" w:name="DOTFAAAviationResearch"/>
      <w:bookmarkStart w:id="510" w:name="DOTMotorSafetyHighPriority"/>
      <w:bookmarkStart w:id="511" w:name="DOTHazmatHMIT"/>
      <w:bookmarkEnd w:id="504"/>
      <w:bookmarkEnd w:id="505"/>
      <w:bookmarkEnd w:id="506"/>
      <w:bookmarkEnd w:id="507"/>
      <w:bookmarkEnd w:id="508"/>
      <w:bookmarkEnd w:id="509"/>
      <w:bookmarkEnd w:id="510"/>
      <w:bookmarkEnd w:id="511"/>
    </w:p>
    <w:p w14:paraId="3286DF12" w14:textId="09D80AA0" w:rsidR="00C045D2" w:rsidRPr="005D3F9C" w:rsidRDefault="00C045D2" w:rsidP="00C045D2">
      <w:pPr>
        <w:widowControl w:val="0"/>
        <w:autoSpaceDE w:val="0"/>
        <w:autoSpaceDN w:val="0"/>
        <w:adjustRightInd w:val="0"/>
        <w:rPr>
          <w:rFonts w:ascii="Helvetica" w:hAnsi="Helvetica" w:cs="Helvetica"/>
        </w:rPr>
      </w:pPr>
      <w:bookmarkStart w:id="512" w:name="DOTAdvancedTransCongestion"/>
      <w:bookmarkStart w:id="513" w:name="DOTFTACompFunding"/>
      <w:bookmarkEnd w:id="512"/>
      <w:bookmarkEnd w:id="513"/>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5D6F3A8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lastRenderedPageBreak/>
              <w:t xml:space="preserve">Debra </w:t>
            </w:r>
            <w:proofErr w:type="spellStart"/>
            <w:r w:rsidRPr="005D3F9C">
              <w:rPr>
                <w:rFonts w:ascii="Helvetica" w:hAnsi="Helvetica" w:cs="Helvetica"/>
              </w:rPr>
              <w:t>Monzo</w:t>
            </w:r>
            <w:proofErr w:type="spellEnd"/>
            <w:r w:rsidRPr="005D3F9C">
              <w:rPr>
                <w:rFonts w:ascii="Helvetica" w:hAnsi="Helvetica" w:cs="Helvetica"/>
              </w:rPr>
              <w:t xml:space="preserve"> Grants Officer Phone 609-485-4962</w:t>
            </w:r>
          </w:p>
          <w:p w14:paraId="0F266D6C" w14:textId="77777777" w:rsidR="00C045D2" w:rsidRPr="005D3F9C" w:rsidRDefault="00C045D2">
            <w:pPr>
              <w:widowControl w:val="0"/>
              <w:autoSpaceDE w:val="0"/>
              <w:autoSpaceDN w:val="0"/>
              <w:adjustRightInd w:val="0"/>
              <w:rPr>
                <w:rFonts w:ascii="Helvetica" w:hAnsi="Helvetica" w:cs="Helvetica"/>
              </w:rPr>
            </w:pPr>
          </w:p>
          <w:p w14:paraId="50408A2C" w14:textId="77777777" w:rsidR="00C045D2" w:rsidRPr="005D3F9C" w:rsidRDefault="00A93C64">
            <w:pPr>
              <w:widowControl w:val="0"/>
              <w:autoSpaceDE w:val="0"/>
              <w:autoSpaceDN w:val="0"/>
              <w:adjustRightInd w:val="0"/>
              <w:rPr>
                <w:rFonts w:ascii="Helvetica" w:hAnsi="Helvetica" w:cs="Helvetica"/>
              </w:rPr>
            </w:pPr>
            <w:hyperlink r:id="rId509"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A93C64" w:rsidP="00C045D2">
      <w:pPr>
        <w:widowControl w:val="0"/>
        <w:autoSpaceDE w:val="0"/>
        <w:autoSpaceDN w:val="0"/>
        <w:adjustRightInd w:val="0"/>
        <w:rPr>
          <w:rFonts w:ascii="Helvetica" w:hAnsi="Helvetica" w:cs="Helvetica"/>
        </w:rPr>
      </w:pPr>
      <w:hyperlink r:id="rId510"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7DA01D88" w14:textId="77777777" w:rsidR="00EC1CDF" w:rsidRPr="005D3F9C" w:rsidRDefault="00EC1CDF" w:rsidP="00EC1CDF">
      <w:pPr>
        <w:widowControl w:val="0"/>
        <w:autoSpaceDE w:val="0"/>
        <w:autoSpaceDN w:val="0"/>
        <w:adjustRightInd w:val="0"/>
        <w:rPr>
          <w:rFonts w:ascii="Helvetica" w:hAnsi="Helvetica"/>
          <w:b/>
        </w:rPr>
      </w:pPr>
      <w:bookmarkStart w:id="514" w:name="DOTDeleted"/>
      <w:bookmarkEnd w:id="514"/>
      <w:r w:rsidRPr="005D3F9C">
        <w:rPr>
          <w:rFonts w:ascii="Helvetica" w:hAnsi="Helvetica"/>
          <w:b/>
        </w:rPr>
        <w:t xml:space="preserve">Deleted: </w:t>
      </w:r>
    </w:p>
    <w:p w14:paraId="673FFA88" w14:textId="77777777" w:rsidR="00EC1CDF" w:rsidRPr="005D3F9C" w:rsidRDefault="00EC1CDF" w:rsidP="00EC1CDF">
      <w:pPr>
        <w:widowControl w:val="0"/>
        <w:autoSpaceDE w:val="0"/>
        <w:autoSpaceDN w:val="0"/>
        <w:adjustRightInd w:val="0"/>
        <w:rPr>
          <w:rFonts w:ascii="Helvetica" w:hAnsi="Helvetica"/>
          <w:b/>
        </w:rPr>
      </w:pPr>
    </w:p>
    <w:p w14:paraId="01FA6277" w14:textId="77777777" w:rsidR="00EC1CDF" w:rsidRPr="005D3F9C" w:rsidRDefault="00EC1CDF" w:rsidP="00EC1CDF">
      <w:pPr>
        <w:pBdr>
          <w:bottom w:val="double" w:sz="6" w:space="1" w:color="auto"/>
        </w:pBdr>
        <w:autoSpaceDE w:val="0"/>
        <w:autoSpaceDN w:val="0"/>
        <w:adjustRightInd w:val="0"/>
        <w:rPr>
          <w:rFonts w:ascii="Helvetica" w:hAnsi="Helvetica"/>
          <w:b/>
        </w:rPr>
      </w:pPr>
    </w:p>
    <w:p w14:paraId="0EDAD905" w14:textId="77777777" w:rsidR="00EC1CDF" w:rsidRDefault="00EC1CDF" w:rsidP="00C045D2">
      <w:pPr>
        <w:pBdr>
          <w:bottom w:val="double" w:sz="6" w:space="1" w:color="auto"/>
        </w:pBdr>
        <w:autoSpaceDE w:val="0"/>
        <w:autoSpaceDN w:val="0"/>
        <w:adjustRightInd w:val="0"/>
        <w:rPr>
          <w:rFonts w:ascii="Helvetica" w:hAnsi="Helvetica"/>
          <w:b/>
        </w:rPr>
      </w:pPr>
    </w:p>
    <w:p w14:paraId="0FCC4C7D" w14:textId="77777777" w:rsidR="00AB0B9C" w:rsidRDefault="00AB0B9C" w:rsidP="00C045D2">
      <w:pPr>
        <w:pBdr>
          <w:bottom w:val="double" w:sz="6" w:space="1" w:color="auto"/>
        </w:pBdr>
        <w:autoSpaceDE w:val="0"/>
        <w:autoSpaceDN w:val="0"/>
        <w:adjustRightInd w:val="0"/>
        <w:rPr>
          <w:rFonts w:ascii="Helvetica" w:hAnsi="Helvetica"/>
          <w:b/>
        </w:rPr>
      </w:pPr>
    </w:p>
    <w:p w14:paraId="2B9F1FF1" w14:textId="129933CD" w:rsidR="00AB0B9C" w:rsidRDefault="00AB0B9C">
      <w:pPr>
        <w:rPr>
          <w:rFonts w:ascii="Helvetica" w:hAnsi="Helvetica"/>
          <w:b/>
        </w:rPr>
      </w:pPr>
      <w:r>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15" w:name="DOTFMCSAHighPRiority"/>
      <w:bookmarkStart w:id="516" w:name="DOTMSAA"/>
      <w:bookmarkStart w:id="517" w:name="DOTCOEUnmanned"/>
      <w:bookmarkStart w:id="518" w:name="DOTNatlSummerTransInst"/>
      <w:bookmarkStart w:id="519" w:name="DOTTAG"/>
      <w:bookmarkStart w:id="520" w:name="DOTHazmatALERT"/>
      <w:bookmarkStart w:id="521" w:name="DOTreasury"/>
      <w:bookmarkEnd w:id="515"/>
      <w:bookmarkEnd w:id="516"/>
      <w:bookmarkEnd w:id="517"/>
      <w:bookmarkEnd w:id="518"/>
      <w:bookmarkEnd w:id="519"/>
      <w:bookmarkEnd w:id="520"/>
      <w:bookmarkEnd w:id="521"/>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A93C64" w:rsidP="00B756C2">
      <w:pPr>
        <w:widowControl w:val="0"/>
        <w:autoSpaceDE w:val="0"/>
        <w:autoSpaceDN w:val="0"/>
        <w:adjustRightInd w:val="0"/>
        <w:rPr>
          <w:rFonts w:ascii="Helvetica" w:hAnsi="Helvetica"/>
        </w:rPr>
      </w:pPr>
      <w:hyperlink r:id="rId512"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22" w:name="TreasPrograms"/>
      <w:bookmarkEnd w:id="522"/>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583AB0F9" w14:textId="77777777" w:rsidR="007A12F3" w:rsidRPr="007A12F3" w:rsidRDefault="007A12F3" w:rsidP="007A12F3">
      <w:pPr>
        <w:widowControl w:val="0"/>
        <w:autoSpaceDE w:val="0"/>
        <w:autoSpaceDN w:val="0"/>
        <w:adjustRightInd w:val="0"/>
        <w:rPr>
          <w:rFonts w:ascii="Helvetica" w:hAnsi="Helvetica" w:cs="Helvetica"/>
          <w:highlight w:val="cyan"/>
        </w:rPr>
      </w:pPr>
      <w:bookmarkStart w:id="523" w:name="TreasVITA"/>
      <w:bookmarkStart w:id="524" w:name="TreasTaxCounsel"/>
      <w:bookmarkStart w:id="525" w:name="TreasTaxCounselElderly"/>
      <w:bookmarkStart w:id="526" w:name="TreasMod"/>
      <w:bookmarkStart w:id="527" w:name="CapitalMagnetFund"/>
      <w:bookmarkStart w:id="528" w:name="TreasCapitalMagnetFund"/>
      <w:bookmarkStart w:id="529" w:name="TreasCDevFIMagnet"/>
      <w:bookmarkEnd w:id="523"/>
      <w:bookmarkEnd w:id="524"/>
      <w:bookmarkEnd w:id="525"/>
      <w:bookmarkEnd w:id="526"/>
      <w:bookmarkEnd w:id="527"/>
      <w:bookmarkEnd w:id="528"/>
      <w:bookmarkEnd w:id="529"/>
      <w:r w:rsidRPr="007A12F3">
        <w:rPr>
          <w:rFonts w:ascii="Helvetica" w:hAnsi="Helvetica" w:cs="Helvetica"/>
          <w:highlight w:val="cyan"/>
        </w:rPr>
        <w:t>Community Development Financial Institutions</w:t>
      </w:r>
    </w:p>
    <w:p w14:paraId="5EA41A98" w14:textId="77777777" w:rsidR="007A12F3" w:rsidRDefault="007A12F3" w:rsidP="007A12F3">
      <w:pPr>
        <w:widowControl w:val="0"/>
        <w:autoSpaceDE w:val="0"/>
        <w:autoSpaceDN w:val="0"/>
        <w:adjustRightInd w:val="0"/>
        <w:rPr>
          <w:rFonts w:ascii="Helvetica" w:hAnsi="Helvetica" w:cs="Helvetica"/>
        </w:rPr>
      </w:pPr>
      <w:r w:rsidRPr="007A12F3">
        <w:rPr>
          <w:rFonts w:ascii="Helvetica" w:hAnsi="Helvetica" w:cs="Helvetica"/>
          <w:highlight w:val="cyan"/>
        </w:rPr>
        <w:t>Fiscal Year 2017 Capital Magnet Fund Program</w:t>
      </w:r>
    </w:p>
    <w:p w14:paraId="589D26C3"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Synopsis 1</w:t>
      </w:r>
    </w:p>
    <w:p w14:paraId="1FE4F61C" w14:textId="77777777" w:rsidR="007A12F3" w:rsidRDefault="007A12F3" w:rsidP="007A12F3"/>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7A12F3" w:rsidRPr="007A12F3" w14:paraId="298D1215" w14:textId="77777777" w:rsidTr="007A12F3">
        <w:trPr>
          <w:tblCellSpacing w:w="0" w:type="dxa"/>
        </w:trPr>
        <w:tc>
          <w:tcPr>
            <w:tcW w:w="0" w:type="auto"/>
            <w:noWrap/>
            <w:hideMark/>
          </w:tcPr>
          <w:p w14:paraId="7657D1A1" w14:textId="77777777" w:rsidR="007A12F3" w:rsidRPr="007A12F3" w:rsidRDefault="007A12F3" w:rsidP="007A12F3">
            <w:pPr>
              <w:rPr>
                <w:rFonts w:ascii="Helvetica" w:hAnsi="Helvetica"/>
                <w:b/>
                <w:bCs/>
              </w:rPr>
            </w:pPr>
            <w:r w:rsidRPr="007A12F3">
              <w:rPr>
                <w:rFonts w:ascii="Helvetica" w:hAnsi="Helvetica"/>
                <w:b/>
                <w:bCs/>
              </w:rPr>
              <w:t>Document Type:</w:t>
            </w:r>
          </w:p>
        </w:tc>
        <w:tc>
          <w:tcPr>
            <w:tcW w:w="0" w:type="auto"/>
            <w:vAlign w:val="center"/>
            <w:hideMark/>
          </w:tcPr>
          <w:p w14:paraId="22120D18" w14:textId="77777777" w:rsidR="007A12F3" w:rsidRPr="007A12F3" w:rsidRDefault="007A12F3" w:rsidP="007A12F3">
            <w:pPr>
              <w:rPr>
                <w:rFonts w:ascii="Helvetica" w:hAnsi="Helvetica"/>
              </w:rPr>
            </w:pPr>
            <w:r w:rsidRPr="007A12F3">
              <w:rPr>
                <w:rFonts w:ascii="Helvetica" w:hAnsi="Helvetica"/>
              </w:rPr>
              <w:t>Grants Notice</w:t>
            </w:r>
          </w:p>
        </w:tc>
      </w:tr>
      <w:tr w:rsidR="007A12F3" w:rsidRPr="007A12F3" w14:paraId="29794874" w14:textId="77777777" w:rsidTr="007A12F3">
        <w:trPr>
          <w:tblCellSpacing w:w="0" w:type="dxa"/>
        </w:trPr>
        <w:tc>
          <w:tcPr>
            <w:tcW w:w="0" w:type="auto"/>
            <w:noWrap/>
            <w:hideMark/>
          </w:tcPr>
          <w:p w14:paraId="23FB8A98" w14:textId="77777777" w:rsidR="007A12F3" w:rsidRPr="007A12F3" w:rsidRDefault="007A12F3" w:rsidP="007A12F3">
            <w:pPr>
              <w:rPr>
                <w:rFonts w:ascii="Helvetica" w:hAnsi="Helvetica"/>
                <w:b/>
                <w:bCs/>
              </w:rPr>
            </w:pPr>
            <w:r w:rsidRPr="007A12F3">
              <w:rPr>
                <w:rFonts w:ascii="Helvetica" w:hAnsi="Helvetica"/>
                <w:b/>
                <w:bCs/>
              </w:rPr>
              <w:t>Funding Opportunity Number:</w:t>
            </w:r>
          </w:p>
        </w:tc>
        <w:tc>
          <w:tcPr>
            <w:tcW w:w="0" w:type="auto"/>
            <w:vAlign w:val="center"/>
            <w:hideMark/>
          </w:tcPr>
          <w:p w14:paraId="0400B054" w14:textId="77777777" w:rsidR="007A12F3" w:rsidRPr="007A12F3" w:rsidRDefault="007A12F3" w:rsidP="007A12F3">
            <w:pPr>
              <w:rPr>
                <w:rFonts w:ascii="Helvetica" w:hAnsi="Helvetica"/>
              </w:rPr>
            </w:pPr>
            <w:r w:rsidRPr="007A12F3">
              <w:rPr>
                <w:rFonts w:ascii="Helvetica" w:hAnsi="Helvetica"/>
              </w:rPr>
              <w:t>CDFI-2017-CMF</w:t>
            </w:r>
          </w:p>
        </w:tc>
      </w:tr>
      <w:tr w:rsidR="007A12F3" w:rsidRPr="007A12F3" w14:paraId="0BBC44B3" w14:textId="77777777" w:rsidTr="007A12F3">
        <w:trPr>
          <w:tblCellSpacing w:w="0" w:type="dxa"/>
        </w:trPr>
        <w:tc>
          <w:tcPr>
            <w:tcW w:w="0" w:type="auto"/>
            <w:noWrap/>
            <w:hideMark/>
          </w:tcPr>
          <w:p w14:paraId="2CDD5DFD" w14:textId="77777777" w:rsidR="007A12F3" w:rsidRPr="007A12F3" w:rsidRDefault="007A12F3" w:rsidP="007A12F3">
            <w:pPr>
              <w:rPr>
                <w:rFonts w:ascii="Helvetica" w:hAnsi="Helvetica"/>
                <w:b/>
                <w:bCs/>
              </w:rPr>
            </w:pPr>
            <w:r w:rsidRPr="007A12F3">
              <w:rPr>
                <w:rFonts w:ascii="Helvetica" w:hAnsi="Helvetica"/>
                <w:b/>
                <w:bCs/>
              </w:rPr>
              <w:t>Funding Opportunity Title:</w:t>
            </w:r>
          </w:p>
        </w:tc>
        <w:tc>
          <w:tcPr>
            <w:tcW w:w="0" w:type="auto"/>
            <w:vAlign w:val="center"/>
            <w:hideMark/>
          </w:tcPr>
          <w:p w14:paraId="436B7034" w14:textId="77777777" w:rsidR="007A12F3" w:rsidRPr="007A12F3" w:rsidRDefault="007A12F3" w:rsidP="007A12F3">
            <w:pPr>
              <w:rPr>
                <w:rFonts w:ascii="Helvetica" w:hAnsi="Helvetica"/>
              </w:rPr>
            </w:pPr>
            <w:r w:rsidRPr="007A12F3">
              <w:rPr>
                <w:rFonts w:ascii="Helvetica" w:hAnsi="Helvetica"/>
              </w:rPr>
              <w:t>Fiscal Year 2017 Capital Magnet Fund Program</w:t>
            </w:r>
          </w:p>
        </w:tc>
      </w:tr>
      <w:tr w:rsidR="007A12F3" w:rsidRPr="007A12F3" w14:paraId="0B62EFDD" w14:textId="77777777" w:rsidTr="007A12F3">
        <w:trPr>
          <w:tblCellSpacing w:w="0" w:type="dxa"/>
        </w:trPr>
        <w:tc>
          <w:tcPr>
            <w:tcW w:w="0" w:type="auto"/>
            <w:noWrap/>
            <w:hideMark/>
          </w:tcPr>
          <w:p w14:paraId="50A43748" w14:textId="77777777" w:rsidR="007A12F3" w:rsidRPr="007A12F3" w:rsidRDefault="007A12F3" w:rsidP="007A12F3">
            <w:pPr>
              <w:rPr>
                <w:rFonts w:ascii="Helvetica" w:hAnsi="Helvetica"/>
                <w:b/>
                <w:bCs/>
              </w:rPr>
            </w:pPr>
            <w:r w:rsidRPr="007A12F3">
              <w:rPr>
                <w:rFonts w:ascii="Helvetica" w:hAnsi="Helvetica"/>
                <w:b/>
                <w:bCs/>
              </w:rPr>
              <w:t>Opportunity Category:</w:t>
            </w:r>
          </w:p>
        </w:tc>
        <w:tc>
          <w:tcPr>
            <w:tcW w:w="0" w:type="auto"/>
            <w:vAlign w:val="center"/>
            <w:hideMark/>
          </w:tcPr>
          <w:p w14:paraId="46E99E19" w14:textId="77777777" w:rsidR="007A12F3" w:rsidRPr="007A12F3" w:rsidRDefault="007A12F3" w:rsidP="007A12F3">
            <w:pPr>
              <w:rPr>
                <w:rFonts w:ascii="Helvetica" w:hAnsi="Helvetica"/>
              </w:rPr>
            </w:pPr>
            <w:r w:rsidRPr="007A12F3">
              <w:rPr>
                <w:rFonts w:ascii="Helvetica" w:hAnsi="Helvetica"/>
              </w:rPr>
              <w:t>Mandatory</w:t>
            </w:r>
          </w:p>
        </w:tc>
      </w:tr>
      <w:tr w:rsidR="007A12F3" w:rsidRPr="007A12F3" w14:paraId="7BDD9D73" w14:textId="77777777" w:rsidTr="007A12F3">
        <w:trPr>
          <w:tblCellSpacing w:w="0" w:type="dxa"/>
        </w:trPr>
        <w:tc>
          <w:tcPr>
            <w:tcW w:w="0" w:type="auto"/>
            <w:noWrap/>
            <w:hideMark/>
          </w:tcPr>
          <w:p w14:paraId="6D98AF66" w14:textId="77777777" w:rsidR="007A12F3" w:rsidRPr="007A12F3" w:rsidRDefault="007A12F3" w:rsidP="007A12F3">
            <w:pPr>
              <w:rPr>
                <w:rFonts w:ascii="Helvetica" w:hAnsi="Helvetica"/>
                <w:b/>
                <w:bCs/>
              </w:rPr>
            </w:pPr>
            <w:r w:rsidRPr="007A12F3">
              <w:rPr>
                <w:rFonts w:ascii="Helvetica" w:hAnsi="Helvetica"/>
                <w:b/>
                <w:bCs/>
              </w:rPr>
              <w:t>Opportunity Category Explanation:</w:t>
            </w:r>
          </w:p>
        </w:tc>
        <w:tc>
          <w:tcPr>
            <w:tcW w:w="0" w:type="auto"/>
            <w:vAlign w:val="center"/>
            <w:hideMark/>
          </w:tcPr>
          <w:p w14:paraId="158DCC26" w14:textId="77777777" w:rsidR="007A12F3" w:rsidRPr="007A12F3" w:rsidRDefault="007A12F3" w:rsidP="007A12F3">
            <w:pPr>
              <w:rPr>
                <w:rFonts w:ascii="Helvetica" w:hAnsi="Helvetica"/>
              </w:rPr>
            </w:pPr>
            <w:r w:rsidRPr="007A12F3">
              <w:rPr>
                <w:rFonts w:ascii="Helvetica" w:hAnsi="Helvetica"/>
              </w:rPr>
              <w:t> </w:t>
            </w:r>
          </w:p>
        </w:tc>
      </w:tr>
      <w:tr w:rsidR="007A12F3" w:rsidRPr="007A12F3" w14:paraId="14F48E11" w14:textId="77777777" w:rsidTr="007A12F3">
        <w:trPr>
          <w:tblCellSpacing w:w="0" w:type="dxa"/>
        </w:trPr>
        <w:tc>
          <w:tcPr>
            <w:tcW w:w="0" w:type="auto"/>
            <w:noWrap/>
            <w:hideMark/>
          </w:tcPr>
          <w:p w14:paraId="7FEE4833" w14:textId="77777777" w:rsidR="007A12F3" w:rsidRPr="007A12F3" w:rsidRDefault="007A12F3" w:rsidP="007A12F3">
            <w:pPr>
              <w:rPr>
                <w:rFonts w:ascii="Helvetica" w:hAnsi="Helvetica"/>
                <w:b/>
                <w:bCs/>
              </w:rPr>
            </w:pPr>
            <w:r w:rsidRPr="007A12F3">
              <w:rPr>
                <w:rFonts w:ascii="Helvetica" w:hAnsi="Helvetica"/>
                <w:b/>
                <w:bCs/>
              </w:rPr>
              <w:t>Funding Instrument Type:</w:t>
            </w:r>
          </w:p>
        </w:tc>
        <w:tc>
          <w:tcPr>
            <w:tcW w:w="0" w:type="auto"/>
            <w:vAlign w:val="center"/>
            <w:hideMark/>
          </w:tcPr>
          <w:p w14:paraId="7354BD71" w14:textId="77777777" w:rsidR="007A12F3" w:rsidRPr="007A12F3" w:rsidRDefault="007A12F3" w:rsidP="007A12F3">
            <w:pPr>
              <w:rPr>
                <w:rFonts w:ascii="Helvetica" w:hAnsi="Helvetica"/>
              </w:rPr>
            </w:pPr>
            <w:r w:rsidRPr="007A12F3">
              <w:rPr>
                <w:rFonts w:ascii="Helvetica" w:hAnsi="Helvetica"/>
              </w:rPr>
              <w:t>Grant</w:t>
            </w:r>
          </w:p>
        </w:tc>
      </w:tr>
      <w:tr w:rsidR="007A12F3" w:rsidRPr="007A12F3" w14:paraId="0D35CB30" w14:textId="77777777" w:rsidTr="007A12F3">
        <w:trPr>
          <w:tblCellSpacing w:w="0" w:type="dxa"/>
        </w:trPr>
        <w:tc>
          <w:tcPr>
            <w:tcW w:w="0" w:type="auto"/>
            <w:noWrap/>
            <w:hideMark/>
          </w:tcPr>
          <w:p w14:paraId="04FAD8F4" w14:textId="77777777" w:rsidR="007A12F3" w:rsidRPr="007A12F3" w:rsidRDefault="007A12F3" w:rsidP="007A12F3">
            <w:pPr>
              <w:rPr>
                <w:rFonts w:ascii="Helvetica" w:hAnsi="Helvetica"/>
                <w:b/>
                <w:bCs/>
              </w:rPr>
            </w:pPr>
            <w:r w:rsidRPr="007A12F3">
              <w:rPr>
                <w:rFonts w:ascii="Helvetica" w:hAnsi="Helvetica"/>
                <w:b/>
                <w:bCs/>
              </w:rPr>
              <w:t>Category of Funding Activity:</w:t>
            </w:r>
          </w:p>
        </w:tc>
        <w:tc>
          <w:tcPr>
            <w:tcW w:w="0" w:type="auto"/>
            <w:vAlign w:val="center"/>
            <w:hideMark/>
          </w:tcPr>
          <w:p w14:paraId="2661B3A7" w14:textId="77777777" w:rsidR="007A12F3" w:rsidRPr="007A12F3" w:rsidRDefault="007A12F3" w:rsidP="007A12F3">
            <w:pPr>
              <w:rPr>
                <w:rFonts w:ascii="Helvetica" w:hAnsi="Helvetica"/>
              </w:rPr>
            </w:pPr>
            <w:r w:rsidRPr="007A12F3">
              <w:rPr>
                <w:rFonts w:ascii="Helvetica" w:hAnsi="Helvetica"/>
              </w:rPr>
              <w:t>Community Development</w:t>
            </w:r>
          </w:p>
        </w:tc>
      </w:tr>
      <w:tr w:rsidR="007A12F3" w:rsidRPr="007A12F3" w14:paraId="3E8FE47E" w14:textId="77777777" w:rsidTr="007A12F3">
        <w:trPr>
          <w:tblCellSpacing w:w="0" w:type="dxa"/>
        </w:trPr>
        <w:tc>
          <w:tcPr>
            <w:tcW w:w="0" w:type="auto"/>
            <w:noWrap/>
            <w:hideMark/>
          </w:tcPr>
          <w:p w14:paraId="63C0A8C8" w14:textId="77777777" w:rsidR="007A12F3" w:rsidRPr="007A12F3" w:rsidRDefault="007A12F3" w:rsidP="007A12F3">
            <w:pPr>
              <w:rPr>
                <w:rFonts w:ascii="Helvetica" w:hAnsi="Helvetica"/>
                <w:b/>
                <w:bCs/>
              </w:rPr>
            </w:pPr>
            <w:r w:rsidRPr="007A12F3">
              <w:rPr>
                <w:rFonts w:ascii="Helvetica" w:hAnsi="Helvetica"/>
                <w:b/>
                <w:bCs/>
              </w:rPr>
              <w:t>Category Explanation:</w:t>
            </w:r>
          </w:p>
        </w:tc>
        <w:tc>
          <w:tcPr>
            <w:tcW w:w="0" w:type="auto"/>
            <w:vAlign w:val="center"/>
            <w:hideMark/>
          </w:tcPr>
          <w:p w14:paraId="7117F145" w14:textId="77777777" w:rsidR="007A12F3" w:rsidRPr="007A12F3" w:rsidRDefault="007A12F3" w:rsidP="007A12F3">
            <w:pPr>
              <w:rPr>
                <w:rFonts w:ascii="Helvetica" w:hAnsi="Helvetica"/>
              </w:rPr>
            </w:pPr>
            <w:r w:rsidRPr="007A12F3">
              <w:rPr>
                <w:rFonts w:ascii="Helvetica" w:hAnsi="Helvetica"/>
              </w:rPr>
              <w:t> </w:t>
            </w:r>
          </w:p>
        </w:tc>
      </w:tr>
      <w:tr w:rsidR="007A12F3" w:rsidRPr="007A12F3" w14:paraId="40A35D56" w14:textId="77777777" w:rsidTr="007A12F3">
        <w:trPr>
          <w:tblCellSpacing w:w="0" w:type="dxa"/>
        </w:trPr>
        <w:tc>
          <w:tcPr>
            <w:tcW w:w="0" w:type="auto"/>
            <w:noWrap/>
            <w:hideMark/>
          </w:tcPr>
          <w:p w14:paraId="313D9C80" w14:textId="77777777" w:rsidR="007A12F3" w:rsidRPr="007A12F3" w:rsidRDefault="007A12F3" w:rsidP="007A12F3">
            <w:pPr>
              <w:rPr>
                <w:rFonts w:ascii="Helvetica" w:hAnsi="Helvetica"/>
                <w:b/>
                <w:bCs/>
              </w:rPr>
            </w:pPr>
            <w:r w:rsidRPr="007A12F3">
              <w:rPr>
                <w:rFonts w:ascii="Helvetica" w:hAnsi="Helvetica"/>
                <w:b/>
                <w:bCs/>
              </w:rPr>
              <w:lastRenderedPageBreak/>
              <w:t>Expected Number of Awards:</w:t>
            </w:r>
          </w:p>
        </w:tc>
        <w:tc>
          <w:tcPr>
            <w:tcW w:w="0" w:type="auto"/>
            <w:vAlign w:val="center"/>
            <w:hideMark/>
          </w:tcPr>
          <w:p w14:paraId="23A9B577" w14:textId="77777777" w:rsidR="007A12F3" w:rsidRPr="007A12F3" w:rsidRDefault="007A12F3" w:rsidP="007A12F3">
            <w:pPr>
              <w:rPr>
                <w:rFonts w:ascii="Helvetica" w:hAnsi="Helvetica"/>
              </w:rPr>
            </w:pPr>
            <w:r w:rsidRPr="007A12F3">
              <w:rPr>
                <w:rFonts w:ascii="Helvetica" w:hAnsi="Helvetica"/>
              </w:rPr>
              <w:t>32</w:t>
            </w:r>
          </w:p>
        </w:tc>
      </w:tr>
      <w:tr w:rsidR="007A12F3" w:rsidRPr="007A12F3" w14:paraId="473C2943" w14:textId="77777777" w:rsidTr="007A12F3">
        <w:trPr>
          <w:tblCellSpacing w:w="0" w:type="dxa"/>
        </w:trPr>
        <w:tc>
          <w:tcPr>
            <w:tcW w:w="0" w:type="auto"/>
            <w:noWrap/>
            <w:hideMark/>
          </w:tcPr>
          <w:p w14:paraId="5640948B" w14:textId="77777777" w:rsidR="007A12F3" w:rsidRPr="007A12F3" w:rsidRDefault="007A12F3" w:rsidP="007A12F3">
            <w:pPr>
              <w:rPr>
                <w:rFonts w:ascii="Helvetica" w:hAnsi="Helvetica"/>
                <w:b/>
                <w:bCs/>
              </w:rPr>
            </w:pPr>
            <w:r w:rsidRPr="007A12F3">
              <w:rPr>
                <w:rFonts w:ascii="Helvetica" w:hAnsi="Helvetica"/>
                <w:b/>
                <w:bCs/>
              </w:rPr>
              <w:t>CFDA Number(s):</w:t>
            </w:r>
          </w:p>
        </w:tc>
        <w:tc>
          <w:tcPr>
            <w:tcW w:w="0" w:type="auto"/>
            <w:vAlign w:val="center"/>
            <w:hideMark/>
          </w:tcPr>
          <w:p w14:paraId="068F6C58" w14:textId="77777777" w:rsidR="007A12F3" w:rsidRPr="007A12F3" w:rsidRDefault="007A12F3" w:rsidP="007A12F3">
            <w:pPr>
              <w:rPr>
                <w:rFonts w:ascii="Helvetica" w:hAnsi="Helvetica"/>
              </w:rPr>
            </w:pPr>
            <w:r w:rsidRPr="007A12F3">
              <w:rPr>
                <w:rFonts w:ascii="Helvetica" w:hAnsi="Helvetica"/>
              </w:rPr>
              <w:t>21.011 -- Capital Magnet Fund</w:t>
            </w:r>
          </w:p>
        </w:tc>
      </w:tr>
      <w:tr w:rsidR="007A12F3" w:rsidRPr="007A12F3" w14:paraId="25EDF364" w14:textId="77777777" w:rsidTr="007A12F3">
        <w:trPr>
          <w:tblCellSpacing w:w="0" w:type="dxa"/>
        </w:trPr>
        <w:tc>
          <w:tcPr>
            <w:tcW w:w="0" w:type="auto"/>
            <w:noWrap/>
            <w:hideMark/>
          </w:tcPr>
          <w:p w14:paraId="6A07B924" w14:textId="77777777" w:rsidR="007A12F3" w:rsidRPr="007A12F3" w:rsidRDefault="007A12F3" w:rsidP="007A12F3">
            <w:pPr>
              <w:rPr>
                <w:rFonts w:ascii="Helvetica" w:hAnsi="Helvetica"/>
                <w:b/>
                <w:bCs/>
              </w:rPr>
            </w:pPr>
            <w:r w:rsidRPr="007A12F3">
              <w:rPr>
                <w:rFonts w:ascii="Helvetica" w:hAnsi="Helvetica"/>
                <w:b/>
                <w:bCs/>
              </w:rPr>
              <w:t>Cost Sharing or Matching Requirement:</w:t>
            </w:r>
          </w:p>
        </w:tc>
        <w:tc>
          <w:tcPr>
            <w:tcW w:w="0" w:type="auto"/>
            <w:vAlign w:val="center"/>
            <w:hideMark/>
          </w:tcPr>
          <w:p w14:paraId="4556970F" w14:textId="77777777" w:rsidR="007A12F3" w:rsidRPr="007A12F3" w:rsidRDefault="007A12F3" w:rsidP="007A12F3">
            <w:pPr>
              <w:rPr>
                <w:rFonts w:ascii="Helvetica" w:hAnsi="Helvetica"/>
              </w:rPr>
            </w:pPr>
            <w:r w:rsidRPr="007A12F3">
              <w:rPr>
                <w:rFonts w:ascii="Helvetica" w:hAnsi="Helvetica"/>
              </w:rPr>
              <w:t>No</w:t>
            </w:r>
          </w:p>
        </w:tc>
      </w:tr>
      <w:tr w:rsidR="007A12F3" w:rsidRPr="007A12F3" w14:paraId="3BFA1DC6" w14:textId="77777777" w:rsidTr="007A12F3">
        <w:trPr>
          <w:tblCellSpacing w:w="0" w:type="dxa"/>
        </w:trPr>
        <w:tc>
          <w:tcPr>
            <w:tcW w:w="0" w:type="auto"/>
            <w:noWrap/>
            <w:hideMark/>
          </w:tcPr>
          <w:p w14:paraId="787A89B7" w14:textId="77777777" w:rsidR="007A12F3" w:rsidRPr="007A12F3" w:rsidRDefault="007A12F3" w:rsidP="007A12F3">
            <w:pPr>
              <w:rPr>
                <w:rFonts w:ascii="Helvetica" w:hAnsi="Helvetica"/>
                <w:b/>
                <w:bCs/>
              </w:rPr>
            </w:pPr>
            <w:r w:rsidRPr="007A12F3">
              <w:rPr>
                <w:rFonts w:ascii="Helvetica" w:hAnsi="Helvetica"/>
                <w:b/>
                <w:bCs/>
              </w:rPr>
              <w:t>Version:</w:t>
            </w:r>
          </w:p>
        </w:tc>
        <w:tc>
          <w:tcPr>
            <w:tcW w:w="0" w:type="auto"/>
            <w:vAlign w:val="center"/>
            <w:hideMark/>
          </w:tcPr>
          <w:p w14:paraId="10021C08" w14:textId="77777777" w:rsidR="007A12F3" w:rsidRPr="007A12F3" w:rsidRDefault="007A12F3" w:rsidP="007A12F3">
            <w:pPr>
              <w:rPr>
                <w:rFonts w:ascii="Helvetica" w:hAnsi="Helvetica"/>
              </w:rPr>
            </w:pPr>
            <w:r w:rsidRPr="007A12F3">
              <w:rPr>
                <w:rFonts w:ascii="Helvetica" w:hAnsi="Helvetica"/>
              </w:rPr>
              <w:t>Synopsis 1</w:t>
            </w:r>
          </w:p>
        </w:tc>
      </w:tr>
      <w:tr w:rsidR="007A12F3" w:rsidRPr="007A12F3" w14:paraId="1481C656" w14:textId="77777777" w:rsidTr="007A12F3">
        <w:trPr>
          <w:tblCellSpacing w:w="0" w:type="dxa"/>
        </w:trPr>
        <w:tc>
          <w:tcPr>
            <w:tcW w:w="0" w:type="auto"/>
            <w:noWrap/>
            <w:hideMark/>
          </w:tcPr>
          <w:p w14:paraId="0554F79F" w14:textId="77777777" w:rsidR="007A12F3" w:rsidRPr="007A12F3" w:rsidRDefault="007A12F3" w:rsidP="007A12F3">
            <w:pPr>
              <w:rPr>
                <w:rFonts w:ascii="Helvetica" w:hAnsi="Helvetica"/>
                <w:b/>
                <w:bCs/>
              </w:rPr>
            </w:pPr>
            <w:r w:rsidRPr="007A12F3">
              <w:rPr>
                <w:rFonts w:ascii="Helvetica" w:hAnsi="Helvetica"/>
                <w:b/>
                <w:bCs/>
              </w:rPr>
              <w:t>Posted Date:</w:t>
            </w:r>
          </w:p>
        </w:tc>
        <w:tc>
          <w:tcPr>
            <w:tcW w:w="0" w:type="auto"/>
            <w:vAlign w:val="center"/>
            <w:hideMark/>
          </w:tcPr>
          <w:p w14:paraId="27AC3534" w14:textId="77777777" w:rsidR="007A12F3" w:rsidRPr="007A12F3" w:rsidRDefault="007A12F3" w:rsidP="007A12F3">
            <w:pPr>
              <w:rPr>
                <w:rFonts w:ascii="Helvetica" w:hAnsi="Helvetica"/>
              </w:rPr>
            </w:pPr>
            <w:r w:rsidRPr="007A12F3">
              <w:rPr>
                <w:rFonts w:ascii="Helvetica" w:hAnsi="Helvetica"/>
              </w:rPr>
              <w:t>Jun 29, 2017</w:t>
            </w:r>
          </w:p>
        </w:tc>
      </w:tr>
      <w:tr w:rsidR="007A12F3" w:rsidRPr="007A12F3" w14:paraId="6F6A8B4A" w14:textId="77777777" w:rsidTr="007A12F3">
        <w:trPr>
          <w:tblCellSpacing w:w="0" w:type="dxa"/>
        </w:trPr>
        <w:tc>
          <w:tcPr>
            <w:tcW w:w="0" w:type="auto"/>
            <w:noWrap/>
            <w:hideMark/>
          </w:tcPr>
          <w:p w14:paraId="51A29ECB" w14:textId="77777777" w:rsidR="007A12F3" w:rsidRPr="007A12F3" w:rsidRDefault="007A12F3" w:rsidP="007A12F3">
            <w:pPr>
              <w:rPr>
                <w:rFonts w:ascii="Helvetica" w:hAnsi="Helvetica"/>
                <w:b/>
                <w:bCs/>
              </w:rPr>
            </w:pPr>
            <w:r w:rsidRPr="007A12F3">
              <w:rPr>
                <w:rFonts w:ascii="Helvetica" w:hAnsi="Helvetica"/>
                <w:b/>
                <w:bCs/>
              </w:rPr>
              <w:t>Last Updated Date:</w:t>
            </w:r>
          </w:p>
        </w:tc>
        <w:tc>
          <w:tcPr>
            <w:tcW w:w="0" w:type="auto"/>
            <w:vAlign w:val="center"/>
            <w:hideMark/>
          </w:tcPr>
          <w:p w14:paraId="66B2AB82" w14:textId="77777777" w:rsidR="007A12F3" w:rsidRPr="007A12F3" w:rsidRDefault="007A12F3" w:rsidP="007A12F3">
            <w:pPr>
              <w:rPr>
                <w:rFonts w:ascii="Helvetica" w:hAnsi="Helvetica"/>
              </w:rPr>
            </w:pPr>
            <w:r w:rsidRPr="007A12F3">
              <w:rPr>
                <w:rFonts w:ascii="Helvetica" w:hAnsi="Helvetica"/>
              </w:rPr>
              <w:t>Jun 29, 2017</w:t>
            </w:r>
          </w:p>
        </w:tc>
      </w:tr>
      <w:tr w:rsidR="007A12F3" w:rsidRPr="007A12F3" w14:paraId="225AE6CB" w14:textId="77777777" w:rsidTr="007A12F3">
        <w:trPr>
          <w:tblCellSpacing w:w="0" w:type="dxa"/>
        </w:trPr>
        <w:tc>
          <w:tcPr>
            <w:tcW w:w="0" w:type="auto"/>
            <w:noWrap/>
            <w:hideMark/>
          </w:tcPr>
          <w:p w14:paraId="656E99C1" w14:textId="77777777" w:rsidR="007A12F3" w:rsidRPr="007A12F3" w:rsidRDefault="007A12F3" w:rsidP="007A12F3">
            <w:pPr>
              <w:rPr>
                <w:rFonts w:ascii="Helvetica" w:hAnsi="Helvetica"/>
                <w:b/>
                <w:bCs/>
              </w:rPr>
            </w:pPr>
            <w:r w:rsidRPr="007A12F3">
              <w:rPr>
                <w:rFonts w:ascii="Helvetica" w:hAnsi="Helvetica"/>
                <w:b/>
                <w:bCs/>
              </w:rPr>
              <w:t>Original Closing Date for Applications:</w:t>
            </w:r>
          </w:p>
        </w:tc>
        <w:tc>
          <w:tcPr>
            <w:tcW w:w="0" w:type="auto"/>
            <w:vAlign w:val="center"/>
            <w:hideMark/>
          </w:tcPr>
          <w:p w14:paraId="5F0D7553" w14:textId="77777777" w:rsidR="007A12F3" w:rsidRPr="007A12F3" w:rsidRDefault="007A12F3" w:rsidP="007A12F3">
            <w:pPr>
              <w:rPr>
                <w:rFonts w:ascii="Helvetica" w:hAnsi="Helvetica"/>
              </w:rPr>
            </w:pPr>
            <w:r w:rsidRPr="007A12F3">
              <w:rPr>
                <w:rFonts w:ascii="Helvetica" w:hAnsi="Helvetica"/>
              </w:rPr>
              <w:t>Jul 28, 2017  </w:t>
            </w:r>
          </w:p>
        </w:tc>
      </w:tr>
      <w:tr w:rsidR="007A12F3" w:rsidRPr="007A12F3" w14:paraId="6F7BDDC9" w14:textId="77777777" w:rsidTr="007A12F3">
        <w:trPr>
          <w:tblCellSpacing w:w="0" w:type="dxa"/>
        </w:trPr>
        <w:tc>
          <w:tcPr>
            <w:tcW w:w="0" w:type="auto"/>
            <w:noWrap/>
            <w:hideMark/>
          </w:tcPr>
          <w:p w14:paraId="1454B3F8" w14:textId="77777777" w:rsidR="007A12F3" w:rsidRPr="007A12F3" w:rsidRDefault="007A12F3" w:rsidP="007A12F3">
            <w:pPr>
              <w:rPr>
                <w:rFonts w:ascii="Helvetica" w:hAnsi="Helvetica"/>
                <w:b/>
                <w:bCs/>
              </w:rPr>
            </w:pPr>
            <w:r w:rsidRPr="007A12F3">
              <w:rPr>
                <w:rFonts w:ascii="Helvetica" w:hAnsi="Helvetica"/>
                <w:b/>
                <w:bCs/>
              </w:rPr>
              <w:t>Current Closing Date for Applications:</w:t>
            </w:r>
          </w:p>
        </w:tc>
        <w:tc>
          <w:tcPr>
            <w:tcW w:w="0" w:type="auto"/>
            <w:vAlign w:val="center"/>
            <w:hideMark/>
          </w:tcPr>
          <w:p w14:paraId="1088E9BE" w14:textId="77777777" w:rsidR="007A12F3" w:rsidRPr="007A12F3" w:rsidRDefault="007A12F3" w:rsidP="007A12F3">
            <w:pPr>
              <w:rPr>
                <w:rFonts w:ascii="Helvetica" w:hAnsi="Helvetica"/>
              </w:rPr>
            </w:pPr>
            <w:r w:rsidRPr="007A12F3">
              <w:rPr>
                <w:rFonts w:ascii="Helvetica" w:hAnsi="Helvetica"/>
              </w:rPr>
              <w:t>Jul 28, 2017  </w:t>
            </w:r>
          </w:p>
        </w:tc>
      </w:tr>
      <w:tr w:rsidR="007A12F3" w:rsidRPr="007A12F3" w14:paraId="08AD742C" w14:textId="77777777" w:rsidTr="007A12F3">
        <w:trPr>
          <w:tblCellSpacing w:w="0" w:type="dxa"/>
        </w:trPr>
        <w:tc>
          <w:tcPr>
            <w:tcW w:w="0" w:type="auto"/>
            <w:noWrap/>
            <w:hideMark/>
          </w:tcPr>
          <w:p w14:paraId="7DF857F5" w14:textId="77777777" w:rsidR="007A12F3" w:rsidRPr="007A12F3" w:rsidRDefault="007A12F3" w:rsidP="007A12F3">
            <w:pPr>
              <w:rPr>
                <w:rFonts w:ascii="Helvetica" w:hAnsi="Helvetica"/>
                <w:b/>
                <w:bCs/>
              </w:rPr>
            </w:pPr>
            <w:r w:rsidRPr="007A12F3">
              <w:rPr>
                <w:rFonts w:ascii="Helvetica" w:hAnsi="Helvetica"/>
                <w:b/>
                <w:bCs/>
              </w:rPr>
              <w:t>Archive Date:</w:t>
            </w:r>
          </w:p>
        </w:tc>
        <w:tc>
          <w:tcPr>
            <w:tcW w:w="0" w:type="auto"/>
            <w:vAlign w:val="center"/>
            <w:hideMark/>
          </w:tcPr>
          <w:p w14:paraId="3B536098" w14:textId="77777777" w:rsidR="007A12F3" w:rsidRPr="007A12F3" w:rsidRDefault="007A12F3" w:rsidP="007A12F3">
            <w:pPr>
              <w:rPr>
                <w:rFonts w:ascii="Helvetica" w:hAnsi="Helvetica"/>
              </w:rPr>
            </w:pPr>
            <w:r w:rsidRPr="007A12F3">
              <w:rPr>
                <w:rFonts w:ascii="Helvetica" w:hAnsi="Helvetica"/>
              </w:rPr>
              <w:t>Aug 27, 2017</w:t>
            </w:r>
          </w:p>
        </w:tc>
      </w:tr>
      <w:tr w:rsidR="007A12F3" w:rsidRPr="007A12F3" w14:paraId="6A7B9604" w14:textId="77777777" w:rsidTr="007A12F3">
        <w:trPr>
          <w:tblCellSpacing w:w="0" w:type="dxa"/>
        </w:trPr>
        <w:tc>
          <w:tcPr>
            <w:tcW w:w="0" w:type="auto"/>
            <w:noWrap/>
            <w:hideMark/>
          </w:tcPr>
          <w:p w14:paraId="014E845F" w14:textId="77777777" w:rsidR="007A12F3" w:rsidRPr="007A12F3" w:rsidRDefault="007A12F3" w:rsidP="007A12F3">
            <w:pPr>
              <w:rPr>
                <w:rFonts w:ascii="Helvetica" w:hAnsi="Helvetica"/>
                <w:b/>
                <w:bCs/>
              </w:rPr>
            </w:pPr>
            <w:r w:rsidRPr="007A12F3">
              <w:rPr>
                <w:rFonts w:ascii="Helvetica" w:hAnsi="Helvetica"/>
                <w:b/>
                <w:bCs/>
              </w:rPr>
              <w:t>Estimated Total Program Funding:</w:t>
            </w:r>
          </w:p>
        </w:tc>
        <w:tc>
          <w:tcPr>
            <w:tcW w:w="0" w:type="auto"/>
            <w:vAlign w:val="center"/>
            <w:hideMark/>
          </w:tcPr>
          <w:p w14:paraId="3C38CF75" w14:textId="77777777" w:rsidR="007A12F3" w:rsidRPr="007A12F3" w:rsidRDefault="007A12F3" w:rsidP="007A12F3">
            <w:pPr>
              <w:rPr>
                <w:rFonts w:ascii="Helvetica" w:hAnsi="Helvetica"/>
              </w:rPr>
            </w:pPr>
            <w:r w:rsidRPr="007A12F3">
              <w:rPr>
                <w:rFonts w:ascii="Helvetica" w:hAnsi="Helvetica"/>
              </w:rPr>
              <w:t>$119,500,000</w:t>
            </w:r>
          </w:p>
        </w:tc>
      </w:tr>
      <w:tr w:rsidR="007A12F3" w:rsidRPr="007A12F3" w14:paraId="3490016B" w14:textId="77777777" w:rsidTr="007A12F3">
        <w:trPr>
          <w:tblCellSpacing w:w="0" w:type="dxa"/>
        </w:trPr>
        <w:tc>
          <w:tcPr>
            <w:tcW w:w="0" w:type="auto"/>
            <w:noWrap/>
            <w:hideMark/>
          </w:tcPr>
          <w:p w14:paraId="22370CF1" w14:textId="77777777" w:rsidR="007A12F3" w:rsidRPr="007A12F3" w:rsidRDefault="007A12F3" w:rsidP="007A12F3">
            <w:pPr>
              <w:rPr>
                <w:rFonts w:ascii="Helvetica" w:hAnsi="Helvetica"/>
                <w:b/>
                <w:bCs/>
              </w:rPr>
            </w:pPr>
            <w:r w:rsidRPr="007A12F3">
              <w:rPr>
                <w:rFonts w:ascii="Helvetica" w:hAnsi="Helvetica"/>
                <w:b/>
                <w:bCs/>
              </w:rPr>
              <w:t>Award Ceiling:</w:t>
            </w:r>
          </w:p>
        </w:tc>
        <w:tc>
          <w:tcPr>
            <w:tcW w:w="0" w:type="auto"/>
            <w:vAlign w:val="center"/>
            <w:hideMark/>
          </w:tcPr>
          <w:p w14:paraId="34F84C33" w14:textId="77777777" w:rsidR="007A12F3" w:rsidRPr="007A12F3" w:rsidRDefault="007A12F3" w:rsidP="007A12F3">
            <w:pPr>
              <w:rPr>
                <w:rFonts w:ascii="Helvetica" w:hAnsi="Helvetica"/>
              </w:rPr>
            </w:pPr>
            <w:r w:rsidRPr="007A12F3">
              <w:rPr>
                <w:rFonts w:ascii="Helvetica" w:hAnsi="Helvetica"/>
              </w:rPr>
              <w:t>$17,900,000</w:t>
            </w:r>
          </w:p>
        </w:tc>
      </w:tr>
      <w:tr w:rsidR="007A12F3" w:rsidRPr="007A12F3" w14:paraId="4ACCDBEA" w14:textId="77777777" w:rsidTr="007A12F3">
        <w:trPr>
          <w:tblCellSpacing w:w="0" w:type="dxa"/>
        </w:trPr>
        <w:tc>
          <w:tcPr>
            <w:tcW w:w="0" w:type="auto"/>
            <w:noWrap/>
            <w:hideMark/>
          </w:tcPr>
          <w:p w14:paraId="139324E4" w14:textId="77777777" w:rsidR="007A12F3" w:rsidRPr="007A12F3" w:rsidRDefault="007A12F3" w:rsidP="007A12F3">
            <w:pPr>
              <w:rPr>
                <w:rFonts w:ascii="Helvetica" w:hAnsi="Helvetica"/>
                <w:b/>
                <w:bCs/>
              </w:rPr>
            </w:pPr>
            <w:r w:rsidRPr="007A12F3">
              <w:rPr>
                <w:rFonts w:ascii="Helvetica" w:hAnsi="Helvetica"/>
                <w:b/>
                <w:bCs/>
              </w:rPr>
              <w:t>Award Floor:</w:t>
            </w:r>
          </w:p>
        </w:tc>
        <w:tc>
          <w:tcPr>
            <w:tcW w:w="0" w:type="auto"/>
            <w:vAlign w:val="center"/>
            <w:hideMark/>
          </w:tcPr>
          <w:p w14:paraId="0EFAE917" w14:textId="77777777" w:rsidR="007A12F3" w:rsidRPr="007A12F3" w:rsidRDefault="007A12F3" w:rsidP="007A12F3">
            <w:pPr>
              <w:rPr>
                <w:rFonts w:ascii="Helvetica" w:hAnsi="Helvetica"/>
              </w:rPr>
            </w:pPr>
            <w:r w:rsidRPr="007A12F3">
              <w:rPr>
                <w:rFonts w:ascii="Helvetica" w:hAnsi="Helvetica"/>
              </w:rPr>
              <w:t>$500,000</w:t>
            </w:r>
          </w:p>
        </w:tc>
      </w:tr>
      <w:tr w:rsidR="007A12F3" w:rsidRPr="007A12F3" w14:paraId="1BCA63DB" w14:textId="77777777" w:rsidTr="007A12F3">
        <w:trPr>
          <w:tblCellSpacing w:w="0" w:type="dxa"/>
        </w:trPr>
        <w:tc>
          <w:tcPr>
            <w:tcW w:w="0" w:type="auto"/>
            <w:noWrap/>
            <w:hideMark/>
          </w:tcPr>
          <w:p w14:paraId="79FCE782" w14:textId="77777777" w:rsidR="007A12F3" w:rsidRPr="007A12F3" w:rsidRDefault="007A12F3" w:rsidP="007A12F3">
            <w:pPr>
              <w:rPr>
                <w:rFonts w:ascii="Helvetica" w:hAnsi="Helvetica"/>
                <w:b/>
                <w:bCs/>
              </w:rPr>
            </w:pPr>
            <w:r w:rsidRPr="007A12F3">
              <w:rPr>
                <w:rFonts w:ascii="Helvetica" w:hAnsi="Helvetica"/>
                <w:b/>
                <w:bCs/>
              </w:rPr>
              <w:t>Eligible Applicants:</w:t>
            </w:r>
          </w:p>
        </w:tc>
        <w:tc>
          <w:tcPr>
            <w:tcW w:w="0" w:type="auto"/>
            <w:vAlign w:val="center"/>
            <w:hideMark/>
          </w:tcPr>
          <w:p w14:paraId="764A4F20" w14:textId="77777777" w:rsidR="007A12F3" w:rsidRPr="007A12F3" w:rsidRDefault="007A12F3" w:rsidP="007A12F3">
            <w:pPr>
              <w:rPr>
                <w:rFonts w:ascii="Helvetica" w:hAnsi="Helvetica"/>
              </w:rPr>
            </w:pPr>
            <w:r w:rsidRPr="007A12F3">
              <w:rPr>
                <w:rFonts w:ascii="Helvetica" w:hAnsi="Helvetica"/>
              </w:rPr>
              <w:t>Others (see text field entitled "Additional Information on Eligibility" for clarification)</w:t>
            </w:r>
          </w:p>
        </w:tc>
      </w:tr>
      <w:tr w:rsidR="007A12F3" w:rsidRPr="007A12F3" w14:paraId="57E8F6A2" w14:textId="77777777" w:rsidTr="007A12F3">
        <w:trPr>
          <w:tblCellSpacing w:w="0" w:type="dxa"/>
        </w:trPr>
        <w:tc>
          <w:tcPr>
            <w:tcW w:w="0" w:type="auto"/>
            <w:noWrap/>
            <w:hideMark/>
          </w:tcPr>
          <w:p w14:paraId="3E658B52" w14:textId="77777777" w:rsidR="007A12F3" w:rsidRPr="007A12F3" w:rsidRDefault="007A12F3" w:rsidP="007A12F3">
            <w:pPr>
              <w:rPr>
                <w:rFonts w:ascii="Helvetica" w:hAnsi="Helvetica"/>
                <w:b/>
                <w:bCs/>
              </w:rPr>
            </w:pPr>
            <w:r w:rsidRPr="007A12F3">
              <w:rPr>
                <w:rFonts w:ascii="Helvetica" w:hAnsi="Helvetica"/>
                <w:b/>
                <w:bCs/>
              </w:rPr>
              <w:t>Additional Information on Eligibility:</w:t>
            </w:r>
          </w:p>
        </w:tc>
        <w:tc>
          <w:tcPr>
            <w:tcW w:w="0" w:type="auto"/>
            <w:vAlign w:val="center"/>
            <w:hideMark/>
          </w:tcPr>
          <w:p w14:paraId="589E9C8F" w14:textId="77777777" w:rsidR="007A12F3" w:rsidRPr="007A12F3" w:rsidRDefault="007A12F3" w:rsidP="007A12F3">
            <w:pPr>
              <w:rPr>
                <w:rFonts w:ascii="Helvetica" w:hAnsi="Helvetica"/>
              </w:rPr>
            </w:pPr>
            <w:r w:rsidRPr="007A12F3">
              <w:rPr>
                <w:rFonts w:ascii="Helvetica" w:hAnsi="Helvetica"/>
              </w:rPr>
              <w:t>Applicants must be (1) a Treasury certified CDFI; or (2) a nonprofit organization having as one of its principal purposes the development or management of affordable housing. An applicant must provide information necessary to establish that it is an eligible organization in order to apply for assistance. This information is included as part of the application materials.</w:t>
            </w:r>
          </w:p>
        </w:tc>
      </w:tr>
      <w:tr w:rsidR="007A12F3" w14:paraId="782F048E" w14:textId="77777777" w:rsidTr="007A12F3">
        <w:trPr>
          <w:tblCellSpacing w:w="0" w:type="dxa"/>
        </w:trPr>
        <w:tc>
          <w:tcPr>
            <w:tcW w:w="0" w:type="auto"/>
            <w:noWrap/>
            <w:hideMark/>
          </w:tcPr>
          <w:p w14:paraId="2F08A979" w14:textId="77777777" w:rsidR="007A12F3" w:rsidRPr="007A12F3" w:rsidRDefault="007A12F3" w:rsidP="007A12F3">
            <w:pPr>
              <w:rPr>
                <w:rFonts w:ascii="Helvetica" w:hAnsi="Helvetica"/>
                <w:b/>
                <w:bCs/>
              </w:rPr>
            </w:pPr>
            <w:r w:rsidRPr="007A12F3">
              <w:rPr>
                <w:rFonts w:ascii="Helvetica" w:hAnsi="Helvetica"/>
                <w:b/>
                <w:bCs/>
              </w:rPr>
              <w:t>Agency Name:</w:t>
            </w:r>
          </w:p>
        </w:tc>
        <w:tc>
          <w:tcPr>
            <w:tcW w:w="0" w:type="auto"/>
            <w:vAlign w:val="center"/>
            <w:hideMark/>
          </w:tcPr>
          <w:p w14:paraId="7A5A6058" w14:textId="77777777" w:rsidR="007A12F3" w:rsidRPr="007A12F3" w:rsidRDefault="007A12F3">
            <w:pPr>
              <w:rPr>
                <w:rFonts w:ascii="Helvetica" w:hAnsi="Helvetica"/>
              </w:rPr>
            </w:pPr>
            <w:r w:rsidRPr="007A12F3">
              <w:rPr>
                <w:rStyle w:val="search-custom"/>
                <w:rFonts w:ascii="Helvetica" w:hAnsi="Helvetica"/>
              </w:rPr>
              <w:t>Community Development Financial Institutions</w:t>
            </w:r>
          </w:p>
        </w:tc>
      </w:tr>
      <w:tr w:rsidR="007A12F3" w14:paraId="58CD3CE6" w14:textId="77777777" w:rsidTr="007A12F3">
        <w:trPr>
          <w:tblCellSpacing w:w="0" w:type="dxa"/>
        </w:trPr>
        <w:tc>
          <w:tcPr>
            <w:tcW w:w="0" w:type="auto"/>
            <w:noWrap/>
            <w:hideMark/>
          </w:tcPr>
          <w:p w14:paraId="3ECEADB4" w14:textId="77777777" w:rsidR="007A12F3" w:rsidRPr="007A12F3" w:rsidRDefault="007A12F3" w:rsidP="007A12F3">
            <w:pPr>
              <w:rPr>
                <w:rFonts w:ascii="Helvetica" w:hAnsi="Helvetica"/>
                <w:b/>
                <w:bCs/>
              </w:rPr>
            </w:pPr>
            <w:r w:rsidRPr="007A12F3">
              <w:rPr>
                <w:rFonts w:ascii="Helvetica" w:hAnsi="Helvetica"/>
                <w:b/>
                <w:bCs/>
              </w:rPr>
              <w:t>Description:</w:t>
            </w:r>
          </w:p>
        </w:tc>
        <w:tc>
          <w:tcPr>
            <w:tcW w:w="0" w:type="auto"/>
            <w:vAlign w:val="center"/>
            <w:hideMark/>
          </w:tcPr>
          <w:p w14:paraId="19EA9E72" w14:textId="77777777" w:rsidR="007A12F3" w:rsidRPr="007A12F3" w:rsidRDefault="007A12F3">
            <w:pPr>
              <w:rPr>
                <w:rFonts w:ascii="Helvetica" w:hAnsi="Helvetica"/>
              </w:rPr>
            </w:pPr>
            <w:r w:rsidRPr="007A12F3">
              <w:rPr>
                <w:rStyle w:val="search-custom"/>
                <w:rFonts w:ascii="Helvetica" w:hAnsi="Helvetica"/>
              </w:rPr>
              <w:t>The CDFI Fund awards Capital Magnet Fund grants to certified Community Development Financial Institutions (CDFIs) and certain nonprofit organizations to finance: (1) the development, preservation, rehabilitation, or purchase of affordable housing for primarily extremely low-, very low-, and low-income families; and (2) economic development activities or community service facilities, such as day care centers, workforce development centers, and health care clinics, which in conjunction with affordable housing activities implement a concerted strategy to stabilize or revitalize a low-income area or underserved rural area. CMF's award ceiling is 15% of Total Program Funding. Additional details on Application requirements are available on the CDFI Fund’s website.</w:t>
            </w:r>
          </w:p>
        </w:tc>
      </w:tr>
      <w:tr w:rsidR="007A12F3" w14:paraId="1D7BDBF9" w14:textId="77777777" w:rsidTr="007A12F3">
        <w:trPr>
          <w:tblCellSpacing w:w="0" w:type="dxa"/>
        </w:trPr>
        <w:tc>
          <w:tcPr>
            <w:tcW w:w="0" w:type="auto"/>
            <w:noWrap/>
            <w:hideMark/>
          </w:tcPr>
          <w:p w14:paraId="54A63A51" w14:textId="77777777" w:rsidR="007A12F3" w:rsidRPr="007A12F3" w:rsidRDefault="007A12F3" w:rsidP="007A12F3">
            <w:pPr>
              <w:rPr>
                <w:rFonts w:ascii="Helvetica" w:hAnsi="Helvetica"/>
                <w:b/>
                <w:bCs/>
              </w:rPr>
            </w:pPr>
            <w:r w:rsidRPr="007A12F3">
              <w:rPr>
                <w:rFonts w:ascii="Helvetica" w:hAnsi="Helvetica"/>
                <w:b/>
                <w:bCs/>
              </w:rPr>
              <w:t>Link to Additional Information:</w:t>
            </w:r>
          </w:p>
        </w:tc>
        <w:tc>
          <w:tcPr>
            <w:tcW w:w="0" w:type="auto"/>
            <w:vAlign w:val="center"/>
            <w:hideMark/>
          </w:tcPr>
          <w:p w14:paraId="08180B72" w14:textId="77777777" w:rsidR="007A12F3" w:rsidRPr="007A12F3" w:rsidRDefault="007A12F3">
            <w:pPr>
              <w:rPr>
                <w:rFonts w:ascii="Helvetica" w:hAnsi="Helvetica"/>
              </w:rPr>
            </w:pPr>
            <w:hyperlink r:id="rId513" w:tgtFrame="_blank" w:tooltip="Link to Additional Information" w:history="1">
              <w:r w:rsidRPr="007A12F3">
                <w:rPr>
                  <w:rStyle w:val="Hyperlink"/>
                  <w:rFonts w:ascii="Helvetica" w:hAnsi="Helvetica"/>
                </w:rPr>
                <w:t>A webpage on the CDFI Fund's website with all the relevant details regarding the Capital Magnet Fund Program.</w:t>
              </w:r>
            </w:hyperlink>
          </w:p>
        </w:tc>
      </w:tr>
      <w:tr w:rsidR="007A12F3" w14:paraId="02923966" w14:textId="77777777" w:rsidTr="007A12F3">
        <w:trPr>
          <w:tblCellSpacing w:w="0" w:type="dxa"/>
        </w:trPr>
        <w:tc>
          <w:tcPr>
            <w:tcW w:w="0" w:type="auto"/>
            <w:noWrap/>
            <w:hideMark/>
          </w:tcPr>
          <w:p w14:paraId="33B2A4D7" w14:textId="77777777" w:rsidR="007A12F3" w:rsidRPr="007A12F3" w:rsidRDefault="007A12F3" w:rsidP="007A12F3">
            <w:pPr>
              <w:rPr>
                <w:rFonts w:ascii="Helvetica" w:hAnsi="Helvetica"/>
                <w:b/>
                <w:bCs/>
              </w:rPr>
            </w:pPr>
            <w:r w:rsidRPr="007A12F3">
              <w:rPr>
                <w:rFonts w:ascii="Helvetica" w:hAnsi="Helvetica"/>
                <w:b/>
                <w:bCs/>
              </w:rPr>
              <w:t>Grantor Contact Information:</w:t>
            </w:r>
          </w:p>
        </w:tc>
        <w:tc>
          <w:tcPr>
            <w:tcW w:w="0" w:type="auto"/>
            <w:vAlign w:val="center"/>
            <w:hideMark/>
          </w:tcPr>
          <w:p w14:paraId="676AAD96" w14:textId="77777777" w:rsidR="007A12F3" w:rsidRPr="007A12F3" w:rsidRDefault="007A12F3">
            <w:pPr>
              <w:rPr>
                <w:rFonts w:ascii="Helvetica" w:hAnsi="Helvetica"/>
              </w:rPr>
            </w:pPr>
            <w:r w:rsidRPr="007A12F3">
              <w:rPr>
                <w:rStyle w:val="search-custom"/>
                <w:rFonts w:ascii="Helvetica" w:hAnsi="Helvetica"/>
              </w:rPr>
              <w:t xml:space="preserve">If you have difficulty accessing the full </w:t>
            </w:r>
            <w:r w:rsidRPr="007A12F3">
              <w:rPr>
                <w:rStyle w:val="search-custom"/>
                <w:rFonts w:ascii="Helvetica" w:hAnsi="Helvetica"/>
              </w:rPr>
              <w:lastRenderedPageBreak/>
              <w:t>announcement electronically, please contact:</w:t>
            </w:r>
            <w:r w:rsidRPr="007A12F3">
              <w:rPr>
                <w:rFonts w:ascii="Helvetica" w:hAnsi="Helvetica"/>
              </w:rPr>
              <w:br/>
            </w:r>
            <w:r w:rsidRPr="007A12F3">
              <w:rPr>
                <w:rFonts w:ascii="Helvetica" w:hAnsi="Helvetica"/>
              </w:rPr>
              <w:br/>
            </w:r>
            <w:r w:rsidRPr="007A12F3">
              <w:rPr>
                <w:rStyle w:val="search-custom"/>
                <w:rFonts w:ascii="Helvetica" w:hAnsi="Helvetica"/>
              </w:rPr>
              <w:t>CDFI Fund Help Desk 202-653-0421</w:t>
            </w:r>
            <w:r w:rsidRPr="007A12F3">
              <w:rPr>
                <w:rFonts w:ascii="Helvetica" w:hAnsi="Helvetica"/>
              </w:rPr>
              <w:br/>
            </w:r>
            <w:r w:rsidRPr="007A12F3">
              <w:rPr>
                <w:rFonts w:ascii="Helvetica" w:hAnsi="Helvetica"/>
              </w:rPr>
              <w:br/>
            </w:r>
            <w:hyperlink r:id="rId514" w:history="1">
              <w:r w:rsidRPr="007A12F3">
                <w:rPr>
                  <w:rStyle w:val="Hyperlink"/>
                  <w:rFonts w:ascii="Helvetica" w:hAnsi="Helvetica"/>
                </w:rPr>
                <w:t>CDFI Fund Help Desk</w:t>
              </w:r>
            </w:hyperlink>
          </w:p>
        </w:tc>
      </w:tr>
    </w:tbl>
    <w:p w14:paraId="234F056A" w14:textId="77777777" w:rsidR="007A12F3" w:rsidRDefault="007A12F3" w:rsidP="007A12F3"/>
    <w:p w14:paraId="2DC25FE6" w14:textId="77777777" w:rsidR="007A12F3" w:rsidRDefault="007A12F3" w:rsidP="007A12F3"/>
    <w:p w14:paraId="14E5B839" w14:textId="77777777" w:rsidR="007A12F3" w:rsidRDefault="00A93C64" w:rsidP="007A12F3">
      <w:pPr>
        <w:widowControl w:val="0"/>
        <w:autoSpaceDE w:val="0"/>
        <w:autoSpaceDN w:val="0"/>
        <w:adjustRightInd w:val="0"/>
        <w:rPr>
          <w:rFonts w:ascii="Helvetica" w:hAnsi="Helvetica" w:cs="Helvetica"/>
        </w:rPr>
      </w:pPr>
      <w:hyperlink r:id="rId515" w:history="1">
        <w:r w:rsidR="007A12F3">
          <w:rPr>
            <w:rFonts w:ascii="Helvetica" w:hAnsi="Helvetica" w:cs="Helvetica"/>
            <w:color w:val="386EFF"/>
            <w:u w:val="single" w:color="386EFF"/>
          </w:rPr>
          <w:t>http://www.grants.gov/web/grants/view-opportunity.html?oppId=295103</w:t>
        </w:r>
      </w:hyperlink>
    </w:p>
    <w:p w14:paraId="4BD928FD" w14:textId="77777777" w:rsidR="007A12F3" w:rsidRDefault="007A12F3" w:rsidP="007A12F3">
      <w:pPr>
        <w:widowControl w:val="0"/>
        <w:autoSpaceDE w:val="0"/>
        <w:autoSpaceDN w:val="0"/>
        <w:adjustRightInd w:val="0"/>
        <w:rPr>
          <w:rFonts w:ascii="Helvetica" w:hAnsi="Helvetica" w:cs="Helvetica"/>
        </w:rPr>
      </w:pPr>
    </w:p>
    <w:p w14:paraId="3FC27D55" w14:textId="77777777" w:rsidR="007A12F3" w:rsidRPr="005D3F9C" w:rsidRDefault="007A12F3" w:rsidP="007A12F3">
      <w:pPr>
        <w:widowControl w:val="0"/>
        <w:autoSpaceDE w:val="0"/>
        <w:autoSpaceDN w:val="0"/>
        <w:adjustRightInd w:val="0"/>
        <w:rPr>
          <w:rFonts w:ascii="Helvetica" w:hAnsi="Helvetica" w:cs="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30" w:name="TreasLowIncomeTaxpayer"/>
      <w:bookmarkStart w:id="531" w:name="TreasReminder"/>
      <w:bookmarkEnd w:id="530"/>
      <w:bookmarkEnd w:id="531"/>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32" w:name="TreasModification"/>
      <w:bookmarkStart w:id="533" w:name="TreasLITC"/>
      <w:bookmarkStart w:id="534" w:name="TrreasCDFI"/>
      <w:bookmarkEnd w:id="532"/>
      <w:bookmarkEnd w:id="533"/>
      <w:bookmarkEnd w:id="534"/>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35" w:name="USAID"/>
    <w:bookmarkStart w:id="536" w:name="USAIDGO"/>
    <w:bookmarkEnd w:id="535"/>
    <w:bookmarkEnd w:id="536"/>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17"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37" w:name="USAIDSustainable"/>
      <w:bookmarkEnd w:id="537"/>
      <w:r w:rsidRPr="005D3F9C">
        <w:rPr>
          <w:rFonts w:ascii="Helvetica" w:hAnsi="Helvetica" w:cs="Helvetica"/>
          <w:noProof/>
        </w:rPr>
        <w:lastRenderedPageBreak/>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1E3F2C84" w14:textId="77777777" w:rsidR="00B756C2" w:rsidRPr="005D3F9C" w:rsidRDefault="00A93C64" w:rsidP="00B756C2">
      <w:pPr>
        <w:widowControl w:val="0"/>
        <w:autoSpaceDE w:val="0"/>
        <w:autoSpaceDN w:val="0"/>
        <w:adjustRightInd w:val="0"/>
        <w:rPr>
          <w:rFonts w:ascii="Helvetica" w:hAnsi="Helvetica" w:cs="Helvetica"/>
        </w:rPr>
      </w:pPr>
      <w:hyperlink r:id="rId520" w:history="1">
        <w:r w:rsidR="00B756C2" w:rsidRPr="005D3F9C">
          <w:rPr>
            <w:rStyle w:val="Hyperlink"/>
            <w:rFonts w:ascii="Helvetica" w:hAnsi="Helvetica" w:cs="Helvetica"/>
          </w:rPr>
          <w:t>http://www.usaid.gov/partnerships</w:t>
        </w:r>
      </w:hyperlink>
    </w:p>
    <w:p w14:paraId="789B7388" w14:textId="77777777" w:rsidR="00B756C2" w:rsidRPr="005D3F9C" w:rsidRDefault="00B756C2" w:rsidP="00B756C2">
      <w:pPr>
        <w:widowControl w:val="0"/>
        <w:autoSpaceDE w:val="0"/>
        <w:autoSpaceDN w:val="0"/>
        <w:adjustRightInd w:val="0"/>
        <w:rPr>
          <w:rFonts w:ascii="Helvetica" w:hAnsi="Helvetica" w:cs="Helvetica"/>
        </w:rPr>
      </w:pPr>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38" w:name="USAIDPRograms"/>
      <w:bookmarkEnd w:id="538"/>
      <w:r w:rsidRPr="005D3F9C">
        <w:rPr>
          <w:rFonts w:ascii="Helvetica" w:hAnsi="Helvetica" w:cs="Helvetica"/>
        </w:rPr>
        <w:t>Programs:</w:t>
      </w:r>
    </w:p>
    <w:p w14:paraId="12B3F606" w14:textId="77777777" w:rsidR="00B756C2" w:rsidRDefault="00B756C2" w:rsidP="00B756C2">
      <w:pPr>
        <w:widowControl w:val="0"/>
        <w:autoSpaceDE w:val="0"/>
        <w:autoSpaceDN w:val="0"/>
        <w:adjustRightInd w:val="0"/>
        <w:rPr>
          <w:rFonts w:ascii="Helvetica" w:hAnsi="Helvetica" w:cs="Helvetica"/>
        </w:rPr>
      </w:pPr>
      <w:bookmarkStart w:id="539" w:name="USAIDmodif"/>
      <w:bookmarkEnd w:id="539"/>
    </w:p>
    <w:p w14:paraId="735742E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Afghanistan USAID-Kabul</w:t>
      </w:r>
    </w:p>
    <w:p w14:paraId="75AF863D"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Afghanistan Jobs Creation Program (AJCP)</w:t>
      </w:r>
    </w:p>
    <w:p w14:paraId="69BDD402" w14:textId="77777777" w:rsidR="00240C21" w:rsidRPr="00547460"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327B48B0" w14:textId="77777777" w:rsidR="00240C21" w:rsidRDefault="00A93C64" w:rsidP="00240C21">
      <w:pPr>
        <w:widowControl w:val="0"/>
        <w:autoSpaceDE w:val="0"/>
        <w:autoSpaceDN w:val="0"/>
        <w:adjustRightInd w:val="0"/>
        <w:rPr>
          <w:rFonts w:ascii="Helvetica" w:hAnsi="Helvetica" w:cs="Helvetica"/>
          <w:color w:val="386EFF"/>
          <w:u w:val="single" w:color="386EFF"/>
        </w:rPr>
      </w:pPr>
      <w:hyperlink r:id="rId521" w:history="1">
        <w:r w:rsidR="00240C21">
          <w:rPr>
            <w:rFonts w:ascii="Helvetica" w:hAnsi="Helvetica" w:cs="Helvetica"/>
            <w:color w:val="386EFF"/>
            <w:u w:val="single" w:color="386EFF"/>
          </w:rPr>
          <w:t>http://www.grants.gov/web/grants/view-opportunity.html?oppId=294649</w:t>
        </w:r>
      </w:hyperlink>
    </w:p>
    <w:p w14:paraId="3EA05A5C" w14:textId="77777777" w:rsidR="00240C21" w:rsidRDefault="00240C21" w:rsidP="00240C21">
      <w:pPr>
        <w:widowControl w:val="0"/>
        <w:autoSpaceDE w:val="0"/>
        <w:autoSpaceDN w:val="0"/>
        <w:adjustRightInd w:val="0"/>
        <w:rPr>
          <w:rFonts w:ascii="Helvetica" w:hAnsi="Helvetica" w:cs="Helvetica"/>
          <w:color w:val="386EFF"/>
          <w:u w:val="single" w:color="386EFF"/>
        </w:rPr>
      </w:pPr>
    </w:p>
    <w:p w14:paraId="28356979" w14:textId="77777777" w:rsidR="007A12F3" w:rsidRPr="00A8033A" w:rsidRDefault="007A12F3" w:rsidP="007A12F3">
      <w:pPr>
        <w:widowControl w:val="0"/>
        <w:autoSpaceDE w:val="0"/>
        <w:autoSpaceDN w:val="0"/>
        <w:adjustRightInd w:val="0"/>
        <w:rPr>
          <w:rFonts w:ascii="Helvetica" w:hAnsi="Helvetica" w:cs="Helvetica"/>
          <w:highlight w:val="cyan"/>
        </w:rPr>
      </w:pPr>
      <w:r w:rsidRPr="00A8033A">
        <w:rPr>
          <w:rFonts w:ascii="Helvetica" w:hAnsi="Helvetica" w:cs="Helvetica"/>
          <w:highlight w:val="cyan"/>
        </w:rPr>
        <w:t>Haiti USAID-Port Au Prince</w:t>
      </w:r>
    </w:p>
    <w:p w14:paraId="241C1436" w14:textId="77777777" w:rsidR="007A12F3" w:rsidRPr="00A8033A" w:rsidRDefault="007A12F3" w:rsidP="007A12F3">
      <w:pPr>
        <w:widowControl w:val="0"/>
        <w:autoSpaceDE w:val="0"/>
        <w:autoSpaceDN w:val="0"/>
        <w:adjustRightInd w:val="0"/>
        <w:rPr>
          <w:rFonts w:ascii="Helvetica" w:hAnsi="Helvetica" w:cs="Helvetica"/>
          <w:highlight w:val="cyan"/>
        </w:rPr>
      </w:pPr>
      <w:r w:rsidRPr="00A8033A">
        <w:rPr>
          <w:rFonts w:ascii="Helvetica" w:hAnsi="Helvetica" w:cs="Helvetica"/>
          <w:highlight w:val="cyan"/>
        </w:rPr>
        <w:t>Improving Governance in Haiti Program (IGHI)</w:t>
      </w:r>
    </w:p>
    <w:p w14:paraId="64401982" w14:textId="77777777" w:rsidR="007A12F3" w:rsidRDefault="007A12F3" w:rsidP="007A12F3">
      <w:pPr>
        <w:widowControl w:val="0"/>
        <w:autoSpaceDE w:val="0"/>
        <w:autoSpaceDN w:val="0"/>
        <w:adjustRightInd w:val="0"/>
        <w:rPr>
          <w:rFonts w:ascii="Helvetica" w:hAnsi="Helvetica" w:cs="Helvetica"/>
        </w:rPr>
      </w:pPr>
      <w:r w:rsidRPr="00A8033A">
        <w:rPr>
          <w:rFonts w:ascii="Helvetica" w:hAnsi="Helvetica" w:cs="Helvetica"/>
          <w:highlight w:val="cyan"/>
        </w:rPr>
        <w:t>Synopsis 1</w:t>
      </w:r>
    </w:p>
    <w:p w14:paraId="326FD341" w14:textId="77777777" w:rsidR="007A12F3" w:rsidRDefault="00A93C64" w:rsidP="007A12F3">
      <w:pPr>
        <w:widowControl w:val="0"/>
        <w:autoSpaceDE w:val="0"/>
        <w:autoSpaceDN w:val="0"/>
        <w:adjustRightInd w:val="0"/>
        <w:rPr>
          <w:rFonts w:ascii="Helvetica" w:hAnsi="Helvetica" w:cs="Helvetica"/>
          <w:color w:val="386EFF"/>
          <w:u w:val="single" w:color="386EFF"/>
        </w:rPr>
      </w:pPr>
      <w:hyperlink r:id="rId522" w:history="1">
        <w:r w:rsidR="007A12F3">
          <w:rPr>
            <w:rFonts w:ascii="Helvetica" w:hAnsi="Helvetica" w:cs="Helvetica"/>
            <w:color w:val="386EFF"/>
            <w:u w:val="single" w:color="386EFF"/>
          </w:rPr>
          <w:t>http://www.grants.gov/web/grants/view-opportunity.html?oppId=295067</w:t>
        </w:r>
      </w:hyperlink>
    </w:p>
    <w:p w14:paraId="6198C216" w14:textId="77777777" w:rsidR="007A12F3" w:rsidRDefault="007A12F3" w:rsidP="007A12F3">
      <w:pPr>
        <w:widowControl w:val="0"/>
        <w:autoSpaceDE w:val="0"/>
        <w:autoSpaceDN w:val="0"/>
        <w:adjustRightInd w:val="0"/>
        <w:rPr>
          <w:rFonts w:ascii="Helvetica" w:hAnsi="Helvetica" w:cs="Helvetica"/>
          <w:color w:val="386EFF"/>
          <w:u w:val="single" w:color="386EFF"/>
        </w:rPr>
      </w:pPr>
    </w:p>
    <w:p w14:paraId="1036069E" w14:textId="77777777" w:rsidR="007A12F3" w:rsidRPr="00A8033A" w:rsidRDefault="007A12F3" w:rsidP="007A12F3">
      <w:pPr>
        <w:widowControl w:val="0"/>
        <w:autoSpaceDE w:val="0"/>
        <w:autoSpaceDN w:val="0"/>
        <w:adjustRightInd w:val="0"/>
        <w:rPr>
          <w:rFonts w:ascii="Helvetica" w:hAnsi="Helvetica" w:cs="Helvetica"/>
          <w:highlight w:val="cyan"/>
        </w:rPr>
      </w:pPr>
      <w:r w:rsidRPr="00A8033A">
        <w:rPr>
          <w:rFonts w:ascii="Helvetica" w:hAnsi="Helvetica" w:cs="Helvetica"/>
          <w:highlight w:val="cyan"/>
        </w:rPr>
        <w:t>Kenya USAID-Nairobi</w:t>
      </w:r>
    </w:p>
    <w:p w14:paraId="03A8854A" w14:textId="77777777" w:rsidR="007A12F3" w:rsidRPr="00A8033A" w:rsidRDefault="007A12F3" w:rsidP="007A12F3">
      <w:pPr>
        <w:widowControl w:val="0"/>
        <w:autoSpaceDE w:val="0"/>
        <w:autoSpaceDN w:val="0"/>
        <w:adjustRightInd w:val="0"/>
        <w:rPr>
          <w:rFonts w:ascii="Helvetica" w:hAnsi="Helvetica" w:cs="Helvetica"/>
          <w:highlight w:val="cyan"/>
        </w:rPr>
      </w:pPr>
      <w:r w:rsidRPr="00A8033A">
        <w:rPr>
          <w:rFonts w:ascii="Helvetica" w:hAnsi="Helvetica" w:cs="Helvetica"/>
          <w:highlight w:val="cyan"/>
        </w:rPr>
        <w:t>Kenya Feed the Future Livestock Market Systems Leader with Associates</w:t>
      </w:r>
    </w:p>
    <w:p w14:paraId="348EEC19" w14:textId="40BC901E" w:rsidR="007A12F3" w:rsidRPr="007A12F3" w:rsidRDefault="007A12F3" w:rsidP="007A12F3">
      <w:pPr>
        <w:widowControl w:val="0"/>
        <w:autoSpaceDE w:val="0"/>
        <w:autoSpaceDN w:val="0"/>
        <w:adjustRightInd w:val="0"/>
        <w:rPr>
          <w:rFonts w:ascii="Helvetica" w:hAnsi="Helvetica" w:cs="Helvetica"/>
        </w:rPr>
      </w:pPr>
      <w:r w:rsidRPr="00A8033A">
        <w:rPr>
          <w:rFonts w:ascii="Helvetica" w:hAnsi="Helvetica" w:cs="Helvetica"/>
          <w:highlight w:val="cyan"/>
        </w:rPr>
        <w:t xml:space="preserve">Synopsis </w:t>
      </w:r>
      <w:r>
        <w:rPr>
          <w:rFonts w:ascii="Helvetica" w:hAnsi="Helvetica" w:cs="Helvetica"/>
          <w:highlight w:val="cyan"/>
        </w:rPr>
        <w:t xml:space="preserve">1 &amp; </w:t>
      </w:r>
      <w:r w:rsidRPr="00A8033A">
        <w:rPr>
          <w:rFonts w:ascii="Helvetica" w:hAnsi="Helvetica" w:cs="Helvetica"/>
          <w:highlight w:val="cyan"/>
        </w:rPr>
        <w:t>2</w:t>
      </w:r>
    </w:p>
    <w:p w14:paraId="1CF1A272" w14:textId="77777777" w:rsidR="007A12F3" w:rsidRDefault="00A93C64" w:rsidP="007A12F3">
      <w:pPr>
        <w:widowControl w:val="0"/>
        <w:autoSpaceDE w:val="0"/>
        <w:autoSpaceDN w:val="0"/>
        <w:adjustRightInd w:val="0"/>
        <w:rPr>
          <w:rFonts w:ascii="Helvetica" w:hAnsi="Helvetica" w:cs="Helvetica"/>
          <w:color w:val="386EFF"/>
          <w:u w:val="single" w:color="386EFF"/>
        </w:rPr>
      </w:pPr>
      <w:hyperlink r:id="rId523" w:history="1">
        <w:r w:rsidR="007A12F3">
          <w:rPr>
            <w:rFonts w:ascii="Helvetica" w:hAnsi="Helvetica" w:cs="Helvetica"/>
            <w:color w:val="386EFF"/>
            <w:u w:val="single" w:color="386EFF"/>
          </w:rPr>
          <w:t>http://www.grants.gov/web/grants/view-opportunity.html?oppId=294628</w:t>
        </w:r>
      </w:hyperlink>
    </w:p>
    <w:p w14:paraId="600DD373" w14:textId="77777777" w:rsidR="007A12F3" w:rsidRDefault="007A12F3" w:rsidP="007A12F3">
      <w:pPr>
        <w:widowControl w:val="0"/>
        <w:autoSpaceDE w:val="0"/>
        <w:autoSpaceDN w:val="0"/>
        <w:adjustRightInd w:val="0"/>
        <w:rPr>
          <w:rFonts w:ascii="Helvetica" w:hAnsi="Helvetica" w:cs="Helvetica"/>
          <w:color w:val="386EFF"/>
          <w:u w:val="single" w:color="386EFF"/>
        </w:rPr>
      </w:pPr>
    </w:p>
    <w:p w14:paraId="6ECA3D1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Kenya USAID-Nairobi</w:t>
      </w:r>
    </w:p>
    <w:p w14:paraId="5F9588B8"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Crops and Dairy Market Systems Development Activity</w:t>
      </w:r>
    </w:p>
    <w:p w14:paraId="06AAE911" w14:textId="77777777" w:rsidR="00240C21" w:rsidRPr="00623380" w:rsidRDefault="00240C21" w:rsidP="00240C21">
      <w:pPr>
        <w:widowControl w:val="0"/>
        <w:autoSpaceDE w:val="0"/>
        <w:autoSpaceDN w:val="0"/>
        <w:adjustRightInd w:val="0"/>
        <w:rPr>
          <w:rFonts w:ascii="Helvetica" w:hAnsi="Helvetica" w:cs="Helvetica"/>
        </w:rPr>
      </w:pPr>
      <w:r>
        <w:rPr>
          <w:rFonts w:ascii="Helvetica" w:hAnsi="Helvetica" w:cs="Helvetica"/>
        </w:rPr>
        <w:t>Synopsis 1</w:t>
      </w:r>
    </w:p>
    <w:p w14:paraId="65BBEC11" w14:textId="77777777" w:rsidR="00240C21" w:rsidRDefault="00A93C64" w:rsidP="00240C21">
      <w:pPr>
        <w:widowControl w:val="0"/>
        <w:autoSpaceDE w:val="0"/>
        <w:autoSpaceDN w:val="0"/>
        <w:adjustRightInd w:val="0"/>
        <w:rPr>
          <w:rFonts w:ascii="Helvetica" w:hAnsi="Helvetica" w:cs="Helvetica"/>
        </w:rPr>
      </w:pPr>
      <w:hyperlink r:id="rId524" w:history="1">
        <w:r w:rsidR="00240C21">
          <w:rPr>
            <w:rFonts w:ascii="Helvetica" w:hAnsi="Helvetica" w:cs="Helvetica"/>
            <w:color w:val="386EFF"/>
            <w:u w:val="single" w:color="386EFF"/>
          </w:rPr>
          <w:t>http://www.grants.gov/web/grants/view-opportunity.html?oppId=294900</w:t>
        </w:r>
      </w:hyperlink>
    </w:p>
    <w:p w14:paraId="40506112" w14:textId="77777777" w:rsidR="00733D80" w:rsidRDefault="00733D80" w:rsidP="00156AFE">
      <w:pPr>
        <w:widowControl w:val="0"/>
        <w:autoSpaceDE w:val="0"/>
        <w:autoSpaceDN w:val="0"/>
        <w:adjustRightInd w:val="0"/>
        <w:rPr>
          <w:rFonts w:ascii="Helvetica" w:hAnsi="Helvetica" w:cs="Helvetica"/>
        </w:rPr>
      </w:pPr>
    </w:p>
    <w:p w14:paraId="1BB4257F"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Leveraging Academic Partnerships in Operational Humanitarian Environments</w:t>
      </w:r>
    </w:p>
    <w:p w14:paraId="690F32E7" w14:textId="77777777" w:rsidR="007A12F3" w:rsidRPr="00725EAA" w:rsidRDefault="007A12F3" w:rsidP="007A12F3">
      <w:pPr>
        <w:widowControl w:val="0"/>
        <w:autoSpaceDE w:val="0"/>
        <w:autoSpaceDN w:val="0"/>
        <w:adjustRightInd w:val="0"/>
        <w:rPr>
          <w:rFonts w:ascii="Helvetica" w:hAnsi="Helvetica" w:cs="Helvetica"/>
        </w:rPr>
      </w:pPr>
      <w:r>
        <w:rPr>
          <w:rFonts w:ascii="Helvetica" w:hAnsi="Helvetica" w:cs="Helvetica"/>
        </w:rPr>
        <w:t>Synopsis 1 &amp; 2</w:t>
      </w:r>
    </w:p>
    <w:p w14:paraId="0720C9D9" w14:textId="77777777" w:rsidR="007A12F3" w:rsidRDefault="00A93C64" w:rsidP="007A12F3">
      <w:pPr>
        <w:widowControl w:val="0"/>
        <w:autoSpaceDE w:val="0"/>
        <w:autoSpaceDN w:val="0"/>
        <w:adjustRightInd w:val="0"/>
        <w:rPr>
          <w:rFonts w:ascii="Helvetica" w:hAnsi="Helvetica" w:cs="Helvetica"/>
        </w:rPr>
      </w:pPr>
      <w:hyperlink r:id="rId525" w:history="1">
        <w:r w:rsidR="007A12F3">
          <w:rPr>
            <w:rFonts w:ascii="Helvetica" w:hAnsi="Helvetica" w:cs="Helvetica"/>
            <w:color w:val="386EFF"/>
            <w:u w:val="single" w:color="386EFF"/>
          </w:rPr>
          <w:t>http://www.grants.gov/web/grants/view-opportunity.html?oppId=294425</w:t>
        </w:r>
      </w:hyperlink>
    </w:p>
    <w:p w14:paraId="0FEC3BF6" w14:textId="77777777" w:rsidR="007A12F3" w:rsidRDefault="007A12F3" w:rsidP="007A12F3">
      <w:pPr>
        <w:widowControl w:val="0"/>
        <w:autoSpaceDE w:val="0"/>
        <w:autoSpaceDN w:val="0"/>
        <w:adjustRightInd w:val="0"/>
        <w:rPr>
          <w:rFonts w:ascii="Helvetica" w:hAnsi="Helvetica" w:cs="Helvetica"/>
        </w:rPr>
      </w:pPr>
    </w:p>
    <w:p w14:paraId="29DE70B8" w14:textId="77777777" w:rsidR="007A12F3" w:rsidRDefault="007A12F3" w:rsidP="007A12F3">
      <w:pPr>
        <w:widowControl w:val="0"/>
        <w:autoSpaceDE w:val="0"/>
        <w:autoSpaceDN w:val="0"/>
        <w:adjustRightInd w:val="0"/>
        <w:rPr>
          <w:rFonts w:ascii="Helvetica" w:hAnsi="Helvetica" w:cs="Helvetica"/>
        </w:rPr>
      </w:pPr>
    </w:p>
    <w:p w14:paraId="3A899D3B" w14:textId="6EF0E06C" w:rsidR="007A12F3" w:rsidRDefault="007A12F3" w:rsidP="007A12F3">
      <w:pPr>
        <w:widowControl w:val="0"/>
        <w:autoSpaceDE w:val="0"/>
        <w:autoSpaceDN w:val="0"/>
        <w:adjustRightInd w:val="0"/>
        <w:rPr>
          <w:rFonts w:ascii="Helvetica" w:hAnsi="Helvetica" w:cs="Helvetica"/>
        </w:rPr>
      </w:pPr>
      <w:r>
        <w:rPr>
          <w:rFonts w:ascii="Helvetica" w:hAnsi="Helvetica" w:cs="Helvetica"/>
        </w:rPr>
        <w:t>Partnering for Impact in Guinea</w:t>
      </w:r>
    </w:p>
    <w:p w14:paraId="4C61B22E"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lastRenderedPageBreak/>
        <w:t>Synopsis 1</w:t>
      </w:r>
    </w:p>
    <w:p w14:paraId="55970275" w14:textId="77777777" w:rsidR="007A12F3" w:rsidRDefault="00A93C64" w:rsidP="007A12F3">
      <w:pPr>
        <w:widowControl w:val="0"/>
        <w:autoSpaceDE w:val="0"/>
        <w:autoSpaceDN w:val="0"/>
        <w:adjustRightInd w:val="0"/>
        <w:rPr>
          <w:rFonts w:ascii="Helvetica" w:hAnsi="Helvetica" w:cs="Helvetica"/>
          <w:color w:val="386EFF"/>
          <w:u w:val="single" w:color="386EFF"/>
        </w:rPr>
      </w:pPr>
      <w:hyperlink r:id="rId526" w:history="1">
        <w:r w:rsidR="007A12F3">
          <w:rPr>
            <w:rFonts w:ascii="Helvetica" w:hAnsi="Helvetica" w:cs="Helvetica"/>
            <w:color w:val="386EFF"/>
            <w:u w:val="single" w:color="386EFF"/>
          </w:rPr>
          <w:t>http://www.grants.gov/web/grants/view-opportunity.html?oppId=295147</w:t>
        </w:r>
      </w:hyperlink>
    </w:p>
    <w:p w14:paraId="26F37F8C" w14:textId="77777777" w:rsidR="007A12F3" w:rsidRDefault="007A12F3" w:rsidP="007A12F3">
      <w:pPr>
        <w:widowControl w:val="0"/>
        <w:autoSpaceDE w:val="0"/>
        <w:autoSpaceDN w:val="0"/>
        <w:adjustRightInd w:val="0"/>
        <w:rPr>
          <w:rFonts w:ascii="Helvetica" w:hAnsi="Helvetica" w:cs="Helvetica"/>
          <w:color w:val="386EFF"/>
          <w:u w:val="single" w:color="386EFF"/>
        </w:rPr>
      </w:pPr>
    </w:p>
    <w:p w14:paraId="38D6C419" w14:textId="1D462483"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172F2168" w14:textId="1BF7E5C2" w:rsidR="007A12F3" w:rsidRDefault="007A12F3" w:rsidP="007A12F3">
      <w:pPr>
        <w:widowControl w:val="0"/>
        <w:autoSpaceDE w:val="0"/>
        <w:autoSpaceDN w:val="0"/>
        <w:adjustRightInd w:val="0"/>
        <w:rPr>
          <w:rFonts w:ascii="Helvetica" w:hAnsi="Helvetica" w:cs="Helvetica"/>
        </w:rPr>
      </w:pPr>
    </w:p>
    <w:p w14:paraId="46885887" w14:textId="77777777" w:rsidR="007A12F3" w:rsidRDefault="007A12F3" w:rsidP="00240C21">
      <w:pPr>
        <w:widowControl w:val="0"/>
        <w:autoSpaceDE w:val="0"/>
        <w:autoSpaceDN w:val="0"/>
        <w:adjustRightInd w:val="0"/>
        <w:rPr>
          <w:rFonts w:ascii="Helvetica" w:hAnsi="Helvetica" w:cs="Helvetica"/>
        </w:rPr>
      </w:pPr>
    </w:p>
    <w:p w14:paraId="76D5E5D7"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Afghanistan USAID-Kabul</w:t>
      </w:r>
    </w:p>
    <w:p w14:paraId="06DF5A2D"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Afghanistan Jobs Creation Program (AJCP)</w:t>
      </w:r>
    </w:p>
    <w:p w14:paraId="419335F5"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Synopsis 2</w:t>
      </w:r>
    </w:p>
    <w:p w14:paraId="4789C807" w14:textId="77777777" w:rsidR="007A12F3" w:rsidRDefault="00A93C64" w:rsidP="007A12F3">
      <w:pPr>
        <w:widowControl w:val="0"/>
        <w:autoSpaceDE w:val="0"/>
        <w:autoSpaceDN w:val="0"/>
        <w:adjustRightInd w:val="0"/>
        <w:rPr>
          <w:rFonts w:ascii="Helvetica" w:hAnsi="Helvetica" w:cs="Helvetica"/>
        </w:rPr>
      </w:pPr>
      <w:hyperlink r:id="rId527" w:history="1">
        <w:r w:rsidR="007A12F3">
          <w:rPr>
            <w:rFonts w:ascii="Helvetica" w:hAnsi="Helvetica" w:cs="Helvetica"/>
            <w:color w:val="386EFF"/>
            <w:u w:val="single" w:color="386EFF"/>
          </w:rPr>
          <w:t>http://www.grants.gov/web/grants/view-opportunity.html?oppId=294649</w:t>
        </w:r>
      </w:hyperlink>
    </w:p>
    <w:p w14:paraId="7C31BAC1" w14:textId="55D451AF" w:rsidR="00240C21" w:rsidRDefault="00240C21" w:rsidP="00240C21">
      <w:pPr>
        <w:widowControl w:val="0"/>
        <w:autoSpaceDE w:val="0"/>
        <w:autoSpaceDN w:val="0"/>
        <w:adjustRightInd w:val="0"/>
        <w:rPr>
          <w:rFonts w:ascii="Helvetica" w:hAnsi="Helvetica" w:cs="Helvetica"/>
          <w:color w:val="386EFF"/>
          <w:u w:val="single" w:color="386EFF"/>
        </w:rPr>
      </w:pPr>
    </w:p>
    <w:p w14:paraId="757FB9F1" w14:textId="77777777" w:rsidR="00240C21" w:rsidRDefault="00240C21" w:rsidP="00240C21">
      <w:pPr>
        <w:widowControl w:val="0"/>
        <w:autoSpaceDE w:val="0"/>
        <w:autoSpaceDN w:val="0"/>
        <w:adjustRightInd w:val="0"/>
        <w:rPr>
          <w:rFonts w:ascii="Helvetica" w:hAnsi="Helvetica" w:cs="Helvetica"/>
        </w:rPr>
      </w:pPr>
    </w:p>
    <w:p w14:paraId="2F4057A0" w14:textId="77777777" w:rsidR="00240C21" w:rsidRDefault="00240C21" w:rsidP="00240C21">
      <w:pPr>
        <w:widowControl w:val="0"/>
        <w:autoSpaceDE w:val="0"/>
        <w:autoSpaceDN w:val="0"/>
        <w:adjustRightInd w:val="0"/>
        <w:rPr>
          <w:rFonts w:ascii="Helvetica" w:hAnsi="Helvetica" w:cs="Helvetica"/>
        </w:rPr>
      </w:pPr>
      <w:r>
        <w:rPr>
          <w:rFonts w:ascii="Helvetica" w:hAnsi="Helvetica" w:cs="Helvetica"/>
        </w:rPr>
        <w:t>The USAID Global Health Challenge BAA</w:t>
      </w:r>
    </w:p>
    <w:p w14:paraId="526E6765" w14:textId="77777777" w:rsidR="00240C21" w:rsidRPr="00C4024C" w:rsidRDefault="00240C21" w:rsidP="00240C21">
      <w:pPr>
        <w:widowControl w:val="0"/>
        <w:autoSpaceDE w:val="0"/>
        <w:autoSpaceDN w:val="0"/>
        <w:adjustRightInd w:val="0"/>
        <w:rPr>
          <w:rFonts w:ascii="Helvetica" w:hAnsi="Helvetica" w:cs="Helvetica"/>
        </w:rPr>
      </w:pPr>
      <w:r>
        <w:rPr>
          <w:rFonts w:ascii="Helvetica" w:hAnsi="Helvetica" w:cs="Helvetica"/>
        </w:rPr>
        <w:t>Synopsis 2</w:t>
      </w:r>
    </w:p>
    <w:p w14:paraId="70817876" w14:textId="77777777" w:rsidR="00240C21" w:rsidRDefault="00A93C64" w:rsidP="00240C21">
      <w:pPr>
        <w:widowControl w:val="0"/>
        <w:autoSpaceDE w:val="0"/>
        <w:autoSpaceDN w:val="0"/>
        <w:adjustRightInd w:val="0"/>
        <w:rPr>
          <w:rFonts w:ascii="Helvetica" w:hAnsi="Helvetica" w:cs="Helvetica"/>
        </w:rPr>
      </w:pPr>
      <w:hyperlink r:id="rId528" w:history="1">
        <w:r w:rsidR="00240C21">
          <w:rPr>
            <w:rFonts w:ascii="Helvetica" w:hAnsi="Helvetica" w:cs="Helvetica"/>
            <w:color w:val="386EFF"/>
            <w:u w:val="single" w:color="386EFF"/>
          </w:rPr>
          <w:t>http://www.grants.gov/web/grants/view-opportunity.html?oppId=294194</w:t>
        </w:r>
      </w:hyperlink>
    </w:p>
    <w:p w14:paraId="2E5A16EF" w14:textId="77777777" w:rsidR="007A12F3" w:rsidRDefault="007A12F3" w:rsidP="007649F6">
      <w:pPr>
        <w:widowControl w:val="0"/>
        <w:autoSpaceDE w:val="0"/>
        <w:autoSpaceDN w:val="0"/>
        <w:adjustRightInd w:val="0"/>
        <w:rPr>
          <w:rFonts w:ascii="Helvetica" w:hAnsi="Helvetica" w:cs="Helvetica"/>
        </w:rPr>
      </w:pPr>
    </w:p>
    <w:p w14:paraId="512E8FDC" w14:textId="77777777" w:rsidR="007A12F3" w:rsidRDefault="007A12F3" w:rsidP="007649F6">
      <w:pPr>
        <w:widowControl w:val="0"/>
        <w:autoSpaceDE w:val="0"/>
        <w:autoSpaceDN w:val="0"/>
        <w:adjustRightInd w:val="0"/>
        <w:rPr>
          <w:rFonts w:ascii="Helvetica" w:hAnsi="Helvetica" w:cs="Helvetica"/>
        </w:rPr>
      </w:pPr>
      <w:bookmarkStart w:id="540" w:name="USAIDDeleted"/>
      <w:bookmarkEnd w:id="540"/>
      <w:r>
        <w:rPr>
          <w:rFonts w:ascii="Helvetica" w:hAnsi="Helvetica" w:cs="Helvetica"/>
        </w:rPr>
        <w:t>Deleted:</w:t>
      </w:r>
    </w:p>
    <w:p w14:paraId="19C7928B"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Agency for International Development</w:t>
      </w:r>
    </w:p>
    <w:p w14:paraId="184DA3CF"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Haiti USAID-Port Au Prince</w:t>
      </w:r>
    </w:p>
    <w:p w14:paraId="75920759"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SOL-521-17-000015 - Improving Governance in Haiti Initiative (IGHI)</w:t>
      </w:r>
    </w:p>
    <w:p w14:paraId="7E30E8A6"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4629461" w14:textId="77777777" w:rsidR="007A12F3" w:rsidRDefault="007A12F3" w:rsidP="007A12F3">
      <w:pPr>
        <w:widowControl w:val="0"/>
        <w:autoSpaceDE w:val="0"/>
        <w:autoSpaceDN w:val="0"/>
        <w:adjustRightInd w:val="0"/>
        <w:rPr>
          <w:rFonts w:ascii="Helvetica" w:hAnsi="Helvetica" w:cs="Helvetica"/>
        </w:rPr>
      </w:pPr>
    </w:p>
    <w:p w14:paraId="092984E6"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South Africa USAID-Pretoria</w:t>
      </w:r>
    </w:p>
    <w:p w14:paraId="18DC2FE4"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RFA-674-17-000005 - Ready, Resourceful, Risk Aware (Triple R): OVC, Adolescent Girls and Young Women</w:t>
      </w:r>
    </w:p>
    <w:p w14:paraId="52260A7B" w14:textId="77777777" w:rsidR="007A12F3" w:rsidRDefault="007A12F3" w:rsidP="007A12F3">
      <w:pPr>
        <w:widowControl w:val="0"/>
        <w:autoSpaceDE w:val="0"/>
        <w:autoSpaceDN w:val="0"/>
        <w:adjustRightInd w:val="0"/>
        <w:rPr>
          <w:rFonts w:ascii="Helvetica" w:hAnsi="Helvetica" w:cs="Helvetica"/>
        </w:rPr>
      </w:pPr>
      <w:r>
        <w:rPr>
          <w:rFonts w:ascii="Helvetica" w:hAnsi="Helvetica" w:cs="Helvetica"/>
        </w:rPr>
        <w:t>Deletion Comments: Opportunity will be re-posted at a later date.</w:t>
      </w:r>
    </w:p>
    <w:p w14:paraId="2E24BCC7" w14:textId="0251DE3E" w:rsidR="002279F7" w:rsidRDefault="002279F7" w:rsidP="007649F6">
      <w:pPr>
        <w:widowControl w:val="0"/>
        <w:autoSpaceDE w:val="0"/>
        <w:autoSpaceDN w:val="0"/>
        <w:adjustRightInd w:val="0"/>
        <w:rPr>
          <w:rFonts w:ascii="Helvetica" w:hAnsi="Helvetica" w:cs="Helvetica"/>
        </w:rPr>
      </w:pPr>
      <w:r>
        <w:rPr>
          <w:rFonts w:ascii="Helvetica" w:hAnsi="Helvetica" w:cs="Helvetica"/>
        </w:rPr>
        <w:br w:type="page"/>
      </w: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41" w:name="VETSAdaptiveSports"/>
      <w:bookmarkStart w:id="542" w:name="VA"/>
      <w:bookmarkEnd w:id="541"/>
      <w:bookmarkEnd w:id="542"/>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43" w:name="VARuralAreas"/>
      <w:bookmarkEnd w:id="543"/>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44" w:name="VAHomelessProvidersGrant"/>
      <w:bookmarkStart w:id="545" w:name="VAAdaptiveSports"/>
      <w:bookmarkStart w:id="546" w:name="VAHomeless"/>
      <w:bookmarkStart w:id="547" w:name="VASpeciallyAdaptedhousing"/>
      <w:bookmarkStart w:id="548" w:name="REMVETPilot"/>
      <w:bookmarkEnd w:id="544"/>
      <w:bookmarkEnd w:id="545"/>
      <w:bookmarkEnd w:id="546"/>
      <w:bookmarkEnd w:id="547"/>
      <w:bookmarkEnd w:id="548"/>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DC3665">
      <w:type w:val="continuous"/>
      <w:pgSz w:w="12240" w:h="15840"/>
      <w:pgMar w:top="0" w:right="810" w:bottom="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Baoli SC Regular">
    <w:altName w:val="Malgun Gothic Semilight"/>
    <w:charset w:val="00"/>
    <w:family w:val="auto"/>
    <w:pitch w:val="variable"/>
    <w:sig w:usb0="00000003" w:usb1="080F0000" w:usb2="00000000"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5B13"/>
    <w:rsid w:val="00007A64"/>
    <w:rsid w:val="0001122B"/>
    <w:rsid w:val="00011CCB"/>
    <w:rsid w:val="0001643F"/>
    <w:rsid w:val="000204E0"/>
    <w:rsid w:val="00020722"/>
    <w:rsid w:val="00021B93"/>
    <w:rsid w:val="00022F47"/>
    <w:rsid w:val="00023303"/>
    <w:rsid w:val="000344FD"/>
    <w:rsid w:val="00034F6B"/>
    <w:rsid w:val="00037536"/>
    <w:rsid w:val="000375B0"/>
    <w:rsid w:val="00037896"/>
    <w:rsid w:val="00037F4A"/>
    <w:rsid w:val="000437EC"/>
    <w:rsid w:val="00043E7F"/>
    <w:rsid w:val="000453F7"/>
    <w:rsid w:val="00047BB6"/>
    <w:rsid w:val="00052389"/>
    <w:rsid w:val="000525DF"/>
    <w:rsid w:val="00053B24"/>
    <w:rsid w:val="00056807"/>
    <w:rsid w:val="000574B2"/>
    <w:rsid w:val="00060CB3"/>
    <w:rsid w:val="00060EE9"/>
    <w:rsid w:val="00061E8E"/>
    <w:rsid w:val="00062DE8"/>
    <w:rsid w:val="00064A98"/>
    <w:rsid w:val="000653B1"/>
    <w:rsid w:val="00066AD5"/>
    <w:rsid w:val="00067190"/>
    <w:rsid w:val="00070CE5"/>
    <w:rsid w:val="00070E09"/>
    <w:rsid w:val="000736CF"/>
    <w:rsid w:val="00074507"/>
    <w:rsid w:val="00075690"/>
    <w:rsid w:val="000763C5"/>
    <w:rsid w:val="0008094E"/>
    <w:rsid w:val="00081977"/>
    <w:rsid w:val="00081C26"/>
    <w:rsid w:val="00082BA7"/>
    <w:rsid w:val="000831F8"/>
    <w:rsid w:val="00084236"/>
    <w:rsid w:val="00087DA6"/>
    <w:rsid w:val="00091301"/>
    <w:rsid w:val="000922D6"/>
    <w:rsid w:val="00095D06"/>
    <w:rsid w:val="00096DD0"/>
    <w:rsid w:val="00096F4D"/>
    <w:rsid w:val="000A045A"/>
    <w:rsid w:val="000A1002"/>
    <w:rsid w:val="000A2EBA"/>
    <w:rsid w:val="000A3FD9"/>
    <w:rsid w:val="000A6446"/>
    <w:rsid w:val="000A6DC5"/>
    <w:rsid w:val="000B0C29"/>
    <w:rsid w:val="000B0F33"/>
    <w:rsid w:val="000B1D21"/>
    <w:rsid w:val="000B4A87"/>
    <w:rsid w:val="000B5385"/>
    <w:rsid w:val="000B5E50"/>
    <w:rsid w:val="000B5EAC"/>
    <w:rsid w:val="000B5FA0"/>
    <w:rsid w:val="000B7B61"/>
    <w:rsid w:val="000C0E65"/>
    <w:rsid w:val="000C3E95"/>
    <w:rsid w:val="000C4DDB"/>
    <w:rsid w:val="000D1827"/>
    <w:rsid w:val="000D396A"/>
    <w:rsid w:val="000D59A2"/>
    <w:rsid w:val="000D60C5"/>
    <w:rsid w:val="000E0E29"/>
    <w:rsid w:val="000E283A"/>
    <w:rsid w:val="000E424A"/>
    <w:rsid w:val="000F179E"/>
    <w:rsid w:val="000F2167"/>
    <w:rsid w:val="000F47E8"/>
    <w:rsid w:val="000F495D"/>
    <w:rsid w:val="000F496E"/>
    <w:rsid w:val="00101BE9"/>
    <w:rsid w:val="00101C85"/>
    <w:rsid w:val="00101F57"/>
    <w:rsid w:val="00102490"/>
    <w:rsid w:val="00106FA0"/>
    <w:rsid w:val="00110ADC"/>
    <w:rsid w:val="00110B1B"/>
    <w:rsid w:val="00112BD2"/>
    <w:rsid w:val="00112DD8"/>
    <w:rsid w:val="00113001"/>
    <w:rsid w:val="00114C1A"/>
    <w:rsid w:val="00120047"/>
    <w:rsid w:val="00124103"/>
    <w:rsid w:val="00125AE4"/>
    <w:rsid w:val="00126BB8"/>
    <w:rsid w:val="00127A5E"/>
    <w:rsid w:val="00127FF0"/>
    <w:rsid w:val="00131DFE"/>
    <w:rsid w:val="001357D9"/>
    <w:rsid w:val="00136316"/>
    <w:rsid w:val="0013791B"/>
    <w:rsid w:val="001379F0"/>
    <w:rsid w:val="00143E25"/>
    <w:rsid w:val="00145FA5"/>
    <w:rsid w:val="00147F59"/>
    <w:rsid w:val="00150A15"/>
    <w:rsid w:val="00150A84"/>
    <w:rsid w:val="001513EA"/>
    <w:rsid w:val="00151779"/>
    <w:rsid w:val="00151B2D"/>
    <w:rsid w:val="0015377B"/>
    <w:rsid w:val="001542C4"/>
    <w:rsid w:val="0015534F"/>
    <w:rsid w:val="00156A9A"/>
    <w:rsid w:val="00156AFE"/>
    <w:rsid w:val="001628E3"/>
    <w:rsid w:val="00163204"/>
    <w:rsid w:val="00163B07"/>
    <w:rsid w:val="001650AC"/>
    <w:rsid w:val="00165A50"/>
    <w:rsid w:val="001674E5"/>
    <w:rsid w:val="0017023F"/>
    <w:rsid w:val="00170A74"/>
    <w:rsid w:val="0017133B"/>
    <w:rsid w:val="0017222A"/>
    <w:rsid w:val="0017292E"/>
    <w:rsid w:val="00172DB2"/>
    <w:rsid w:val="001738AB"/>
    <w:rsid w:val="00174903"/>
    <w:rsid w:val="0017548B"/>
    <w:rsid w:val="001755CD"/>
    <w:rsid w:val="00175F30"/>
    <w:rsid w:val="00181F1C"/>
    <w:rsid w:val="00192ED4"/>
    <w:rsid w:val="00196788"/>
    <w:rsid w:val="001A096B"/>
    <w:rsid w:val="001A2645"/>
    <w:rsid w:val="001A39F2"/>
    <w:rsid w:val="001A4851"/>
    <w:rsid w:val="001A548C"/>
    <w:rsid w:val="001A59CB"/>
    <w:rsid w:val="001A6C76"/>
    <w:rsid w:val="001B023B"/>
    <w:rsid w:val="001B2C86"/>
    <w:rsid w:val="001B3FAB"/>
    <w:rsid w:val="001B49EE"/>
    <w:rsid w:val="001C1955"/>
    <w:rsid w:val="001C2407"/>
    <w:rsid w:val="001C5E57"/>
    <w:rsid w:val="001C6B91"/>
    <w:rsid w:val="001D191F"/>
    <w:rsid w:val="001D37A4"/>
    <w:rsid w:val="001D5054"/>
    <w:rsid w:val="001D5A98"/>
    <w:rsid w:val="001D6433"/>
    <w:rsid w:val="001D72F9"/>
    <w:rsid w:val="001E09E9"/>
    <w:rsid w:val="001E1C41"/>
    <w:rsid w:val="001E1F4E"/>
    <w:rsid w:val="001E472E"/>
    <w:rsid w:val="001E68BA"/>
    <w:rsid w:val="001E739A"/>
    <w:rsid w:val="001F10F0"/>
    <w:rsid w:val="001F5384"/>
    <w:rsid w:val="001F5579"/>
    <w:rsid w:val="001F5904"/>
    <w:rsid w:val="001F5C87"/>
    <w:rsid w:val="002008B3"/>
    <w:rsid w:val="00205C88"/>
    <w:rsid w:val="00217728"/>
    <w:rsid w:val="002224DA"/>
    <w:rsid w:val="0022306B"/>
    <w:rsid w:val="00226061"/>
    <w:rsid w:val="002279F7"/>
    <w:rsid w:val="00230742"/>
    <w:rsid w:val="00231D03"/>
    <w:rsid w:val="00234420"/>
    <w:rsid w:val="00237C21"/>
    <w:rsid w:val="00240C21"/>
    <w:rsid w:val="002419CC"/>
    <w:rsid w:val="002429F3"/>
    <w:rsid w:val="00242D96"/>
    <w:rsid w:val="00243A33"/>
    <w:rsid w:val="0024408A"/>
    <w:rsid w:val="00250062"/>
    <w:rsid w:val="002519B2"/>
    <w:rsid w:val="002566AD"/>
    <w:rsid w:val="00261C45"/>
    <w:rsid w:val="00262EF9"/>
    <w:rsid w:val="00270CDF"/>
    <w:rsid w:val="00272018"/>
    <w:rsid w:val="002748EC"/>
    <w:rsid w:val="002811C2"/>
    <w:rsid w:val="00282DC7"/>
    <w:rsid w:val="002847B4"/>
    <w:rsid w:val="002926BF"/>
    <w:rsid w:val="002945AE"/>
    <w:rsid w:val="00295BB1"/>
    <w:rsid w:val="002A06F4"/>
    <w:rsid w:val="002A1016"/>
    <w:rsid w:val="002A39A4"/>
    <w:rsid w:val="002A50DF"/>
    <w:rsid w:val="002A7564"/>
    <w:rsid w:val="002B1484"/>
    <w:rsid w:val="002B240F"/>
    <w:rsid w:val="002B26C9"/>
    <w:rsid w:val="002B28E9"/>
    <w:rsid w:val="002B2DA8"/>
    <w:rsid w:val="002B35B6"/>
    <w:rsid w:val="002B37E2"/>
    <w:rsid w:val="002B496A"/>
    <w:rsid w:val="002C1192"/>
    <w:rsid w:val="002C2D56"/>
    <w:rsid w:val="002C3D9C"/>
    <w:rsid w:val="002C3DA1"/>
    <w:rsid w:val="002C4069"/>
    <w:rsid w:val="002C482B"/>
    <w:rsid w:val="002C4F46"/>
    <w:rsid w:val="002D16B4"/>
    <w:rsid w:val="002D29C0"/>
    <w:rsid w:val="002D2CE7"/>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6D48"/>
    <w:rsid w:val="00307687"/>
    <w:rsid w:val="00307E05"/>
    <w:rsid w:val="00310EAF"/>
    <w:rsid w:val="00312C48"/>
    <w:rsid w:val="00320454"/>
    <w:rsid w:val="00320B5A"/>
    <w:rsid w:val="0032128B"/>
    <w:rsid w:val="0032378C"/>
    <w:rsid w:val="00325FCE"/>
    <w:rsid w:val="00327BC8"/>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1346"/>
    <w:rsid w:val="00372C10"/>
    <w:rsid w:val="00373D65"/>
    <w:rsid w:val="00375055"/>
    <w:rsid w:val="003774AD"/>
    <w:rsid w:val="003811E5"/>
    <w:rsid w:val="00381FB5"/>
    <w:rsid w:val="0038237E"/>
    <w:rsid w:val="00391814"/>
    <w:rsid w:val="003923FB"/>
    <w:rsid w:val="0039318E"/>
    <w:rsid w:val="00393916"/>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2078"/>
    <w:rsid w:val="004322B1"/>
    <w:rsid w:val="0043268D"/>
    <w:rsid w:val="00433A83"/>
    <w:rsid w:val="004418BF"/>
    <w:rsid w:val="00441F93"/>
    <w:rsid w:val="00443737"/>
    <w:rsid w:val="00443DB8"/>
    <w:rsid w:val="004472F6"/>
    <w:rsid w:val="00450078"/>
    <w:rsid w:val="00452F3A"/>
    <w:rsid w:val="004532AB"/>
    <w:rsid w:val="00455DD3"/>
    <w:rsid w:val="00456D85"/>
    <w:rsid w:val="00457F85"/>
    <w:rsid w:val="004630A0"/>
    <w:rsid w:val="004642DD"/>
    <w:rsid w:val="00467AEB"/>
    <w:rsid w:val="00467E32"/>
    <w:rsid w:val="00470FDD"/>
    <w:rsid w:val="00473AD0"/>
    <w:rsid w:val="00474605"/>
    <w:rsid w:val="00475FAB"/>
    <w:rsid w:val="00476290"/>
    <w:rsid w:val="004837EA"/>
    <w:rsid w:val="00484A59"/>
    <w:rsid w:val="00486425"/>
    <w:rsid w:val="0049331B"/>
    <w:rsid w:val="00497F8E"/>
    <w:rsid w:val="004A287F"/>
    <w:rsid w:val="004A338F"/>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D1A04"/>
    <w:rsid w:val="004D3946"/>
    <w:rsid w:val="004D4E99"/>
    <w:rsid w:val="004E0A9A"/>
    <w:rsid w:val="004E1444"/>
    <w:rsid w:val="004E1732"/>
    <w:rsid w:val="004E2BB7"/>
    <w:rsid w:val="004E3732"/>
    <w:rsid w:val="004E4CB6"/>
    <w:rsid w:val="004E6C73"/>
    <w:rsid w:val="004F098D"/>
    <w:rsid w:val="004F5218"/>
    <w:rsid w:val="005053EA"/>
    <w:rsid w:val="00505C47"/>
    <w:rsid w:val="005076ED"/>
    <w:rsid w:val="00510F98"/>
    <w:rsid w:val="00510FDA"/>
    <w:rsid w:val="00512578"/>
    <w:rsid w:val="005135A6"/>
    <w:rsid w:val="005139F0"/>
    <w:rsid w:val="005160B8"/>
    <w:rsid w:val="005175C2"/>
    <w:rsid w:val="005207ED"/>
    <w:rsid w:val="00523D2B"/>
    <w:rsid w:val="0053000D"/>
    <w:rsid w:val="00530203"/>
    <w:rsid w:val="0053052A"/>
    <w:rsid w:val="00530FD9"/>
    <w:rsid w:val="005324CC"/>
    <w:rsid w:val="00532DC7"/>
    <w:rsid w:val="005332CC"/>
    <w:rsid w:val="00533636"/>
    <w:rsid w:val="00534F52"/>
    <w:rsid w:val="00535BBD"/>
    <w:rsid w:val="00536425"/>
    <w:rsid w:val="0054453B"/>
    <w:rsid w:val="005560B2"/>
    <w:rsid w:val="00565784"/>
    <w:rsid w:val="005663D6"/>
    <w:rsid w:val="0056743A"/>
    <w:rsid w:val="00575CA9"/>
    <w:rsid w:val="00580D33"/>
    <w:rsid w:val="00585360"/>
    <w:rsid w:val="005859D8"/>
    <w:rsid w:val="00585AC6"/>
    <w:rsid w:val="00587172"/>
    <w:rsid w:val="00590A93"/>
    <w:rsid w:val="00591BE8"/>
    <w:rsid w:val="00593968"/>
    <w:rsid w:val="00594C5A"/>
    <w:rsid w:val="00595323"/>
    <w:rsid w:val="005A05FE"/>
    <w:rsid w:val="005A08F5"/>
    <w:rsid w:val="005A3449"/>
    <w:rsid w:val="005A3B7F"/>
    <w:rsid w:val="005A4880"/>
    <w:rsid w:val="005A507B"/>
    <w:rsid w:val="005A7DBD"/>
    <w:rsid w:val="005B0F42"/>
    <w:rsid w:val="005B441E"/>
    <w:rsid w:val="005B5C8C"/>
    <w:rsid w:val="005B634B"/>
    <w:rsid w:val="005B6BF3"/>
    <w:rsid w:val="005B7826"/>
    <w:rsid w:val="005C1355"/>
    <w:rsid w:val="005C1ED3"/>
    <w:rsid w:val="005C26C7"/>
    <w:rsid w:val="005C2E10"/>
    <w:rsid w:val="005C55EA"/>
    <w:rsid w:val="005C5C5E"/>
    <w:rsid w:val="005C7209"/>
    <w:rsid w:val="005C74C5"/>
    <w:rsid w:val="005D1E8B"/>
    <w:rsid w:val="005D260B"/>
    <w:rsid w:val="005D3F9C"/>
    <w:rsid w:val="005D408F"/>
    <w:rsid w:val="005D44D2"/>
    <w:rsid w:val="005D544A"/>
    <w:rsid w:val="005E445C"/>
    <w:rsid w:val="005E6A58"/>
    <w:rsid w:val="005F1435"/>
    <w:rsid w:val="005F210B"/>
    <w:rsid w:val="005F542D"/>
    <w:rsid w:val="00602CCA"/>
    <w:rsid w:val="006032B1"/>
    <w:rsid w:val="006037D1"/>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7D5F"/>
    <w:rsid w:val="00643273"/>
    <w:rsid w:val="00643896"/>
    <w:rsid w:val="00645A14"/>
    <w:rsid w:val="00646222"/>
    <w:rsid w:val="00650D14"/>
    <w:rsid w:val="00650DA2"/>
    <w:rsid w:val="00661D9F"/>
    <w:rsid w:val="0066413A"/>
    <w:rsid w:val="00665DFB"/>
    <w:rsid w:val="006719AE"/>
    <w:rsid w:val="00673E3B"/>
    <w:rsid w:val="00674835"/>
    <w:rsid w:val="00674D7F"/>
    <w:rsid w:val="006761D2"/>
    <w:rsid w:val="00676A1E"/>
    <w:rsid w:val="006779EF"/>
    <w:rsid w:val="00681650"/>
    <w:rsid w:val="00681BB7"/>
    <w:rsid w:val="00684AFB"/>
    <w:rsid w:val="00684C67"/>
    <w:rsid w:val="006863CE"/>
    <w:rsid w:val="0068677E"/>
    <w:rsid w:val="006937CA"/>
    <w:rsid w:val="00694DC7"/>
    <w:rsid w:val="0069621F"/>
    <w:rsid w:val="00696C53"/>
    <w:rsid w:val="00697387"/>
    <w:rsid w:val="00697AC1"/>
    <w:rsid w:val="00697D55"/>
    <w:rsid w:val="00697EFD"/>
    <w:rsid w:val="006A04D6"/>
    <w:rsid w:val="006A7AD7"/>
    <w:rsid w:val="006B0332"/>
    <w:rsid w:val="006B2C0E"/>
    <w:rsid w:val="006B4AD5"/>
    <w:rsid w:val="006B6432"/>
    <w:rsid w:val="006C2E5E"/>
    <w:rsid w:val="006C3264"/>
    <w:rsid w:val="006C5BB7"/>
    <w:rsid w:val="006D0368"/>
    <w:rsid w:val="006D6E86"/>
    <w:rsid w:val="006E2151"/>
    <w:rsid w:val="006E2AB8"/>
    <w:rsid w:val="006E37A3"/>
    <w:rsid w:val="006E6D65"/>
    <w:rsid w:val="006F2AFF"/>
    <w:rsid w:val="006F44B7"/>
    <w:rsid w:val="006F65AA"/>
    <w:rsid w:val="006F7589"/>
    <w:rsid w:val="00701D6A"/>
    <w:rsid w:val="00702E4D"/>
    <w:rsid w:val="0071077C"/>
    <w:rsid w:val="00710ED5"/>
    <w:rsid w:val="00712354"/>
    <w:rsid w:val="0071256E"/>
    <w:rsid w:val="00713204"/>
    <w:rsid w:val="00713456"/>
    <w:rsid w:val="00713A60"/>
    <w:rsid w:val="00713AE4"/>
    <w:rsid w:val="00715FF5"/>
    <w:rsid w:val="00730BC7"/>
    <w:rsid w:val="007328A7"/>
    <w:rsid w:val="00732AFD"/>
    <w:rsid w:val="00733D80"/>
    <w:rsid w:val="00735A6B"/>
    <w:rsid w:val="00740686"/>
    <w:rsid w:val="00742FC1"/>
    <w:rsid w:val="007467DF"/>
    <w:rsid w:val="00746F25"/>
    <w:rsid w:val="00750BF5"/>
    <w:rsid w:val="007535A3"/>
    <w:rsid w:val="0075419A"/>
    <w:rsid w:val="00754C81"/>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2AE1"/>
    <w:rsid w:val="00793EF5"/>
    <w:rsid w:val="00797808"/>
    <w:rsid w:val="007A12F3"/>
    <w:rsid w:val="007A323C"/>
    <w:rsid w:val="007A3464"/>
    <w:rsid w:val="007A7A47"/>
    <w:rsid w:val="007B4699"/>
    <w:rsid w:val="007B479F"/>
    <w:rsid w:val="007B5EB6"/>
    <w:rsid w:val="007B6A1C"/>
    <w:rsid w:val="007B74C5"/>
    <w:rsid w:val="007B74EE"/>
    <w:rsid w:val="007C42F7"/>
    <w:rsid w:val="007C52DB"/>
    <w:rsid w:val="007D438A"/>
    <w:rsid w:val="007D47DB"/>
    <w:rsid w:val="007D759E"/>
    <w:rsid w:val="007D7A36"/>
    <w:rsid w:val="007E04C1"/>
    <w:rsid w:val="007E4187"/>
    <w:rsid w:val="007E4E2D"/>
    <w:rsid w:val="007E5144"/>
    <w:rsid w:val="007E5AC8"/>
    <w:rsid w:val="007F4FAC"/>
    <w:rsid w:val="0080096E"/>
    <w:rsid w:val="008018A5"/>
    <w:rsid w:val="00801B58"/>
    <w:rsid w:val="0080464A"/>
    <w:rsid w:val="00807358"/>
    <w:rsid w:val="008113F8"/>
    <w:rsid w:val="00812B58"/>
    <w:rsid w:val="00813EAD"/>
    <w:rsid w:val="00816FC2"/>
    <w:rsid w:val="008210A3"/>
    <w:rsid w:val="008211BA"/>
    <w:rsid w:val="00823422"/>
    <w:rsid w:val="00826891"/>
    <w:rsid w:val="008301AA"/>
    <w:rsid w:val="008305A6"/>
    <w:rsid w:val="00830E35"/>
    <w:rsid w:val="00831423"/>
    <w:rsid w:val="008351B6"/>
    <w:rsid w:val="00837459"/>
    <w:rsid w:val="0084084E"/>
    <w:rsid w:val="00840927"/>
    <w:rsid w:val="00841B18"/>
    <w:rsid w:val="00842F77"/>
    <w:rsid w:val="00844A95"/>
    <w:rsid w:val="00844E9F"/>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7D05"/>
    <w:rsid w:val="008912AA"/>
    <w:rsid w:val="00894FAC"/>
    <w:rsid w:val="008976EA"/>
    <w:rsid w:val="008A456C"/>
    <w:rsid w:val="008A45B2"/>
    <w:rsid w:val="008A5399"/>
    <w:rsid w:val="008A7B7A"/>
    <w:rsid w:val="008B0853"/>
    <w:rsid w:val="008B0A2D"/>
    <w:rsid w:val="008B0A5C"/>
    <w:rsid w:val="008B0B67"/>
    <w:rsid w:val="008B0C6A"/>
    <w:rsid w:val="008B215B"/>
    <w:rsid w:val="008B3725"/>
    <w:rsid w:val="008B39EB"/>
    <w:rsid w:val="008B46B7"/>
    <w:rsid w:val="008B5406"/>
    <w:rsid w:val="008B5755"/>
    <w:rsid w:val="008B73F4"/>
    <w:rsid w:val="008C0898"/>
    <w:rsid w:val="008C173D"/>
    <w:rsid w:val="008C2D2C"/>
    <w:rsid w:val="008C60B3"/>
    <w:rsid w:val="008D4C72"/>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30FB"/>
    <w:rsid w:val="009144A6"/>
    <w:rsid w:val="00914FBC"/>
    <w:rsid w:val="00916624"/>
    <w:rsid w:val="00916756"/>
    <w:rsid w:val="009218D0"/>
    <w:rsid w:val="00921F8E"/>
    <w:rsid w:val="00922567"/>
    <w:rsid w:val="009366E7"/>
    <w:rsid w:val="00940678"/>
    <w:rsid w:val="009412A6"/>
    <w:rsid w:val="00941443"/>
    <w:rsid w:val="00945C32"/>
    <w:rsid w:val="00946F2B"/>
    <w:rsid w:val="00947CE8"/>
    <w:rsid w:val="00947E39"/>
    <w:rsid w:val="00950C10"/>
    <w:rsid w:val="009525B7"/>
    <w:rsid w:val="009530C6"/>
    <w:rsid w:val="00954621"/>
    <w:rsid w:val="00955211"/>
    <w:rsid w:val="0095620A"/>
    <w:rsid w:val="009567AC"/>
    <w:rsid w:val="00957DD7"/>
    <w:rsid w:val="00961031"/>
    <w:rsid w:val="00961777"/>
    <w:rsid w:val="00964E9A"/>
    <w:rsid w:val="0096620C"/>
    <w:rsid w:val="00966AC6"/>
    <w:rsid w:val="00970563"/>
    <w:rsid w:val="009716D5"/>
    <w:rsid w:val="00973B6F"/>
    <w:rsid w:val="00975862"/>
    <w:rsid w:val="0097681E"/>
    <w:rsid w:val="009803CB"/>
    <w:rsid w:val="009818E1"/>
    <w:rsid w:val="00983235"/>
    <w:rsid w:val="00983512"/>
    <w:rsid w:val="0098412B"/>
    <w:rsid w:val="00984262"/>
    <w:rsid w:val="009864A8"/>
    <w:rsid w:val="009868EB"/>
    <w:rsid w:val="00987A51"/>
    <w:rsid w:val="00990427"/>
    <w:rsid w:val="00990474"/>
    <w:rsid w:val="0099058D"/>
    <w:rsid w:val="00991FB6"/>
    <w:rsid w:val="00995C80"/>
    <w:rsid w:val="00995EB3"/>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F09B3"/>
    <w:rsid w:val="009F207F"/>
    <w:rsid w:val="009F48CF"/>
    <w:rsid w:val="00A00CD1"/>
    <w:rsid w:val="00A02F9D"/>
    <w:rsid w:val="00A05FEF"/>
    <w:rsid w:val="00A10025"/>
    <w:rsid w:val="00A13E2E"/>
    <w:rsid w:val="00A14472"/>
    <w:rsid w:val="00A169D6"/>
    <w:rsid w:val="00A1769A"/>
    <w:rsid w:val="00A17965"/>
    <w:rsid w:val="00A214F4"/>
    <w:rsid w:val="00A257AD"/>
    <w:rsid w:val="00A32439"/>
    <w:rsid w:val="00A341CE"/>
    <w:rsid w:val="00A40170"/>
    <w:rsid w:val="00A40A8D"/>
    <w:rsid w:val="00A41006"/>
    <w:rsid w:val="00A416CC"/>
    <w:rsid w:val="00A43A12"/>
    <w:rsid w:val="00A45370"/>
    <w:rsid w:val="00A4788D"/>
    <w:rsid w:val="00A50654"/>
    <w:rsid w:val="00A54E10"/>
    <w:rsid w:val="00A614E0"/>
    <w:rsid w:val="00A65076"/>
    <w:rsid w:val="00A65DD7"/>
    <w:rsid w:val="00A6607B"/>
    <w:rsid w:val="00A664E3"/>
    <w:rsid w:val="00A67238"/>
    <w:rsid w:val="00A71441"/>
    <w:rsid w:val="00A7471C"/>
    <w:rsid w:val="00A75C23"/>
    <w:rsid w:val="00A80E2B"/>
    <w:rsid w:val="00A828E2"/>
    <w:rsid w:val="00A85F5C"/>
    <w:rsid w:val="00A862BD"/>
    <w:rsid w:val="00A863D0"/>
    <w:rsid w:val="00A8695E"/>
    <w:rsid w:val="00A86A4A"/>
    <w:rsid w:val="00A87EDB"/>
    <w:rsid w:val="00A910B1"/>
    <w:rsid w:val="00A93C64"/>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4AC3"/>
    <w:rsid w:val="00AE4B4C"/>
    <w:rsid w:val="00AF2E70"/>
    <w:rsid w:val="00AF53CF"/>
    <w:rsid w:val="00B0028D"/>
    <w:rsid w:val="00B0122C"/>
    <w:rsid w:val="00B03BAF"/>
    <w:rsid w:val="00B055F8"/>
    <w:rsid w:val="00B106A5"/>
    <w:rsid w:val="00B1107C"/>
    <w:rsid w:val="00B1162A"/>
    <w:rsid w:val="00B11C81"/>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623D8"/>
    <w:rsid w:val="00B65831"/>
    <w:rsid w:val="00B65FF5"/>
    <w:rsid w:val="00B71A3E"/>
    <w:rsid w:val="00B732CD"/>
    <w:rsid w:val="00B73816"/>
    <w:rsid w:val="00B74880"/>
    <w:rsid w:val="00B74A7E"/>
    <w:rsid w:val="00B74B03"/>
    <w:rsid w:val="00B756C2"/>
    <w:rsid w:val="00B76672"/>
    <w:rsid w:val="00B80DF2"/>
    <w:rsid w:val="00B81116"/>
    <w:rsid w:val="00B838AB"/>
    <w:rsid w:val="00B839ED"/>
    <w:rsid w:val="00B85825"/>
    <w:rsid w:val="00B86D8E"/>
    <w:rsid w:val="00B86E09"/>
    <w:rsid w:val="00B87431"/>
    <w:rsid w:val="00B953F5"/>
    <w:rsid w:val="00B9561E"/>
    <w:rsid w:val="00B966CA"/>
    <w:rsid w:val="00BA0BED"/>
    <w:rsid w:val="00BB0029"/>
    <w:rsid w:val="00BB2774"/>
    <w:rsid w:val="00BC2D5B"/>
    <w:rsid w:val="00BC3C41"/>
    <w:rsid w:val="00BC7931"/>
    <w:rsid w:val="00BC7D77"/>
    <w:rsid w:val="00BC7E3D"/>
    <w:rsid w:val="00BD0EB0"/>
    <w:rsid w:val="00BD0F5B"/>
    <w:rsid w:val="00BD27C1"/>
    <w:rsid w:val="00BD5CA1"/>
    <w:rsid w:val="00BE3AA6"/>
    <w:rsid w:val="00BE3E39"/>
    <w:rsid w:val="00BF557C"/>
    <w:rsid w:val="00BF76FA"/>
    <w:rsid w:val="00C045D2"/>
    <w:rsid w:val="00C04730"/>
    <w:rsid w:val="00C12B8D"/>
    <w:rsid w:val="00C149FD"/>
    <w:rsid w:val="00C15F7B"/>
    <w:rsid w:val="00C17CD2"/>
    <w:rsid w:val="00C210B4"/>
    <w:rsid w:val="00C239FD"/>
    <w:rsid w:val="00C2455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78"/>
    <w:rsid w:val="00C7689C"/>
    <w:rsid w:val="00C80BA1"/>
    <w:rsid w:val="00C85707"/>
    <w:rsid w:val="00C9373F"/>
    <w:rsid w:val="00C9389F"/>
    <w:rsid w:val="00C93BAD"/>
    <w:rsid w:val="00C94F53"/>
    <w:rsid w:val="00C94FA8"/>
    <w:rsid w:val="00C965BA"/>
    <w:rsid w:val="00C9708A"/>
    <w:rsid w:val="00CA696F"/>
    <w:rsid w:val="00CA74F6"/>
    <w:rsid w:val="00CA7C2E"/>
    <w:rsid w:val="00CB001E"/>
    <w:rsid w:val="00CB1E09"/>
    <w:rsid w:val="00CB2C9D"/>
    <w:rsid w:val="00CB5D33"/>
    <w:rsid w:val="00CB6F38"/>
    <w:rsid w:val="00CC0B62"/>
    <w:rsid w:val="00CC4F63"/>
    <w:rsid w:val="00CC528A"/>
    <w:rsid w:val="00CC5616"/>
    <w:rsid w:val="00CD2930"/>
    <w:rsid w:val="00CD437F"/>
    <w:rsid w:val="00CD6146"/>
    <w:rsid w:val="00CD66AD"/>
    <w:rsid w:val="00CE2D46"/>
    <w:rsid w:val="00CE2F2C"/>
    <w:rsid w:val="00CE5150"/>
    <w:rsid w:val="00CE5A20"/>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2C84"/>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1C8E"/>
    <w:rsid w:val="00D73234"/>
    <w:rsid w:val="00D76191"/>
    <w:rsid w:val="00D76CC0"/>
    <w:rsid w:val="00D77350"/>
    <w:rsid w:val="00D81CE1"/>
    <w:rsid w:val="00D81E17"/>
    <w:rsid w:val="00D83127"/>
    <w:rsid w:val="00D91E9F"/>
    <w:rsid w:val="00D9455D"/>
    <w:rsid w:val="00D96D9E"/>
    <w:rsid w:val="00DA662F"/>
    <w:rsid w:val="00DB13C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2F53"/>
    <w:rsid w:val="00DF580C"/>
    <w:rsid w:val="00DF7B88"/>
    <w:rsid w:val="00E012B8"/>
    <w:rsid w:val="00E066C6"/>
    <w:rsid w:val="00E07E87"/>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271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F00DC"/>
    <w:rsid w:val="00EF28ED"/>
    <w:rsid w:val="00EF40B9"/>
    <w:rsid w:val="00EF55D9"/>
    <w:rsid w:val="00F017EB"/>
    <w:rsid w:val="00F025D7"/>
    <w:rsid w:val="00F02A6A"/>
    <w:rsid w:val="00F02C71"/>
    <w:rsid w:val="00F05E8F"/>
    <w:rsid w:val="00F07E41"/>
    <w:rsid w:val="00F143E5"/>
    <w:rsid w:val="00F153B1"/>
    <w:rsid w:val="00F1589F"/>
    <w:rsid w:val="00F17303"/>
    <w:rsid w:val="00F20E60"/>
    <w:rsid w:val="00F22510"/>
    <w:rsid w:val="00F24776"/>
    <w:rsid w:val="00F3040E"/>
    <w:rsid w:val="00F31CE4"/>
    <w:rsid w:val="00F347F1"/>
    <w:rsid w:val="00F36EAA"/>
    <w:rsid w:val="00F40C4B"/>
    <w:rsid w:val="00F41986"/>
    <w:rsid w:val="00F44B82"/>
    <w:rsid w:val="00F451C1"/>
    <w:rsid w:val="00F47B58"/>
    <w:rsid w:val="00F50850"/>
    <w:rsid w:val="00F541CF"/>
    <w:rsid w:val="00F55B2E"/>
    <w:rsid w:val="00F60B19"/>
    <w:rsid w:val="00F61645"/>
    <w:rsid w:val="00F63136"/>
    <w:rsid w:val="00F633CB"/>
    <w:rsid w:val="00F63AB9"/>
    <w:rsid w:val="00F66E36"/>
    <w:rsid w:val="00F67C2C"/>
    <w:rsid w:val="00F70FE7"/>
    <w:rsid w:val="00F75619"/>
    <w:rsid w:val="00F81496"/>
    <w:rsid w:val="00F82A51"/>
    <w:rsid w:val="00F94CBC"/>
    <w:rsid w:val="00F95280"/>
    <w:rsid w:val="00F96D6C"/>
    <w:rsid w:val="00F973FD"/>
    <w:rsid w:val="00FA01EF"/>
    <w:rsid w:val="00FA18EA"/>
    <w:rsid w:val="00FA3CBC"/>
    <w:rsid w:val="00FA3CEA"/>
    <w:rsid w:val="00FA5311"/>
    <w:rsid w:val="00FA5429"/>
    <w:rsid w:val="00FA67EC"/>
    <w:rsid w:val="00FB2FA5"/>
    <w:rsid w:val="00FC0529"/>
    <w:rsid w:val="00FC1324"/>
    <w:rsid w:val="00FC449F"/>
    <w:rsid w:val="00FC44CB"/>
    <w:rsid w:val="00FD7D3A"/>
    <w:rsid w:val="00FE0181"/>
    <w:rsid w:val="00FE070B"/>
    <w:rsid w:val="00FE2FF9"/>
    <w:rsid w:val="00FE6958"/>
    <w:rsid w:val="00FF04A1"/>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8FC57392-8BF9-4D48-A184-F4C55BFCE6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ionalservice.gov/build-your-capacity/grants/funding-opportunities" TargetMode="External"/><Relationship Id="rId299" Type="http://schemas.openxmlformats.org/officeDocument/2006/relationships/image" Target="media/image33.png"/><Relationship Id="rId21" Type="http://schemas.openxmlformats.org/officeDocument/2006/relationships/hyperlink" Target="http://www2.ed.gov/programs/sbir/index.html" TargetMode="External"/><Relationship Id="rId63" Type="http://schemas.openxmlformats.org/officeDocument/2006/relationships/hyperlink" Target="https://www.grants.gov/web/grants/exit-disclaimer.html" TargetMode="External"/><Relationship Id="rId159" Type="http://schemas.openxmlformats.org/officeDocument/2006/relationships/hyperlink" Target="http://www.grants.gov/web/grants/view-opportunity.html?oppId=292130" TargetMode="External"/><Relationship Id="rId324" Type="http://schemas.openxmlformats.org/officeDocument/2006/relationships/hyperlink" Target="http://www.grants.gov/" TargetMode="External"/><Relationship Id="rId366" Type="http://schemas.openxmlformats.org/officeDocument/2006/relationships/hyperlink" Target="http://www.dol.gov/oasam/grants/grants-oasam.htm" TargetMode="External"/><Relationship Id="rId531" Type="http://schemas.openxmlformats.org/officeDocument/2006/relationships/theme" Target="theme/theme1.xml"/><Relationship Id="rId170" Type="http://schemas.openxmlformats.org/officeDocument/2006/relationships/hyperlink" Target="http://www.grants.gov/web/grants/view-opportunity.html?oppId=294612" TargetMode="External"/><Relationship Id="rId226" Type="http://schemas.openxmlformats.org/officeDocument/2006/relationships/hyperlink" Target="http://www.grants.gov/web/grants/view-opportunity.html?oppId=294281" TargetMode="External"/><Relationship Id="rId433" Type="http://schemas.openxmlformats.org/officeDocument/2006/relationships/image" Target="media/image57.gif"/><Relationship Id="rId268" Type="http://schemas.openxmlformats.org/officeDocument/2006/relationships/hyperlink" Target="http://www.fema.gov/media-library/assets/documents/118928" TargetMode="External"/><Relationship Id="rId475" Type="http://schemas.openxmlformats.org/officeDocument/2006/relationships/image" Target="media/image65.png"/><Relationship Id="rId32" Type="http://schemas.openxmlformats.org/officeDocument/2006/relationships/image" Target="media/image4.png"/><Relationship Id="rId74" Type="http://schemas.openxmlformats.org/officeDocument/2006/relationships/hyperlink" Target="http://www.mac.doc.gov/sabit/" TargetMode="External"/><Relationship Id="rId128" Type="http://schemas.openxmlformats.org/officeDocument/2006/relationships/hyperlink" Target="http://www.acq.osd.mil/osbp/" TargetMode="External"/><Relationship Id="rId335" Type="http://schemas.openxmlformats.org/officeDocument/2006/relationships/hyperlink" Target="http://www.ojp.usdoj.gov/BJA/funding/index.html" TargetMode="External"/><Relationship Id="rId377" Type="http://schemas.openxmlformats.org/officeDocument/2006/relationships/image" Target="media/image46.png"/><Relationship Id="rId500" Type="http://schemas.openxmlformats.org/officeDocument/2006/relationships/hyperlink" Target="http://www.grants.gov/web/grants/view-opportunity.html?oppId=294832" TargetMode="External"/><Relationship Id="rId5" Type="http://schemas.openxmlformats.org/officeDocument/2006/relationships/hyperlink" Target="http://www.dol.gov/CFBNP/" TargetMode="External"/><Relationship Id="rId181" Type="http://schemas.openxmlformats.org/officeDocument/2006/relationships/hyperlink" Target="http://www.grants.gov/web/grants/view-opportunity.html?oppId=294381" TargetMode="External"/><Relationship Id="rId237" Type="http://schemas.openxmlformats.org/officeDocument/2006/relationships/hyperlink" Target="http://www.grants.gov/web/grants/view-opportunity.html?oppId=294418" TargetMode="External"/><Relationship Id="rId402" Type="http://schemas.openxmlformats.org/officeDocument/2006/relationships/hyperlink" Target="mailto:webmgr@arts.gov" TargetMode="External"/><Relationship Id="rId279" Type="http://schemas.openxmlformats.org/officeDocument/2006/relationships/hyperlink" Target="http://www.fema.gov/staffing-adequate-fire-emergency-response-grants-awards" TargetMode="External"/><Relationship Id="rId444" Type="http://schemas.openxmlformats.org/officeDocument/2006/relationships/hyperlink" Target="http://www.grants.gov/web/grants/view-opportunity.html?oppId=294461" TargetMode="External"/><Relationship Id="rId486" Type="http://schemas.openxmlformats.org/officeDocument/2006/relationships/hyperlink" Target="http://eca.state.gov/organizational-funding/applying-grant" TargetMode="External"/><Relationship Id="rId43" Type="http://schemas.openxmlformats.org/officeDocument/2006/relationships/hyperlink" Target="http://www.grants.gov/web/grants/view-opportunity.html?oppId=294868" TargetMode="External"/><Relationship Id="rId139" Type="http://schemas.openxmlformats.org/officeDocument/2006/relationships/hyperlink" Target="http://www.grants.gov/web/grants/view-opportunity.html?oppId=294585" TargetMode="External"/><Relationship Id="rId290" Type="http://schemas.openxmlformats.org/officeDocument/2006/relationships/hyperlink" Target="mailto:GMD-Systems-Branch@fema.gov" TargetMode="External"/><Relationship Id="rId304" Type="http://schemas.openxmlformats.org/officeDocument/2006/relationships/hyperlink" Target="http://portal.hud.gov/hudportal/HUD?src=/program_offices/administration/grants/fundsavail" TargetMode="External"/><Relationship Id="rId346" Type="http://schemas.openxmlformats.org/officeDocument/2006/relationships/image" Target="media/image41.png"/><Relationship Id="rId388" Type="http://schemas.openxmlformats.org/officeDocument/2006/relationships/hyperlink" Target="http://www.grants.gov/web/grants/view-opportunity.html?oppId=294522" TargetMode="External"/><Relationship Id="rId511" Type="http://schemas.openxmlformats.org/officeDocument/2006/relationships/image" Target="media/image74.png"/><Relationship Id="rId85" Type="http://schemas.openxmlformats.org/officeDocument/2006/relationships/hyperlink" Target="http://business.usa.gov/find-opportunities?deptID=30030&amp;task=knowledge&amp;utm_source=parature&amp;utm_medium=internal&amp;utm_campaign=knowledgbase&amp;source=SBA" TargetMode="External"/><Relationship Id="rId150" Type="http://schemas.openxmlformats.org/officeDocument/2006/relationships/hyperlink" Target="http://www.grants.gov/web/grants/view-opportunity.html?oppId=294637" TargetMode="External"/><Relationship Id="rId192" Type="http://schemas.openxmlformats.org/officeDocument/2006/relationships/hyperlink" Target="http://www.epa.gov/epahome/grants.htm" TargetMode="External"/><Relationship Id="rId206" Type="http://schemas.openxmlformats.org/officeDocument/2006/relationships/hyperlink" Target="http://www.grants.gov/web/grants/view-opportunity.html?oppId=294630" TargetMode="External"/><Relationship Id="rId413" Type="http://schemas.openxmlformats.org/officeDocument/2006/relationships/image" Target="media/image56.png"/><Relationship Id="rId248" Type="http://schemas.openxmlformats.org/officeDocument/2006/relationships/hyperlink" Target="http://www.grants.gov/web/grants/view-opportunity.html?oppId=295132" TargetMode="External"/><Relationship Id="rId455" Type="http://schemas.openxmlformats.org/officeDocument/2006/relationships/hyperlink" Target="http://www.sba.gov/category/navigation-structure/starting-managing-business/starting-business/loans-grants-funding/finding-loans-grants" TargetMode="External"/><Relationship Id="rId497" Type="http://schemas.openxmlformats.org/officeDocument/2006/relationships/hyperlink" Target="http://www.grants.gov/web/grants/view-opportunity.html?oppId=295101" TargetMode="External"/><Relationship Id="rId12" Type="http://schemas.openxmlformats.org/officeDocument/2006/relationships/hyperlink" Target="http://ric.nal.usda.gov/guide-to-funding" TargetMode="External"/><Relationship Id="rId108" Type="http://schemas.openxmlformats.org/officeDocument/2006/relationships/hyperlink" Target="http://www.grants.gov/web/grants/view-opportunity.html?oppId=280447" TargetMode="External"/><Relationship Id="rId315" Type="http://schemas.openxmlformats.org/officeDocument/2006/relationships/image" Target="media/image38.png"/><Relationship Id="rId357" Type="http://schemas.openxmlformats.org/officeDocument/2006/relationships/hyperlink" Target="http://www.dol.gov/oasam/grants/RFRA-GuidanceOverview.htm" TargetMode="External"/><Relationship Id="rId522" Type="http://schemas.openxmlformats.org/officeDocument/2006/relationships/hyperlink" Target="http://www.grants.gov/web/grants/view-opportunity.html?oppId=295067" TargetMode="External"/><Relationship Id="rId54" Type="http://schemas.openxmlformats.org/officeDocument/2006/relationships/hyperlink" Target="mailto:shirley.stevenson@wdc.usda.gov" TargetMode="External"/><Relationship Id="rId96" Type="http://schemas.openxmlformats.org/officeDocument/2006/relationships/hyperlink" Target="http://www.grants.gov/web/grants/view-opportunity.html?oppId=294771" TargetMode="External"/><Relationship Id="rId161" Type="http://schemas.openxmlformats.org/officeDocument/2006/relationships/hyperlink" Target="mailto:E-mail:%20durip@afosr.af.mil" TargetMode="External"/><Relationship Id="rId217" Type="http://schemas.openxmlformats.org/officeDocument/2006/relationships/hyperlink" Target="http://www.grants.gov/web/grants/view-opportunity.html?oppId=294656" TargetMode="External"/><Relationship Id="rId399" Type="http://schemas.openxmlformats.org/officeDocument/2006/relationships/hyperlink" Target="mailto:webmgr@arts.gov" TargetMode="External"/><Relationship Id="rId259" Type="http://schemas.openxmlformats.org/officeDocument/2006/relationships/hyperlink" Target="http://www.grants.gov/web/grants/view-opportunity.html?oppId=293906" TargetMode="External"/><Relationship Id="rId424" Type="http://schemas.openxmlformats.org/officeDocument/2006/relationships/hyperlink" Target="https://www.neh.gov/grants/odh/humanities-open-book-program" TargetMode="External"/><Relationship Id="rId466" Type="http://schemas.openxmlformats.org/officeDocument/2006/relationships/hyperlink" Target="mailto:victoria.mundt@sba.gov" TargetMode="External"/><Relationship Id="rId23" Type="http://schemas.openxmlformats.org/officeDocument/2006/relationships/hyperlink" Target="http://grants.nih.gov/grants/funding/sbir.htm" TargetMode="External"/><Relationship Id="rId119" Type="http://schemas.openxmlformats.org/officeDocument/2006/relationships/hyperlink" Target="mailto:NationalServiceResearch@cns.gov" TargetMode="External"/><Relationship Id="rId270" Type="http://schemas.openxmlformats.org/officeDocument/2006/relationships/hyperlink" Target="http://www.fema.gov/assistance-firefighters-grant-2016-frequently-asked-questions" TargetMode="External"/><Relationship Id="rId326" Type="http://schemas.openxmlformats.org/officeDocument/2006/relationships/hyperlink" Target="http://www.grants.gov/web/grants/view-opportunity.html?oppId=289600" TargetMode="External"/><Relationship Id="rId65" Type="http://schemas.openxmlformats.org/officeDocument/2006/relationships/hyperlink" Target="mailto:RMA.risk-ed@rma.usda.gov" TargetMode="External"/><Relationship Id="rId130" Type="http://schemas.openxmlformats.org/officeDocument/2006/relationships/hyperlink" Target="http://www.acq.osd.mil/osbp/sb/sbs.shtml" TargetMode="External"/><Relationship Id="rId368" Type="http://schemas.openxmlformats.org/officeDocument/2006/relationships/hyperlink" Target="http://www.dol.gov/vets/grants/grant3/main.htm" TargetMode="External"/><Relationship Id="rId172" Type="http://schemas.openxmlformats.org/officeDocument/2006/relationships/hyperlink" Target="https://www.gpo.gov/fdsys/pkg/FR-2017-06-09/pdf/2017-12024.pdf" TargetMode="External"/><Relationship Id="rId228" Type="http://schemas.openxmlformats.org/officeDocument/2006/relationships/hyperlink" Target="http://www.grants.gov/web/grants/view-opportunity.html?oppId=294617" TargetMode="External"/><Relationship Id="rId435" Type="http://schemas.openxmlformats.org/officeDocument/2006/relationships/hyperlink" Target="https://nsf.gov/funding/aboutfunding.jsp" TargetMode="External"/><Relationship Id="rId477" Type="http://schemas.openxmlformats.org/officeDocument/2006/relationships/image" Target="media/image66.gif"/><Relationship Id="rId281" Type="http://schemas.openxmlformats.org/officeDocument/2006/relationships/hyperlink" Target="http://www.fema.gov/fire-prevention-safety-grants-fps" TargetMode="External"/><Relationship Id="rId337" Type="http://schemas.openxmlformats.org/officeDocument/2006/relationships/hyperlink" Target="http://www.ncjrs.gov/fedgrant.html" TargetMode="External"/><Relationship Id="rId502" Type="http://schemas.openxmlformats.org/officeDocument/2006/relationships/hyperlink" Target="http://www.grants.gov/web/grants/view-opportunity.html?oppId=294710" TargetMode="External"/><Relationship Id="rId34" Type="http://schemas.openxmlformats.org/officeDocument/2006/relationships/image" Target="media/image6.png"/><Relationship Id="rId76" Type="http://schemas.openxmlformats.org/officeDocument/2006/relationships/hyperlink" Target="http://www.ntia.doc.gov/otiahome/otiahome.html" TargetMode="External"/><Relationship Id="rId141" Type="http://schemas.openxmlformats.org/officeDocument/2006/relationships/hyperlink" Target="http://www.grants.gov/web/grants/view-opportunity.html?oppId=294603" TargetMode="External"/><Relationship Id="rId379" Type="http://schemas.openxmlformats.org/officeDocument/2006/relationships/hyperlink" Target="http://www.grants.gov/web/grants/view-opportunity.html?oppId=294955" TargetMode="External"/><Relationship Id="rId7" Type="http://schemas.openxmlformats.org/officeDocument/2006/relationships/hyperlink" Target="http://www.nationalservice.gov/special-initiatives/communities/faith-based-and-other-community-initiatives-and-neighborhood" TargetMode="External"/><Relationship Id="rId183" Type="http://schemas.openxmlformats.org/officeDocument/2006/relationships/hyperlink" Target="http://www.grants.gov/web/grants/view-opportunity.html?oppId=294430" TargetMode="External"/><Relationship Id="rId239" Type="http://schemas.openxmlformats.org/officeDocument/2006/relationships/hyperlink" Target="http://www.grants.gov/web/grants/view-opportunity.html?oppId=294452" TargetMode="External"/><Relationship Id="rId390" Type="http://schemas.openxmlformats.org/officeDocument/2006/relationships/hyperlink" Target="mailto:Jeff.delaConcepcion@nara.gov" TargetMode="External"/><Relationship Id="rId404" Type="http://schemas.openxmlformats.org/officeDocument/2006/relationships/hyperlink" Target="https://www.arts.gov/program-solicitation-national-endowment-arts-research-labs-may2017" TargetMode="External"/><Relationship Id="rId446" Type="http://schemas.openxmlformats.org/officeDocument/2006/relationships/hyperlink" Target="http://www.grants.gov/web/grants/view-opportunity.html?oppId=294427" TargetMode="External"/><Relationship Id="rId250" Type="http://schemas.openxmlformats.org/officeDocument/2006/relationships/hyperlink" Target="http://www.grants.gov/web/grants/view-opportunity.html?oppId=288213" TargetMode="External"/><Relationship Id="rId292" Type="http://schemas.openxmlformats.org/officeDocument/2006/relationships/hyperlink" Target="http://www.grants.gov/" TargetMode="External"/><Relationship Id="rId306" Type="http://schemas.openxmlformats.org/officeDocument/2006/relationships/hyperlink" Target="http://portal.hud.gov/hudportal/HUD?src=/program_offices/administration/grants/fundsavail" TargetMode="External"/><Relationship Id="rId488" Type="http://schemas.openxmlformats.org/officeDocument/2006/relationships/hyperlink" Target="http://exchanges.state.gov/grants/open2.html" TargetMode="External"/><Relationship Id="rId45" Type="http://schemas.openxmlformats.org/officeDocument/2006/relationships/hyperlink" Target="mailto:martin.rosier@ams.usda.gov" TargetMode="External"/><Relationship Id="rId87" Type="http://schemas.openxmlformats.org/officeDocument/2006/relationships/hyperlink" Target="http://www.sba.gov/category/navigation-structure/contracting" TargetMode="External"/><Relationship Id="rId110" Type="http://schemas.openxmlformats.org/officeDocument/2006/relationships/hyperlink" Target="http://www.grants.gov/web/grants/view-opportunity.html?oppId=189193" TargetMode="External"/><Relationship Id="rId348" Type="http://schemas.openxmlformats.org/officeDocument/2006/relationships/hyperlink" Target="http://www.doleta.gov/grants/" TargetMode="External"/><Relationship Id="rId513" Type="http://schemas.openxmlformats.org/officeDocument/2006/relationships/hyperlink" Target="https://www.cdfifund.gov/programs-training/Programs/cmf" TargetMode="External"/><Relationship Id="rId152" Type="http://schemas.openxmlformats.org/officeDocument/2006/relationships/hyperlink" Target="http://www.grants.gov/web/grants/view-opportunity.html?oppId=294555" TargetMode="External"/><Relationship Id="rId194" Type="http://schemas.openxmlformats.org/officeDocument/2006/relationships/hyperlink" Target="http://www.hhs.gov" TargetMode="External"/><Relationship Id="rId208" Type="http://schemas.openxmlformats.org/officeDocument/2006/relationships/hyperlink" Target="http://www.grants.gov/web/grants/view-opportunity.html?oppId=295111" TargetMode="External"/><Relationship Id="rId415" Type="http://schemas.openxmlformats.org/officeDocument/2006/relationships/hyperlink" Target="https://www.neh.gov/grants/research/fellowship-programs-independent-research-institutions" TargetMode="External"/><Relationship Id="rId457" Type="http://schemas.openxmlformats.org/officeDocument/2006/relationships/hyperlink" Target="https://www.sba.gov/tools/sba-learning-center/search/training" TargetMode="External"/><Relationship Id="rId261" Type="http://schemas.openxmlformats.org/officeDocument/2006/relationships/hyperlink" Target="http://www.grants.gov/web/grants/view-opportunity.html?oppId=294314" TargetMode="External"/><Relationship Id="rId499" Type="http://schemas.openxmlformats.org/officeDocument/2006/relationships/hyperlink" Target="http://www.grants.gov/web/grants/view-opportunity.html?oppId=295115" TargetMode="External"/><Relationship Id="rId14" Type="http://schemas.openxmlformats.org/officeDocument/2006/relationships/image" Target="media/image2.png"/><Relationship Id="rId56" Type="http://schemas.openxmlformats.org/officeDocument/2006/relationships/hyperlink" Target="http://www.gpo.gov/fdsys/pkg/FR-2017-06-01/pdf/2017-11315.pdf" TargetMode="External"/><Relationship Id="rId317" Type="http://schemas.openxmlformats.org/officeDocument/2006/relationships/hyperlink" Target="http://www.grants.gov/" TargetMode="External"/><Relationship Id="rId359" Type="http://schemas.openxmlformats.org/officeDocument/2006/relationships/hyperlink" Target="http://www.dol.gov/oasam/grants/prgms.htm" TargetMode="External"/><Relationship Id="rId524" Type="http://schemas.openxmlformats.org/officeDocument/2006/relationships/hyperlink" Target="http://www.grants.gov/web/grants/view-opportunity.html?oppId=294900" TargetMode="External"/><Relationship Id="rId98" Type="http://schemas.openxmlformats.org/officeDocument/2006/relationships/hyperlink" Target="mailto:grants@nist.gov" TargetMode="External"/><Relationship Id="rId121" Type="http://schemas.openxmlformats.org/officeDocument/2006/relationships/hyperlink" Target="http://www.nationalservice.gov/sites/default/files/upload/state_profiles/pdf_2016/HI%20AmeriCorps.pdf" TargetMode="External"/><Relationship Id="rId163" Type="http://schemas.openxmlformats.org/officeDocument/2006/relationships/image" Target="media/image20.gif"/><Relationship Id="rId219" Type="http://schemas.openxmlformats.org/officeDocument/2006/relationships/hyperlink" Target="http://www.grants.gov/web/grants/view-opportunity.html?oppId=294393" TargetMode="External"/><Relationship Id="rId370" Type="http://schemas.openxmlformats.org/officeDocument/2006/relationships/hyperlink" Target="http://www.dol.gov/vets/grants/grant2/main.htm" TargetMode="External"/><Relationship Id="rId426" Type="http://schemas.openxmlformats.org/officeDocument/2006/relationships/hyperlink" Target="http://www.grants.gov/web/grants/view-opportunity.html?oppId=294921" TargetMode="External"/><Relationship Id="rId230" Type="http://schemas.openxmlformats.org/officeDocument/2006/relationships/hyperlink" Target="http://www.grants.gov/web/grants/view-opportunity.html?oppId=294575" TargetMode="External"/><Relationship Id="rId251" Type="http://schemas.openxmlformats.org/officeDocument/2006/relationships/hyperlink" Target="http://www.grants.gov/web/grants/view-opportunity.html?oppId=289166" TargetMode="External"/><Relationship Id="rId468" Type="http://schemas.openxmlformats.org/officeDocument/2006/relationships/hyperlink" Target="http://www.sba.gov/tools/sba-learning-center/training/contracting-opportunities-veteran-entrepreneurs" TargetMode="External"/><Relationship Id="rId489" Type="http://schemas.openxmlformats.org/officeDocument/2006/relationships/hyperlink" Target="http://exchanges.state.gov/grants/index.html" TargetMode="External"/><Relationship Id="rId25" Type="http://schemas.openxmlformats.org/officeDocument/2006/relationships/hyperlink" Target="http://www.volpe.dot.gov/sbir/index.html" TargetMode="External"/><Relationship Id="rId46" Type="http://schemas.openxmlformats.org/officeDocument/2006/relationships/hyperlink" Target="http://www.grants.gov/web/grants/view-opportunity.html?oppId=295033" TargetMode="External"/><Relationship Id="rId67" Type="http://schemas.openxmlformats.org/officeDocument/2006/relationships/hyperlink" Target="https://rvs.umn.edu/HOME.aspx" TargetMode="External"/><Relationship Id="rId272" Type="http://schemas.openxmlformats.org/officeDocument/2006/relationships/hyperlink" Target="mailto:firegrants@dhs.gov" TargetMode="External"/><Relationship Id="rId293" Type="http://schemas.openxmlformats.org/officeDocument/2006/relationships/hyperlink" Target="mailto:ndgrants@fema.dhs.gov" TargetMode="External"/><Relationship Id="rId307" Type="http://schemas.openxmlformats.org/officeDocument/2006/relationships/hyperlink" Target="mailto:ChoiceNeighborhoods@hud.gov" TargetMode="External"/><Relationship Id="rId328" Type="http://schemas.openxmlformats.org/officeDocument/2006/relationships/hyperlink" Target="mailto:matthew_filsinger@fws.gov" TargetMode="External"/><Relationship Id="rId349" Type="http://schemas.openxmlformats.org/officeDocument/2006/relationships/hyperlink" Target="http://www.osha.gov/dte/sharwood/" TargetMode="External"/><Relationship Id="rId514" Type="http://schemas.openxmlformats.org/officeDocument/2006/relationships/hyperlink" Target="mailto:cmf@cdfi.treas.gov" TargetMode="External"/><Relationship Id="rId8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11" Type="http://schemas.openxmlformats.org/officeDocument/2006/relationships/hyperlink" Target="http://www.nationalservice.gov/" TargetMode="External"/><Relationship Id="rId132" Type="http://schemas.openxmlformats.org/officeDocument/2006/relationships/image" Target="media/image19.png"/><Relationship Id="rId153" Type="http://schemas.openxmlformats.org/officeDocument/2006/relationships/hyperlink" Target="http://www.grants.gov/web/grants/view-opportunity.html?oppId=294421" TargetMode="External"/><Relationship Id="rId174" Type="http://schemas.openxmlformats.org/officeDocument/2006/relationships/hyperlink" Target="http://www.grants.gov/web/grants/view-opportunity.html?oppId=294516" TargetMode="External"/><Relationship Id="rId195" Type="http://schemas.openxmlformats.org/officeDocument/2006/relationships/hyperlink" Target="https://www.hhs.gov/grants/grants/index.html" TargetMode="External"/><Relationship Id="rId209" Type="http://schemas.openxmlformats.org/officeDocument/2006/relationships/hyperlink" Target="http://www.grants.gov/web/grants/view-opportunity.html?oppId=295114" TargetMode="External"/><Relationship Id="rId360" Type="http://schemas.openxmlformats.org/officeDocument/2006/relationships/hyperlink" Target="http://www.dol.gov/oasam/programs/civil.htm" TargetMode="External"/><Relationship Id="rId381" Type="http://schemas.openxmlformats.org/officeDocument/2006/relationships/hyperlink" Target="http://www.grants.gov/web/grants/view-opportunity.html?oppId=292688" TargetMode="External"/><Relationship Id="rId416" Type="http://schemas.openxmlformats.org/officeDocument/2006/relationships/hyperlink" Target="mailto:fpiri@neh.gov" TargetMode="External"/><Relationship Id="rId220" Type="http://schemas.openxmlformats.org/officeDocument/2006/relationships/hyperlink" Target="http://www.grants.gov/web/grants/view-opportunity.html?oppId=294532" TargetMode="External"/><Relationship Id="rId241" Type="http://schemas.openxmlformats.org/officeDocument/2006/relationships/hyperlink" Target="http://www.grants.gov/web/grants/view-opportunity.html?oppId=294906" TargetMode="External"/><Relationship Id="rId437" Type="http://schemas.openxmlformats.org/officeDocument/2006/relationships/hyperlink" Target="http://nsf.gov/funding/pgm_list.jsp?org=NSF&amp;ord=date" TargetMode="External"/><Relationship Id="rId458" Type="http://schemas.openxmlformats.org/officeDocument/2006/relationships/hyperlink" Target="mailto:OWBO@sba.gov" TargetMode="External"/><Relationship Id="rId479" Type="http://schemas.openxmlformats.org/officeDocument/2006/relationships/hyperlink" Target="https://eca.state.gov/about-bureau/organizational-structure/grants-division" TargetMode="External"/><Relationship Id="rId15" Type="http://schemas.openxmlformats.org/officeDocument/2006/relationships/image" Target="media/image3.png"/><Relationship Id="rId36" Type="http://schemas.openxmlformats.org/officeDocument/2006/relationships/hyperlink" Target="https://www.usda.gov/topics/farming/grants-and-loans" TargetMode="External"/><Relationship Id="rId57" Type="http://schemas.openxmlformats.org/officeDocument/2006/relationships/hyperlink" Target="mailto:bonnie.edwards@wdc.usda.gov" TargetMode="External"/><Relationship Id="rId262" Type="http://schemas.openxmlformats.org/officeDocument/2006/relationships/hyperlink" Target="http://www.grants.gov/web/grants/view-opportunity.html?oppId=294060" TargetMode="External"/><Relationship Id="rId283" Type="http://schemas.openxmlformats.org/officeDocument/2006/relationships/hyperlink" Target="http://www.fema.gov/fire-prevention-safety-grants-success-stories" TargetMode="External"/><Relationship Id="rId318" Type="http://schemas.openxmlformats.org/officeDocument/2006/relationships/hyperlink" Target="mailto:preservation_grants_info@nps.gov" TargetMode="External"/><Relationship Id="rId339" Type="http://schemas.openxmlformats.org/officeDocument/2006/relationships/hyperlink" Target="http://www.ojp.usdoj.gov/smart/funding.htm" TargetMode="External"/><Relationship Id="rId490" Type="http://schemas.openxmlformats.org/officeDocument/2006/relationships/hyperlink" Target="http://www.grants.gov/web/grants/view-opportunity.html?oppId=294643" TargetMode="External"/><Relationship Id="rId504" Type="http://schemas.openxmlformats.org/officeDocument/2006/relationships/hyperlink" Target="http://www.grants.gov/web/grants/view-opportunity.html?oppId=295121" TargetMode="External"/><Relationship Id="rId525" Type="http://schemas.openxmlformats.org/officeDocument/2006/relationships/hyperlink" Target="http://www.grants.gov/web/grants/view-opportunity.html?oppId=294425" TargetMode="External"/><Relationship Id="rId78" Type="http://schemas.openxmlformats.org/officeDocument/2006/relationships/hyperlink" Target="http://www.nmfs.noaa.gov/mb/financial_services/skhome.htm" TargetMode="External"/><Relationship Id="rId99" Type="http://schemas.openxmlformats.org/officeDocument/2006/relationships/hyperlink" Target="http://www.grants.gov/web/grants/view-opportunity.html?oppId=294410" TargetMode="External"/><Relationship Id="rId101" Type="http://schemas.openxmlformats.org/officeDocument/2006/relationships/hyperlink" Target="http://www.grants.gov/web/grants/view-opportunity.html?oppId=293866" TargetMode="External"/><Relationship Id="rId122" Type="http://schemas.openxmlformats.org/officeDocument/2006/relationships/hyperlink" Target="http://www.nationalservice.gov/sites/default/files/upload/state_profiles/pdf_2016/HI%20Senior%20Corps.pdf" TargetMode="External"/><Relationship Id="rId143" Type="http://schemas.openxmlformats.org/officeDocument/2006/relationships/hyperlink" Target="http://www.grants.gov/web/grants/view-opportunity.html?oppId=294441" TargetMode="External"/><Relationship Id="rId164" Type="http://schemas.openxmlformats.org/officeDocument/2006/relationships/image" Target="media/image21.png"/><Relationship Id="rId185" Type="http://schemas.openxmlformats.org/officeDocument/2006/relationships/hyperlink" Target="http://www.grants.gov/web/grants/view-opportunity.html?oppId=294721" TargetMode="External"/><Relationship Id="rId350" Type="http://schemas.openxmlformats.org/officeDocument/2006/relationships/hyperlink" Target="http://www.msha.gov/programs/epd4.htm" TargetMode="External"/><Relationship Id="rId371" Type="http://schemas.openxmlformats.org/officeDocument/2006/relationships/hyperlink" Target="http://www.dol.gov/oasam/grants/grants-oasam.htm" TargetMode="External"/><Relationship Id="rId406" Type="http://schemas.openxmlformats.org/officeDocument/2006/relationships/hyperlink" Target="http://www.grants.gov/web/grants/view-opportunity.html?oppId=294024" TargetMode="External"/><Relationship Id="rId9" Type="http://schemas.openxmlformats.org/officeDocument/2006/relationships/hyperlink" Target="http://www.foundationcenter.org/getstarted/tutorials/shortcourse/" TargetMode="External"/><Relationship Id="rId210" Type="http://schemas.openxmlformats.org/officeDocument/2006/relationships/hyperlink" Target="http://www.grants.gov/web/grants/view-opportunity.html?oppId=295133" TargetMode="External"/><Relationship Id="rId392" Type="http://schemas.openxmlformats.org/officeDocument/2006/relationships/hyperlink" Target="http://www.archives.gov/nhprc/announcement/major.html" TargetMode="External"/><Relationship Id="rId427" Type="http://schemas.openxmlformats.org/officeDocument/2006/relationships/hyperlink" Target="https://www.neh.gov/grants/preservation/humanities-collections-and-reference-resources" TargetMode="External"/><Relationship Id="rId448" Type="http://schemas.openxmlformats.org/officeDocument/2006/relationships/hyperlink" Target="http://www.grants.gov/web/grants/view-opportunity.html?oppId=294827" TargetMode="External"/><Relationship Id="rId469" Type="http://schemas.openxmlformats.org/officeDocument/2006/relationships/hyperlink" Target="http://www.sba.gov/community/blogs/interested-exporting-these-four-resources-can-help" TargetMode="External"/><Relationship Id="rId26" Type="http://schemas.openxmlformats.org/officeDocument/2006/relationships/hyperlink" Target="http://www.epa.gov/ncer/sbir/" TargetMode="External"/><Relationship Id="rId231" Type="http://schemas.openxmlformats.org/officeDocument/2006/relationships/hyperlink" Target="http://www.grants.gov/web/grants/view-opportunity.html?oppId=294576" TargetMode="External"/><Relationship Id="rId252" Type="http://schemas.openxmlformats.org/officeDocument/2006/relationships/hyperlink" Target="http://www.grants.gov/web/grants/view-opportunity.html?oppId=291143" TargetMode="External"/><Relationship Id="rId273" Type="http://schemas.openxmlformats.org/officeDocument/2006/relationships/hyperlink" Target="http://www.fema.gov/fire-grant-contact-information" TargetMode="External"/><Relationship Id="rId294" Type="http://schemas.openxmlformats.org/officeDocument/2006/relationships/hyperlink" Target="http://www.grants.gov/web/grants/view-opportunity.html?oppId=295022" TargetMode="External"/><Relationship Id="rId308" Type="http://schemas.openxmlformats.org/officeDocument/2006/relationships/hyperlink" Target="http://www.grants.gov/web/grants/view-opportunity.html?oppId=295096" TargetMode="External"/><Relationship Id="rId329" Type="http://schemas.openxmlformats.org/officeDocument/2006/relationships/hyperlink" Target="http://www.grants.gov/web/grants/view-opportunity.html?oppId=289882" TargetMode="External"/><Relationship Id="rId480" Type="http://schemas.openxmlformats.org/officeDocument/2006/relationships/hyperlink" Target="http://eca.state.gov/search/solr/grants?search_referrer=node/237" TargetMode="External"/><Relationship Id="rId515" Type="http://schemas.openxmlformats.org/officeDocument/2006/relationships/hyperlink" Target="http://www.grants.gov/web/grants/view-opportunity.html?oppId=295103" TargetMode="External"/><Relationship Id="rId47" Type="http://schemas.openxmlformats.org/officeDocument/2006/relationships/hyperlink" Target="https://www.gpo.gov/fdsys/pkg/FR-2017-05-23/pdf/2017-10487.pdf" TargetMode="External"/><Relationship Id="rId68" Type="http://schemas.openxmlformats.org/officeDocument/2006/relationships/hyperlink" Target="mailto:RMA.risk-ed@rma.usda.gov" TargetMode="External"/><Relationship Id="rId89" Type="http://schemas.openxmlformats.org/officeDocument/2006/relationships/hyperlink" Target="http://www.uspto.gov/web/offices/ac/comp/proc/" TargetMode="External"/><Relationship Id="rId112" Type="http://schemas.openxmlformats.org/officeDocument/2006/relationships/image" Target="media/image11.png"/><Relationship Id="rId133" Type="http://schemas.openxmlformats.org/officeDocument/2006/relationships/hyperlink" Target="http://www.acq.osd.mil/osbp/sb/nonFundCustomers.shtml" TargetMode="External"/><Relationship Id="rId154" Type="http://schemas.openxmlformats.org/officeDocument/2006/relationships/hyperlink" Target="http://www.grants.gov/web/grants/view-opportunity.html?oppId=275322" TargetMode="External"/><Relationship Id="rId175" Type="http://schemas.openxmlformats.org/officeDocument/2006/relationships/image" Target="media/image25.png"/><Relationship Id="rId340" Type="http://schemas.openxmlformats.org/officeDocument/2006/relationships/hyperlink" Target="http://www.justice.gov/business/" TargetMode="External"/><Relationship Id="rId361" Type="http://schemas.openxmlformats.org/officeDocument/2006/relationships/hyperlink" Target="http://www.dol.gov/oasam/grants/" TargetMode="External"/><Relationship Id="rId196" Type="http://schemas.openxmlformats.org/officeDocument/2006/relationships/image" Target="media/image28.png"/><Relationship Id="rId200" Type="http://schemas.openxmlformats.org/officeDocument/2006/relationships/hyperlink" Target="http://www.grants.gov/web/grants/view-opportunity.html?oppId=289035" TargetMode="External"/><Relationship Id="rId382" Type="http://schemas.openxmlformats.org/officeDocument/2006/relationships/hyperlink" Target="http://www.grants.gov/web/grants/view-opportunity.html?oppId=293148" TargetMode="External"/><Relationship Id="rId417" Type="http://schemas.openxmlformats.org/officeDocument/2006/relationships/hyperlink" Target="http://www.grants.gov/web/grants/view-opportunity.html?oppId=294391" TargetMode="External"/><Relationship Id="rId438" Type="http://schemas.openxmlformats.org/officeDocument/2006/relationships/image" Target="media/image59.png"/><Relationship Id="rId459" Type="http://schemas.openxmlformats.org/officeDocument/2006/relationships/hyperlink" Target="http://www.grants.gov/web/grants/view-opportunity.html?oppId=294524" TargetMode="External"/><Relationship Id="rId16" Type="http://schemas.openxmlformats.org/officeDocument/2006/relationships/hyperlink" Target="https://portal.hud.gov/hudportal/HUD?src=/program_offices/administration/grants/fundsavail" TargetMode="External"/><Relationship Id="rId221" Type="http://schemas.openxmlformats.org/officeDocument/2006/relationships/hyperlink" Target="http://www.grants.gov/web/grants/view-opportunity.html?oppId=294373" TargetMode="External"/><Relationship Id="rId242" Type="http://schemas.openxmlformats.org/officeDocument/2006/relationships/hyperlink" Target="http://www.grants.gov/web/grants/view-opportunity.html?oppId=294923" TargetMode="External"/><Relationship Id="rId263" Type="http://schemas.openxmlformats.org/officeDocument/2006/relationships/hyperlink" Target="http://www.grants.gov/web/grants/view-opportunity.html?oppId=294314" TargetMode="External"/><Relationship Id="rId284" Type="http://schemas.openxmlformats.org/officeDocument/2006/relationships/hyperlink" Target="http://www.fema.gov/rules-tools/closeout-report-tutorial-closeout-report-sections" TargetMode="External"/><Relationship Id="rId319" Type="http://schemas.openxmlformats.org/officeDocument/2006/relationships/hyperlink" Target="http://www.grants.gov/web/grants/view-opportunity.html?oppId=294781" TargetMode="External"/><Relationship Id="rId470" Type="http://schemas.openxmlformats.org/officeDocument/2006/relationships/hyperlink" Target="http://www.sba.gov/community/blogs/interested-exporting-these-four-resources-can-help" TargetMode="External"/><Relationship Id="rId491" Type="http://schemas.openxmlformats.org/officeDocument/2006/relationships/hyperlink" Target="http://www.grants.gov/web/grants/view-opportunity.html?oppId=294437" TargetMode="External"/><Relationship Id="rId505" Type="http://schemas.openxmlformats.org/officeDocument/2006/relationships/hyperlink" Target="http://grants.gov/" TargetMode="External"/><Relationship Id="rId526" Type="http://schemas.openxmlformats.org/officeDocument/2006/relationships/hyperlink" Target="http://www.grants.gov/web/grants/view-opportunity.html?oppId=295147" TargetMode="External"/><Relationship Id="rId37" Type="http://schemas.openxmlformats.org/officeDocument/2006/relationships/image" Target="media/image8.png"/><Relationship Id="rId58" Type="http://schemas.openxmlformats.org/officeDocument/2006/relationships/hyperlink" Target="http://www.grants.gov/web/grants/view-opportunity.html?oppId=294257" TargetMode="External"/><Relationship Id="rId79" Type="http://schemas.openxmlformats.org/officeDocument/2006/relationships/hyperlink" Target="http://www.nurp.noaa.gov/Funding.htm" TargetMode="External"/><Relationship Id="rId102" Type="http://schemas.openxmlformats.org/officeDocument/2006/relationships/hyperlink" Target="http://www.nist.gov/director/upload/20160219-FY16-MSE-FFO.pdf" TargetMode="External"/><Relationship Id="rId123" Type="http://schemas.openxmlformats.org/officeDocument/2006/relationships/hyperlink" Target="http://www.serve.gov/" TargetMode="External"/><Relationship Id="rId144" Type="http://schemas.openxmlformats.org/officeDocument/2006/relationships/hyperlink" Target="http://www.grants.gov/web/grants/view-opportunity.html?oppId=294660" TargetMode="External"/><Relationship Id="rId330" Type="http://schemas.openxmlformats.org/officeDocument/2006/relationships/hyperlink" Target="http://www.grants.gov/" TargetMode="External"/><Relationship Id="rId90" Type="http://schemas.openxmlformats.org/officeDocument/2006/relationships/hyperlink" Target="http://www.nist.gov/admin/od/contract/contract.htm" TargetMode="External"/><Relationship Id="rId165" Type="http://schemas.openxmlformats.org/officeDocument/2006/relationships/image" Target="media/image22.png"/><Relationship Id="rId186" Type="http://schemas.openxmlformats.org/officeDocument/2006/relationships/hyperlink" Target="http://www.grants.gov/web/grants/view-opportunity.html?oppId=295093" TargetMode="External"/><Relationship Id="rId351" Type="http://schemas.openxmlformats.org/officeDocument/2006/relationships/hyperlink" Target="http://www.dol.gov/ILAB/grants/" TargetMode="External"/><Relationship Id="rId372" Type="http://schemas.openxmlformats.org/officeDocument/2006/relationships/image" Target="media/image43.png"/><Relationship Id="rId393" Type="http://schemas.openxmlformats.org/officeDocument/2006/relationships/hyperlink" Target="mailto:Jeff.delaconcepcion@Nara.gov" TargetMode="External"/><Relationship Id="rId407" Type="http://schemas.openxmlformats.org/officeDocument/2006/relationships/image" Target="media/image50.png"/><Relationship Id="rId428" Type="http://schemas.openxmlformats.org/officeDocument/2006/relationships/hyperlink" Target="mailto:preservation@neh.gov" TargetMode="External"/><Relationship Id="rId449" Type="http://schemas.openxmlformats.org/officeDocument/2006/relationships/image" Target="media/image60.png"/><Relationship Id="rId211" Type="http://schemas.openxmlformats.org/officeDocument/2006/relationships/hyperlink" Target="http://www.grants.gov/web/grants/view-opportunity.html?oppId=295155" TargetMode="External"/><Relationship Id="rId232" Type="http://schemas.openxmlformats.org/officeDocument/2006/relationships/hyperlink" Target="http://www.grants.gov/web/grants/view-opportunity.html?oppId=294569" TargetMode="External"/><Relationship Id="rId253" Type="http://schemas.openxmlformats.org/officeDocument/2006/relationships/hyperlink" Target="http://www.grants.gov/web/grants/view-opportunity.html?oppId=293907" TargetMode="External"/><Relationship Id="rId274" Type="http://schemas.openxmlformats.org/officeDocument/2006/relationships/hyperlink" Target="http://www.fema.gov/media-library/assets/documents/101765" TargetMode="External"/><Relationship Id="rId295" Type="http://schemas.openxmlformats.org/officeDocument/2006/relationships/hyperlink" Target="mailto:janet.bailey@hq.dhs.gov" TargetMode="External"/><Relationship Id="rId309" Type="http://schemas.openxmlformats.org/officeDocument/2006/relationships/image" Target="media/image36.png"/><Relationship Id="rId460" Type="http://schemas.openxmlformats.org/officeDocument/2006/relationships/hyperlink" Target="mailto:OWBO@sba.gov" TargetMode="External"/><Relationship Id="rId481" Type="http://schemas.openxmlformats.org/officeDocument/2006/relationships/image" Target="media/image68.png"/><Relationship Id="rId516" Type="http://schemas.openxmlformats.org/officeDocument/2006/relationships/image" Target="media/image75.png"/><Relationship Id="rId27" Type="http://schemas.openxmlformats.org/officeDocument/2006/relationships/hyperlink" Target="http://sbir.gsfc.nasa.gov/SBIR/SBIR.html" TargetMode="External"/><Relationship Id="rId48" Type="http://schemas.openxmlformats.org/officeDocument/2006/relationships/hyperlink" Target="mailto:Nathan.chitwood@wdc.usda.gov" TargetMode="External"/><Relationship Id="rId69" Type="http://schemas.openxmlformats.org/officeDocument/2006/relationships/hyperlink" Target="http://www.grants.gov/web/grants/view-opportunity.html?oppId=293741" TargetMode="External"/><Relationship Id="rId113" Type="http://schemas.openxmlformats.org/officeDocument/2006/relationships/hyperlink" Target="http://www.nationalservice.gov" TargetMode="External"/><Relationship Id="rId134" Type="http://schemas.openxmlformats.org/officeDocument/2006/relationships/hyperlink" Target="http://www.grants.gov/web/grants/view-opportunity.html?oppId=294495" TargetMode="External"/><Relationship Id="rId320" Type="http://schemas.openxmlformats.org/officeDocument/2006/relationships/hyperlink" Target="http://www.grants.gov/web/grants/view-opportunity.html?oppId=293713" TargetMode="External"/><Relationship Id="rId80" Type="http://schemas.openxmlformats.org/officeDocument/2006/relationships/hyperlink" Target="http://www.ago.noaa.gov/" TargetMode="External"/><Relationship Id="rId155" Type="http://schemas.openxmlformats.org/officeDocument/2006/relationships/hyperlink" Target="http://www.grants.gov/web/grants/view-opportunity.html?oppId=294141" TargetMode="External"/><Relationship Id="rId176" Type="http://schemas.openxmlformats.org/officeDocument/2006/relationships/hyperlink" Target="https://www.energy.gov/energy-economy/funding-financing" TargetMode="External"/><Relationship Id="rId197" Type="http://schemas.openxmlformats.org/officeDocument/2006/relationships/image" Target="media/image29.png"/><Relationship Id="rId341" Type="http://schemas.openxmlformats.org/officeDocument/2006/relationships/hyperlink" Target="mailto:silvia.torres@usdoj.gov" TargetMode="External"/><Relationship Id="rId362" Type="http://schemas.openxmlformats.org/officeDocument/2006/relationships/hyperlink" Target="http://www.dol.gov/oasam/regs/compliance/dlms850.htm" TargetMode="External"/><Relationship Id="rId383" Type="http://schemas.openxmlformats.org/officeDocument/2006/relationships/hyperlink" Target="http://www.archives.gov/nhprc/announcement/" TargetMode="External"/><Relationship Id="rId418" Type="http://schemas.openxmlformats.org/officeDocument/2006/relationships/hyperlink" Target="https://www.neh.gov/grants/mp" TargetMode="External"/><Relationship Id="rId439" Type="http://schemas.openxmlformats.org/officeDocument/2006/relationships/hyperlink" Target="http://www.grants.gov/web/grants/view-opportunity.html?oppId=294625" TargetMode="External"/><Relationship Id="rId201" Type="http://schemas.openxmlformats.org/officeDocument/2006/relationships/hyperlink" Target="http://www.grants.gov/web/grants/view-opportunity.html?oppId=294104" TargetMode="External"/><Relationship Id="rId222" Type="http://schemas.openxmlformats.org/officeDocument/2006/relationships/hyperlink" Target="http://www.grants.gov/web/grants/view-opportunity.html?oppId=294374" TargetMode="External"/><Relationship Id="rId243" Type="http://schemas.openxmlformats.org/officeDocument/2006/relationships/hyperlink" Target="http://www.grants.gov/web/grants/view-opportunity.html?oppId=294924" TargetMode="External"/><Relationship Id="rId264" Type="http://schemas.openxmlformats.org/officeDocument/2006/relationships/image" Target="media/image30.gif"/><Relationship Id="rId285" Type="http://schemas.openxmlformats.org/officeDocument/2006/relationships/hyperlink" Target="http://www.fema.gov/e-mail-alert-archive" TargetMode="External"/><Relationship Id="rId450" Type="http://schemas.openxmlformats.org/officeDocument/2006/relationships/image" Target="media/image61.png"/><Relationship Id="rId47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506" Type="http://schemas.openxmlformats.org/officeDocument/2006/relationships/image" Target="media/image72.png"/><Relationship Id="rId17" Type="http://schemas.openxmlformats.org/officeDocument/2006/relationships/hyperlink" Target="http://www.nifa.usda.gov/fo/sbir.cfm" TargetMode="External"/><Relationship Id="rId38" Type="http://schemas.openxmlformats.org/officeDocument/2006/relationships/hyperlink" Target="http://ric.nal.usda.gov/funding-resources" TargetMode="External"/><Relationship Id="rId59" Type="http://schemas.openxmlformats.org/officeDocument/2006/relationships/hyperlink" Target="http://www.grants.gov/" TargetMode="External"/><Relationship Id="rId103" Type="http://schemas.openxmlformats.org/officeDocument/2006/relationships/hyperlink" Target="mailto:grants@nist.gov" TargetMode="External"/><Relationship Id="rId124" Type="http://schemas.openxmlformats.org/officeDocument/2006/relationships/image" Target="media/image14.gif"/><Relationship Id="rId310" Type="http://schemas.openxmlformats.org/officeDocument/2006/relationships/hyperlink" Target="https://www.imls.gov/grants/apply-grant/available-grants" TargetMode="External"/><Relationship Id="rId492" Type="http://schemas.openxmlformats.org/officeDocument/2006/relationships/hyperlink" Target="http://www.grants.gov/web/grants/view-opportunity.html?oppId=294794" TargetMode="External"/><Relationship Id="rId527" Type="http://schemas.openxmlformats.org/officeDocument/2006/relationships/hyperlink" Target="http://www.grants.gov/web/grants/view-opportunity.html?oppId=294649" TargetMode="External"/><Relationship Id="rId70" Type="http://schemas.openxmlformats.org/officeDocument/2006/relationships/image" Target="media/image10.png"/><Relationship Id="rId91" Type="http://schemas.openxmlformats.org/officeDocument/2006/relationships/hyperlink" Target="http://www.commerce.gov/about-commerce/grants-contracting-trade-opportunities" TargetMode="External"/><Relationship Id="rId145" Type="http://schemas.openxmlformats.org/officeDocument/2006/relationships/hyperlink" Target="http://www.grants.gov/web/grants/view-opportunity.html?oppId=294661" TargetMode="External"/><Relationship Id="rId166" Type="http://schemas.openxmlformats.org/officeDocument/2006/relationships/image" Target="media/image23.png"/><Relationship Id="rId187" Type="http://schemas.openxmlformats.org/officeDocument/2006/relationships/hyperlink" Target="http://www.grants.gov/web/grants/view-opportunity.html?oppId=294419" TargetMode="External"/><Relationship Id="rId331" Type="http://schemas.openxmlformats.org/officeDocument/2006/relationships/hyperlink" Target="mailto:chris_darnell@fws.gov" TargetMode="External"/><Relationship Id="rId352" Type="http://schemas.openxmlformats.org/officeDocument/2006/relationships/hyperlink" Target="http://www.dol.gov/vets/resources/grants.htm" TargetMode="External"/><Relationship Id="rId373" Type="http://schemas.openxmlformats.org/officeDocument/2006/relationships/hyperlink" Target="http://www.dol.gov/dol/grants/" TargetMode="External"/><Relationship Id="rId394" Type="http://schemas.openxmlformats.org/officeDocument/2006/relationships/hyperlink" Target="http://www.grants.gov/web/grants/view-opportunity.html?oppId=286436" TargetMode="External"/><Relationship Id="rId408" Type="http://schemas.openxmlformats.org/officeDocument/2006/relationships/image" Target="media/image51.png"/><Relationship Id="rId429" Type="http://schemas.openxmlformats.org/officeDocument/2006/relationships/hyperlink" Target="http://www.grants.gov/web/grants/view-opportunity.html?oppId=293869" TargetMode="External"/><Relationship Id="rId1" Type="http://schemas.openxmlformats.org/officeDocument/2006/relationships/numbering" Target="numbering.xml"/><Relationship Id="rId212" Type="http://schemas.openxmlformats.org/officeDocument/2006/relationships/hyperlink" Target="http://www.grants.gov/web/grants/view-opportunity.html?oppId=295157" TargetMode="External"/><Relationship Id="rId233" Type="http://schemas.openxmlformats.org/officeDocument/2006/relationships/hyperlink" Target="http://www.grants.gov/web/grants/view-opportunity.html?oppId=294580" TargetMode="External"/><Relationship Id="rId254" Type="http://schemas.openxmlformats.org/officeDocument/2006/relationships/hyperlink" Target="http://www.grants.gov/web/grants/view-opportunity.html?oppId=286310" TargetMode="External"/><Relationship Id="rId440" Type="http://schemas.openxmlformats.org/officeDocument/2006/relationships/hyperlink" Target="http://www.grants.gov/web/grants/view-opportunity.html?oppId=295161" TargetMode="External"/><Relationship Id="rId28" Type="http://schemas.openxmlformats.org/officeDocument/2006/relationships/hyperlink" Target="http://www.nsf.gov/eng/iip/sbir/" TargetMode="External"/><Relationship Id="rId49" Type="http://schemas.openxmlformats.org/officeDocument/2006/relationships/hyperlink" Target="http://www.grants.gov/web/grants/view-opportunity.html?oppId=294154" TargetMode="External"/><Relationship Id="rId114" Type="http://schemas.openxmlformats.org/officeDocument/2006/relationships/image" Target="media/image12.png"/><Relationship Id="rId275" Type="http://schemas.openxmlformats.org/officeDocument/2006/relationships/hyperlink" Target="http://www.fema.gov/assistance-firefighters-grant" TargetMode="External"/><Relationship Id="rId296" Type="http://schemas.openxmlformats.org/officeDocument/2006/relationships/hyperlink" Target="http://www.grants.gov/web/grants/view-opportunity.html?oppId=295138" TargetMode="External"/><Relationship Id="rId300" Type="http://schemas.openxmlformats.org/officeDocument/2006/relationships/hyperlink" Target="http://portal.hud.gov/hudportal/HUD?src=/topics/grants" TargetMode="External"/><Relationship Id="rId461" Type="http://schemas.openxmlformats.org/officeDocument/2006/relationships/hyperlink" Target="http://www.grants.gov/web/grants/view-opportunity.html?oppId=294607" TargetMode="External"/><Relationship Id="rId482" Type="http://schemas.openxmlformats.org/officeDocument/2006/relationships/hyperlink" Target="https://eca.state.gov/organizational-funding/open-grant-solicitations" TargetMode="External"/><Relationship Id="rId517" Type="http://schemas.openxmlformats.org/officeDocument/2006/relationships/hyperlink" Target="http://www.usaid.gov/business/" TargetMode="External"/><Relationship Id="rId60" Type="http://schemas.openxmlformats.org/officeDocument/2006/relationships/hyperlink" Target="mailto:Cecilia_Lewis@fws.gov" TargetMode="External"/><Relationship Id="rId81" Type="http://schemas.openxmlformats.org/officeDocument/2006/relationships/hyperlink" Target="http://www.nmfs.noaa.gov/pr/about/grant.htm" TargetMode="External"/><Relationship Id="rId135" Type="http://schemas.openxmlformats.org/officeDocument/2006/relationships/hyperlink" Target="http://www.grants.gov/web/grants/view-opportunity.html?oppId=294551" TargetMode="External"/><Relationship Id="rId156" Type="http://schemas.openxmlformats.org/officeDocument/2006/relationships/hyperlink" Target="http://grants.gov/" TargetMode="External"/><Relationship Id="rId177" Type="http://schemas.openxmlformats.org/officeDocument/2006/relationships/hyperlink" Target="http://www.grants.gov/web/grants/view-opportunity.html?oppId=294380" TargetMode="External"/><Relationship Id="rId198" Type="http://schemas.openxmlformats.org/officeDocument/2006/relationships/hyperlink" Target="http://www.grants.gov/web/grants/view-opportunity.html?oppId=289166" TargetMode="External"/><Relationship Id="rId321" Type="http://schemas.openxmlformats.org/officeDocument/2006/relationships/hyperlink" Target="http://www.grants.gov/" TargetMode="External"/><Relationship Id="rId342" Type="http://schemas.openxmlformats.org/officeDocument/2006/relationships/hyperlink" Target="http://www.grants.gov/web/grants/view-opportunity.html?oppId=294737" TargetMode="External"/><Relationship Id="rId363" Type="http://schemas.openxmlformats.org/officeDocument/2006/relationships/hyperlink" Target="http://www.cfda.gov/" TargetMode="External"/><Relationship Id="rId384" Type="http://schemas.openxmlformats.org/officeDocument/2006/relationships/image" Target="media/image47.png"/><Relationship Id="rId419" Type="http://schemas.openxmlformats.org/officeDocument/2006/relationships/hyperlink" Target="mailto:publicpgms@neh.gov" TargetMode="External"/><Relationship Id="rId202" Type="http://schemas.openxmlformats.org/officeDocument/2006/relationships/hyperlink" Target="http://www.grants.gov/web/grants/view-opportunity.html?oppId=295041" TargetMode="External"/><Relationship Id="rId223" Type="http://schemas.openxmlformats.org/officeDocument/2006/relationships/hyperlink" Target="http://www.grants.gov/web/grants/view-opportunity.html?oppId=294278" TargetMode="External"/><Relationship Id="rId244" Type="http://schemas.openxmlformats.org/officeDocument/2006/relationships/hyperlink" Target="http://www.grants.gov/web/grants/view-opportunity.html?oppId=294956" TargetMode="External"/><Relationship Id="rId430" Type="http://schemas.openxmlformats.org/officeDocument/2006/relationships/hyperlink" Target="https://www.neh.gov/grants/research/summer-stipends" TargetMode="External"/><Relationship Id="rId18" Type="http://schemas.openxmlformats.org/officeDocument/2006/relationships/hyperlink" Target="http://www.nist.gov/tpo/sbir/" TargetMode="External"/><Relationship Id="rId39" Type="http://schemas.openxmlformats.org/officeDocument/2006/relationships/hyperlink" Target="https://www.gpo.gov/fdsys/pkg/FR-2017-06-07/pdf/2017-11739.pdf" TargetMode="External"/><Relationship Id="rId265" Type="http://schemas.openxmlformats.org/officeDocument/2006/relationships/image" Target="media/image31.png"/><Relationship Id="rId286" Type="http://schemas.openxmlformats.org/officeDocument/2006/relationships/hyperlink" Target="http://www.fema.gov/assistance-firefighters-grant-program-most-frequently-asked-questions" TargetMode="External"/><Relationship Id="rId451" Type="http://schemas.openxmlformats.org/officeDocument/2006/relationships/image" Target="media/image62.png"/><Relationship Id="rId47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493" Type="http://schemas.openxmlformats.org/officeDocument/2006/relationships/hyperlink" Target="http://www.grants.gov/web/grants/view-opportunity.html?oppId=295089" TargetMode="External"/><Relationship Id="rId507" Type="http://schemas.openxmlformats.org/officeDocument/2006/relationships/image" Target="media/image73.png"/><Relationship Id="rId528" Type="http://schemas.openxmlformats.org/officeDocument/2006/relationships/hyperlink" Target="http://www.grants.gov/web/grants/view-opportunity.html?oppId=294194" TargetMode="External"/><Relationship Id="rId50" Type="http://schemas.openxmlformats.org/officeDocument/2006/relationships/hyperlink" Target="https://www.rd.usda.gov/programs-services/distance-learning-telemedicine-grants" TargetMode="External"/><Relationship Id="rId104" Type="http://schemas.openxmlformats.org/officeDocument/2006/relationships/hyperlink" Target="http://www.grants.gov/web/grants/view-opportunity.html?oppId=281689" TargetMode="External"/><Relationship Id="rId125" Type="http://schemas.openxmlformats.org/officeDocument/2006/relationships/image" Target="media/image15.png"/><Relationship Id="rId146" Type="http://schemas.openxmlformats.org/officeDocument/2006/relationships/hyperlink" Target="http://www.grants.gov/web/grants/view-opportunity.html?oppId=294436" TargetMode="External"/><Relationship Id="rId167" Type="http://schemas.openxmlformats.org/officeDocument/2006/relationships/image" Target="media/image24.png"/><Relationship Id="rId188" Type="http://schemas.openxmlformats.org/officeDocument/2006/relationships/hyperlink" Target="http://science.energy.gov/~/media/grants/pdf/foas/2017/SC_FOA_0001664.pdf" TargetMode="External"/><Relationship Id="rId311" Type="http://schemas.openxmlformats.org/officeDocument/2006/relationships/hyperlink" Target="http://www.imls.gov/applicants/museums.aspx" TargetMode="External"/><Relationship Id="rId332" Type="http://schemas.openxmlformats.org/officeDocument/2006/relationships/hyperlink" Target="http://www.grants.gov/web/grants/view-opportunity.html?oppId=289863" TargetMode="External"/><Relationship Id="rId353" Type="http://schemas.openxmlformats.org/officeDocument/2006/relationships/hyperlink" Target="http://www.dol.gov/odep/topics/grants.htm" TargetMode="External"/><Relationship Id="rId374" Type="http://schemas.openxmlformats.org/officeDocument/2006/relationships/image" Target="media/image44.png"/><Relationship Id="rId395" Type="http://schemas.openxmlformats.org/officeDocument/2006/relationships/image" Target="media/image48.png"/><Relationship Id="rId409" Type="http://schemas.openxmlformats.org/officeDocument/2006/relationships/image" Target="media/image52.png"/><Relationship Id="rId71" Type="http://schemas.openxmlformats.org/officeDocument/2006/relationships/hyperlink" Target="http://www.commerce.gov/about-commerce/grants-contracting-trade-opportunities" TargetMode="External"/><Relationship Id="rId92" Type="http://schemas.openxmlformats.org/officeDocument/2006/relationships/hyperlink" Target="http://www.commerce.gov/about-commerce/grants-contracting-trade-opportunities" TargetMode="External"/><Relationship Id="rId213" Type="http://schemas.openxmlformats.org/officeDocument/2006/relationships/hyperlink" Target="http://www.grants.gov/web/grants/view-opportunity.html?oppId=294641" TargetMode="External"/><Relationship Id="rId234" Type="http://schemas.openxmlformats.org/officeDocument/2006/relationships/hyperlink" Target="http://www.grants.gov/web/grants/view-opportunity.html?oppId=294285" TargetMode="External"/><Relationship Id="rId420" Type="http://schemas.openxmlformats.org/officeDocument/2006/relationships/hyperlink" Target="http://www.grants.gov/web/grants/view-opportunity.html?oppId=294262" TargetMode="External"/><Relationship Id="rId2" Type="http://schemas.openxmlformats.org/officeDocument/2006/relationships/styles" Target="styles.xml"/><Relationship Id="rId29" Type="http://schemas.openxmlformats.org/officeDocument/2006/relationships/hyperlink" Target="https://public.govdelivery.com/topics/USSBA_10/feed.rss" TargetMode="External"/><Relationship Id="rId255" Type="http://schemas.openxmlformats.org/officeDocument/2006/relationships/hyperlink" Target="http://www.grants.gov/web/grants/view-opportunity.html?oppId=293770" TargetMode="External"/><Relationship Id="rId276" Type="http://schemas.openxmlformats.org/officeDocument/2006/relationships/hyperlink" Target="http://www.fema.gov/assistance-firefighters-grant-awards" TargetMode="External"/><Relationship Id="rId297" Type="http://schemas.openxmlformats.org/officeDocument/2006/relationships/hyperlink" Target="mailto:Melanie.Bales@hq.dhs.gov" TargetMode="External"/><Relationship Id="rId441" Type="http://schemas.openxmlformats.org/officeDocument/2006/relationships/hyperlink" Target="http://www.grants.gov/web/grants/view-opportunity.html?oppId=295162" TargetMode="External"/><Relationship Id="rId462" Type="http://schemas.openxmlformats.org/officeDocument/2006/relationships/hyperlink" Target="mailto:victoria.mundt@sba.gov" TargetMode="External"/><Relationship Id="rId483" Type="http://schemas.openxmlformats.org/officeDocument/2006/relationships/image" Target="media/image69.png"/><Relationship Id="rId518" Type="http://schemas.openxmlformats.org/officeDocument/2006/relationships/image" Target="media/image76.png"/><Relationship Id="rId40" Type="http://schemas.openxmlformats.org/officeDocument/2006/relationships/hyperlink" Target="mailto:CPGrants@wdc.usda.gov" TargetMode="External"/><Relationship Id="rId115" Type="http://schemas.openxmlformats.org/officeDocument/2006/relationships/image" Target="media/image13.png"/><Relationship Id="rId136" Type="http://schemas.openxmlformats.org/officeDocument/2006/relationships/hyperlink" Target="http://www.grants.gov/web/grants/view-opportunity.html?oppId=294477" TargetMode="External"/><Relationship Id="rId157" Type="http://schemas.openxmlformats.org/officeDocument/2006/relationships/hyperlink" Target="http://www.arl.army.mil/www/default.cfm?page=8" TargetMode="External"/><Relationship Id="rId178" Type="http://schemas.openxmlformats.org/officeDocument/2006/relationships/hyperlink" Target="http://www.grants.gov/web/grants/view-opportunity.html?oppId=294556" TargetMode="External"/><Relationship Id="rId301" Type="http://schemas.openxmlformats.org/officeDocument/2006/relationships/hyperlink" Target="http://portal.hud.gov/hudportal/HUD?src=/program_offices/administration/grants/fundsavail" TargetMode="External"/><Relationship Id="rId322" Type="http://schemas.openxmlformats.org/officeDocument/2006/relationships/hyperlink" Target="mailto:Susan_Wells@fws.gov" TargetMode="External"/><Relationship Id="rId343" Type="http://schemas.openxmlformats.org/officeDocument/2006/relationships/hyperlink" Target="https://ovc.ncjrs.gov/Solicitation.aspx" TargetMode="External"/><Relationship Id="rId364" Type="http://schemas.openxmlformats.org/officeDocument/2006/relationships/hyperlink" Target="http://www.dol.gov/general/business" TargetMode="External"/><Relationship Id="rId61" Type="http://schemas.openxmlformats.org/officeDocument/2006/relationships/hyperlink" Target="http://www.grants.gov/web/grants/view-opportunity.html?oppId=289987" TargetMode="External"/><Relationship Id="rId82" Type="http://schemas.openxmlformats.org/officeDocument/2006/relationships/hyperlink" Target="http://www.seagrant.noaa.gov/" TargetMode="External"/><Relationship Id="rId199" Type="http://schemas.openxmlformats.org/officeDocument/2006/relationships/hyperlink" Target="http://www.grants.gov/web/grants/view-opportunity.html?oppId=288729" TargetMode="External"/><Relationship Id="rId203" Type="http://schemas.openxmlformats.org/officeDocument/2006/relationships/hyperlink" Target="http://www.grants.gov/web/grants/view-opportunity.html?oppId=291220" TargetMode="External"/><Relationship Id="rId385" Type="http://schemas.openxmlformats.org/officeDocument/2006/relationships/hyperlink" Target="https://www.archives.gov/nhprc/announcement" TargetMode="External"/><Relationship Id="rId19" Type="http://schemas.openxmlformats.org/officeDocument/2006/relationships/hyperlink" Target="http://www.oar.noaa.gov/orta/" TargetMode="External"/><Relationship Id="rId224" Type="http://schemas.openxmlformats.org/officeDocument/2006/relationships/hyperlink" Target="http://www.grants.gov/web/grants/view-opportunity.html?oppId=294279" TargetMode="External"/><Relationship Id="rId245" Type="http://schemas.openxmlformats.org/officeDocument/2006/relationships/hyperlink" Target="http://www.grants.gov/web/grants/view-opportunity.html?oppId=294957" TargetMode="External"/><Relationship Id="rId266" Type="http://schemas.openxmlformats.org/officeDocument/2006/relationships/image" Target="media/image32.png"/><Relationship Id="rId287" Type="http://schemas.openxmlformats.org/officeDocument/2006/relationships/hyperlink" Target="http://www.fema.gov/fire-grant-contact-information" TargetMode="External"/><Relationship Id="rId410" Type="http://schemas.openxmlformats.org/officeDocument/2006/relationships/image" Target="media/image53.png"/><Relationship Id="rId431" Type="http://schemas.openxmlformats.org/officeDocument/2006/relationships/hyperlink" Target="mailto:stipends@neh.gov" TargetMode="External"/><Relationship Id="rId452" Type="http://schemas.openxmlformats.org/officeDocument/2006/relationships/hyperlink" Target="https://www.sba.gov/category/navigation-structure/loans-grants" TargetMode="External"/><Relationship Id="rId47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494" Type="http://schemas.openxmlformats.org/officeDocument/2006/relationships/hyperlink" Target="http://www.grants.gov/web/grants/view-opportunity.html?oppId=294626" TargetMode="External"/><Relationship Id="rId508" Type="http://schemas.openxmlformats.org/officeDocument/2006/relationships/hyperlink" Target="https://www.transportation.gov/grants" TargetMode="External"/><Relationship Id="rId529" Type="http://schemas.openxmlformats.org/officeDocument/2006/relationships/image" Target="media/image78.gif"/><Relationship Id="rId30" Type="http://schemas.openxmlformats.org/officeDocument/2006/relationships/hyperlink" Target="https://ami.grantsolutions.gov/HHS-2017-ACF-ANA-NC-1263" TargetMode="External"/><Relationship Id="rId105" Type="http://schemas.openxmlformats.org/officeDocument/2006/relationships/hyperlink" Target="mailto:oar.hq.sg.competitions@noaa.gov" TargetMode="External"/><Relationship Id="rId126" Type="http://schemas.openxmlformats.org/officeDocument/2006/relationships/image" Target="media/image16.png"/><Relationship Id="rId147" Type="http://schemas.openxmlformats.org/officeDocument/2006/relationships/hyperlink" Target="http://www.grants.gov/web/grants/view-opportunity.html?oppId=295175" TargetMode="External"/><Relationship Id="rId168" Type="http://schemas.openxmlformats.org/officeDocument/2006/relationships/hyperlink" Target="https://www.gpo.gov/fdsys/pkg/FR-2017-06-13/pdf/2017-12132.pdf" TargetMode="External"/><Relationship Id="rId312" Type="http://schemas.openxmlformats.org/officeDocument/2006/relationships/hyperlink" Target="http://www.imls.gov/applicants/libraries.aspx" TargetMode="External"/><Relationship Id="rId333" Type="http://schemas.openxmlformats.org/officeDocument/2006/relationships/image" Target="media/image39.png"/><Relationship Id="rId354" Type="http://schemas.openxmlformats.org/officeDocument/2006/relationships/hyperlink" Target="http://www.dol.gov/oasam/grants/" TargetMode="External"/><Relationship Id="rId51" Type="http://schemas.openxmlformats.org/officeDocument/2006/relationships/hyperlink" Target="mailto:shawn.arner@wdc.usda.gov" TargetMode="External"/><Relationship Id="rId72" Type="http://schemas.openxmlformats.org/officeDocument/2006/relationships/hyperlink" Target="http://www.eda.gov/" TargetMode="External"/><Relationship Id="rId93" Type="http://schemas.openxmlformats.org/officeDocument/2006/relationships/hyperlink" Target="http://www.commerce.gov/about-commerce/grants-contracting-trade-opportunities" TargetMode="External"/><Relationship Id="rId189" Type="http://schemas.openxmlformats.org/officeDocument/2006/relationships/hyperlink" Target="mailto:kim.laing@science.doe.gov" TargetMode="External"/><Relationship Id="rId375" Type="http://schemas.openxmlformats.org/officeDocument/2006/relationships/hyperlink" Target="http://www.nasa.gov/about/research/index.html" TargetMode="External"/><Relationship Id="rId396" Type="http://schemas.openxmlformats.org/officeDocument/2006/relationships/image" Target="media/image49.png"/><Relationship Id="rId3" Type="http://schemas.openxmlformats.org/officeDocument/2006/relationships/settings" Target="settings.xml"/><Relationship Id="rId214" Type="http://schemas.openxmlformats.org/officeDocument/2006/relationships/hyperlink" Target="http://www.grants.gov/web/grants/view-opportunity.html?oppId=294617" TargetMode="External"/><Relationship Id="rId235" Type="http://schemas.openxmlformats.org/officeDocument/2006/relationships/hyperlink" Target="http://www.grants.gov/web/grants/view-opportunity.html?oppId=294287" TargetMode="External"/><Relationship Id="rId256" Type="http://schemas.openxmlformats.org/officeDocument/2006/relationships/hyperlink" Target="http://www.grants.gov/web/grants/view-opportunity.html?oppId=294471" TargetMode="External"/><Relationship Id="rId277" Type="http://schemas.openxmlformats.org/officeDocument/2006/relationships/hyperlink" Target="http://www.fema.gov/assistance-firefighters-grants-success-stories" TargetMode="External"/><Relationship Id="rId298" Type="http://schemas.openxmlformats.org/officeDocument/2006/relationships/hyperlink" Target="http://www.grants.gov/web/grants/view-opportunity.html?oppId=292507" TargetMode="External"/><Relationship Id="rId400" Type="http://schemas.openxmlformats.org/officeDocument/2006/relationships/hyperlink" Target="http://www.grants.gov/web/grants/view-opportunity.html?oppId=294790" TargetMode="External"/><Relationship Id="rId421" Type="http://schemas.openxmlformats.org/officeDocument/2006/relationships/hyperlink" Target="https://www.neh.gov/grants/public/public-humanities-projects" TargetMode="External"/><Relationship Id="rId442" Type="http://schemas.openxmlformats.org/officeDocument/2006/relationships/hyperlink" Target="http://www.grants.gov/web/grants/view-opportunity.html?oppId=294699" TargetMode="External"/><Relationship Id="rId463" Type="http://schemas.openxmlformats.org/officeDocument/2006/relationships/hyperlink" Target="http://www.grants.gov/web/grants/view-opportunity.html?oppId=294035" TargetMode="External"/><Relationship Id="rId484" Type="http://schemas.openxmlformats.org/officeDocument/2006/relationships/image" Target="media/image70.png"/><Relationship Id="rId519" Type="http://schemas.openxmlformats.org/officeDocument/2006/relationships/image" Target="media/image77.png"/><Relationship Id="rId116" Type="http://schemas.openxmlformats.org/officeDocument/2006/relationships/hyperlink" Target="http://www.americorps.gov/for_organizations/funding/index.asp" TargetMode="External"/><Relationship Id="rId137" Type="http://schemas.openxmlformats.org/officeDocument/2006/relationships/hyperlink" Target="http://www.grants.gov/web/grants/view-opportunity.html?oppId=294585" TargetMode="External"/><Relationship Id="rId158" Type="http://schemas.openxmlformats.org/officeDocument/2006/relationships/hyperlink" Target="mailto:andrew.l.fiske.civ@mail.mil" TargetMode="External"/><Relationship Id="rId302" Type="http://schemas.openxmlformats.org/officeDocument/2006/relationships/image" Target="media/image34.png"/><Relationship Id="rId323" Type="http://schemas.openxmlformats.org/officeDocument/2006/relationships/hyperlink" Target="http://www.grants.gov/web/grants/view-opportunity.html?oppId=290297" TargetMode="External"/><Relationship Id="rId344" Type="http://schemas.openxmlformats.org/officeDocument/2006/relationships/hyperlink" Target="mailto:kimberly.woodard@usdoj.gov" TargetMode="External"/><Relationship Id="rId530" Type="http://schemas.openxmlformats.org/officeDocument/2006/relationships/fontTable" Target="fontTable.xml"/><Relationship Id="rId20" Type="http://schemas.openxmlformats.org/officeDocument/2006/relationships/hyperlink" Target="http://www.acq.osd.mil/osbp/sbir/" TargetMode="External"/><Relationship Id="rId41" Type="http://schemas.openxmlformats.org/officeDocument/2006/relationships/hyperlink" Target="http://www.grants.gov/web/grants/view-opportunity.html?oppId=294476" TargetMode="External"/><Relationship Id="rId62" Type="http://schemas.openxmlformats.org/officeDocument/2006/relationships/hyperlink" Target="https://rvs.umn.edu/HOME.aspx" TargetMode="External"/><Relationship Id="rId83" Type="http://schemas.openxmlformats.org/officeDocument/2006/relationships/hyperlink" Target="http://cpo.noaa.gov/GrantsandProjects.aspx" TargetMode="External"/><Relationship Id="rId179" Type="http://schemas.openxmlformats.org/officeDocument/2006/relationships/hyperlink" Target="http://www.grants.gov/web/grants/view-opportunity.html?oppId=294487" TargetMode="External"/><Relationship Id="rId365" Type="http://schemas.openxmlformats.org/officeDocument/2006/relationships/hyperlink" Target="http://www.dol.gov/odep/" TargetMode="External"/><Relationship Id="rId386" Type="http://schemas.openxmlformats.org/officeDocument/2006/relationships/hyperlink" Target="http://www.archives.gov/nhprc/announcement/archival.html" TargetMode="External"/><Relationship Id="rId190" Type="http://schemas.openxmlformats.org/officeDocument/2006/relationships/hyperlink" Target="http://www.grants.gov/web/grants/view-opportunity.html?oppId=289281" TargetMode="External"/><Relationship Id="rId204" Type="http://schemas.openxmlformats.org/officeDocument/2006/relationships/hyperlink" Target="http://www.grants.gov/web/grants/view-opportunity.html?oppId=294538" TargetMode="External"/><Relationship Id="rId225" Type="http://schemas.openxmlformats.org/officeDocument/2006/relationships/hyperlink" Target="http://www.grants.gov/web/grants/view-opportunity.html?oppId=294280" TargetMode="External"/><Relationship Id="rId246" Type="http://schemas.openxmlformats.org/officeDocument/2006/relationships/hyperlink" Target="http://www.grants.gov/web/grants/view-opportunity.html?oppId=294941" TargetMode="External"/><Relationship Id="rId267" Type="http://schemas.openxmlformats.org/officeDocument/2006/relationships/hyperlink" Target="http://www.dhs.gov/xopnbiz/grants/index.shtm" TargetMode="External"/><Relationship Id="rId288"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11" Type="http://schemas.openxmlformats.org/officeDocument/2006/relationships/image" Target="media/image54.png"/><Relationship Id="rId432" Type="http://schemas.openxmlformats.org/officeDocument/2006/relationships/hyperlink" Target="http://www.grants.gov/web/grants/view-opportunity.html?oppId=293973" TargetMode="External"/><Relationship Id="rId453" Type="http://schemas.openxmlformats.org/officeDocument/2006/relationships/hyperlink" Target="http://www.sba.gov/loans-and-grants" TargetMode="External"/><Relationship Id="rId47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09" Type="http://schemas.openxmlformats.org/officeDocument/2006/relationships/hyperlink" Target="mailto:debra.monzo@faa.gov" TargetMode="External"/><Relationship Id="rId106" Type="http://schemas.openxmlformats.org/officeDocument/2006/relationships/hyperlink" Target="http://www.grants.gov/web/grants/view-opportunity.html?oppId=280846" TargetMode="External"/><Relationship Id="rId127" Type="http://schemas.openxmlformats.org/officeDocument/2006/relationships/image" Target="media/image17.png"/><Relationship Id="rId313" Type="http://schemas.openxmlformats.org/officeDocument/2006/relationships/hyperlink" Target="http://www.doi.gov/index.cfm" TargetMode="External"/><Relationship Id="rId495" Type="http://schemas.openxmlformats.org/officeDocument/2006/relationships/hyperlink" Target="http://www.grants.gov/web/grants/view-opportunity.html?oppId=294399" TargetMode="External"/><Relationship Id="rId10" Type="http://schemas.openxmlformats.org/officeDocument/2006/relationships/hyperlink" Target="http://www.epa.gov/ogd/recipient/tips.htm" TargetMode="External"/><Relationship Id="rId31" Type="http://schemas.openxmlformats.org/officeDocument/2006/relationships/hyperlink" Target="http://www.grants.gov/web/grants/view-opportunity.html?oppId=290439" TargetMode="External"/><Relationship Id="rId52" Type="http://schemas.openxmlformats.org/officeDocument/2006/relationships/hyperlink" Target="http://www.grants.gov/web/grants/view-opportunity.html?oppId=293962" TargetMode="External"/><Relationship Id="rId73" Type="http://schemas.openxmlformats.org/officeDocument/2006/relationships/hyperlink" Target="http://www.ita.doc.gov/td/mdcp/" TargetMode="External"/><Relationship Id="rId94" Type="http://schemas.openxmlformats.org/officeDocument/2006/relationships/hyperlink" Target="http://www.eda.gov/" TargetMode="External"/><Relationship Id="rId148" Type="http://schemas.openxmlformats.org/officeDocument/2006/relationships/hyperlink" Target="http://www.grants.gov/web/grants/view-opportunity.html?oppId=294926" TargetMode="External"/><Relationship Id="rId169" Type="http://schemas.openxmlformats.org/officeDocument/2006/relationships/hyperlink" Target="mailto:Laura.Messenger@ed.gov" TargetMode="External"/><Relationship Id="rId334" Type="http://schemas.openxmlformats.org/officeDocument/2006/relationships/image" Target="media/image40.png"/><Relationship Id="rId355" Type="http://schemas.openxmlformats.org/officeDocument/2006/relationships/hyperlink" Target="http://www.fedgrants.gov/Applicants/index.html" TargetMode="External"/><Relationship Id="rId376" Type="http://schemas.openxmlformats.org/officeDocument/2006/relationships/image" Target="media/image45.png"/><Relationship Id="rId397" Type="http://schemas.openxmlformats.org/officeDocument/2006/relationships/hyperlink" Target="https://www.arts.gov/grants" TargetMode="External"/><Relationship Id="rId520" Type="http://schemas.openxmlformats.org/officeDocument/2006/relationships/hyperlink" Target="http://www.usaid.gov/partnerships" TargetMode="External"/><Relationship Id="rId4" Type="http://schemas.openxmlformats.org/officeDocument/2006/relationships/webSettings" Target="webSettings.xml"/><Relationship Id="rId180" Type="http://schemas.openxmlformats.org/officeDocument/2006/relationships/hyperlink" Target="http://www.grants.gov/web/grants/view-opportunity.html?oppId=294863" TargetMode="External"/><Relationship Id="rId215" Type="http://schemas.openxmlformats.org/officeDocument/2006/relationships/hyperlink" Target="http://www.grants.gov/web/grants/view-opportunity.html?oppId=294618" TargetMode="External"/><Relationship Id="rId236" Type="http://schemas.openxmlformats.org/officeDocument/2006/relationships/hyperlink" Target="http://www.grants.gov/web/grants/view-opportunity.html?oppId=294288" TargetMode="External"/><Relationship Id="rId257" Type="http://schemas.openxmlformats.org/officeDocument/2006/relationships/hyperlink" Target="http://www.grants.gov/web/grants/view-opportunity.html?oppId=286311" TargetMode="External"/><Relationship Id="rId278" Type="http://schemas.openxmlformats.org/officeDocument/2006/relationships/hyperlink" Target="http://www.fema.gov/staffing-adequate-fire-emergency-response-grants" TargetMode="External"/><Relationship Id="rId401" Type="http://schemas.openxmlformats.org/officeDocument/2006/relationships/hyperlink" Target="https://www.arts.gov/grants-organizations/our-town/introduction" TargetMode="External"/><Relationship Id="rId422" Type="http://schemas.openxmlformats.org/officeDocument/2006/relationships/hyperlink" Target="mailto:publicpgms@neh.gov" TargetMode="External"/><Relationship Id="rId443" Type="http://schemas.openxmlformats.org/officeDocument/2006/relationships/hyperlink" Target="http://www.grants.gov/web/grants/view-opportunity.html?oppId=294460" TargetMode="External"/><Relationship Id="rId464" Type="http://schemas.openxmlformats.org/officeDocument/2006/relationships/hyperlink" Target="mailto:victoria.mundt@sba.gov" TargetMode="External"/><Relationship Id="rId303" Type="http://schemas.openxmlformats.org/officeDocument/2006/relationships/image" Target="media/image35.png"/><Relationship Id="rId485" Type="http://schemas.openxmlformats.org/officeDocument/2006/relationships/image" Target="media/image71.png"/><Relationship Id="rId42" Type="http://schemas.openxmlformats.org/officeDocument/2006/relationships/hyperlink" Target="mailto:kenya.nicholas@osec.usda.gov" TargetMode="External"/><Relationship Id="rId84" Type="http://schemas.openxmlformats.org/officeDocument/2006/relationships/hyperlink" Target="http://www.osec.doc.gov/osdbu/" TargetMode="External"/><Relationship Id="rId138" Type="http://schemas.openxmlformats.org/officeDocument/2006/relationships/hyperlink" Target="http://www.grants.gov/web/grants/view-opportunity.html?oppId=294598" TargetMode="External"/><Relationship Id="rId345" Type="http://schemas.openxmlformats.org/officeDocument/2006/relationships/hyperlink" Target="http://www.grants.gov/web/grants/view-opportunity.html?oppId=295072" TargetMode="External"/><Relationship Id="rId387" Type="http://schemas.openxmlformats.org/officeDocument/2006/relationships/hyperlink" Target="mailto:Jeff.delaconcepcion@nara.gov" TargetMode="External"/><Relationship Id="rId510" Type="http://schemas.openxmlformats.org/officeDocument/2006/relationships/hyperlink" Target="http://www.grants.gov/web/grants/view-opportunity.html?oppId=134953" TargetMode="External"/><Relationship Id="rId191" Type="http://schemas.openxmlformats.org/officeDocument/2006/relationships/image" Target="media/image26.png"/><Relationship Id="rId205" Type="http://schemas.openxmlformats.org/officeDocument/2006/relationships/hyperlink" Target="http://www.grants.gov/web/grants/view-opportunity.html?oppId=284888" TargetMode="External"/><Relationship Id="rId247" Type="http://schemas.openxmlformats.org/officeDocument/2006/relationships/hyperlink" Target="http://www.grants.gov/web/grants/view-opportunity.html?oppId=294942" TargetMode="External"/><Relationship Id="rId412" Type="http://schemas.openxmlformats.org/officeDocument/2006/relationships/image" Target="media/image55.png"/><Relationship Id="rId107" Type="http://schemas.openxmlformats.org/officeDocument/2006/relationships/hyperlink" Target="http://www.eda.gov/" TargetMode="External"/><Relationship Id="rId289" Type="http://schemas.openxmlformats.org/officeDocument/2006/relationships/hyperlink" Target="http://www.grants.gov/" TargetMode="External"/><Relationship Id="rId454" Type="http://schemas.openxmlformats.org/officeDocument/2006/relationships/image" Target="media/image63.png"/><Relationship Id="rId496" Type="http://schemas.openxmlformats.org/officeDocument/2006/relationships/hyperlink" Target="http://www.grants.gov/web/grants/view-opportunity.html?oppId=294273" TargetMode="External"/><Relationship Id="rId11" Type="http://schemas.openxmlformats.org/officeDocument/2006/relationships/hyperlink" Target="http://www.arc.gov/funding/HowtoWriteaGrantProposal.asp" TargetMode="External"/><Relationship Id="rId53" Type="http://schemas.openxmlformats.org/officeDocument/2006/relationships/hyperlink" Target="https://www.gpo.gov/fdsys/pkg/FR-2017-05-26/pdf/2017-10776.pdf" TargetMode="External"/><Relationship Id="rId149" Type="http://schemas.openxmlformats.org/officeDocument/2006/relationships/hyperlink" Target="http://www.grants.gov/web/grants/view-opportunity.html?oppId=294449" TargetMode="External"/><Relationship Id="rId314" Type="http://schemas.openxmlformats.org/officeDocument/2006/relationships/image" Target="media/image37.png"/><Relationship Id="rId356" Type="http://schemas.openxmlformats.org/officeDocument/2006/relationships/hyperlink" Target="http://www.grants.gov/" TargetMode="External"/><Relationship Id="rId398" Type="http://schemas.openxmlformats.org/officeDocument/2006/relationships/hyperlink" Target="https://www.arts.gov/grants-organizations/art-works" TargetMode="External"/><Relationship Id="rId521" Type="http://schemas.openxmlformats.org/officeDocument/2006/relationships/hyperlink" Target="http://www.grants.gov/web/grants/view-opportunity.html?oppId=294649" TargetMode="External"/><Relationship Id="rId95" Type="http://schemas.openxmlformats.org/officeDocument/2006/relationships/hyperlink" Target="mailto:http://www.eda.gov/contact/" TargetMode="External"/><Relationship Id="rId160" Type="http://schemas.openxmlformats.org/officeDocument/2006/relationships/hyperlink" Target="http://www.wpafb.af.mil/Welcome/Fact-Sheets/Display/Article/842050" TargetMode="External"/><Relationship Id="rId216" Type="http://schemas.openxmlformats.org/officeDocument/2006/relationships/hyperlink" Target="http://www.grants.gov/web/grants/view-opportunity.html?oppId=294731" TargetMode="External"/><Relationship Id="rId423" Type="http://schemas.openxmlformats.org/officeDocument/2006/relationships/hyperlink" Target="http://www.grants.gov/web/grants/view-opportunity.html?oppId=294484" TargetMode="External"/><Relationship Id="rId258" Type="http://schemas.openxmlformats.org/officeDocument/2006/relationships/hyperlink" Target="http://www.grants.gov/web/grants/view-opportunity.html?oppId=282540" TargetMode="External"/><Relationship Id="rId465" Type="http://schemas.openxmlformats.org/officeDocument/2006/relationships/hyperlink" Target="http://www.grants.gov/web/grants/view-opportunity.html?oppId=294041" TargetMode="External"/><Relationship Id="rId22" Type="http://schemas.openxmlformats.org/officeDocument/2006/relationships/hyperlink" Target="http://science.energy.gov/sbir/" TargetMode="External"/><Relationship Id="rId64" Type="http://schemas.openxmlformats.org/officeDocument/2006/relationships/image" Target="media/image9.png"/><Relationship Id="rId118" Type="http://schemas.openxmlformats.org/officeDocument/2006/relationships/hyperlink" Target="https://www.nationalservice.gov/build-your-capacity/grants/funding-opportunities/2017/national-service-and-civic-engagement-research" TargetMode="External"/><Relationship Id="rId325" Type="http://schemas.openxmlformats.org/officeDocument/2006/relationships/hyperlink" Target="mailto:Kelly_Niland@fws.gov" TargetMode="External"/><Relationship Id="rId367" Type="http://schemas.openxmlformats.org/officeDocument/2006/relationships/hyperlink" Target="http://www.dol.gov/vets/grants/grants/main.htm" TargetMode="External"/><Relationship Id="rId171" Type="http://schemas.openxmlformats.org/officeDocument/2006/relationships/hyperlink" Target="http://www.grants.gov/web/grants/view-opportunity.html?oppId=295172" TargetMode="External"/><Relationship Id="rId227" Type="http://schemas.openxmlformats.org/officeDocument/2006/relationships/hyperlink" Target="http://www.grants.gov/web/grants/view-opportunity.html?oppId=294282" TargetMode="External"/><Relationship Id="rId269" Type="http://schemas.openxmlformats.org/officeDocument/2006/relationships/hyperlink" Target="https://www.fema.gov/media-library/assets/documents/119095" TargetMode="External"/><Relationship Id="rId434" Type="http://schemas.openxmlformats.org/officeDocument/2006/relationships/image" Target="media/image58.png"/><Relationship Id="rId476" Type="http://schemas.openxmlformats.org/officeDocument/2006/relationships/hyperlink" Target="https://www.sba.gov/offices/district/hi/Honolulu" TargetMode="External"/><Relationship Id="rId33" Type="http://schemas.openxmlformats.org/officeDocument/2006/relationships/image" Target="media/image5.png"/><Relationship Id="rId129" Type="http://schemas.openxmlformats.org/officeDocument/2006/relationships/hyperlink" Target="http://www.acq.osd.mil/osbp/docs/DoDPrimeContractorsJuly2015Final.xlsx" TargetMode="External"/><Relationship Id="rId280" Type="http://schemas.openxmlformats.org/officeDocument/2006/relationships/hyperlink" Target="http://www.fema.gov/staffing-adequate-fire-emergency-response-grants-success-stories" TargetMode="External"/><Relationship Id="rId336" Type="http://schemas.openxmlformats.org/officeDocument/2006/relationships/hyperlink" Target="http://www.bjs.gov/index.cfm?ty=fun" TargetMode="External"/><Relationship Id="rId501" Type="http://schemas.openxmlformats.org/officeDocument/2006/relationships/hyperlink" Target="http://www.grants.gov/web/grants/view-opportunity.html?oppId=294842" TargetMode="External"/><Relationship Id="rId75" Type="http://schemas.openxmlformats.org/officeDocument/2006/relationships/hyperlink" Target="http://www.nist.gov/director/grants/grants.cfm" TargetMode="External"/><Relationship Id="rId140" Type="http://schemas.openxmlformats.org/officeDocument/2006/relationships/hyperlink" Target="http://www.grants.gov/web/grants/view-opportunity.html?oppId=294598" TargetMode="External"/><Relationship Id="rId182" Type="http://schemas.openxmlformats.org/officeDocument/2006/relationships/hyperlink" Target="http://www.grants.gov/web/grants/view-opportunity.html?oppId=294486" TargetMode="External"/><Relationship Id="rId378" Type="http://schemas.openxmlformats.org/officeDocument/2006/relationships/hyperlink" Target="http://nspires.nasaprs.com/external/" TargetMode="External"/><Relationship Id="rId403" Type="http://schemas.openxmlformats.org/officeDocument/2006/relationships/hyperlink" Target="http://www.grants.gov/web/grants/view-opportunity.html?oppId=293915" TargetMode="External"/><Relationship Id="rId6" Type="http://schemas.openxmlformats.org/officeDocument/2006/relationships/hyperlink" Target="https://www.usaid.gov/partnership-opportunities/fbci" TargetMode="External"/><Relationship Id="rId238" Type="http://schemas.openxmlformats.org/officeDocument/2006/relationships/hyperlink" Target="http://www.grants.gov/web/grants/view-opportunity.html?oppId=294451" TargetMode="External"/><Relationship Id="rId445" Type="http://schemas.openxmlformats.org/officeDocument/2006/relationships/hyperlink" Target="http://www.grants.gov/web/grants/view-opportunity.html?oppId=295163" TargetMode="External"/><Relationship Id="rId487" Type="http://schemas.openxmlformats.org/officeDocument/2006/relationships/hyperlink" Target="http://exchanges.state.gov/grants/index.html" TargetMode="External"/><Relationship Id="rId291" Type="http://schemas.openxmlformats.org/officeDocument/2006/relationships/hyperlink" Target="http://www.grants.gov/web/grants/view-opportunity.html?oppId=295039" TargetMode="External"/><Relationship Id="rId305" Type="http://schemas.openxmlformats.org/officeDocument/2006/relationships/hyperlink" Target="http://www.grants.gov/" TargetMode="External"/><Relationship Id="rId347" Type="http://schemas.openxmlformats.org/officeDocument/2006/relationships/image" Target="media/image42.png"/><Relationship Id="rId512" Type="http://schemas.openxmlformats.org/officeDocument/2006/relationships/hyperlink" Target="http://www.treasury.gov/services/Pages/Grants-Loans-and-Financial-Assistance.aspx" TargetMode="External"/><Relationship Id="rId44" Type="http://schemas.openxmlformats.org/officeDocument/2006/relationships/hyperlink" Target="https://www.ams.usda.gov/services/grants/scmp/how-to-apply" TargetMode="External"/><Relationship Id="rId86" Type="http://schemas.openxmlformats.org/officeDocument/2006/relationships/hyperlink" Target="http://fido.gov/doc/aap/publicview.asp" TargetMode="External"/><Relationship Id="rId151" Type="http://schemas.openxmlformats.org/officeDocument/2006/relationships/hyperlink" Target="http://www.grants.gov/web/grants/view-opportunity.html?oppId=293606" TargetMode="External"/><Relationship Id="rId389" Type="http://schemas.openxmlformats.org/officeDocument/2006/relationships/hyperlink" Target="http://www.archives.gov/nhprc/announcement/editions.html" TargetMode="External"/><Relationship Id="rId193" Type="http://schemas.openxmlformats.org/officeDocument/2006/relationships/image" Target="media/image27.png"/><Relationship Id="rId207" Type="http://schemas.openxmlformats.org/officeDocument/2006/relationships/hyperlink" Target="http://www.grants.gov/web/grants/view-opportunity.html?oppId=295094" TargetMode="External"/><Relationship Id="rId249" Type="http://schemas.openxmlformats.org/officeDocument/2006/relationships/hyperlink" Target="http://www.grants.gov/web/grants/view-opportunity.html?oppId=288729" TargetMode="External"/><Relationship Id="rId414" Type="http://schemas.openxmlformats.org/officeDocument/2006/relationships/hyperlink" Target="https://www.neh.gov/grants" TargetMode="External"/><Relationship Id="rId456" Type="http://schemas.openxmlformats.org/officeDocument/2006/relationships/image" Target="media/image64.png"/><Relationship Id="rId498" Type="http://schemas.openxmlformats.org/officeDocument/2006/relationships/hyperlink" Target="http://www.grants.gov/web/grants/view-opportunity.html?oppId=295143" TargetMode="External"/><Relationship Id="rId13" Type="http://schemas.openxmlformats.org/officeDocument/2006/relationships/image" Target="media/image1.png"/><Relationship Id="rId109" Type="http://schemas.openxmlformats.org/officeDocument/2006/relationships/hyperlink" Target="mailto:david.raymond.ives@eda.gov" TargetMode="External"/><Relationship Id="rId260" Type="http://schemas.openxmlformats.org/officeDocument/2006/relationships/hyperlink" Target="http://www.grants.gov/web/grants/view-opportunity.html?oppId=286310" TargetMode="External"/><Relationship Id="rId316" Type="http://schemas.openxmlformats.org/officeDocument/2006/relationships/hyperlink" Target="http://www.doi.gov/businesses/working-with-interior.cfm" TargetMode="External"/><Relationship Id="rId523" Type="http://schemas.openxmlformats.org/officeDocument/2006/relationships/hyperlink" Target="http://www.grants.gov/web/grants/view-opportunity.html?oppId=294628" TargetMode="External"/><Relationship Id="rId55" Type="http://schemas.openxmlformats.org/officeDocument/2006/relationships/hyperlink" Target="http://www.grants.gov/web/grants/view-opportunity.html?oppId=294134" TargetMode="External"/><Relationship Id="rId97" Type="http://schemas.openxmlformats.org/officeDocument/2006/relationships/hyperlink" Target="https://www.nist.gov/sites/default/files/documents/2017/06/06/nist_professional_research_experience_program_notice_of_funding_opportunity_final_1.pdf" TargetMode="External"/><Relationship Id="rId120" Type="http://schemas.openxmlformats.org/officeDocument/2006/relationships/hyperlink" Target="http://www.grants.gov/web/grants/view-opportunity.html?oppId=293872" TargetMode="External"/><Relationship Id="rId358" Type="http://schemas.openxmlformats.org/officeDocument/2006/relationships/hyperlink" Target="http://www.dol.gov/oasam/grants/" TargetMode="External"/><Relationship Id="rId162" Type="http://schemas.openxmlformats.org/officeDocument/2006/relationships/hyperlink" Target="http://www.grants.gov/web/grants/view-opportunity.html?oppId=292128" TargetMode="External"/><Relationship Id="rId218" Type="http://schemas.openxmlformats.org/officeDocument/2006/relationships/hyperlink" Target="http://www.grants.gov/web/grants/view-opportunity.html?oppId=294378" TargetMode="External"/><Relationship Id="rId425" Type="http://schemas.openxmlformats.org/officeDocument/2006/relationships/hyperlink" Target="mailto:odh@neh.gov" TargetMode="External"/><Relationship Id="rId467" Type="http://schemas.openxmlformats.org/officeDocument/2006/relationships/hyperlink" Target="http://www.grants.gov/web/grants/view-opportunity.html?oppId=294041" TargetMode="External"/><Relationship Id="rId271" Type="http://schemas.openxmlformats.org/officeDocument/2006/relationships/hyperlink" Target="http://www.fema.gov/assistance-firefighters-grants-documents" TargetMode="External"/><Relationship Id="rId24" Type="http://schemas.openxmlformats.org/officeDocument/2006/relationships/hyperlink" Target="https://sbir2.st.dhs.gov/portal/SBIR/" TargetMode="External"/><Relationship Id="rId66" Type="http://schemas.openxmlformats.org/officeDocument/2006/relationships/hyperlink" Target="http://www.grants.gov/web/grants/view-opportunity.html?oppId=293739" TargetMode="External"/><Relationship Id="rId131" Type="http://schemas.openxmlformats.org/officeDocument/2006/relationships/image" Target="media/image18.png"/><Relationship Id="rId327" Type="http://schemas.openxmlformats.org/officeDocument/2006/relationships/hyperlink" Target="http://www.grants.gov/" TargetMode="External"/><Relationship Id="rId369" Type="http://schemas.openxmlformats.org/officeDocument/2006/relationships/hyperlink" Target="http://www.dol.gov/elaws/vets/vetpref/choice.htm" TargetMode="External"/><Relationship Id="rId173" Type="http://schemas.openxmlformats.org/officeDocument/2006/relationships/hyperlink" Target="mailto:Academies@ed.gov" TargetMode="External"/><Relationship Id="rId229" Type="http://schemas.openxmlformats.org/officeDocument/2006/relationships/hyperlink" Target="http://www.grants.gov/web/grants/view-opportunity.html?oppId=294618" TargetMode="External"/><Relationship Id="rId380" Type="http://schemas.openxmlformats.org/officeDocument/2006/relationships/hyperlink" Target="http://www.grants.gov/web/grants/view-opportunity.html?oppId=294406" TargetMode="External"/><Relationship Id="rId436" Type="http://schemas.openxmlformats.org/officeDocument/2006/relationships/hyperlink" Target="http://nsf.gov/funding/index.jsp" TargetMode="External"/><Relationship Id="rId240" Type="http://schemas.openxmlformats.org/officeDocument/2006/relationships/hyperlink" Target="http://www.grants.gov/web/grants/view-opportunity.html?oppId=294929" TargetMode="External"/><Relationship Id="rId478" Type="http://schemas.openxmlformats.org/officeDocument/2006/relationships/image" Target="media/image67.png"/><Relationship Id="rId35" Type="http://schemas.openxmlformats.org/officeDocument/2006/relationships/image" Target="media/image7.png"/><Relationship Id="rId77" Type="http://schemas.openxmlformats.org/officeDocument/2006/relationships/hyperlink" Target="http://www.cop.noaa.gov/opportunities/grants/" TargetMode="External"/><Relationship Id="rId100" Type="http://schemas.openxmlformats.org/officeDocument/2006/relationships/hyperlink" Target="mailto:Diane.brown@noaa.gov" TargetMode="External"/><Relationship Id="rId282" Type="http://schemas.openxmlformats.org/officeDocument/2006/relationships/hyperlink" Target="http://www.fema.gov/fire-prevention-safety-grants-awards" TargetMode="External"/><Relationship Id="rId338" Type="http://schemas.openxmlformats.org/officeDocument/2006/relationships/hyperlink" Target="http://www.ojp.usdoj.gov/nij/funding/welcome.htm" TargetMode="External"/><Relationship Id="rId503" Type="http://schemas.openxmlformats.org/officeDocument/2006/relationships/hyperlink" Target="http://www.grants.gov/web/grants/view-opportunity.html?oppId=295167" TargetMode="External"/><Relationship Id="rId8" Type="http://schemas.openxmlformats.org/officeDocument/2006/relationships/hyperlink" Target="http://www.justice.gov/archive/fbci/index.html" TargetMode="External"/><Relationship Id="rId142" Type="http://schemas.openxmlformats.org/officeDocument/2006/relationships/hyperlink" Target="http://www.grants.gov/web/grants/view-opportunity.html?oppId=294423" TargetMode="External"/><Relationship Id="rId184" Type="http://schemas.openxmlformats.org/officeDocument/2006/relationships/hyperlink" Target="http://www.grants.gov/web/grants/view-opportunity.html?oppId=294475" TargetMode="External"/><Relationship Id="rId391" Type="http://schemas.openxmlformats.org/officeDocument/2006/relationships/hyperlink" Target="http://www.grants.gov/web/grants/view-opportunity.html?oppId=290564" TargetMode="External"/><Relationship Id="rId405" Type="http://schemas.openxmlformats.org/officeDocument/2006/relationships/hyperlink" Target="mailto:webmgr@arts.gov" TargetMode="External"/><Relationship Id="rId447" Type="http://schemas.openxmlformats.org/officeDocument/2006/relationships/hyperlink" Target="http://www.grants.gov/web/grants/view-opportunity.html?oppId=2948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181</Pages>
  <Words>44713</Words>
  <Characters>254865</Characters>
  <Application>Microsoft Office Word</Application>
  <DocSecurity>0</DocSecurity>
  <Lines>2123</Lines>
  <Paragraphs>597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Harris, Cassie (Hirono)</cp:lastModifiedBy>
  <cp:revision>2</cp:revision>
  <dcterms:created xsi:type="dcterms:W3CDTF">2017-07-07T20:21:00Z</dcterms:created>
  <dcterms:modified xsi:type="dcterms:W3CDTF">2017-07-07T20:21:00Z</dcterms:modified>
</cp:coreProperties>
</file>